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805" w:rsidRDefault="00552805" w:rsidP="00552805">
      <w:pPr>
        <w:ind w:left="3969" w:right="-143"/>
        <w:jc w:val="center"/>
      </w:pPr>
      <w:r>
        <w:rPr>
          <w:b/>
          <w:szCs w:val="28"/>
          <w:lang w:eastAsia="ru-RU"/>
        </w:rPr>
        <w:t xml:space="preserve">       </w:t>
      </w:r>
    </w:p>
    <w:tbl>
      <w:tblPr>
        <w:tblpPr w:leftFromText="180" w:rightFromText="180" w:vertAnchor="text" w:horzAnchor="margin" w:tblpXSpec="right" w:tblpY="335"/>
        <w:tblW w:w="0" w:type="auto"/>
        <w:tblLook w:val="04A0"/>
      </w:tblPr>
      <w:tblGrid>
        <w:gridCol w:w="392"/>
        <w:gridCol w:w="5528"/>
        <w:gridCol w:w="3115"/>
      </w:tblGrid>
      <w:tr w:rsidR="00552805" w:rsidRPr="00E455C1" w:rsidTr="00E777BF">
        <w:tc>
          <w:tcPr>
            <w:tcW w:w="392" w:type="dxa"/>
          </w:tcPr>
          <w:p w:rsidR="00552805" w:rsidRPr="0040209D" w:rsidRDefault="00552805" w:rsidP="00E777BF">
            <w:pPr>
              <w:rPr>
                <w:color w:val="000000"/>
                <w:sz w:val="24"/>
                <w:szCs w:val="24"/>
              </w:rPr>
            </w:pPr>
          </w:p>
        </w:tc>
        <w:tc>
          <w:tcPr>
            <w:tcW w:w="5528" w:type="dxa"/>
          </w:tcPr>
          <w:p w:rsidR="00552805" w:rsidRPr="0040209D" w:rsidRDefault="00552805" w:rsidP="00E777BF">
            <w:pPr>
              <w:spacing w:after="120"/>
              <w:rPr>
                <w:color w:val="000000"/>
                <w:sz w:val="28"/>
                <w:szCs w:val="28"/>
              </w:rPr>
            </w:pPr>
            <w:r>
              <w:rPr>
                <w:noProof/>
                <w:color w:val="000000"/>
                <w:sz w:val="28"/>
                <w:szCs w:val="28"/>
                <w:lang w:eastAsia="ru-RU"/>
              </w:rPr>
              <w:drawing>
                <wp:anchor distT="0" distB="0" distL="114300" distR="114300" simplePos="0" relativeHeight="487618048" behindDoc="1" locked="0" layoutInCell="1" allowOverlap="1">
                  <wp:simplePos x="0" y="0"/>
                  <wp:positionH relativeFrom="column">
                    <wp:posOffset>3423920</wp:posOffset>
                  </wp:positionH>
                  <wp:positionV relativeFrom="paragraph">
                    <wp:posOffset>158115</wp:posOffset>
                  </wp:positionV>
                  <wp:extent cx="1447800" cy="1419225"/>
                  <wp:effectExtent l="19050" t="0" r="0" b="0"/>
                  <wp:wrapNone/>
                  <wp:docPr id="40" name="Рисунок 1" descr="G:\Печ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Печать.jpg"/>
                          <pic:cNvPicPr>
                            <a:picLocks noChangeAspect="1" noChangeArrowheads="1"/>
                          </pic:cNvPicPr>
                        </pic:nvPicPr>
                        <pic:blipFill>
                          <a:blip r:embed="rId7"/>
                          <a:srcRect/>
                          <a:stretch>
                            <a:fillRect/>
                          </a:stretch>
                        </pic:blipFill>
                        <pic:spPr bwMode="auto">
                          <a:xfrm>
                            <a:off x="0" y="0"/>
                            <a:ext cx="1447800" cy="1419225"/>
                          </a:xfrm>
                          <a:prstGeom prst="rect">
                            <a:avLst/>
                          </a:prstGeom>
                          <a:noFill/>
                          <a:ln w="9525">
                            <a:noFill/>
                            <a:miter lim="800000"/>
                            <a:headEnd/>
                            <a:tailEnd/>
                          </a:ln>
                        </pic:spPr>
                      </pic:pic>
                    </a:graphicData>
                  </a:graphic>
                </wp:anchor>
              </w:drawing>
            </w:r>
            <w:r>
              <w:rPr>
                <w:color w:val="000000"/>
                <w:sz w:val="28"/>
                <w:szCs w:val="28"/>
              </w:rPr>
              <w:t xml:space="preserve">РАССМОТРЕНО      </w:t>
            </w:r>
          </w:p>
          <w:p w:rsidR="00552805" w:rsidRPr="008944ED" w:rsidRDefault="00552805" w:rsidP="00E777BF">
            <w:pPr>
              <w:spacing w:after="120"/>
              <w:rPr>
                <w:color w:val="000000"/>
                <w:sz w:val="28"/>
                <w:szCs w:val="28"/>
              </w:rPr>
            </w:pPr>
            <w:r w:rsidRPr="008944ED">
              <w:rPr>
                <w:color w:val="000000"/>
                <w:sz w:val="28"/>
                <w:szCs w:val="28"/>
              </w:rPr>
              <w:t>Педагогически</w:t>
            </w:r>
            <w:r>
              <w:rPr>
                <w:color w:val="000000"/>
                <w:sz w:val="28"/>
                <w:szCs w:val="28"/>
              </w:rPr>
              <w:t>м</w:t>
            </w:r>
            <w:r w:rsidRPr="008944ED">
              <w:rPr>
                <w:color w:val="000000"/>
                <w:sz w:val="28"/>
                <w:szCs w:val="28"/>
              </w:rPr>
              <w:t xml:space="preserve"> совет</w:t>
            </w:r>
            <w:r>
              <w:rPr>
                <w:color w:val="000000"/>
                <w:sz w:val="28"/>
                <w:szCs w:val="28"/>
              </w:rPr>
              <w:t>ом</w:t>
            </w:r>
          </w:p>
          <w:p w:rsidR="00552805" w:rsidRDefault="00552805" w:rsidP="00E777BF">
            <w:pPr>
              <w:spacing w:after="120"/>
              <w:rPr>
                <w:color w:val="000000"/>
                <w:sz w:val="24"/>
                <w:szCs w:val="24"/>
              </w:rPr>
            </w:pPr>
            <w:r>
              <w:rPr>
                <w:color w:val="000000"/>
                <w:sz w:val="24"/>
                <w:szCs w:val="24"/>
              </w:rPr>
              <w:t xml:space="preserve">________________________ </w:t>
            </w:r>
          </w:p>
          <w:p w:rsidR="00552805" w:rsidRPr="008944ED" w:rsidRDefault="00552805" w:rsidP="00E777BF">
            <w:pPr>
              <w:jc w:val="center"/>
              <w:rPr>
                <w:color w:val="000000"/>
                <w:sz w:val="24"/>
                <w:szCs w:val="24"/>
              </w:rPr>
            </w:pPr>
            <w:r>
              <w:rPr>
                <w:color w:val="000000"/>
                <w:sz w:val="24"/>
                <w:szCs w:val="24"/>
              </w:rPr>
              <w:t>Чичвархина Т.А</w:t>
            </w:r>
          </w:p>
          <w:p w:rsidR="00552805" w:rsidRDefault="00552805" w:rsidP="00E777BF">
            <w:pPr>
              <w:rPr>
                <w:color w:val="000000"/>
                <w:sz w:val="24"/>
                <w:szCs w:val="24"/>
              </w:rPr>
            </w:pPr>
            <w:r w:rsidRPr="00344265">
              <w:rPr>
                <w:color w:val="000000"/>
                <w:sz w:val="24"/>
                <w:szCs w:val="24"/>
              </w:rPr>
              <w:t>Протокол №1</w:t>
            </w:r>
            <w:r>
              <w:rPr>
                <w:color w:val="000000"/>
                <w:sz w:val="24"/>
                <w:szCs w:val="24"/>
              </w:rPr>
              <w:t xml:space="preserve"> от «</w:t>
            </w:r>
            <w:r w:rsidRPr="00344265">
              <w:rPr>
                <w:color w:val="000000"/>
                <w:sz w:val="24"/>
                <w:szCs w:val="24"/>
              </w:rPr>
              <w:t>3</w:t>
            </w:r>
            <w:r>
              <w:rPr>
                <w:color w:val="000000"/>
                <w:sz w:val="24"/>
                <w:szCs w:val="24"/>
              </w:rPr>
              <w:t xml:space="preserve">1» </w:t>
            </w:r>
            <w:r w:rsidRPr="00344265">
              <w:rPr>
                <w:color w:val="000000"/>
                <w:sz w:val="24"/>
                <w:szCs w:val="24"/>
              </w:rPr>
              <w:t>августа</w:t>
            </w:r>
            <w:r w:rsidRPr="00E2220E">
              <w:rPr>
                <w:color w:val="000000"/>
                <w:sz w:val="24"/>
                <w:szCs w:val="24"/>
              </w:rPr>
              <w:t xml:space="preserve">  </w:t>
            </w:r>
            <w:r w:rsidRPr="00344265">
              <w:rPr>
                <w:color w:val="000000"/>
                <w:sz w:val="24"/>
                <w:szCs w:val="24"/>
              </w:rPr>
              <w:t xml:space="preserve"> </w:t>
            </w:r>
            <w:r w:rsidRPr="004E6975">
              <w:rPr>
                <w:color w:val="000000"/>
                <w:sz w:val="24"/>
                <w:szCs w:val="24"/>
              </w:rPr>
              <w:t>2023</w:t>
            </w:r>
            <w:r>
              <w:rPr>
                <w:color w:val="000000"/>
                <w:sz w:val="24"/>
                <w:szCs w:val="24"/>
              </w:rPr>
              <w:t xml:space="preserve"> г.</w:t>
            </w:r>
          </w:p>
          <w:p w:rsidR="00552805" w:rsidRPr="0040209D" w:rsidRDefault="00552805" w:rsidP="00E777BF">
            <w:pPr>
              <w:spacing w:after="120"/>
              <w:jc w:val="both"/>
              <w:rPr>
                <w:color w:val="000000"/>
                <w:sz w:val="24"/>
                <w:szCs w:val="24"/>
              </w:rPr>
            </w:pPr>
          </w:p>
        </w:tc>
        <w:tc>
          <w:tcPr>
            <w:tcW w:w="3115" w:type="dxa"/>
          </w:tcPr>
          <w:p w:rsidR="00552805" w:rsidRDefault="00552805" w:rsidP="00E777BF">
            <w:pPr>
              <w:spacing w:after="120"/>
              <w:rPr>
                <w:color w:val="000000"/>
                <w:sz w:val="28"/>
                <w:szCs w:val="28"/>
              </w:rPr>
            </w:pPr>
            <w:r>
              <w:rPr>
                <w:color w:val="000000"/>
                <w:sz w:val="28"/>
                <w:szCs w:val="28"/>
              </w:rPr>
              <w:t>УТВЕРЖДЕНО</w:t>
            </w:r>
          </w:p>
          <w:p w:rsidR="00552805" w:rsidRPr="008944ED" w:rsidRDefault="00552805" w:rsidP="00E777BF">
            <w:pPr>
              <w:spacing w:after="120"/>
              <w:rPr>
                <w:color w:val="000000"/>
                <w:sz w:val="28"/>
                <w:szCs w:val="28"/>
              </w:rPr>
            </w:pPr>
            <w:r w:rsidRPr="008944ED">
              <w:rPr>
                <w:color w:val="000000"/>
                <w:sz w:val="28"/>
                <w:szCs w:val="28"/>
              </w:rPr>
              <w:t xml:space="preserve">директор МОУ СОШ с. </w:t>
            </w:r>
            <w:r>
              <w:rPr>
                <w:color w:val="000000"/>
                <w:sz w:val="28"/>
                <w:szCs w:val="28"/>
              </w:rPr>
              <w:t>Большая Ижмора</w:t>
            </w:r>
          </w:p>
          <w:p w:rsidR="00552805" w:rsidRDefault="00552805" w:rsidP="00E777BF">
            <w:pPr>
              <w:spacing w:after="120"/>
              <w:rPr>
                <w:color w:val="000000"/>
                <w:sz w:val="24"/>
                <w:szCs w:val="24"/>
              </w:rPr>
            </w:pPr>
            <w:r>
              <w:rPr>
                <w:color w:val="000000"/>
                <w:sz w:val="24"/>
                <w:szCs w:val="24"/>
              </w:rPr>
              <w:t xml:space="preserve">______Чичвархина Т.А ____________ </w:t>
            </w:r>
          </w:p>
          <w:p w:rsidR="00552805" w:rsidRPr="008944ED" w:rsidRDefault="00552805" w:rsidP="00E777BF">
            <w:pPr>
              <w:jc w:val="center"/>
              <w:rPr>
                <w:color w:val="000000"/>
                <w:sz w:val="24"/>
                <w:szCs w:val="24"/>
              </w:rPr>
            </w:pPr>
            <w:r w:rsidRPr="008944ED">
              <w:rPr>
                <w:color w:val="000000"/>
                <w:sz w:val="24"/>
                <w:szCs w:val="24"/>
              </w:rPr>
              <w:t>.</w:t>
            </w:r>
          </w:p>
          <w:p w:rsidR="00552805" w:rsidRDefault="00552805" w:rsidP="00E777BF">
            <w:pPr>
              <w:rPr>
                <w:color w:val="000000"/>
                <w:sz w:val="24"/>
                <w:szCs w:val="24"/>
              </w:rPr>
            </w:pPr>
            <w:r>
              <w:rPr>
                <w:color w:val="000000"/>
                <w:sz w:val="24"/>
                <w:szCs w:val="24"/>
              </w:rPr>
              <w:t xml:space="preserve">Приказ №  </w:t>
            </w:r>
            <w:r w:rsidR="00E777BF">
              <w:rPr>
                <w:color w:val="000000"/>
                <w:sz w:val="24"/>
                <w:szCs w:val="24"/>
              </w:rPr>
              <w:t>71</w:t>
            </w:r>
            <w:r>
              <w:rPr>
                <w:color w:val="000000"/>
                <w:sz w:val="24"/>
                <w:szCs w:val="24"/>
              </w:rPr>
              <w:t>от «</w:t>
            </w:r>
            <w:r w:rsidRPr="00344265">
              <w:rPr>
                <w:color w:val="000000"/>
                <w:sz w:val="24"/>
                <w:szCs w:val="24"/>
              </w:rPr>
              <w:t>31</w:t>
            </w:r>
            <w:r>
              <w:rPr>
                <w:color w:val="000000"/>
                <w:sz w:val="24"/>
                <w:szCs w:val="24"/>
              </w:rPr>
              <w:t xml:space="preserve">» </w:t>
            </w:r>
            <w:r w:rsidRPr="00344265">
              <w:rPr>
                <w:color w:val="000000"/>
                <w:sz w:val="24"/>
                <w:szCs w:val="24"/>
              </w:rPr>
              <w:t>августа</w:t>
            </w:r>
            <w:r w:rsidRPr="00E2220E">
              <w:rPr>
                <w:color w:val="000000"/>
                <w:sz w:val="24"/>
                <w:szCs w:val="24"/>
              </w:rPr>
              <w:t xml:space="preserve">  </w:t>
            </w:r>
            <w:r w:rsidRPr="00344265">
              <w:rPr>
                <w:color w:val="000000"/>
                <w:sz w:val="24"/>
                <w:szCs w:val="24"/>
              </w:rPr>
              <w:t xml:space="preserve"> </w:t>
            </w:r>
            <w:r w:rsidRPr="004E6975">
              <w:rPr>
                <w:color w:val="000000"/>
                <w:sz w:val="24"/>
                <w:szCs w:val="24"/>
              </w:rPr>
              <w:t>2023</w:t>
            </w:r>
            <w:r>
              <w:rPr>
                <w:color w:val="000000"/>
                <w:sz w:val="24"/>
                <w:szCs w:val="24"/>
              </w:rPr>
              <w:t xml:space="preserve"> г.</w:t>
            </w:r>
          </w:p>
          <w:p w:rsidR="00552805" w:rsidRPr="0040209D" w:rsidRDefault="00552805" w:rsidP="00E777BF">
            <w:pPr>
              <w:spacing w:after="120"/>
              <w:jc w:val="both"/>
              <w:rPr>
                <w:color w:val="000000"/>
                <w:sz w:val="24"/>
                <w:szCs w:val="24"/>
              </w:rPr>
            </w:pPr>
          </w:p>
        </w:tc>
      </w:tr>
    </w:tbl>
    <w:p w:rsidR="00552805" w:rsidRDefault="00552805" w:rsidP="00552805">
      <w:pPr>
        <w:ind w:left="3969" w:right="-143"/>
        <w:jc w:val="center"/>
      </w:pPr>
      <w:r>
        <w:rPr>
          <w:b/>
          <w:szCs w:val="28"/>
          <w:lang w:eastAsia="ru-RU"/>
        </w:rPr>
        <w:t xml:space="preserve">       </w:t>
      </w:r>
    </w:p>
    <w:p w:rsidR="00552805" w:rsidRPr="00E80512" w:rsidRDefault="00552805" w:rsidP="00552805">
      <w:pPr>
        <w:ind w:left="120"/>
      </w:pPr>
    </w:p>
    <w:p w:rsidR="00552805" w:rsidRDefault="00552805" w:rsidP="00552805">
      <w:pPr>
        <w:ind w:left="3969" w:right="-143"/>
        <w:jc w:val="center"/>
      </w:pPr>
    </w:p>
    <w:p w:rsidR="00552805" w:rsidRDefault="00552805" w:rsidP="00552805">
      <w:pPr>
        <w:pStyle w:val="31"/>
      </w:pPr>
    </w:p>
    <w:p w:rsidR="00552805" w:rsidRDefault="00552805" w:rsidP="00552805">
      <w:pPr>
        <w:pStyle w:val="31"/>
        <w:ind w:firstLine="0"/>
        <w:rPr>
          <w:rFonts w:ascii="Times New Roman" w:hAnsi="Times New Roman" w:cs="Times New Roman"/>
          <w:sz w:val="36"/>
          <w:szCs w:val="36"/>
        </w:rPr>
      </w:pPr>
    </w:p>
    <w:p w:rsidR="00552805" w:rsidRDefault="00552805" w:rsidP="00552805">
      <w:pPr>
        <w:pStyle w:val="31"/>
        <w:jc w:val="center"/>
        <w:rPr>
          <w:rFonts w:ascii="Times New Roman" w:hAnsi="Times New Roman" w:cs="Times New Roman"/>
          <w:b/>
          <w:sz w:val="36"/>
          <w:szCs w:val="36"/>
        </w:rPr>
      </w:pPr>
    </w:p>
    <w:p w:rsidR="00552805" w:rsidRDefault="00552805" w:rsidP="00552805">
      <w:pPr>
        <w:pStyle w:val="31"/>
        <w:jc w:val="center"/>
        <w:rPr>
          <w:rFonts w:ascii="Times New Roman" w:hAnsi="Times New Roman" w:cs="Times New Roman"/>
          <w:b/>
          <w:sz w:val="36"/>
          <w:szCs w:val="36"/>
        </w:rPr>
      </w:pPr>
    </w:p>
    <w:p w:rsidR="00552805" w:rsidRDefault="00552805" w:rsidP="00552805">
      <w:pPr>
        <w:pStyle w:val="31"/>
        <w:jc w:val="center"/>
        <w:rPr>
          <w:rFonts w:ascii="Times New Roman" w:hAnsi="Times New Roman" w:cs="Times New Roman"/>
          <w:b/>
          <w:sz w:val="36"/>
          <w:szCs w:val="36"/>
        </w:rPr>
      </w:pPr>
    </w:p>
    <w:p w:rsidR="00552805" w:rsidRDefault="00552805" w:rsidP="00552805">
      <w:pPr>
        <w:pStyle w:val="31"/>
        <w:jc w:val="center"/>
        <w:rPr>
          <w:rFonts w:ascii="Times New Roman" w:hAnsi="Times New Roman" w:cs="Times New Roman"/>
          <w:b/>
          <w:sz w:val="36"/>
          <w:szCs w:val="36"/>
        </w:rPr>
      </w:pPr>
    </w:p>
    <w:p w:rsidR="00552805" w:rsidRDefault="00552805" w:rsidP="00552805">
      <w:pPr>
        <w:pStyle w:val="31"/>
        <w:jc w:val="center"/>
        <w:rPr>
          <w:rFonts w:ascii="Times New Roman" w:hAnsi="Times New Roman" w:cs="Times New Roman"/>
          <w:b/>
          <w:sz w:val="36"/>
          <w:szCs w:val="36"/>
        </w:rPr>
      </w:pPr>
    </w:p>
    <w:p w:rsidR="00552805" w:rsidRDefault="00552805" w:rsidP="00552805">
      <w:pPr>
        <w:pStyle w:val="31"/>
        <w:jc w:val="center"/>
        <w:rPr>
          <w:rFonts w:ascii="Times New Roman" w:hAnsi="Times New Roman" w:cs="Times New Roman"/>
          <w:b/>
          <w:sz w:val="36"/>
          <w:szCs w:val="36"/>
        </w:rPr>
      </w:pPr>
    </w:p>
    <w:p w:rsidR="00552805" w:rsidRDefault="00552805" w:rsidP="00552805">
      <w:pPr>
        <w:pStyle w:val="31"/>
        <w:jc w:val="center"/>
        <w:rPr>
          <w:rFonts w:ascii="Times New Roman" w:hAnsi="Times New Roman" w:cs="Times New Roman"/>
          <w:b/>
          <w:sz w:val="36"/>
          <w:szCs w:val="36"/>
        </w:rPr>
      </w:pPr>
    </w:p>
    <w:p w:rsidR="00552805" w:rsidRPr="00576870" w:rsidRDefault="00552805" w:rsidP="00552805">
      <w:pPr>
        <w:pStyle w:val="31"/>
        <w:jc w:val="center"/>
        <w:rPr>
          <w:rFonts w:ascii="Times New Roman" w:hAnsi="Times New Roman" w:cs="Times New Roman"/>
          <w:b/>
          <w:sz w:val="36"/>
          <w:szCs w:val="36"/>
        </w:rPr>
      </w:pPr>
      <w:r w:rsidRPr="00576870">
        <w:rPr>
          <w:rFonts w:ascii="Times New Roman" w:hAnsi="Times New Roman" w:cs="Times New Roman"/>
          <w:b/>
          <w:sz w:val="36"/>
          <w:szCs w:val="36"/>
        </w:rPr>
        <w:t>ОСНОВНАЯ ОБРАЗОВАТЕЛЬНАЯ ПРОГРАММА</w:t>
      </w:r>
    </w:p>
    <w:p w:rsidR="00552805" w:rsidRPr="00576870" w:rsidRDefault="00552805" w:rsidP="00552805">
      <w:pPr>
        <w:pStyle w:val="31"/>
        <w:jc w:val="center"/>
        <w:rPr>
          <w:rFonts w:ascii="Times New Roman" w:hAnsi="Times New Roman" w:cs="Times New Roman"/>
          <w:b/>
          <w:sz w:val="36"/>
          <w:szCs w:val="36"/>
        </w:rPr>
      </w:pPr>
      <w:r w:rsidRPr="00576870">
        <w:rPr>
          <w:rFonts w:ascii="Times New Roman" w:hAnsi="Times New Roman" w:cs="Times New Roman"/>
          <w:b/>
          <w:sz w:val="36"/>
          <w:szCs w:val="36"/>
        </w:rPr>
        <w:t>СРЕДНЕГО ОБЩЕГО ОБРАЗОВАНИЯ</w:t>
      </w:r>
    </w:p>
    <w:p w:rsidR="00552805" w:rsidRDefault="00552805" w:rsidP="00552805">
      <w:pPr>
        <w:jc w:val="center"/>
        <w:rPr>
          <w:b/>
          <w:sz w:val="36"/>
          <w:szCs w:val="36"/>
        </w:rPr>
      </w:pPr>
      <w:r w:rsidRPr="00576870">
        <w:rPr>
          <w:b/>
          <w:sz w:val="36"/>
          <w:szCs w:val="36"/>
        </w:rPr>
        <w:t>МОУ СОШ с. Большая Ижмора</w:t>
      </w:r>
    </w:p>
    <w:p w:rsidR="00552805" w:rsidRPr="00576870" w:rsidRDefault="00552805" w:rsidP="00552805">
      <w:pPr>
        <w:jc w:val="center"/>
        <w:rPr>
          <w:b/>
          <w:sz w:val="36"/>
          <w:szCs w:val="36"/>
        </w:rPr>
      </w:pPr>
    </w:p>
    <w:p w:rsidR="00552805" w:rsidRDefault="00552805" w:rsidP="00552805"/>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p>
    <w:p w:rsidR="00552805" w:rsidRDefault="00552805" w:rsidP="00552805">
      <w:pPr>
        <w:jc w:val="center"/>
        <w:rPr>
          <w:b/>
          <w:sz w:val="24"/>
          <w:szCs w:val="24"/>
        </w:rPr>
      </w:pPr>
      <w:r w:rsidRPr="00576870">
        <w:rPr>
          <w:b/>
          <w:sz w:val="24"/>
          <w:szCs w:val="24"/>
        </w:rPr>
        <w:t>с.Большая Ижмора, 2023год</w:t>
      </w:r>
    </w:p>
    <w:p w:rsidR="004C31D4" w:rsidRDefault="004C31D4">
      <w:pPr>
        <w:rPr>
          <w:sz w:val="14"/>
        </w:rPr>
        <w:sectPr w:rsidR="004C31D4">
          <w:type w:val="continuous"/>
          <w:pgSz w:w="11900" w:h="16850"/>
          <w:pgMar w:top="740" w:right="580" w:bottom="280" w:left="740" w:header="720" w:footer="720" w:gutter="0"/>
          <w:cols w:space="720"/>
        </w:sectPr>
      </w:pPr>
    </w:p>
    <w:p w:rsidR="004C31D4" w:rsidRDefault="004C31D4">
      <w:pPr>
        <w:pStyle w:val="a5"/>
        <w:spacing w:before="6"/>
        <w:ind w:left="0"/>
        <w:jc w:val="left"/>
        <w:rPr>
          <w:sz w:val="17"/>
        </w:rPr>
      </w:pPr>
    </w:p>
    <w:p w:rsidR="004C31D4" w:rsidRDefault="00825692">
      <w:pPr>
        <w:pStyle w:val="a5"/>
        <w:spacing w:before="90"/>
        <w:ind w:left="775" w:right="309"/>
        <w:jc w:val="center"/>
      </w:pPr>
      <w:r>
        <w:t>Оглавление</w:t>
      </w: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4"/>
        <w:gridCol w:w="8393"/>
      </w:tblGrid>
      <w:tr w:rsidR="003E1610" w:rsidTr="003E1610">
        <w:trPr>
          <w:trHeight w:val="280"/>
        </w:trPr>
        <w:tc>
          <w:tcPr>
            <w:tcW w:w="1004" w:type="dxa"/>
          </w:tcPr>
          <w:p w:rsidR="003E1610" w:rsidRDefault="003E1610">
            <w:pPr>
              <w:pStyle w:val="TableParagraph"/>
              <w:spacing w:line="256" w:lineRule="exact"/>
              <w:ind w:left="107"/>
              <w:rPr>
                <w:sz w:val="24"/>
              </w:rPr>
            </w:pPr>
            <w:r>
              <w:rPr>
                <w:sz w:val="24"/>
              </w:rPr>
              <w:t>№</w:t>
            </w:r>
          </w:p>
        </w:tc>
        <w:tc>
          <w:tcPr>
            <w:tcW w:w="8393" w:type="dxa"/>
          </w:tcPr>
          <w:p w:rsidR="003E1610" w:rsidRDefault="003E1610">
            <w:pPr>
              <w:pStyle w:val="TableParagraph"/>
              <w:spacing w:line="256" w:lineRule="exact"/>
              <w:ind w:left="107"/>
              <w:rPr>
                <w:sz w:val="24"/>
              </w:rPr>
            </w:pPr>
            <w:r>
              <w:rPr>
                <w:sz w:val="24"/>
              </w:rPr>
              <w:t>Содержание</w:t>
            </w:r>
          </w:p>
        </w:tc>
      </w:tr>
      <w:tr w:rsidR="003E1610" w:rsidTr="003E1610">
        <w:trPr>
          <w:trHeight w:val="279"/>
        </w:trPr>
        <w:tc>
          <w:tcPr>
            <w:tcW w:w="1004" w:type="dxa"/>
          </w:tcPr>
          <w:p w:rsidR="003E1610" w:rsidRDefault="003E1610">
            <w:pPr>
              <w:pStyle w:val="TableParagraph"/>
              <w:rPr>
                <w:sz w:val="20"/>
              </w:rPr>
            </w:pPr>
          </w:p>
        </w:tc>
        <w:tc>
          <w:tcPr>
            <w:tcW w:w="8393" w:type="dxa"/>
          </w:tcPr>
          <w:p w:rsidR="003E1610" w:rsidRDefault="003E1610">
            <w:pPr>
              <w:pStyle w:val="TableParagraph"/>
              <w:spacing w:line="256" w:lineRule="exact"/>
              <w:ind w:left="107"/>
              <w:rPr>
                <w:sz w:val="24"/>
              </w:rPr>
            </w:pPr>
            <w:r>
              <w:rPr>
                <w:sz w:val="24"/>
              </w:rPr>
              <w:t>Общие</w:t>
            </w:r>
            <w:r>
              <w:rPr>
                <w:spacing w:val="-3"/>
                <w:sz w:val="24"/>
              </w:rPr>
              <w:t xml:space="preserve"> </w:t>
            </w:r>
            <w:r>
              <w:rPr>
                <w:sz w:val="24"/>
              </w:rPr>
              <w:t>положения</w:t>
            </w:r>
          </w:p>
        </w:tc>
      </w:tr>
      <w:tr w:rsidR="003E1610" w:rsidTr="003E1610">
        <w:trPr>
          <w:trHeight w:val="279"/>
        </w:trPr>
        <w:tc>
          <w:tcPr>
            <w:tcW w:w="1004" w:type="dxa"/>
          </w:tcPr>
          <w:p w:rsidR="003E1610" w:rsidRDefault="003E1610">
            <w:pPr>
              <w:pStyle w:val="TableParagraph"/>
              <w:spacing w:line="256" w:lineRule="exact"/>
              <w:ind w:left="107"/>
              <w:rPr>
                <w:b/>
                <w:sz w:val="24"/>
              </w:rPr>
            </w:pPr>
            <w:r>
              <w:rPr>
                <w:b/>
                <w:sz w:val="24"/>
              </w:rPr>
              <w:t>1</w:t>
            </w:r>
          </w:p>
        </w:tc>
        <w:tc>
          <w:tcPr>
            <w:tcW w:w="8393" w:type="dxa"/>
          </w:tcPr>
          <w:p w:rsidR="003E1610" w:rsidRDefault="003E1610" w:rsidP="00825692">
            <w:pPr>
              <w:pStyle w:val="TableParagraph"/>
              <w:spacing w:line="256" w:lineRule="exact"/>
              <w:ind w:left="107"/>
              <w:rPr>
                <w:b/>
                <w:sz w:val="24"/>
              </w:rPr>
            </w:pPr>
            <w:r>
              <w:rPr>
                <w:b/>
                <w:sz w:val="24"/>
              </w:rPr>
              <w:t>Целевой</w:t>
            </w:r>
            <w:r>
              <w:rPr>
                <w:b/>
                <w:spacing w:val="-1"/>
                <w:sz w:val="24"/>
              </w:rPr>
              <w:t xml:space="preserve"> </w:t>
            </w:r>
            <w:r>
              <w:rPr>
                <w:b/>
                <w:sz w:val="24"/>
              </w:rPr>
              <w:t>раздел</w:t>
            </w:r>
            <w:r>
              <w:rPr>
                <w:b/>
                <w:spacing w:val="-2"/>
                <w:sz w:val="24"/>
              </w:rPr>
              <w:t xml:space="preserve"> </w:t>
            </w:r>
            <w:r>
              <w:rPr>
                <w:b/>
                <w:sz w:val="24"/>
              </w:rPr>
              <w:t>ООП</w:t>
            </w:r>
            <w:r>
              <w:rPr>
                <w:b/>
                <w:spacing w:val="-1"/>
                <w:sz w:val="24"/>
              </w:rPr>
              <w:t xml:space="preserve"> </w:t>
            </w:r>
            <w:r>
              <w:rPr>
                <w:b/>
                <w:sz w:val="24"/>
              </w:rPr>
              <w:t>СОО МОУ</w:t>
            </w:r>
            <w:r>
              <w:rPr>
                <w:b/>
                <w:spacing w:val="-2"/>
                <w:sz w:val="24"/>
              </w:rPr>
              <w:t xml:space="preserve"> </w:t>
            </w:r>
            <w:r>
              <w:rPr>
                <w:b/>
                <w:sz w:val="24"/>
              </w:rPr>
              <w:t>СОШ с.Большая Ижмора</w:t>
            </w:r>
          </w:p>
        </w:tc>
      </w:tr>
      <w:tr w:rsidR="003E1610" w:rsidTr="003E1610">
        <w:trPr>
          <w:trHeight w:val="279"/>
        </w:trPr>
        <w:tc>
          <w:tcPr>
            <w:tcW w:w="1004" w:type="dxa"/>
          </w:tcPr>
          <w:p w:rsidR="003E1610" w:rsidRDefault="003E1610">
            <w:pPr>
              <w:pStyle w:val="TableParagraph"/>
              <w:spacing w:line="256" w:lineRule="exact"/>
              <w:ind w:left="107"/>
              <w:rPr>
                <w:sz w:val="24"/>
              </w:rPr>
            </w:pPr>
            <w:r>
              <w:rPr>
                <w:sz w:val="24"/>
              </w:rPr>
              <w:t>1.1</w:t>
            </w:r>
          </w:p>
        </w:tc>
        <w:tc>
          <w:tcPr>
            <w:tcW w:w="8393" w:type="dxa"/>
          </w:tcPr>
          <w:p w:rsidR="003E1610" w:rsidRDefault="003E1610">
            <w:pPr>
              <w:pStyle w:val="TableParagraph"/>
              <w:spacing w:line="256" w:lineRule="exact"/>
              <w:ind w:left="107"/>
              <w:rPr>
                <w:sz w:val="24"/>
              </w:rPr>
            </w:pPr>
            <w:r>
              <w:rPr>
                <w:sz w:val="24"/>
              </w:rPr>
              <w:t>Пояснительная</w:t>
            </w:r>
            <w:r>
              <w:rPr>
                <w:spacing w:val="-5"/>
                <w:sz w:val="24"/>
              </w:rPr>
              <w:t xml:space="preserve"> </w:t>
            </w:r>
            <w:r>
              <w:rPr>
                <w:sz w:val="24"/>
              </w:rPr>
              <w:t>записка</w:t>
            </w:r>
          </w:p>
        </w:tc>
      </w:tr>
      <w:tr w:rsidR="003E1610" w:rsidTr="003E1610">
        <w:trPr>
          <w:trHeight w:val="282"/>
        </w:trPr>
        <w:tc>
          <w:tcPr>
            <w:tcW w:w="1004" w:type="dxa"/>
          </w:tcPr>
          <w:p w:rsidR="003E1610" w:rsidRDefault="003E1610">
            <w:pPr>
              <w:pStyle w:val="TableParagraph"/>
              <w:spacing w:before="1" w:line="257" w:lineRule="exact"/>
              <w:ind w:left="107"/>
              <w:rPr>
                <w:sz w:val="24"/>
              </w:rPr>
            </w:pPr>
            <w:r>
              <w:rPr>
                <w:sz w:val="24"/>
              </w:rPr>
              <w:t>1.1.1</w:t>
            </w:r>
          </w:p>
        </w:tc>
        <w:tc>
          <w:tcPr>
            <w:tcW w:w="8393" w:type="dxa"/>
          </w:tcPr>
          <w:p w:rsidR="003E1610" w:rsidRDefault="003E1610">
            <w:pPr>
              <w:pStyle w:val="TableParagraph"/>
              <w:spacing w:before="1" w:line="257" w:lineRule="exact"/>
              <w:ind w:left="107"/>
              <w:rPr>
                <w:sz w:val="24"/>
              </w:rPr>
            </w:pP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реализации</w:t>
            </w:r>
            <w:r>
              <w:rPr>
                <w:spacing w:val="-2"/>
                <w:sz w:val="24"/>
              </w:rPr>
              <w:t xml:space="preserve"> </w:t>
            </w:r>
            <w:r>
              <w:rPr>
                <w:sz w:val="24"/>
              </w:rPr>
              <w:t>ООП</w:t>
            </w:r>
            <w:r>
              <w:rPr>
                <w:spacing w:val="-3"/>
                <w:sz w:val="24"/>
              </w:rPr>
              <w:t xml:space="preserve"> </w:t>
            </w:r>
            <w:r>
              <w:rPr>
                <w:sz w:val="24"/>
              </w:rPr>
              <w:t>СОО</w:t>
            </w:r>
            <w:r>
              <w:rPr>
                <w:spacing w:val="-2"/>
                <w:sz w:val="24"/>
              </w:rPr>
              <w:t xml:space="preserve"> </w:t>
            </w:r>
            <w:r w:rsidRPr="00825692">
              <w:rPr>
                <w:sz w:val="24"/>
              </w:rPr>
              <w:t>МОУ</w:t>
            </w:r>
            <w:r w:rsidRPr="00825692">
              <w:rPr>
                <w:spacing w:val="-2"/>
                <w:sz w:val="24"/>
              </w:rPr>
              <w:t xml:space="preserve"> </w:t>
            </w:r>
            <w:r w:rsidRPr="00825692">
              <w:rPr>
                <w:sz w:val="24"/>
              </w:rPr>
              <w:t>СОШ с.Большая Ижмора</w:t>
            </w:r>
          </w:p>
        </w:tc>
      </w:tr>
      <w:tr w:rsidR="003E1610" w:rsidTr="003E1610">
        <w:trPr>
          <w:trHeight w:val="559"/>
        </w:trPr>
        <w:tc>
          <w:tcPr>
            <w:tcW w:w="1004" w:type="dxa"/>
          </w:tcPr>
          <w:p w:rsidR="003E1610" w:rsidRDefault="003E1610">
            <w:pPr>
              <w:pStyle w:val="TableParagraph"/>
              <w:spacing w:line="275" w:lineRule="exact"/>
              <w:ind w:left="107"/>
              <w:rPr>
                <w:sz w:val="24"/>
              </w:rPr>
            </w:pPr>
            <w:r>
              <w:rPr>
                <w:sz w:val="24"/>
              </w:rPr>
              <w:t>1.1.2</w:t>
            </w:r>
          </w:p>
        </w:tc>
        <w:tc>
          <w:tcPr>
            <w:tcW w:w="8393" w:type="dxa"/>
          </w:tcPr>
          <w:p w:rsidR="003E1610" w:rsidRDefault="003E1610">
            <w:pPr>
              <w:pStyle w:val="TableParagraph"/>
              <w:spacing w:line="276" w:lineRule="exact"/>
              <w:ind w:left="107"/>
              <w:rPr>
                <w:sz w:val="24"/>
              </w:rPr>
            </w:pPr>
            <w:r>
              <w:rPr>
                <w:sz w:val="24"/>
              </w:rPr>
              <w:t>Принципы</w:t>
            </w:r>
            <w:r>
              <w:rPr>
                <w:spacing w:val="30"/>
                <w:sz w:val="24"/>
              </w:rPr>
              <w:t xml:space="preserve"> </w:t>
            </w:r>
            <w:r>
              <w:rPr>
                <w:sz w:val="24"/>
              </w:rPr>
              <w:t>и</w:t>
            </w:r>
            <w:r>
              <w:rPr>
                <w:spacing w:val="29"/>
                <w:sz w:val="24"/>
              </w:rPr>
              <w:t xml:space="preserve"> </w:t>
            </w:r>
            <w:r>
              <w:rPr>
                <w:sz w:val="24"/>
              </w:rPr>
              <w:t>подходы</w:t>
            </w:r>
            <w:r>
              <w:rPr>
                <w:spacing w:val="28"/>
                <w:sz w:val="24"/>
              </w:rPr>
              <w:t xml:space="preserve"> </w:t>
            </w:r>
            <w:r>
              <w:rPr>
                <w:sz w:val="24"/>
              </w:rPr>
              <w:t>к</w:t>
            </w:r>
            <w:r>
              <w:rPr>
                <w:spacing w:val="32"/>
                <w:sz w:val="24"/>
              </w:rPr>
              <w:t xml:space="preserve"> </w:t>
            </w:r>
            <w:r>
              <w:rPr>
                <w:sz w:val="24"/>
              </w:rPr>
              <w:t>формированию</w:t>
            </w:r>
            <w:r>
              <w:rPr>
                <w:spacing w:val="31"/>
                <w:sz w:val="24"/>
              </w:rPr>
              <w:t xml:space="preserve"> </w:t>
            </w:r>
            <w:r>
              <w:rPr>
                <w:sz w:val="24"/>
              </w:rPr>
              <w:t>ООП</w:t>
            </w:r>
            <w:r>
              <w:rPr>
                <w:spacing w:val="30"/>
                <w:sz w:val="24"/>
              </w:rPr>
              <w:t xml:space="preserve"> </w:t>
            </w:r>
            <w:r>
              <w:rPr>
                <w:sz w:val="24"/>
              </w:rPr>
              <w:t>СОО</w:t>
            </w:r>
            <w:r>
              <w:rPr>
                <w:spacing w:val="30"/>
                <w:sz w:val="24"/>
              </w:rPr>
              <w:t xml:space="preserve"> </w:t>
            </w:r>
            <w:r w:rsidRPr="00825692">
              <w:rPr>
                <w:sz w:val="24"/>
              </w:rPr>
              <w:t>с.Большая Ижмора</w:t>
            </w:r>
          </w:p>
        </w:tc>
      </w:tr>
      <w:tr w:rsidR="003E1610" w:rsidTr="003E1610">
        <w:trPr>
          <w:trHeight w:val="559"/>
        </w:trPr>
        <w:tc>
          <w:tcPr>
            <w:tcW w:w="1004" w:type="dxa"/>
          </w:tcPr>
          <w:p w:rsidR="003E1610" w:rsidRDefault="003E1610">
            <w:pPr>
              <w:pStyle w:val="TableParagraph"/>
              <w:spacing w:line="275" w:lineRule="exact"/>
              <w:ind w:left="107"/>
              <w:rPr>
                <w:sz w:val="24"/>
              </w:rPr>
            </w:pPr>
            <w:r>
              <w:rPr>
                <w:sz w:val="24"/>
              </w:rPr>
              <w:t>1.2</w:t>
            </w:r>
          </w:p>
        </w:tc>
        <w:tc>
          <w:tcPr>
            <w:tcW w:w="8393" w:type="dxa"/>
          </w:tcPr>
          <w:p w:rsidR="003E1610" w:rsidRDefault="003E1610">
            <w:pPr>
              <w:pStyle w:val="TableParagraph"/>
              <w:spacing w:line="276" w:lineRule="exact"/>
              <w:ind w:left="107"/>
              <w:rPr>
                <w:sz w:val="24"/>
              </w:rPr>
            </w:pPr>
            <w:r>
              <w:rPr>
                <w:sz w:val="24"/>
              </w:rPr>
              <w:t>Планируемые</w:t>
            </w:r>
            <w:r>
              <w:rPr>
                <w:spacing w:val="30"/>
                <w:sz w:val="24"/>
              </w:rPr>
              <w:t xml:space="preserve"> </w:t>
            </w:r>
            <w:r>
              <w:rPr>
                <w:sz w:val="24"/>
              </w:rPr>
              <w:t>результаты</w:t>
            </w:r>
            <w:r>
              <w:rPr>
                <w:spacing w:val="32"/>
                <w:sz w:val="24"/>
              </w:rPr>
              <w:t xml:space="preserve"> </w:t>
            </w:r>
            <w:r>
              <w:rPr>
                <w:sz w:val="24"/>
              </w:rPr>
              <w:t>освоения</w:t>
            </w:r>
            <w:r>
              <w:rPr>
                <w:spacing w:val="31"/>
                <w:sz w:val="24"/>
              </w:rPr>
              <w:t xml:space="preserve"> </w:t>
            </w:r>
            <w:r>
              <w:rPr>
                <w:sz w:val="24"/>
              </w:rPr>
              <w:t>обучающимися</w:t>
            </w:r>
            <w:r>
              <w:rPr>
                <w:spacing w:val="32"/>
                <w:sz w:val="24"/>
              </w:rPr>
              <w:t xml:space="preserve"> </w:t>
            </w:r>
            <w:r>
              <w:rPr>
                <w:sz w:val="24"/>
              </w:rPr>
              <w:t>ООП</w:t>
            </w:r>
            <w:r>
              <w:rPr>
                <w:spacing w:val="31"/>
                <w:sz w:val="24"/>
              </w:rPr>
              <w:t xml:space="preserve"> </w:t>
            </w:r>
            <w:r>
              <w:rPr>
                <w:sz w:val="24"/>
              </w:rPr>
              <w:t>ООО</w:t>
            </w:r>
            <w:r>
              <w:rPr>
                <w:spacing w:val="-57"/>
                <w:sz w:val="24"/>
              </w:rPr>
              <w:t xml:space="preserve"> </w:t>
            </w:r>
            <w:r w:rsidRPr="00825692">
              <w:rPr>
                <w:sz w:val="24"/>
              </w:rPr>
              <w:t>с.Большая Ижмора</w:t>
            </w:r>
          </w:p>
        </w:tc>
      </w:tr>
      <w:tr w:rsidR="003E1610" w:rsidTr="003E1610">
        <w:trPr>
          <w:trHeight w:val="837"/>
        </w:trPr>
        <w:tc>
          <w:tcPr>
            <w:tcW w:w="1004" w:type="dxa"/>
          </w:tcPr>
          <w:p w:rsidR="003E1610" w:rsidRDefault="003E1610">
            <w:pPr>
              <w:pStyle w:val="TableParagraph"/>
              <w:spacing w:line="274" w:lineRule="exact"/>
              <w:ind w:left="107"/>
              <w:rPr>
                <w:sz w:val="24"/>
              </w:rPr>
            </w:pPr>
            <w:r>
              <w:rPr>
                <w:sz w:val="24"/>
              </w:rPr>
              <w:t>1.2.1</w:t>
            </w:r>
          </w:p>
        </w:tc>
        <w:tc>
          <w:tcPr>
            <w:tcW w:w="8393" w:type="dxa"/>
          </w:tcPr>
          <w:p w:rsidR="003E1610" w:rsidRDefault="003E1610" w:rsidP="00825692">
            <w:pPr>
              <w:pStyle w:val="TableParagraph"/>
              <w:tabs>
                <w:tab w:val="left" w:pos="1266"/>
                <w:tab w:val="left" w:pos="2289"/>
                <w:tab w:val="left" w:pos="3803"/>
                <w:tab w:val="left" w:pos="5487"/>
              </w:tabs>
              <w:ind w:left="107" w:right="101"/>
              <w:rPr>
                <w:sz w:val="24"/>
              </w:rPr>
            </w:pPr>
            <w:r>
              <w:rPr>
                <w:sz w:val="24"/>
              </w:rPr>
              <w:t>Система</w:t>
            </w:r>
            <w:r>
              <w:rPr>
                <w:sz w:val="24"/>
              </w:rPr>
              <w:tab/>
              <w:t>оценки</w:t>
            </w:r>
            <w:r>
              <w:rPr>
                <w:sz w:val="24"/>
              </w:rPr>
              <w:tab/>
              <w:t>достижения</w:t>
            </w:r>
            <w:r>
              <w:rPr>
                <w:sz w:val="24"/>
              </w:rPr>
              <w:tab/>
              <w:t>планируемых</w:t>
            </w:r>
            <w:r>
              <w:rPr>
                <w:sz w:val="24"/>
              </w:rPr>
              <w:tab/>
            </w:r>
            <w:r>
              <w:rPr>
                <w:spacing w:val="-1"/>
                <w:sz w:val="24"/>
              </w:rPr>
              <w:t>результатов</w:t>
            </w:r>
            <w:r>
              <w:rPr>
                <w:spacing w:val="-57"/>
                <w:sz w:val="24"/>
              </w:rPr>
              <w:t xml:space="preserve"> </w:t>
            </w:r>
            <w:r>
              <w:rPr>
                <w:sz w:val="24"/>
              </w:rPr>
              <w:t>освоения ООП</w:t>
            </w:r>
            <w:r>
              <w:rPr>
                <w:spacing w:val="-2"/>
                <w:sz w:val="24"/>
              </w:rPr>
              <w:t xml:space="preserve"> </w:t>
            </w:r>
            <w:r>
              <w:rPr>
                <w:sz w:val="24"/>
              </w:rPr>
              <w:t>СОО</w:t>
            </w:r>
            <w:r>
              <w:rPr>
                <w:spacing w:val="-2"/>
                <w:sz w:val="24"/>
              </w:rPr>
              <w:t xml:space="preserve"> </w:t>
            </w:r>
            <w:r w:rsidRPr="00825692">
              <w:rPr>
                <w:sz w:val="24"/>
              </w:rPr>
              <w:t>с.Большая Ижмора</w:t>
            </w:r>
          </w:p>
        </w:tc>
      </w:tr>
      <w:tr w:rsidR="003E1610" w:rsidTr="003E1610">
        <w:trPr>
          <w:trHeight w:val="280"/>
        </w:trPr>
        <w:tc>
          <w:tcPr>
            <w:tcW w:w="1004" w:type="dxa"/>
          </w:tcPr>
          <w:p w:rsidR="003E1610" w:rsidRDefault="003E1610">
            <w:pPr>
              <w:pStyle w:val="TableParagraph"/>
              <w:spacing w:line="256" w:lineRule="exact"/>
              <w:ind w:left="107"/>
              <w:rPr>
                <w:b/>
                <w:sz w:val="24"/>
              </w:rPr>
            </w:pPr>
            <w:r>
              <w:rPr>
                <w:b/>
                <w:sz w:val="24"/>
              </w:rPr>
              <w:t>2.</w:t>
            </w:r>
          </w:p>
        </w:tc>
        <w:tc>
          <w:tcPr>
            <w:tcW w:w="8393" w:type="dxa"/>
          </w:tcPr>
          <w:p w:rsidR="003E1610" w:rsidRDefault="003E1610">
            <w:pPr>
              <w:pStyle w:val="TableParagraph"/>
              <w:spacing w:line="256" w:lineRule="exact"/>
              <w:ind w:left="107"/>
              <w:rPr>
                <w:b/>
                <w:sz w:val="24"/>
              </w:rPr>
            </w:pPr>
            <w:r>
              <w:rPr>
                <w:b/>
                <w:sz w:val="24"/>
              </w:rPr>
              <w:t>Содержательный</w:t>
            </w:r>
            <w:r>
              <w:rPr>
                <w:b/>
                <w:spacing w:val="-3"/>
                <w:sz w:val="24"/>
              </w:rPr>
              <w:t xml:space="preserve"> </w:t>
            </w:r>
            <w:r>
              <w:rPr>
                <w:b/>
                <w:sz w:val="24"/>
              </w:rPr>
              <w:t>раздел</w:t>
            </w:r>
          </w:p>
        </w:tc>
      </w:tr>
      <w:tr w:rsidR="003E1610" w:rsidTr="003E1610">
        <w:trPr>
          <w:trHeight w:val="279"/>
        </w:trPr>
        <w:tc>
          <w:tcPr>
            <w:tcW w:w="1004" w:type="dxa"/>
          </w:tcPr>
          <w:p w:rsidR="003E1610" w:rsidRDefault="003E1610">
            <w:pPr>
              <w:pStyle w:val="TableParagraph"/>
              <w:spacing w:line="256" w:lineRule="exact"/>
              <w:ind w:left="107"/>
              <w:rPr>
                <w:sz w:val="24"/>
              </w:rPr>
            </w:pPr>
            <w:r>
              <w:rPr>
                <w:sz w:val="24"/>
              </w:rPr>
              <w:t>2.1</w:t>
            </w:r>
          </w:p>
        </w:tc>
        <w:tc>
          <w:tcPr>
            <w:tcW w:w="8393" w:type="dxa"/>
          </w:tcPr>
          <w:p w:rsidR="003E1610" w:rsidRDefault="003E1610">
            <w:pPr>
              <w:pStyle w:val="TableParagraph"/>
              <w:spacing w:line="256" w:lineRule="exact"/>
              <w:ind w:left="107"/>
              <w:rPr>
                <w:sz w:val="24"/>
              </w:rPr>
            </w:pPr>
            <w:r>
              <w:rPr>
                <w:sz w:val="24"/>
              </w:rPr>
              <w:t>Русский</w:t>
            </w:r>
            <w:r>
              <w:rPr>
                <w:spacing w:val="-3"/>
                <w:sz w:val="24"/>
              </w:rPr>
              <w:t xml:space="preserve"> </w:t>
            </w:r>
            <w:r>
              <w:rPr>
                <w:sz w:val="24"/>
              </w:rPr>
              <w:t>язык</w:t>
            </w:r>
          </w:p>
        </w:tc>
      </w:tr>
      <w:tr w:rsidR="003E1610" w:rsidTr="003E1610">
        <w:trPr>
          <w:trHeight w:val="279"/>
        </w:trPr>
        <w:tc>
          <w:tcPr>
            <w:tcW w:w="1004" w:type="dxa"/>
          </w:tcPr>
          <w:p w:rsidR="003E1610" w:rsidRDefault="003E1610" w:rsidP="00F512D5">
            <w:pPr>
              <w:pStyle w:val="TableParagraph"/>
              <w:spacing w:before="1" w:line="257" w:lineRule="exact"/>
              <w:ind w:left="107"/>
              <w:rPr>
                <w:sz w:val="24"/>
              </w:rPr>
            </w:pPr>
            <w:r>
              <w:rPr>
                <w:sz w:val="24"/>
              </w:rPr>
              <w:t>2.2</w:t>
            </w:r>
          </w:p>
        </w:tc>
        <w:tc>
          <w:tcPr>
            <w:tcW w:w="8393" w:type="dxa"/>
          </w:tcPr>
          <w:p w:rsidR="003E1610" w:rsidRDefault="003E1610">
            <w:pPr>
              <w:pStyle w:val="TableParagraph"/>
              <w:spacing w:line="256" w:lineRule="exact"/>
              <w:ind w:left="107"/>
              <w:rPr>
                <w:sz w:val="24"/>
              </w:rPr>
            </w:pPr>
            <w:r>
              <w:rPr>
                <w:sz w:val="24"/>
              </w:rPr>
              <w:t>Литература</w:t>
            </w:r>
            <w:r>
              <w:rPr>
                <w:spacing w:val="-3"/>
                <w:sz w:val="24"/>
              </w:rPr>
              <w:t xml:space="preserve"> </w:t>
            </w:r>
            <w:r>
              <w:rPr>
                <w:sz w:val="24"/>
              </w:rPr>
              <w:t>(базовый</w:t>
            </w:r>
            <w:r>
              <w:rPr>
                <w:spacing w:val="-2"/>
                <w:sz w:val="24"/>
              </w:rPr>
              <w:t xml:space="preserve"> </w:t>
            </w:r>
            <w:r>
              <w:rPr>
                <w:sz w:val="24"/>
              </w:rPr>
              <w:t>уровень)</w:t>
            </w:r>
          </w:p>
        </w:tc>
      </w:tr>
      <w:tr w:rsidR="003E1610" w:rsidTr="003E1610">
        <w:trPr>
          <w:trHeight w:val="281"/>
        </w:trPr>
        <w:tc>
          <w:tcPr>
            <w:tcW w:w="1004" w:type="dxa"/>
          </w:tcPr>
          <w:p w:rsidR="003E1610" w:rsidRDefault="003E1610" w:rsidP="00F512D5">
            <w:pPr>
              <w:pStyle w:val="TableParagraph"/>
              <w:spacing w:line="256" w:lineRule="exact"/>
              <w:ind w:left="107"/>
              <w:rPr>
                <w:sz w:val="24"/>
              </w:rPr>
            </w:pPr>
            <w:r>
              <w:rPr>
                <w:sz w:val="24"/>
              </w:rPr>
              <w:t>2.3</w:t>
            </w:r>
          </w:p>
        </w:tc>
        <w:tc>
          <w:tcPr>
            <w:tcW w:w="8393" w:type="dxa"/>
          </w:tcPr>
          <w:p w:rsidR="003E1610" w:rsidRDefault="003E1610" w:rsidP="009C165E">
            <w:pPr>
              <w:pStyle w:val="TableParagraph"/>
              <w:spacing w:before="1" w:line="257" w:lineRule="exact"/>
              <w:ind w:left="107"/>
              <w:rPr>
                <w:sz w:val="24"/>
              </w:rPr>
            </w:pPr>
            <w:r>
              <w:rPr>
                <w:sz w:val="24"/>
              </w:rPr>
              <w:t xml:space="preserve">Родной (русский </w:t>
            </w:r>
          </w:p>
        </w:tc>
      </w:tr>
      <w:tr w:rsidR="003E1610" w:rsidTr="003E1610">
        <w:trPr>
          <w:trHeight w:val="279"/>
        </w:trPr>
        <w:tc>
          <w:tcPr>
            <w:tcW w:w="1004" w:type="dxa"/>
          </w:tcPr>
          <w:p w:rsidR="003E1610" w:rsidRDefault="003E1610" w:rsidP="00F512D5">
            <w:pPr>
              <w:pStyle w:val="TableParagraph"/>
              <w:spacing w:line="256" w:lineRule="exact"/>
              <w:ind w:left="107"/>
              <w:rPr>
                <w:sz w:val="24"/>
              </w:rPr>
            </w:pPr>
            <w:r>
              <w:rPr>
                <w:sz w:val="24"/>
              </w:rPr>
              <w:t>2.4</w:t>
            </w:r>
          </w:p>
        </w:tc>
        <w:tc>
          <w:tcPr>
            <w:tcW w:w="8393" w:type="dxa"/>
          </w:tcPr>
          <w:p w:rsidR="003E1610" w:rsidRDefault="003E1610">
            <w:pPr>
              <w:pStyle w:val="TableParagraph"/>
              <w:spacing w:line="256" w:lineRule="exact"/>
              <w:ind w:left="107"/>
              <w:rPr>
                <w:sz w:val="24"/>
              </w:rPr>
            </w:pPr>
            <w:r>
              <w:rPr>
                <w:sz w:val="24"/>
              </w:rPr>
              <w:t>Родной (русский) язык</w:t>
            </w:r>
          </w:p>
        </w:tc>
      </w:tr>
      <w:tr w:rsidR="003E1610" w:rsidTr="003E1610">
        <w:trPr>
          <w:trHeight w:val="279"/>
        </w:trPr>
        <w:tc>
          <w:tcPr>
            <w:tcW w:w="1004" w:type="dxa"/>
          </w:tcPr>
          <w:p w:rsidR="003E1610" w:rsidRDefault="003E1610" w:rsidP="00F512D5">
            <w:pPr>
              <w:pStyle w:val="TableParagraph"/>
              <w:spacing w:line="256" w:lineRule="exact"/>
              <w:ind w:left="107"/>
              <w:rPr>
                <w:sz w:val="24"/>
              </w:rPr>
            </w:pPr>
            <w:r>
              <w:rPr>
                <w:sz w:val="24"/>
              </w:rPr>
              <w:t>2.5</w:t>
            </w:r>
          </w:p>
        </w:tc>
        <w:tc>
          <w:tcPr>
            <w:tcW w:w="8393" w:type="dxa"/>
          </w:tcPr>
          <w:p w:rsidR="003E1610" w:rsidRDefault="003E1610" w:rsidP="00552805">
            <w:pPr>
              <w:pStyle w:val="TableParagraph"/>
              <w:spacing w:line="256" w:lineRule="exact"/>
              <w:ind w:left="107"/>
              <w:rPr>
                <w:sz w:val="24"/>
              </w:rPr>
            </w:pPr>
            <w:r>
              <w:rPr>
                <w:sz w:val="24"/>
              </w:rPr>
              <w:t>Родная (русская) литература</w:t>
            </w:r>
          </w:p>
        </w:tc>
      </w:tr>
      <w:tr w:rsidR="003E1610" w:rsidTr="003E1610">
        <w:trPr>
          <w:trHeight w:val="279"/>
        </w:trPr>
        <w:tc>
          <w:tcPr>
            <w:tcW w:w="1004" w:type="dxa"/>
          </w:tcPr>
          <w:p w:rsidR="003E1610" w:rsidRDefault="003E1610" w:rsidP="00F512D5">
            <w:pPr>
              <w:pStyle w:val="TableParagraph"/>
              <w:spacing w:line="256" w:lineRule="exact"/>
              <w:ind w:left="107"/>
              <w:rPr>
                <w:sz w:val="24"/>
              </w:rPr>
            </w:pPr>
            <w:r>
              <w:rPr>
                <w:sz w:val="24"/>
              </w:rPr>
              <w:t>2.6.</w:t>
            </w:r>
          </w:p>
        </w:tc>
        <w:tc>
          <w:tcPr>
            <w:tcW w:w="8393" w:type="dxa"/>
          </w:tcPr>
          <w:p w:rsidR="003E1610" w:rsidRDefault="003E1610">
            <w:pPr>
              <w:pStyle w:val="TableParagraph"/>
              <w:spacing w:line="256" w:lineRule="exact"/>
              <w:ind w:left="107"/>
              <w:rPr>
                <w:sz w:val="24"/>
              </w:rPr>
            </w:pPr>
            <w:r>
              <w:rPr>
                <w:sz w:val="24"/>
              </w:rPr>
              <w:t>Иностранный</w:t>
            </w:r>
            <w:r>
              <w:rPr>
                <w:spacing w:val="-4"/>
                <w:sz w:val="24"/>
              </w:rPr>
              <w:t xml:space="preserve"> </w:t>
            </w:r>
            <w:r>
              <w:rPr>
                <w:sz w:val="24"/>
              </w:rPr>
              <w:t>язык</w:t>
            </w:r>
            <w:r>
              <w:rPr>
                <w:spacing w:val="-3"/>
                <w:sz w:val="24"/>
              </w:rPr>
              <w:t xml:space="preserve"> </w:t>
            </w:r>
            <w:r>
              <w:rPr>
                <w:sz w:val="24"/>
              </w:rPr>
              <w:t>(немецкий)</w:t>
            </w:r>
          </w:p>
        </w:tc>
      </w:tr>
      <w:tr w:rsidR="003E1610" w:rsidTr="003E1610">
        <w:trPr>
          <w:trHeight w:val="279"/>
        </w:trPr>
        <w:tc>
          <w:tcPr>
            <w:tcW w:w="1004" w:type="dxa"/>
          </w:tcPr>
          <w:p w:rsidR="003E1610" w:rsidRDefault="003E1610" w:rsidP="00F512D5">
            <w:pPr>
              <w:pStyle w:val="TableParagraph"/>
              <w:spacing w:line="256" w:lineRule="exact"/>
              <w:ind w:left="107"/>
              <w:rPr>
                <w:sz w:val="24"/>
              </w:rPr>
            </w:pPr>
            <w:r>
              <w:rPr>
                <w:sz w:val="24"/>
              </w:rPr>
              <w:t>2.7</w:t>
            </w:r>
          </w:p>
        </w:tc>
        <w:tc>
          <w:tcPr>
            <w:tcW w:w="8393" w:type="dxa"/>
          </w:tcPr>
          <w:p w:rsidR="003E1610" w:rsidRDefault="003E1610">
            <w:pPr>
              <w:pStyle w:val="TableParagraph"/>
              <w:spacing w:line="256" w:lineRule="exact"/>
              <w:ind w:left="107"/>
              <w:rPr>
                <w:sz w:val="24"/>
              </w:rPr>
            </w:pPr>
            <w:r>
              <w:rPr>
                <w:sz w:val="24"/>
              </w:rPr>
              <w:t>Математика</w:t>
            </w:r>
            <w:r>
              <w:rPr>
                <w:spacing w:val="-4"/>
                <w:sz w:val="24"/>
              </w:rPr>
              <w:t xml:space="preserve"> </w:t>
            </w:r>
            <w:r>
              <w:rPr>
                <w:sz w:val="24"/>
              </w:rPr>
              <w:t>(базовый</w:t>
            </w:r>
            <w:r>
              <w:rPr>
                <w:spacing w:val="-2"/>
                <w:sz w:val="24"/>
              </w:rPr>
              <w:t xml:space="preserve"> </w:t>
            </w:r>
            <w:r>
              <w:rPr>
                <w:sz w:val="24"/>
              </w:rPr>
              <w:t>уровень)</w:t>
            </w:r>
          </w:p>
        </w:tc>
      </w:tr>
      <w:tr w:rsidR="003E1610" w:rsidTr="003E1610">
        <w:trPr>
          <w:trHeight w:val="279"/>
        </w:trPr>
        <w:tc>
          <w:tcPr>
            <w:tcW w:w="1004" w:type="dxa"/>
          </w:tcPr>
          <w:p w:rsidR="003E1610" w:rsidRDefault="003E1610" w:rsidP="00F512D5">
            <w:pPr>
              <w:pStyle w:val="TableParagraph"/>
              <w:spacing w:before="1" w:line="257" w:lineRule="exact"/>
              <w:ind w:left="107"/>
              <w:rPr>
                <w:sz w:val="24"/>
              </w:rPr>
            </w:pPr>
            <w:r>
              <w:rPr>
                <w:sz w:val="24"/>
              </w:rPr>
              <w:t>2.8</w:t>
            </w:r>
          </w:p>
        </w:tc>
        <w:tc>
          <w:tcPr>
            <w:tcW w:w="8393" w:type="dxa"/>
          </w:tcPr>
          <w:p w:rsidR="003E1610" w:rsidRDefault="003E1610">
            <w:pPr>
              <w:pStyle w:val="TableParagraph"/>
              <w:spacing w:line="256" w:lineRule="exact"/>
              <w:ind w:left="107"/>
              <w:rPr>
                <w:sz w:val="24"/>
              </w:rPr>
            </w:pPr>
            <w:r>
              <w:rPr>
                <w:sz w:val="24"/>
              </w:rPr>
              <w:t>Алгебра</w:t>
            </w:r>
            <w:r>
              <w:rPr>
                <w:spacing w:val="-4"/>
                <w:sz w:val="24"/>
              </w:rPr>
              <w:t xml:space="preserve"> </w:t>
            </w:r>
            <w:r>
              <w:rPr>
                <w:sz w:val="24"/>
              </w:rPr>
              <w:t>(базовый</w:t>
            </w:r>
            <w:r>
              <w:rPr>
                <w:spacing w:val="-2"/>
                <w:sz w:val="24"/>
              </w:rPr>
              <w:t xml:space="preserve"> </w:t>
            </w:r>
            <w:r>
              <w:rPr>
                <w:sz w:val="24"/>
              </w:rPr>
              <w:t>уровень)</w:t>
            </w:r>
          </w:p>
        </w:tc>
      </w:tr>
      <w:tr w:rsidR="003E1610" w:rsidTr="003E1610">
        <w:trPr>
          <w:trHeight w:val="282"/>
        </w:trPr>
        <w:tc>
          <w:tcPr>
            <w:tcW w:w="1004" w:type="dxa"/>
          </w:tcPr>
          <w:p w:rsidR="003E1610" w:rsidRDefault="003E1610" w:rsidP="00F512D5">
            <w:pPr>
              <w:pStyle w:val="TableParagraph"/>
              <w:spacing w:line="256" w:lineRule="exact"/>
              <w:ind w:left="107"/>
              <w:rPr>
                <w:sz w:val="24"/>
              </w:rPr>
            </w:pPr>
            <w:r>
              <w:rPr>
                <w:sz w:val="24"/>
              </w:rPr>
              <w:t>2.9</w:t>
            </w:r>
          </w:p>
        </w:tc>
        <w:tc>
          <w:tcPr>
            <w:tcW w:w="8393" w:type="dxa"/>
          </w:tcPr>
          <w:p w:rsidR="003E1610" w:rsidRDefault="003E1610">
            <w:pPr>
              <w:pStyle w:val="TableParagraph"/>
              <w:spacing w:before="1" w:line="257" w:lineRule="exact"/>
              <w:ind w:left="107"/>
              <w:rPr>
                <w:sz w:val="24"/>
              </w:rPr>
            </w:pPr>
            <w:r>
              <w:rPr>
                <w:sz w:val="24"/>
              </w:rPr>
              <w:t xml:space="preserve"> Геометрия</w:t>
            </w:r>
            <w:r>
              <w:rPr>
                <w:spacing w:val="-3"/>
                <w:sz w:val="24"/>
              </w:rPr>
              <w:t xml:space="preserve"> </w:t>
            </w:r>
            <w:r>
              <w:rPr>
                <w:sz w:val="24"/>
              </w:rPr>
              <w:t>(базовый</w:t>
            </w:r>
            <w:r>
              <w:rPr>
                <w:spacing w:val="-3"/>
                <w:sz w:val="24"/>
              </w:rPr>
              <w:t xml:space="preserve"> </w:t>
            </w:r>
            <w:r>
              <w:rPr>
                <w:sz w:val="24"/>
              </w:rPr>
              <w:t>уровень)</w:t>
            </w:r>
          </w:p>
        </w:tc>
      </w:tr>
      <w:tr w:rsidR="003E1610" w:rsidTr="003E1610">
        <w:trPr>
          <w:trHeight w:val="279"/>
        </w:trPr>
        <w:tc>
          <w:tcPr>
            <w:tcW w:w="1004" w:type="dxa"/>
          </w:tcPr>
          <w:p w:rsidR="003E1610" w:rsidRDefault="003E1610" w:rsidP="00F512D5">
            <w:pPr>
              <w:pStyle w:val="TableParagraph"/>
              <w:spacing w:line="256" w:lineRule="exact"/>
              <w:ind w:left="107"/>
              <w:rPr>
                <w:sz w:val="24"/>
              </w:rPr>
            </w:pPr>
            <w:r>
              <w:rPr>
                <w:sz w:val="24"/>
              </w:rPr>
              <w:t>2.10</w:t>
            </w:r>
          </w:p>
        </w:tc>
        <w:tc>
          <w:tcPr>
            <w:tcW w:w="8393" w:type="dxa"/>
          </w:tcPr>
          <w:p w:rsidR="003E1610" w:rsidRDefault="003E1610">
            <w:pPr>
              <w:pStyle w:val="TableParagraph"/>
              <w:spacing w:line="256" w:lineRule="exact"/>
              <w:ind w:left="107"/>
              <w:rPr>
                <w:sz w:val="24"/>
              </w:rPr>
            </w:pPr>
            <w:r>
              <w:rPr>
                <w:sz w:val="24"/>
              </w:rPr>
              <w:t xml:space="preserve"> Вероятность и статистика(базовый</w:t>
            </w:r>
            <w:r>
              <w:rPr>
                <w:spacing w:val="-3"/>
                <w:sz w:val="24"/>
              </w:rPr>
              <w:t xml:space="preserve"> </w:t>
            </w:r>
            <w:r>
              <w:rPr>
                <w:sz w:val="24"/>
              </w:rPr>
              <w:t>уровень)</w:t>
            </w:r>
          </w:p>
        </w:tc>
      </w:tr>
      <w:tr w:rsidR="003E1610" w:rsidTr="003E1610">
        <w:trPr>
          <w:trHeight w:val="279"/>
        </w:trPr>
        <w:tc>
          <w:tcPr>
            <w:tcW w:w="1004" w:type="dxa"/>
          </w:tcPr>
          <w:p w:rsidR="003E1610" w:rsidRDefault="003E1610" w:rsidP="00F512D5">
            <w:pPr>
              <w:pStyle w:val="TableParagraph"/>
              <w:spacing w:line="256" w:lineRule="exact"/>
              <w:ind w:left="107"/>
              <w:rPr>
                <w:sz w:val="24"/>
              </w:rPr>
            </w:pPr>
            <w:r>
              <w:rPr>
                <w:sz w:val="24"/>
              </w:rPr>
              <w:t>2.11</w:t>
            </w:r>
          </w:p>
        </w:tc>
        <w:tc>
          <w:tcPr>
            <w:tcW w:w="8393" w:type="dxa"/>
          </w:tcPr>
          <w:p w:rsidR="003E1610" w:rsidRDefault="003E1610">
            <w:pPr>
              <w:pStyle w:val="TableParagraph"/>
              <w:spacing w:line="256" w:lineRule="exact"/>
              <w:ind w:left="107"/>
              <w:rPr>
                <w:sz w:val="24"/>
              </w:rPr>
            </w:pPr>
            <w:r>
              <w:rPr>
                <w:sz w:val="24"/>
              </w:rPr>
              <w:t xml:space="preserve"> Информатика</w:t>
            </w:r>
            <w:r>
              <w:rPr>
                <w:spacing w:val="-4"/>
                <w:sz w:val="24"/>
              </w:rPr>
              <w:t xml:space="preserve"> </w:t>
            </w:r>
            <w:r>
              <w:rPr>
                <w:sz w:val="24"/>
              </w:rPr>
              <w:t>(базовый</w:t>
            </w:r>
            <w:r>
              <w:rPr>
                <w:spacing w:val="-4"/>
                <w:sz w:val="24"/>
              </w:rPr>
              <w:t xml:space="preserve"> </w:t>
            </w:r>
            <w:r>
              <w:rPr>
                <w:sz w:val="24"/>
              </w:rPr>
              <w:t>уровень)</w:t>
            </w:r>
          </w:p>
        </w:tc>
      </w:tr>
      <w:tr w:rsidR="003E1610" w:rsidTr="003E1610">
        <w:trPr>
          <w:trHeight w:val="279"/>
        </w:trPr>
        <w:tc>
          <w:tcPr>
            <w:tcW w:w="1004" w:type="dxa"/>
          </w:tcPr>
          <w:p w:rsidR="003E1610" w:rsidRDefault="003E1610" w:rsidP="00F512D5">
            <w:pPr>
              <w:pStyle w:val="TableParagraph"/>
              <w:spacing w:line="256" w:lineRule="exact"/>
              <w:ind w:left="107"/>
              <w:rPr>
                <w:sz w:val="24"/>
              </w:rPr>
            </w:pPr>
            <w:r>
              <w:rPr>
                <w:sz w:val="24"/>
              </w:rPr>
              <w:t>2.12</w:t>
            </w:r>
          </w:p>
        </w:tc>
        <w:tc>
          <w:tcPr>
            <w:tcW w:w="8393" w:type="dxa"/>
          </w:tcPr>
          <w:p w:rsidR="003E1610" w:rsidRDefault="003E1610">
            <w:pPr>
              <w:pStyle w:val="TableParagraph"/>
              <w:spacing w:line="256" w:lineRule="exact"/>
              <w:ind w:left="107"/>
              <w:rPr>
                <w:sz w:val="24"/>
              </w:rPr>
            </w:pPr>
            <w:r>
              <w:rPr>
                <w:sz w:val="24"/>
              </w:rPr>
              <w:t>Физика</w:t>
            </w:r>
            <w:r>
              <w:rPr>
                <w:spacing w:val="-4"/>
                <w:sz w:val="24"/>
              </w:rPr>
              <w:t xml:space="preserve"> </w:t>
            </w:r>
            <w:r>
              <w:rPr>
                <w:sz w:val="24"/>
              </w:rPr>
              <w:t>(базовый</w:t>
            </w:r>
            <w:r>
              <w:rPr>
                <w:spacing w:val="-2"/>
                <w:sz w:val="24"/>
              </w:rPr>
              <w:t xml:space="preserve"> </w:t>
            </w:r>
            <w:r>
              <w:rPr>
                <w:sz w:val="24"/>
              </w:rPr>
              <w:t>уровень)</w:t>
            </w:r>
          </w:p>
        </w:tc>
      </w:tr>
      <w:tr w:rsidR="003E1610" w:rsidTr="003E1610">
        <w:trPr>
          <w:trHeight w:val="280"/>
        </w:trPr>
        <w:tc>
          <w:tcPr>
            <w:tcW w:w="1004" w:type="dxa"/>
          </w:tcPr>
          <w:p w:rsidR="003E1610" w:rsidRDefault="003E1610" w:rsidP="00F512D5">
            <w:pPr>
              <w:pStyle w:val="TableParagraph"/>
              <w:spacing w:line="256" w:lineRule="exact"/>
              <w:ind w:left="107"/>
              <w:rPr>
                <w:sz w:val="24"/>
              </w:rPr>
            </w:pPr>
            <w:r>
              <w:rPr>
                <w:sz w:val="24"/>
              </w:rPr>
              <w:t>2.13</w:t>
            </w:r>
          </w:p>
        </w:tc>
        <w:tc>
          <w:tcPr>
            <w:tcW w:w="8393" w:type="dxa"/>
          </w:tcPr>
          <w:p w:rsidR="003E1610" w:rsidRDefault="003E1610">
            <w:pPr>
              <w:pStyle w:val="TableParagraph"/>
              <w:spacing w:line="256" w:lineRule="exact"/>
              <w:ind w:left="107"/>
              <w:rPr>
                <w:sz w:val="24"/>
              </w:rPr>
            </w:pPr>
            <w:r>
              <w:rPr>
                <w:sz w:val="24"/>
              </w:rPr>
              <w:t xml:space="preserve"> Химия</w:t>
            </w:r>
            <w:r>
              <w:rPr>
                <w:spacing w:val="-3"/>
                <w:sz w:val="24"/>
              </w:rPr>
              <w:t xml:space="preserve"> </w:t>
            </w:r>
            <w:r>
              <w:rPr>
                <w:sz w:val="24"/>
              </w:rPr>
              <w:t>(базовый</w:t>
            </w:r>
            <w:r>
              <w:rPr>
                <w:spacing w:val="-2"/>
                <w:sz w:val="24"/>
              </w:rPr>
              <w:t xml:space="preserve"> </w:t>
            </w:r>
            <w:r>
              <w:rPr>
                <w:sz w:val="24"/>
              </w:rPr>
              <w:t>уровень)</w:t>
            </w:r>
          </w:p>
        </w:tc>
      </w:tr>
      <w:tr w:rsidR="003E1610" w:rsidTr="003E1610">
        <w:trPr>
          <w:trHeight w:val="279"/>
        </w:trPr>
        <w:tc>
          <w:tcPr>
            <w:tcW w:w="1004" w:type="dxa"/>
          </w:tcPr>
          <w:p w:rsidR="003E1610" w:rsidRDefault="003E1610" w:rsidP="00F512D5">
            <w:pPr>
              <w:pStyle w:val="TableParagraph"/>
              <w:spacing w:line="256" w:lineRule="exact"/>
              <w:ind w:left="107"/>
              <w:rPr>
                <w:sz w:val="24"/>
              </w:rPr>
            </w:pPr>
            <w:r>
              <w:rPr>
                <w:sz w:val="24"/>
              </w:rPr>
              <w:t>2.14</w:t>
            </w:r>
          </w:p>
        </w:tc>
        <w:tc>
          <w:tcPr>
            <w:tcW w:w="8393" w:type="dxa"/>
          </w:tcPr>
          <w:p w:rsidR="003E1610" w:rsidRDefault="003E1610">
            <w:pPr>
              <w:pStyle w:val="TableParagraph"/>
              <w:spacing w:line="256" w:lineRule="exact"/>
              <w:ind w:left="107"/>
              <w:rPr>
                <w:sz w:val="24"/>
              </w:rPr>
            </w:pPr>
            <w:r>
              <w:rPr>
                <w:sz w:val="24"/>
              </w:rPr>
              <w:t>Биология</w:t>
            </w:r>
            <w:r>
              <w:rPr>
                <w:spacing w:val="-3"/>
                <w:sz w:val="24"/>
              </w:rPr>
              <w:t xml:space="preserve"> </w:t>
            </w:r>
            <w:r>
              <w:rPr>
                <w:sz w:val="24"/>
              </w:rPr>
              <w:t>(базовый</w:t>
            </w:r>
            <w:r>
              <w:rPr>
                <w:spacing w:val="-3"/>
                <w:sz w:val="24"/>
              </w:rPr>
              <w:t xml:space="preserve"> </w:t>
            </w:r>
            <w:r>
              <w:rPr>
                <w:sz w:val="24"/>
              </w:rPr>
              <w:t>уровень)</w:t>
            </w:r>
          </w:p>
        </w:tc>
      </w:tr>
      <w:tr w:rsidR="003E1610" w:rsidTr="003E1610">
        <w:trPr>
          <w:trHeight w:val="279"/>
        </w:trPr>
        <w:tc>
          <w:tcPr>
            <w:tcW w:w="1004" w:type="dxa"/>
          </w:tcPr>
          <w:p w:rsidR="003E1610" w:rsidRDefault="003E1610" w:rsidP="00F512D5">
            <w:pPr>
              <w:pStyle w:val="TableParagraph"/>
              <w:spacing w:before="1" w:line="257" w:lineRule="exact"/>
              <w:ind w:left="107"/>
              <w:rPr>
                <w:sz w:val="24"/>
              </w:rPr>
            </w:pPr>
            <w:r>
              <w:rPr>
                <w:sz w:val="24"/>
              </w:rPr>
              <w:t>2.15</w:t>
            </w:r>
          </w:p>
        </w:tc>
        <w:tc>
          <w:tcPr>
            <w:tcW w:w="8393" w:type="dxa"/>
          </w:tcPr>
          <w:p w:rsidR="003E1610" w:rsidRDefault="003E1610">
            <w:pPr>
              <w:pStyle w:val="TableParagraph"/>
              <w:spacing w:line="256" w:lineRule="exact"/>
              <w:ind w:left="107"/>
              <w:rPr>
                <w:sz w:val="24"/>
              </w:rPr>
            </w:pPr>
            <w:r>
              <w:rPr>
                <w:sz w:val="24"/>
              </w:rPr>
              <w:t xml:space="preserve"> История</w:t>
            </w:r>
            <w:r>
              <w:rPr>
                <w:spacing w:val="-3"/>
                <w:sz w:val="24"/>
              </w:rPr>
              <w:t xml:space="preserve"> </w:t>
            </w:r>
            <w:r>
              <w:rPr>
                <w:sz w:val="24"/>
              </w:rPr>
              <w:t>(базовый</w:t>
            </w:r>
            <w:r>
              <w:rPr>
                <w:spacing w:val="-2"/>
                <w:sz w:val="24"/>
              </w:rPr>
              <w:t xml:space="preserve"> </w:t>
            </w:r>
            <w:r>
              <w:rPr>
                <w:sz w:val="24"/>
              </w:rPr>
              <w:t>уровень)</w:t>
            </w:r>
          </w:p>
        </w:tc>
      </w:tr>
      <w:tr w:rsidR="003E1610" w:rsidTr="003E1610">
        <w:trPr>
          <w:trHeight w:val="282"/>
        </w:trPr>
        <w:tc>
          <w:tcPr>
            <w:tcW w:w="1004" w:type="dxa"/>
          </w:tcPr>
          <w:p w:rsidR="003E1610" w:rsidRDefault="003E1610" w:rsidP="00F512D5">
            <w:pPr>
              <w:pStyle w:val="TableParagraph"/>
              <w:spacing w:line="256" w:lineRule="exact"/>
              <w:ind w:left="107"/>
              <w:rPr>
                <w:sz w:val="24"/>
              </w:rPr>
            </w:pPr>
            <w:r>
              <w:rPr>
                <w:sz w:val="24"/>
              </w:rPr>
              <w:t>2.16</w:t>
            </w:r>
          </w:p>
        </w:tc>
        <w:tc>
          <w:tcPr>
            <w:tcW w:w="8393" w:type="dxa"/>
          </w:tcPr>
          <w:p w:rsidR="003E1610" w:rsidRDefault="003E1610">
            <w:pPr>
              <w:pStyle w:val="TableParagraph"/>
              <w:spacing w:before="1" w:line="257" w:lineRule="exact"/>
              <w:ind w:left="107"/>
              <w:rPr>
                <w:sz w:val="24"/>
              </w:rPr>
            </w:pPr>
            <w:r>
              <w:rPr>
                <w:sz w:val="24"/>
              </w:rPr>
              <w:t>Обществознание</w:t>
            </w:r>
            <w:r>
              <w:rPr>
                <w:spacing w:val="-5"/>
                <w:sz w:val="24"/>
              </w:rPr>
              <w:t xml:space="preserve"> </w:t>
            </w:r>
            <w:r>
              <w:rPr>
                <w:sz w:val="24"/>
              </w:rPr>
              <w:t>(базовый</w:t>
            </w:r>
            <w:r>
              <w:rPr>
                <w:spacing w:val="-3"/>
                <w:sz w:val="24"/>
              </w:rPr>
              <w:t xml:space="preserve"> </w:t>
            </w:r>
            <w:r>
              <w:rPr>
                <w:sz w:val="24"/>
              </w:rPr>
              <w:t>уровень)</w:t>
            </w:r>
          </w:p>
        </w:tc>
      </w:tr>
      <w:tr w:rsidR="003E1610" w:rsidTr="003E1610">
        <w:trPr>
          <w:trHeight w:val="279"/>
        </w:trPr>
        <w:tc>
          <w:tcPr>
            <w:tcW w:w="1004" w:type="dxa"/>
          </w:tcPr>
          <w:p w:rsidR="003E1610" w:rsidRDefault="003E1610" w:rsidP="00F512D5">
            <w:pPr>
              <w:pStyle w:val="TableParagraph"/>
              <w:spacing w:line="256" w:lineRule="exact"/>
              <w:ind w:left="107"/>
              <w:rPr>
                <w:sz w:val="24"/>
              </w:rPr>
            </w:pPr>
            <w:r>
              <w:rPr>
                <w:sz w:val="24"/>
              </w:rPr>
              <w:t>2.17</w:t>
            </w:r>
          </w:p>
        </w:tc>
        <w:tc>
          <w:tcPr>
            <w:tcW w:w="8393" w:type="dxa"/>
          </w:tcPr>
          <w:p w:rsidR="003E1610" w:rsidRDefault="003E1610">
            <w:pPr>
              <w:pStyle w:val="TableParagraph"/>
              <w:spacing w:line="256" w:lineRule="exact"/>
              <w:ind w:left="107"/>
              <w:rPr>
                <w:sz w:val="24"/>
              </w:rPr>
            </w:pPr>
            <w:r>
              <w:rPr>
                <w:sz w:val="24"/>
              </w:rPr>
              <w:t xml:space="preserve"> География</w:t>
            </w:r>
            <w:r>
              <w:rPr>
                <w:spacing w:val="-4"/>
                <w:sz w:val="24"/>
              </w:rPr>
              <w:t xml:space="preserve"> </w:t>
            </w:r>
            <w:r>
              <w:rPr>
                <w:sz w:val="24"/>
              </w:rPr>
              <w:t>(базовый</w:t>
            </w:r>
            <w:r>
              <w:rPr>
                <w:spacing w:val="-3"/>
                <w:sz w:val="24"/>
              </w:rPr>
              <w:t xml:space="preserve"> </w:t>
            </w:r>
            <w:r>
              <w:rPr>
                <w:sz w:val="24"/>
              </w:rPr>
              <w:t>уровень)</w:t>
            </w:r>
          </w:p>
        </w:tc>
      </w:tr>
      <w:tr w:rsidR="003E1610" w:rsidTr="003E1610">
        <w:trPr>
          <w:trHeight w:val="279"/>
        </w:trPr>
        <w:tc>
          <w:tcPr>
            <w:tcW w:w="1004" w:type="dxa"/>
          </w:tcPr>
          <w:p w:rsidR="003E1610" w:rsidRDefault="003E1610" w:rsidP="00F512D5">
            <w:pPr>
              <w:pStyle w:val="TableParagraph"/>
              <w:spacing w:line="256" w:lineRule="exact"/>
              <w:ind w:left="107"/>
              <w:rPr>
                <w:sz w:val="24"/>
              </w:rPr>
            </w:pPr>
            <w:r>
              <w:rPr>
                <w:sz w:val="24"/>
              </w:rPr>
              <w:t>2.18</w:t>
            </w:r>
          </w:p>
        </w:tc>
        <w:tc>
          <w:tcPr>
            <w:tcW w:w="8393" w:type="dxa"/>
          </w:tcPr>
          <w:p w:rsidR="003E1610" w:rsidRDefault="003E1610">
            <w:pPr>
              <w:pStyle w:val="TableParagraph"/>
              <w:spacing w:line="256" w:lineRule="exact"/>
              <w:ind w:left="107"/>
              <w:rPr>
                <w:sz w:val="24"/>
              </w:rPr>
            </w:pPr>
            <w:r>
              <w:rPr>
                <w:sz w:val="24"/>
              </w:rPr>
              <w:t>Физическая</w:t>
            </w:r>
            <w:r>
              <w:rPr>
                <w:spacing w:val="-3"/>
                <w:sz w:val="24"/>
              </w:rPr>
              <w:t xml:space="preserve"> </w:t>
            </w:r>
            <w:r>
              <w:rPr>
                <w:sz w:val="24"/>
              </w:rPr>
              <w:t>культура</w:t>
            </w:r>
          </w:p>
        </w:tc>
      </w:tr>
      <w:tr w:rsidR="003E1610" w:rsidTr="003E1610">
        <w:trPr>
          <w:trHeight w:val="279"/>
        </w:trPr>
        <w:tc>
          <w:tcPr>
            <w:tcW w:w="1004" w:type="dxa"/>
          </w:tcPr>
          <w:p w:rsidR="003E1610" w:rsidRDefault="003E1610" w:rsidP="00F512D5">
            <w:pPr>
              <w:pStyle w:val="TableParagraph"/>
              <w:spacing w:line="256" w:lineRule="exact"/>
              <w:ind w:left="107"/>
              <w:rPr>
                <w:sz w:val="24"/>
              </w:rPr>
            </w:pPr>
            <w:r>
              <w:rPr>
                <w:sz w:val="24"/>
              </w:rPr>
              <w:t>2.19</w:t>
            </w:r>
          </w:p>
        </w:tc>
        <w:tc>
          <w:tcPr>
            <w:tcW w:w="8393" w:type="dxa"/>
          </w:tcPr>
          <w:p w:rsidR="003E1610" w:rsidRDefault="003E1610">
            <w:pPr>
              <w:pStyle w:val="TableParagraph"/>
              <w:spacing w:line="256" w:lineRule="exact"/>
              <w:ind w:left="107"/>
              <w:rPr>
                <w:sz w:val="24"/>
              </w:rPr>
            </w:pPr>
            <w:r>
              <w:rPr>
                <w:sz w:val="24"/>
              </w:rPr>
              <w:t xml:space="preserve"> Основы</w:t>
            </w:r>
            <w:r>
              <w:rPr>
                <w:spacing w:val="-5"/>
                <w:sz w:val="24"/>
              </w:rPr>
              <w:t xml:space="preserve"> </w:t>
            </w:r>
            <w:r>
              <w:rPr>
                <w:sz w:val="24"/>
              </w:rPr>
              <w:t>безопасности</w:t>
            </w:r>
            <w:r>
              <w:rPr>
                <w:spacing w:val="-3"/>
                <w:sz w:val="24"/>
              </w:rPr>
              <w:t xml:space="preserve"> </w:t>
            </w:r>
            <w:r>
              <w:rPr>
                <w:sz w:val="24"/>
              </w:rPr>
              <w:t>жизнедеятельности</w:t>
            </w:r>
          </w:p>
        </w:tc>
      </w:tr>
      <w:tr w:rsidR="003E1610" w:rsidTr="003E1610">
        <w:trPr>
          <w:trHeight w:val="279"/>
        </w:trPr>
        <w:tc>
          <w:tcPr>
            <w:tcW w:w="1004" w:type="dxa"/>
          </w:tcPr>
          <w:p w:rsidR="003E1610" w:rsidRDefault="003E1610" w:rsidP="00F512D5">
            <w:pPr>
              <w:pStyle w:val="TableParagraph"/>
              <w:spacing w:line="256" w:lineRule="exact"/>
              <w:ind w:left="107"/>
              <w:rPr>
                <w:sz w:val="24"/>
              </w:rPr>
            </w:pPr>
            <w:r>
              <w:rPr>
                <w:sz w:val="24"/>
              </w:rPr>
              <w:t>2.20</w:t>
            </w:r>
          </w:p>
        </w:tc>
        <w:tc>
          <w:tcPr>
            <w:tcW w:w="8393" w:type="dxa"/>
          </w:tcPr>
          <w:p w:rsidR="003E1610" w:rsidRDefault="003E1610">
            <w:pPr>
              <w:pStyle w:val="TableParagraph"/>
              <w:spacing w:line="256" w:lineRule="exact"/>
              <w:ind w:left="107"/>
              <w:rPr>
                <w:sz w:val="24"/>
              </w:rPr>
            </w:pPr>
            <w:r>
              <w:rPr>
                <w:sz w:val="24"/>
              </w:rPr>
              <w:t>Индивидуальный</w:t>
            </w:r>
            <w:r>
              <w:rPr>
                <w:spacing w:val="-5"/>
                <w:sz w:val="24"/>
              </w:rPr>
              <w:t xml:space="preserve"> </w:t>
            </w:r>
            <w:r>
              <w:rPr>
                <w:sz w:val="24"/>
              </w:rPr>
              <w:t>проект</w:t>
            </w:r>
          </w:p>
        </w:tc>
      </w:tr>
      <w:tr w:rsidR="003E1610" w:rsidTr="003E1610">
        <w:trPr>
          <w:trHeight w:val="279"/>
        </w:trPr>
        <w:tc>
          <w:tcPr>
            <w:tcW w:w="1004" w:type="dxa"/>
          </w:tcPr>
          <w:p w:rsidR="003E1610" w:rsidRDefault="003E1610" w:rsidP="00F512D5">
            <w:pPr>
              <w:pStyle w:val="TableParagraph"/>
              <w:spacing w:before="1" w:line="257" w:lineRule="exact"/>
              <w:ind w:left="107"/>
              <w:rPr>
                <w:sz w:val="24"/>
              </w:rPr>
            </w:pPr>
            <w:r>
              <w:rPr>
                <w:sz w:val="24"/>
              </w:rPr>
              <w:t>2.21</w:t>
            </w:r>
          </w:p>
        </w:tc>
        <w:tc>
          <w:tcPr>
            <w:tcW w:w="8393" w:type="dxa"/>
          </w:tcPr>
          <w:p w:rsidR="003E1610" w:rsidRDefault="003E1610">
            <w:pPr>
              <w:pStyle w:val="TableParagraph"/>
              <w:spacing w:line="256" w:lineRule="exact"/>
              <w:ind w:left="107"/>
              <w:rPr>
                <w:sz w:val="24"/>
              </w:rPr>
            </w:pPr>
            <w:r>
              <w:rPr>
                <w:sz w:val="24"/>
              </w:rPr>
              <w:t xml:space="preserve">Астрономия </w:t>
            </w:r>
          </w:p>
        </w:tc>
      </w:tr>
      <w:tr w:rsidR="003E1610" w:rsidTr="003E1610">
        <w:trPr>
          <w:trHeight w:val="281"/>
        </w:trPr>
        <w:tc>
          <w:tcPr>
            <w:tcW w:w="1004" w:type="dxa"/>
          </w:tcPr>
          <w:p w:rsidR="003E1610" w:rsidRDefault="003E1610" w:rsidP="00F512D5">
            <w:pPr>
              <w:pStyle w:val="TableParagraph"/>
              <w:spacing w:line="256" w:lineRule="exact"/>
              <w:ind w:left="107"/>
              <w:rPr>
                <w:sz w:val="24"/>
              </w:rPr>
            </w:pPr>
            <w:r>
              <w:rPr>
                <w:sz w:val="24"/>
              </w:rPr>
              <w:t>2.22</w:t>
            </w:r>
          </w:p>
        </w:tc>
        <w:tc>
          <w:tcPr>
            <w:tcW w:w="8393" w:type="dxa"/>
          </w:tcPr>
          <w:p w:rsidR="003E1610" w:rsidRDefault="003E1610">
            <w:pPr>
              <w:pStyle w:val="TableParagraph"/>
              <w:spacing w:before="1" w:line="257" w:lineRule="exact"/>
              <w:ind w:left="107"/>
              <w:rPr>
                <w:sz w:val="24"/>
              </w:rPr>
            </w:pPr>
            <w:r>
              <w:rPr>
                <w:sz w:val="24"/>
              </w:rPr>
              <w:t xml:space="preserve">Технология </w:t>
            </w:r>
          </w:p>
        </w:tc>
      </w:tr>
      <w:tr w:rsidR="003E1610" w:rsidTr="003E1610">
        <w:trPr>
          <w:trHeight w:val="279"/>
        </w:trPr>
        <w:tc>
          <w:tcPr>
            <w:tcW w:w="1004" w:type="dxa"/>
          </w:tcPr>
          <w:p w:rsidR="003E1610" w:rsidRDefault="003E1610" w:rsidP="00F512D5">
            <w:pPr>
              <w:pStyle w:val="TableParagraph"/>
              <w:spacing w:before="1" w:line="257" w:lineRule="exact"/>
              <w:ind w:left="107"/>
              <w:rPr>
                <w:sz w:val="24"/>
              </w:rPr>
            </w:pPr>
            <w:r>
              <w:rPr>
                <w:sz w:val="24"/>
              </w:rPr>
              <w:t>2.23</w:t>
            </w:r>
          </w:p>
        </w:tc>
        <w:tc>
          <w:tcPr>
            <w:tcW w:w="8393" w:type="dxa"/>
          </w:tcPr>
          <w:p w:rsidR="003E1610" w:rsidRDefault="003E1610">
            <w:pPr>
              <w:pStyle w:val="TableParagraph"/>
              <w:spacing w:line="256" w:lineRule="exact"/>
              <w:ind w:left="107"/>
              <w:rPr>
                <w:sz w:val="24"/>
              </w:rPr>
            </w:pPr>
            <w:r>
              <w:rPr>
                <w:sz w:val="24"/>
              </w:rPr>
              <w:t>Программы</w:t>
            </w:r>
            <w:r>
              <w:rPr>
                <w:spacing w:val="-4"/>
                <w:sz w:val="24"/>
              </w:rPr>
              <w:t xml:space="preserve"> </w:t>
            </w:r>
            <w:r>
              <w:rPr>
                <w:sz w:val="24"/>
              </w:rPr>
              <w:t>курсов</w:t>
            </w:r>
            <w:r>
              <w:rPr>
                <w:spacing w:val="-3"/>
                <w:sz w:val="24"/>
              </w:rPr>
              <w:t xml:space="preserve"> </w:t>
            </w:r>
            <w:r>
              <w:rPr>
                <w:sz w:val="24"/>
              </w:rPr>
              <w:t>внеурочной</w:t>
            </w:r>
            <w:r>
              <w:rPr>
                <w:spacing w:val="-3"/>
                <w:sz w:val="24"/>
              </w:rPr>
              <w:t xml:space="preserve"> </w:t>
            </w:r>
            <w:r>
              <w:rPr>
                <w:sz w:val="24"/>
              </w:rPr>
              <w:t>деятельности</w:t>
            </w:r>
          </w:p>
        </w:tc>
      </w:tr>
      <w:tr w:rsidR="003E1610" w:rsidTr="003E1610">
        <w:trPr>
          <w:trHeight w:val="282"/>
        </w:trPr>
        <w:tc>
          <w:tcPr>
            <w:tcW w:w="1004" w:type="dxa"/>
          </w:tcPr>
          <w:p w:rsidR="003E1610" w:rsidRDefault="003E1610" w:rsidP="00F512D5">
            <w:pPr>
              <w:pStyle w:val="TableParagraph"/>
              <w:spacing w:line="256" w:lineRule="exact"/>
              <w:ind w:left="107"/>
              <w:rPr>
                <w:sz w:val="24"/>
              </w:rPr>
            </w:pPr>
            <w:r>
              <w:rPr>
                <w:sz w:val="24"/>
              </w:rPr>
              <w:t>2.24</w:t>
            </w:r>
          </w:p>
        </w:tc>
        <w:tc>
          <w:tcPr>
            <w:tcW w:w="8393" w:type="dxa"/>
          </w:tcPr>
          <w:p w:rsidR="003E1610" w:rsidRDefault="003E1610">
            <w:pPr>
              <w:pStyle w:val="TableParagraph"/>
              <w:spacing w:before="1" w:line="257" w:lineRule="exact"/>
              <w:ind w:left="107"/>
              <w:rPr>
                <w:sz w:val="24"/>
              </w:rPr>
            </w:pPr>
            <w:r>
              <w:rPr>
                <w:sz w:val="24"/>
              </w:rPr>
              <w:t>Программа</w:t>
            </w:r>
            <w:r>
              <w:rPr>
                <w:spacing w:val="-5"/>
                <w:sz w:val="24"/>
              </w:rPr>
              <w:t xml:space="preserve"> </w:t>
            </w:r>
            <w:r>
              <w:rPr>
                <w:sz w:val="24"/>
              </w:rPr>
              <w:t>формирования</w:t>
            </w:r>
            <w:r>
              <w:rPr>
                <w:spacing w:val="-2"/>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tc>
      </w:tr>
      <w:tr w:rsidR="003E1610" w:rsidTr="003E1610">
        <w:trPr>
          <w:trHeight w:val="279"/>
        </w:trPr>
        <w:tc>
          <w:tcPr>
            <w:tcW w:w="1004" w:type="dxa"/>
          </w:tcPr>
          <w:p w:rsidR="003E1610" w:rsidRDefault="003E1610" w:rsidP="00F512D5">
            <w:pPr>
              <w:pStyle w:val="TableParagraph"/>
              <w:spacing w:line="256" w:lineRule="exact"/>
              <w:ind w:left="107"/>
              <w:rPr>
                <w:sz w:val="24"/>
              </w:rPr>
            </w:pPr>
            <w:r>
              <w:rPr>
                <w:sz w:val="24"/>
              </w:rPr>
              <w:t>2.25</w:t>
            </w:r>
          </w:p>
        </w:tc>
        <w:tc>
          <w:tcPr>
            <w:tcW w:w="8393" w:type="dxa"/>
          </w:tcPr>
          <w:p w:rsidR="003E1610" w:rsidRDefault="003E1610">
            <w:pPr>
              <w:pStyle w:val="TableParagraph"/>
              <w:spacing w:line="256" w:lineRule="exact"/>
              <w:ind w:left="107"/>
              <w:rPr>
                <w:sz w:val="24"/>
              </w:rPr>
            </w:pPr>
            <w:r>
              <w:rPr>
                <w:sz w:val="24"/>
              </w:rPr>
              <w:t>Целевой</w:t>
            </w:r>
            <w:r>
              <w:rPr>
                <w:spacing w:val="-4"/>
                <w:sz w:val="24"/>
              </w:rPr>
              <w:t xml:space="preserve"> </w:t>
            </w:r>
            <w:r>
              <w:rPr>
                <w:sz w:val="24"/>
              </w:rPr>
              <w:t>раздел</w:t>
            </w:r>
          </w:p>
        </w:tc>
      </w:tr>
      <w:tr w:rsidR="003E1610" w:rsidTr="003E1610">
        <w:trPr>
          <w:trHeight w:val="279"/>
        </w:trPr>
        <w:tc>
          <w:tcPr>
            <w:tcW w:w="1004" w:type="dxa"/>
          </w:tcPr>
          <w:p w:rsidR="003E1610" w:rsidRDefault="003E1610" w:rsidP="00F512D5">
            <w:pPr>
              <w:pStyle w:val="TableParagraph"/>
              <w:spacing w:line="275" w:lineRule="exact"/>
              <w:ind w:left="107"/>
              <w:rPr>
                <w:sz w:val="24"/>
              </w:rPr>
            </w:pPr>
            <w:r>
              <w:rPr>
                <w:sz w:val="24"/>
              </w:rPr>
              <w:t>2.26</w:t>
            </w:r>
          </w:p>
        </w:tc>
        <w:tc>
          <w:tcPr>
            <w:tcW w:w="8393" w:type="dxa"/>
          </w:tcPr>
          <w:p w:rsidR="003E1610" w:rsidRDefault="003E1610">
            <w:pPr>
              <w:pStyle w:val="TableParagraph"/>
              <w:spacing w:line="256" w:lineRule="exact"/>
              <w:ind w:left="107"/>
              <w:rPr>
                <w:sz w:val="24"/>
              </w:rPr>
            </w:pPr>
            <w:r>
              <w:rPr>
                <w:sz w:val="24"/>
              </w:rPr>
              <w:t>Содержательный</w:t>
            </w:r>
            <w:r>
              <w:rPr>
                <w:spacing w:val="-4"/>
                <w:sz w:val="24"/>
              </w:rPr>
              <w:t xml:space="preserve"> </w:t>
            </w:r>
            <w:r>
              <w:rPr>
                <w:sz w:val="24"/>
              </w:rPr>
              <w:t>раздел</w:t>
            </w:r>
          </w:p>
        </w:tc>
      </w:tr>
      <w:tr w:rsidR="003E1610" w:rsidTr="003E1610">
        <w:trPr>
          <w:trHeight w:val="838"/>
        </w:trPr>
        <w:tc>
          <w:tcPr>
            <w:tcW w:w="1004" w:type="dxa"/>
          </w:tcPr>
          <w:p w:rsidR="003E1610" w:rsidRDefault="003E1610" w:rsidP="00F512D5">
            <w:pPr>
              <w:pStyle w:val="TableParagraph"/>
              <w:spacing w:line="255" w:lineRule="exact"/>
              <w:ind w:left="107"/>
              <w:rPr>
                <w:sz w:val="24"/>
              </w:rPr>
            </w:pPr>
            <w:r>
              <w:rPr>
                <w:sz w:val="24"/>
              </w:rPr>
              <w:t>2.27</w:t>
            </w:r>
          </w:p>
        </w:tc>
        <w:tc>
          <w:tcPr>
            <w:tcW w:w="8393" w:type="dxa"/>
          </w:tcPr>
          <w:p w:rsidR="003E1610" w:rsidRDefault="003E1610">
            <w:pPr>
              <w:pStyle w:val="TableParagraph"/>
              <w:spacing w:line="276" w:lineRule="exact"/>
              <w:ind w:left="107" w:right="99"/>
              <w:jc w:val="both"/>
              <w:rPr>
                <w:sz w:val="24"/>
              </w:rPr>
            </w:pPr>
            <w:r>
              <w:rPr>
                <w:sz w:val="24"/>
              </w:rPr>
              <w:t>Особенности</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учебно-исследовательской и проектной деятельности в рамках</w:t>
            </w:r>
            <w:r>
              <w:rPr>
                <w:spacing w:val="1"/>
                <w:sz w:val="24"/>
              </w:rPr>
              <w:t xml:space="preserve"> </w:t>
            </w:r>
            <w:r>
              <w:rPr>
                <w:sz w:val="24"/>
              </w:rPr>
              <w:t>урочной</w:t>
            </w:r>
            <w:r>
              <w:rPr>
                <w:spacing w:val="-1"/>
                <w:sz w:val="24"/>
              </w:rPr>
              <w:t xml:space="preserve"> </w:t>
            </w:r>
            <w:r>
              <w:rPr>
                <w:sz w:val="24"/>
              </w:rPr>
              <w:t>и внеурочной деятельности.</w:t>
            </w:r>
          </w:p>
        </w:tc>
      </w:tr>
      <w:tr w:rsidR="003E1610" w:rsidTr="003E1610">
        <w:trPr>
          <w:trHeight w:val="279"/>
        </w:trPr>
        <w:tc>
          <w:tcPr>
            <w:tcW w:w="1004" w:type="dxa"/>
          </w:tcPr>
          <w:p w:rsidR="003E1610" w:rsidRDefault="003E1610" w:rsidP="00F512D5">
            <w:pPr>
              <w:pStyle w:val="TableParagraph"/>
              <w:spacing w:line="256" w:lineRule="exact"/>
              <w:ind w:left="107"/>
              <w:rPr>
                <w:sz w:val="24"/>
              </w:rPr>
            </w:pPr>
            <w:r>
              <w:rPr>
                <w:sz w:val="24"/>
              </w:rPr>
              <w:t>2.28</w:t>
            </w:r>
          </w:p>
        </w:tc>
        <w:tc>
          <w:tcPr>
            <w:tcW w:w="8393" w:type="dxa"/>
          </w:tcPr>
          <w:p w:rsidR="003E1610" w:rsidRDefault="003E1610">
            <w:pPr>
              <w:pStyle w:val="TableParagraph"/>
              <w:spacing w:line="255" w:lineRule="exact"/>
              <w:ind w:left="107"/>
              <w:rPr>
                <w:sz w:val="24"/>
              </w:rPr>
            </w:pPr>
            <w:r>
              <w:rPr>
                <w:sz w:val="24"/>
              </w:rPr>
              <w:t>Организационный</w:t>
            </w:r>
            <w:r>
              <w:rPr>
                <w:spacing w:val="-8"/>
                <w:sz w:val="24"/>
              </w:rPr>
              <w:t xml:space="preserve"> </w:t>
            </w:r>
            <w:r>
              <w:rPr>
                <w:sz w:val="24"/>
              </w:rPr>
              <w:t>раздел</w:t>
            </w:r>
          </w:p>
        </w:tc>
      </w:tr>
      <w:tr w:rsidR="003E1610" w:rsidTr="003E1610">
        <w:trPr>
          <w:trHeight w:val="279"/>
        </w:trPr>
        <w:tc>
          <w:tcPr>
            <w:tcW w:w="1004" w:type="dxa"/>
          </w:tcPr>
          <w:p w:rsidR="003E1610" w:rsidRDefault="003E1610" w:rsidP="00E777BF">
            <w:pPr>
              <w:pStyle w:val="TableParagraph"/>
              <w:spacing w:line="256" w:lineRule="exact"/>
              <w:ind w:left="107"/>
              <w:rPr>
                <w:sz w:val="24"/>
              </w:rPr>
            </w:pPr>
            <w:r>
              <w:rPr>
                <w:sz w:val="24"/>
              </w:rPr>
              <w:t>2.29</w:t>
            </w:r>
          </w:p>
        </w:tc>
        <w:tc>
          <w:tcPr>
            <w:tcW w:w="8393" w:type="dxa"/>
          </w:tcPr>
          <w:p w:rsidR="003E1610" w:rsidRDefault="003E1610" w:rsidP="003E1610">
            <w:pPr>
              <w:pStyle w:val="TableParagraph"/>
              <w:spacing w:line="256" w:lineRule="exact"/>
              <w:ind w:left="107"/>
              <w:rPr>
                <w:sz w:val="24"/>
              </w:rPr>
            </w:pPr>
            <w:r>
              <w:rPr>
                <w:sz w:val="24"/>
              </w:rPr>
              <w:t>Программа</w:t>
            </w:r>
            <w:r>
              <w:rPr>
                <w:spacing w:val="-4"/>
                <w:sz w:val="24"/>
              </w:rPr>
              <w:t xml:space="preserve"> </w:t>
            </w:r>
            <w:r>
              <w:rPr>
                <w:sz w:val="24"/>
              </w:rPr>
              <w:t>воспитания</w:t>
            </w:r>
            <w:r>
              <w:rPr>
                <w:spacing w:val="-5"/>
                <w:sz w:val="24"/>
              </w:rPr>
              <w:t xml:space="preserve"> </w:t>
            </w:r>
            <w:r>
              <w:rPr>
                <w:sz w:val="24"/>
              </w:rPr>
              <w:t xml:space="preserve">  </w:t>
            </w:r>
          </w:p>
        </w:tc>
      </w:tr>
    </w:tbl>
    <w:p w:rsidR="004C31D4" w:rsidRDefault="004C31D4">
      <w:pPr>
        <w:spacing w:line="256" w:lineRule="exact"/>
        <w:rPr>
          <w:sz w:val="24"/>
        </w:rPr>
        <w:sectPr w:rsidR="004C31D4">
          <w:headerReference w:type="default" r:id="rId8"/>
          <w:footerReference w:type="default" r:id="rId9"/>
          <w:pgSz w:w="11900" w:h="16850"/>
          <w:pgMar w:top="1060" w:right="580" w:bottom="620" w:left="740" w:header="816" w:footer="435" w:gutter="0"/>
          <w:pgNumType w:start="2"/>
          <w:cols w:space="720"/>
        </w:sectPr>
      </w:pPr>
    </w:p>
    <w:p w:rsidR="004C31D4" w:rsidRDefault="004C31D4">
      <w:pPr>
        <w:pStyle w:val="a5"/>
        <w:spacing w:before="5"/>
        <w:ind w:left="0"/>
        <w:jc w:val="left"/>
        <w:rPr>
          <w:sz w:val="25"/>
        </w:rPr>
      </w:pP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7"/>
        <w:gridCol w:w="8415"/>
      </w:tblGrid>
      <w:tr w:rsidR="003E1610" w:rsidTr="003E1610">
        <w:trPr>
          <w:trHeight w:val="288"/>
        </w:trPr>
        <w:tc>
          <w:tcPr>
            <w:tcW w:w="1007" w:type="dxa"/>
          </w:tcPr>
          <w:p w:rsidR="003E1610" w:rsidRDefault="003E1610" w:rsidP="003E1610">
            <w:pPr>
              <w:pStyle w:val="TableParagraph"/>
              <w:spacing w:line="256" w:lineRule="exact"/>
              <w:ind w:left="107"/>
              <w:rPr>
                <w:sz w:val="24"/>
              </w:rPr>
            </w:pPr>
            <w:r>
              <w:rPr>
                <w:sz w:val="24"/>
              </w:rPr>
              <w:t>2.30</w:t>
            </w:r>
          </w:p>
        </w:tc>
        <w:tc>
          <w:tcPr>
            <w:tcW w:w="8415" w:type="dxa"/>
          </w:tcPr>
          <w:p w:rsidR="003E1610" w:rsidRDefault="003E1610">
            <w:pPr>
              <w:pStyle w:val="TableParagraph"/>
              <w:spacing w:line="256" w:lineRule="exact"/>
              <w:ind w:left="107"/>
              <w:rPr>
                <w:sz w:val="24"/>
              </w:rPr>
            </w:pPr>
            <w:r>
              <w:rPr>
                <w:sz w:val="24"/>
              </w:rPr>
              <w:t>Пояснительная</w:t>
            </w:r>
            <w:r>
              <w:rPr>
                <w:spacing w:val="-5"/>
                <w:sz w:val="24"/>
              </w:rPr>
              <w:t xml:space="preserve"> </w:t>
            </w:r>
            <w:r>
              <w:rPr>
                <w:sz w:val="24"/>
              </w:rPr>
              <w:t>записка</w:t>
            </w:r>
          </w:p>
        </w:tc>
      </w:tr>
      <w:tr w:rsidR="003E1610" w:rsidTr="003E1610">
        <w:trPr>
          <w:trHeight w:val="289"/>
        </w:trPr>
        <w:tc>
          <w:tcPr>
            <w:tcW w:w="1007" w:type="dxa"/>
          </w:tcPr>
          <w:p w:rsidR="003E1610" w:rsidRDefault="003E1610" w:rsidP="003E1610">
            <w:pPr>
              <w:pStyle w:val="TableParagraph"/>
              <w:spacing w:line="256" w:lineRule="exact"/>
              <w:ind w:left="107"/>
              <w:rPr>
                <w:sz w:val="24"/>
              </w:rPr>
            </w:pPr>
            <w:r>
              <w:rPr>
                <w:sz w:val="24"/>
              </w:rPr>
              <w:t>2.31</w:t>
            </w:r>
          </w:p>
        </w:tc>
        <w:tc>
          <w:tcPr>
            <w:tcW w:w="8415" w:type="dxa"/>
          </w:tcPr>
          <w:p w:rsidR="003E1610" w:rsidRDefault="003E1610">
            <w:pPr>
              <w:pStyle w:val="TableParagraph"/>
              <w:spacing w:line="256" w:lineRule="exact"/>
              <w:ind w:left="107"/>
              <w:rPr>
                <w:sz w:val="24"/>
              </w:rPr>
            </w:pPr>
            <w:r>
              <w:rPr>
                <w:sz w:val="24"/>
              </w:rPr>
              <w:t>Целевой</w:t>
            </w:r>
            <w:r>
              <w:rPr>
                <w:spacing w:val="-4"/>
                <w:sz w:val="24"/>
              </w:rPr>
              <w:t xml:space="preserve"> </w:t>
            </w:r>
            <w:r>
              <w:rPr>
                <w:sz w:val="24"/>
              </w:rPr>
              <w:t>раздел</w:t>
            </w:r>
          </w:p>
        </w:tc>
      </w:tr>
      <w:tr w:rsidR="003E1610" w:rsidTr="003E1610">
        <w:trPr>
          <w:trHeight w:val="288"/>
        </w:trPr>
        <w:tc>
          <w:tcPr>
            <w:tcW w:w="1007" w:type="dxa"/>
          </w:tcPr>
          <w:p w:rsidR="003E1610" w:rsidRDefault="003E1610" w:rsidP="003E1610">
            <w:pPr>
              <w:pStyle w:val="TableParagraph"/>
              <w:spacing w:line="256" w:lineRule="exact"/>
              <w:ind w:left="107"/>
              <w:rPr>
                <w:sz w:val="24"/>
              </w:rPr>
            </w:pPr>
            <w:r>
              <w:rPr>
                <w:sz w:val="24"/>
              </w:rPr>
              <w:t>2.32</w:t>
            </w:r>
          </w:p>
        </w:tc>
        <w:tc>
          <w:tcPr>
            <w:tcW w:w="8415" w:type="dxa"/>
          </w:tcPr>
          <w:p w:rsidR="003E1610" w:rsidRDefault="003E1610">
            <w:pPr>
              <w:pStyle w:val="TableParagraph"/>
              <w:spacing w:line="256" w:lineRule="exact"/>
              <w:ind w:left="107"/>
              <w:rPr>
                <w:sz w:val="24"/>
              </w:rPr>
            </w:pPr>
            <w:r>
              <w:rPr>
                <w:sz w:val="24"/>
              </w:rPr>
              <w:t>Содержательный</w:t>
            </w:r>
            <w:r>
              <w:rPr>
                <w:spacing w:val="-4"/>
                <w:sz w:val="24"/>
              </w:rPr>
              <w:t xml:space="preserve"> </w:t>
            </w:r>
            <w:r>
              <w:rPr>
                <w:sz w:val="24"/>
              </w:rPr>
              <w:t>раздел</w:t>
            </w:r>
          </w:p>
        </w:tc>
      </w:tr>
      <w:tr w:rsidR="003E1610" w:rsidTr="003E1610">
        <w:trPr>
          <w:trHeight w:val="288"/>
        </w:trPr>
        <w:tc>
          <w:tcPr>
            <w:tcW w:w="1007" w:type="dxa"/>
          </w:tcPr>
          <w:p w:rsidR="003E1610" w:rsidRDefault="003E1610" w:rsidP="003E1610">
            <w:pPr>
              <w:pStyle w:val="TableParagraph"/>
              <w:spacing w:line="256" w:lineRule="exact"/>
              <w:ind w:left="107"/>
              <w:rPr>
                <w:sz w:val="24"/>
              </w:rPr>
            </w:pPr>
            <w:r>
              <w:rPr>
                <w:sz w:val="24"/>
              </w:rPr>
              <w:t>2.33</w:t>
            </w:r>
          </w:p>
        </w:tc>
        <w:tc>
          <w:tcPr>
            <w:tcW w:w="8415" w:type="dxa"/>
          </w:tcPr>
          <w:p w:rsidR="003E1610" w:rsidRDefault="003E1610">
            <w:pPr>
              <w:pStyle w:val="TableParagraph"/>
              <w:spacing w:line="256" w:lineRule="exact"/>
              <w:ind w:left="107"/>
              <w:rPr>
                <w:sz w:val="24"/>
              </w:rPr>
            </w:pPr>
            <w:r>
              <w:rPr>
                <w:sz w:val="24"/>
              </w:rPr>
              <w:t>Организационный</w:t>
            </w:r>
            <w:r>
              <w:rPr>
                <w:spacing w:val="-8"/>
                <w:sz w:val="24"/>
              </w:rPr>
              <w:t xml:space="preserve"> </w:t>
            </w:r>
            <w:r>
              <w:rPr>
                <w:sz w:val="24"/>
              </w:rPr>
              <w:t>раздел</w:t>
            </w:r>
          </w:p>
        </w:tc>
      </w:tr>
      <w:tr w:rsidR="003E1610" w:rsidTr="003E1610">
        <w:trPr>
          <w:trHeight w:val="288"/>
        </w:trPr>
        <w:tc>
          <w:tcPr>
            <w:tcW w:w="1007" w:type="dxa"/>
          </w:tcPr>
          <w:p w:rsidR="003E1610" w:rsidRDefault="003E1610">
            <w:pPr>
              <w:pStyle w:val="TableParagraph"/>
              <w:spacing w:line="255" w:lineRule="exact"/>
              <w:ind w:left="107"/>
              <w:rPr>
                <w:b/>
                <w:sz w:val="24"/>
              </w:rPr>
            </w:pPr>
            <w:r>
              <w:rPr>
                <w:b/>
                <w:sz w:val="24"/>
              </w:rPr>
              <w:t>3</w:t>
            </w:r>
          </w:p>
        </w:tc>
        <w:tc>
          <w:tcPr>
            <w:tcW w:w="8415" w:type="dxa"/>
          </w:tcPr>
          <w:p w:rsidR="003E1610" w:rsidRDefault="003E1610" w:rsidP="00C348A0">
            <w:pPr>
              <w:pStyle w:val="TableParagraph"/>
              <w:spacing w:line="255" w:lineRule="exact"/>
              <w:ind w:left="107"/>
              <w:rPr>
                <w:b/>
                <w:sz w:val="24"/>
              </w:rPr>
            </w:pPr>
            <w:r>
              <w:rPr>
                <w:b/>
                <w:sz w:val="24"/>
              </w:rPr>
              <w:t>Организационный</w:t>
            </w:r>
            <w:r>
              <w:rPr>
                <w:b/>
                <w:spacing w:val="-2"/>
                <w:sz w:val="24"/>
              </w:rPr>
              <w:t xml:space="preserve"> </w:t>
            </w:r>
            <w:r>
              <w:rPr>
                <w:b/>
                <w:sz w:val="24"/>
              </w:rPr>
              <w:t>раздел</w:t>
            </w:r>
            <w:r>
              <w:rPr>
                <w:b/>
                <w:spacing w:val="-2"/>
                <w:sz w:val="24"/>
              </w:rPr>
              <w:t xml:space="preserve"> </w:t>
            </w:r>
            <w:r>
              <w:rPr>
                <w:b/>
                <w:sz w:val="24"/>
              </w:rPr>
              <w:t xml:space="preserve"> </w:t>
            </w:r>
          </w:p>
        </w:tc>
      </w:tr>
      <w:tr w:rsidR="003E1610" w:rsidTr="003E1610">
        <w:trPr>
          <w:trHeight w:val="288"/>
        </w:trPr>
        <w:tc>
          <w:tcPr>
            <w:tcW w:w="1007" w:type="dxa"/>
          </w:tcPr>
          <w:p w:rsidR="003E1610" w:rsidRDefault="003E1610">
            <w:pPr>
              <w:pStyle w:val="TableParagraph"/>
              <w:spacing w:line="256" w:lineRule="exact"/>
              <w:ind w:left="107"/>
              <w:rPr>
                <w:sz w:val="24"/>
              </w:rPr>
            </w:pPr>
            <w:r>
              <w:rPr>
                <w:sz w:val="24"/>
              </w:rPr>
              <w:t>3.1</w:t>
            </w:r>
          </w:p>
        </w:tc>
        <w:tc>
          <w:tcPr>
            <w:tcW w:w="8415" w:type="dxa"/>
          </w:tcPr>
          <w:p w:rsidR="003E1610" w:rsidRDefault="003E1610" w:rsidP="00C348A0">
            <w:pPr>
              <w:pStyle w:val="TableParagraph"/>
              <w:spacing w:line="256" w:lineRule="exact"/>
              <w:ind w:left="107"/>
              <w:rPr>
                <w:sz w:val="24"/>
              </w:rPr>
            </w:pPr>
            <w:r>
              <w:rPr>
                <w:sz w:val="24"/>
              </w:rPr>
              <w:t>Учебный</w:t>
            </w:r>
            <w:r>
              <w:rPr>
                <w:spacing w:val="-2"/>
                <w:sz w:val="24"/>
              </w:rPr>
              <w:t xml:space="preserve"> </w:t>
            </w:r>
            <w:r>
              <w:rPr>
                <w:sz w:val="24"/>
              </w:rPr>
              <w:t>план</w:t>
            </w:r>
            <w:r>
              <w:rPr>
                <w:spacing w:val="-1"/>
                <w:sz w:val="24"/>
              </w:rPr>
              <w:t xml:space="preserve"> </w:t>
            </w:r>
            <w:r>
              <w:rPr>
                <w:sz w:val="24"/>
              </w:rPr>
              <w:t>среднего</w:t>
            </w:r>
            <w:r>
              <w:rPr>
                <w:spacing w:val="-3"/>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 xml:space="preserve"> </w:t>
            </w:r>
          </w:p>
        </w:tc>
      </w:tr>
      <w:tr w:rsidR="003E1610" w:rsidTr="003E1610">
        <w:trPr>
          <w:trHeight w:val="291"/>
        </w:trPr>
        <w:tc>
          <w:tcPr>
            <w:tcW w:w="1007" w:type="dxa"/>
          </w:tcPr>
          <w:p w:rsidR="003E1610" w:rsidRDefault="003E1610">
            <w:pPr>
              <w:pStyle w:val="TableParagraph"/>
              <w:spacing w:before="1" w:line="257" w:lineRule="exact"/>
              <w:ind w:left="107"/>
              <w:rPr>
                <w:sz w:val="24"/>
              </w:rPr>
            </w:pPr>
            <w:r>
              <w:rPr>
                <w:sz w:val="24"/>
              </w:rPr>
              <w:t>3.2</w:t>
            </w:r>
          </w:p>
        </w:tc>
        <w:tc>
          <w:tcPr>
            <w:tcW w:w="8415" w:type="dxa"/>
          </w:tcPr>
          <w:p w:rsidR="003E1610" w:rsidRDefault="003E1610" w:rsidP="00C348A0">
            <w:pPr>
              <w:pStyle w:val="TableParagraph"/>
              <w:spacing w:before="1" w:line="257" w:lineRule="exact"/>
              <w:ind w:left="107"/>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r>
              <w:rPr>
                <w:spacing w:val="-2"/>
                <w:sz w:val="24"/>
              </w:rPr>
              <w:t xml:space="preserve"> </w:t>
            </w:r>
            <w:r>
              <w:rPr>
                <w:sz w:val="24"/>
              </w:rPr>
              <w:t xml:space="preserve"> </w:t>
            </w:r>
          </w:p>
        </w:tc>
      </w:tr>
      <w:tr w:rsidR="003E1610" w:rsidTr="003E1610">
        <w:trPr>
          <w:trHeight w:val="578"/>
        </w:trPr>
        <w:tc>
          <w:tcPr>
            <w:tcW w:w="1007" w:type="dxa"/>
          </w:tcPr>
          <w:p w:rsidR="003E1610" w:rsidRDefault="003E1610">
            <w:pPr>
              <w:pStyle w:val="TableParagraph"/>
              <w:spacing w:line="275" w:lineRule="exact"/>
              <w:ind w:left="107"/>
              <w:rPr>
                <w:sz w:val="24"/>
              </w:rPr>
            </w:pPr>
            <w:r>
              <w:rPr>
                <w:sz w:val="24"/>
              </w:rPr>
              <w:t>3.3</w:t>
            </w:r>
          </w:p>
        </w:tc>
        <w:tc>
          <w:tcPr>
            <w:tcW w:w="8415" w:type="dxa"/>
          </w:tcPr>
          <w:p w:rsidR="003E1610" w:rsidRDefault="003E1610" w:rsidP="00C348A0">
            <w:pPr>
              <w:pStyle w:val="TableParagraph"/>
              <w:spacing w:line="276" w:lineRule="exact"/>
              <w:ind w:left="107"/>
              <w:rPr>
                <w:sz w:val="24"/>
              </w:rPr>
            </w:pPr>
            <w:r>
              <w:rPr>
                <w:sz w:val="24"/>
              </w:rPr>
              <w:t>План</w:t>
            </w:r>
            <w:r>
              <w:rPr>
                <w:spacing w:val="50"/>
                <w:sz w:val="24"/>
              </w:rPr>
              <w:t xml:space="preserve"> </w:t>
            </w:r>
            <w:r>
              <w:rPr>
                <w:sz w:val="24"/>
              </w:rPr>
              <w:t>внеурочной</w:t>
            </w:r>
            <w:r>
              <w:rPr>
                <w:spacing w:val="51"/>
                <w:sz w:val="24"/>
              </w:rPr>
              <w:t xml:space="preserve"> </w:t>
            </w:r>
            <w:r>
              <w:rPr>
                <w:sz w:val="24"/>
              </w:rPr>
              <w:t>деятельности</w:t>
            </w:r>
            <w:r>
              <w:rPr>
                <w:spacing w:val="51"/>
                <w:sz w:val="24"/>
              </w:rPr>
              <w:t xml:space="preserve"> </w:t>
            </w:r>
            <w:r>
              <w:rPr>
                <w:sz w:val="24"/>
              </w:rPr>
              <w:t>среднего</w:t>
            </w:r>
            <w:r>
              <w:rPr>
                <w:spacing w:val="50"/>
                <w:sz w:val="24"/>
              </w:rPr>
              <w:t xml:space="preserve"> </w:t>
            </w:r>
            <w:r>
              <w:rPr>
                <w:sz w:val="24"/>
              </w:rPr>
              <w:t>общего</w:t>
            </w:r>
            <w:r>
              <w:rPr>
                <w:spacing w:val="49"/>
                <w:sz w:val="24"/>
              </w:rPr>
              <w:t xml:space="preserve"> </w:t>
            </w:r>
            <w:r>
              <w:rPr>
                <w:sz w:val="24"/>
              </w:rPr>
              <w:t>образования</w:t>
            </w:r>
            <w:r>
              <w:rPr>
                <w:spacing w:val="-57"/>
                <w:sz w:val="24"/>
              </w:rPr>
              <w:t xml:space="preserve"> </w:t>
            </w:r>
            <w:r>
              <w:rPr>
                <w:sz w:val="24"/>
              </w:rPr>
              <w:t xml:space="preserve"> </w:t>
            </w:r>
          </w:p>
        </w:tc>
      </w:tr>
      <w:tr w:rsidR="003E1610" w:rsidTr="003E1610">
        <w:trPr>
          <w:trHeight w:val="288"/>
        </w:trPr>
        <w:tc>
          <w:tcPr>
            <w:tcW w:w="1007" w:type="dxa"/>
          </w:tcPr>
          <w:p w:rsidR="003E1610" w:rsidRDefault="003E1610">
            <w:pPr>
              <w:pStyle w:val="TableParagraph"/>
              <w:spacing w:line="255" w:lineRule="exact"/>
              <w:ind w:left="107"/>
              <w:rPr>
                <w:sz w:val="24"/>
              </w:rPr>
            </w:pPr>
            <w:r>
              <w:rPr>
                <w:sz w:val="24"/>
              </w:rPr>
              <w:t>3.4</w:t>
            </w:r>
          </w:p>
        </w:tc>
        <w:tc>
          <w:tcPr>
            <w:tcW w:w="8415" w:type="dxa"/>
          </w:tcPr>
          <w:p w:rsidR="003E1610" w:rsidRDefault="003E1610" w:rsidP="00C348A0">
            <w:pPr>
              <w:pStyle w:val="TableParagraph"/>
              <w:spacing w:line="255" w:lineRule="exact"/>
              <w:ind w:left="107"/>
              <w:rPr>
                <w:sz w:val="24"/>
              </w:rPr>
            </w:pPr>
            <w:r>
              <w:rPr>
                <w:sz w:val="24"/>
              </w:rPr>
              <w:t>План</w:t>
            </w:r>
            <w:r>
              <w:rPr>
                <w:spacing w:val="-3"/>
                <w:sz w:val="24"/>
              </w:rPr>
              <w:t xml:space="preserve"> </w:t>
            </w:r>
            <w:r>
              <w:rPr>
                <w:sz w:val="24"/>
              </w:rPr>
              <w:t>воспитательной</w:t>
            </w:r>
            <w:r>
              <w:rPr>
                <w:spacing w:val="-2"/>
                <w:sz w:val="24"/>
              </w:rPr>
              <w:t xml:space="preserve"> </w:t>
            </w:r>
            <w:r>
              <w:rPr>
                <w:sz w:val="24"/>
              </w:rPr>
              <w:t>работы</w:t>
            </w:r>
            <w:r>
              <w:rPr>
                <w:spacing w:val="-3"/>
                <w:sz w:val="24"/>
              </w:rPr>
              <w:t xml:space="preserve"> </w:t>
            </w:r>
            <w:r>
              <w:rPr>
                <w:sz w:val="24"/>
              </w:rPr>
              <w:t xml:space="preserve"> </w:t>
            </w:r>
          </w:p>
        </w:tc>
      </w:tr>
    </w:tbl>
    <w:p w:rsidR="004C31D4" w:rsidRDefault="004C31D4">
      <w:pPr>
        <w:spacing w:line="275" w:lineRule="exact"/>
        <w:rPr>
          <w:sz w:val="24"/>
        </w:rPr>
        <w:sectPr w:rsidR="004C31D4">
          <w:pgSz w:w="11900" w:h="16850"/>
          <w:pgMar w:top="1060" w:right="580" w:bottom="620" w:left="740" w:header="816" w:footer="435" w:gutter="0"/>
          <w:cols w:space="720"/>
        </w:sectPr>
      </w:pPr>
    </w:p>
    <w:p w:rsidR="004C31D4" w:rsidRDefault="004C31D4">
      <w:pPr>
        <w:pStyle w:val="a5"/>
        <w:spacing w:before="8"/>
        <w:ind w:left="0"/>
        <w:jc w:val="left"/>
        <w:rPr>
          <w:sz w:val="17"/>
        </w:rPr>
      </w:pPr>
    </w:p>
    <w:p w:rsidR="004C31D4" w:rsidRDefault="00825692">
      <w:pPr>
        <w:pStyle w:val="Heading1"/>
        <w:spacing w:before="89" w:line="321" w:lineRule="exact"/>
        <w:ind w:left="4697"/>
      </w:pPr>
      <w:r>
        <w:t>Общие</w:t>
      </w:r>
      <w:r>
        <w:rPr>
          <w:spacing w:val="-4"/>
        </w:rPr>
        <w:t xml:space="preserve"> </w:t>
      </w:r>
      <w:r>
        <w:t>положения</w:t>
      </w:r>
    </w:p>
    <w:p w:rsidR="004C31D4" w:rsidRDefault="00825692">
      <w:pPr>
        <w:pStyle w:val="a5"/>
        <w:ind w:left="606" w:right="137" w:firstLine="700"/>
      </w:pPr>
      <w:r>
        <w:t>Основная образовательная программа среднего общего образования (11 класс) (далее -</w:t>
      </w:r>
      <w:r>
        <w:rPr>
          <w:spacing w:val="1"/>
        </w:rPr>
        <w:t xml:space="preserve"> </w:t>
      </w:r>
      <w:r>
        <w:t>ООП</w:t>
      </w:r>
      <w:r>
        <w:rPr>
          <w:spacing w:val="1"/>
        </w:rPr>
        <w:t xml:space="preserve"> </w:t>
      </w:r>
      <w:r>
        <w:t>СОО)</w:t>
      </w:r>
      <w:r>
        <w:rPr>
          <w:spacing w:val="1"/>
        </w:rPr>
        <w:t xml:space="preserve"> </w:t>
      </w:r>
      <w:r>
        <w:t>муниципального</w:t>
      </w:r>
      <w:r>
        <w:rPr>
          <w:spacing w:val="1"/>
        </w:rPr>
        <w:t xml:space="preserve"> </w:t>
      </w:r>
      <w:r>
        <w:t>общеобразовательного</w:t>
      </w:r>
      <w:r>
        <w:rPr>
          <w:spacing w:val="1"/>
        </w:rPr>
        <w:t xml:space="preserve"> </w:t>
      </w:r>
      <w:r>
        <w:t xml:space="preserve"> учреждения</w:t>
      </w:r>
      <w:r>
        <w:rPr>
          <w:spacing w:val="1"/>
        </w:rPr>
        <w:t xml:space="preserve"> </w:t>
      </w:r>
      <w:r>
        <w:t>Средняя общеобразовательная школа с.Большая Ижмора</w:t>
      </w:r>
      <w:r>
        <w:rPr>
          <w:spacing w:val="1"/>
        </w:rPr>
        <w:t xml:space="preserve"> </w:t>
      </w:r>
      <w:r>
        <w:t>(далее</w:t>
      </w:r>
      <w:r>
        <w:rPr>
          <w:spacing w:val="1"/>
        </w:rPr>
        <w:t xml:space="preserve"> </w:t>
      </w:r>
      <w:r>
        <w:t>–</w:t>
      </w:r>
      <w:r>
        <w:rPr>
          <w:spacing w:val="1"/>
        </w:rPr>
        <w:t xml:space="preserve"> МОУ СОШ </w:t>
      </w:r>
      <w:r w:rsidRPr="00825692">
        <w:t>с.Большая Ижмора</w:t>
      </w:r>
      <w:r>
        <w:t>)</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Порядком</w:t>
      </w:r>
      <w:r>
        <w:rPr>
          <w:spacing w:val="1"/>
        </w:rPr>
        <w:t xml:space="preserve"> </w:t>
      </w:r>
      <w:r>
        <w:t>разработки</w:t>
      </w:r>
      <w:r>
        <w:rPr>
          <w:spacing w:val="60"/>
        </w:rPr>
        <w:t xml:space="preserve"> </w:t>
      </w:r>
      <w:r>
        <w:t>и</w:t>
      </w:r>
      <w:r>
        <w:rPr>
          <w:spacing w:val="1"/>
        </w:rPr>
        <w:t xml:space="preserve"> </w:t>
      </w:r>
      <w:r>
        <w:t>утверждения</w:t>
      </w:r>
      <w:r>
        <w:rPr>
          <w:spacing w:val="1"/>
        </w:rPr>
        <w:t xml:space="preserve"> </w:t>
      </w:r>
      <w:r>
        <w:t>федеральных</w:t>
      </w:r>
      <w:r>
        <w:rPr>
          <w:spacing w:val="1"/>
        </w:rPr>
        <w:t xml:space="preserve"> </w:t>
      </w:r>
      <w:r>
        <w:t>основных</w:t>
      </w:r>
      <w:r>
        <w:rPr>
          <w:spacing w:val="1"/>
        </w:rPr>
        <w:t xml:space="preserve"> </w:t>
      </w:r>
      <w:r>
        <w:t>общеобразовательных</w:t>
      </w:r>
      <w:r>
        <w:rPr>
          <w:spacing w:val="1"/>
        </w:rPr>
        <w:t xml:space="preserve"> </w:t>
      </w:r>
      <w:r>
        <w:t>программ,</w:t>
      </w:r>
      <w:r>
        <w:rPr>
          <w:spacing w:val="61"/>
        </w:rPr>
        <w:t xml:space="preserve"> </w:t>
      </w:r>
      <w:r>
        <w:t>утвержденным</w:t>
      </w:r>
      <w:r>
        <w:rPr>
          <w:spacing w:val="1"/>
        </w:rPr>
        <w:t xml:space="preserve"> </w:t>
      </w:r>
      <w:r>
        <w:t>приказом Министерства просвещения Российской Федерации от 30 сентября 2022 г. № 874</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w:t>
      </w:r>
      <w:r>
        <w:rPr>
          <w:spacing w:val="1"/>
        </w:rPr>
        <w:t xml:space="preserve"> </w:t>
      </w:r>
      <w:r>
        <w:t>ноября</w:t>
      </w:r>
      <w:r>
        <w:rPr>
          <w:spacing w:val="1"/>
        </w:rPr>
        <w:t xml:space="preserve"> </w:t>
      </w:r>
      <w:r>
        <w:t>2022</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70809),</w:t>
      </w:r>
      <w:r>
        <w:rPr>
          <w:spacing w:val="1"/>
        </w:rPr>
        <w:t xml:space="preserve"> </w:t>
      </w:r>
      <w:r>
        <w:t>Федеральной</w:t>
      </w:r>
      <w:r>
        <w:rPr>
          <w:spacing w:val="1"/>
        </w:rPr>
        <w:t xml:space="preserve"> </w:t>
      </w:r>
      <w:r>
        <w:t>образовательной</w:t>
      </w:r>
      <w:r>
        <w:rPr>
          <w:spacing w:val="1"/>
        </w:rPr>
        <w:t xml:space="preserve"> </w:t>
      </w:r>
      <w:r>
        <w:t>программой</w:t>
      </w:r>
      <w:r>
        <w:rPr>
          <w:spacing w:val="1"/>
        </w:rPr>
        <w:t xml:space="preserve"> </w:t>
      </w:r>
      <w:r>
        <w:t>среднего</w:t>
      </w:r>
      <w:r>
        <w:rPr>
          <w:spacing w:val="1"/>
        </w:rPr>
        <w:t xml:space="preserve"> </w:t>
      </w:r>
      <w:r>
        <w:t>общего</w:t>
      </w:r>
      <w:r>
        <w:rPr>
          <w:spacing w:val="1"/>
        </w:rPr>
        <w:t xml:space="preserve"> </w:t>
      </w:r>
      <w:r>
        <w:t>образования, утвержденной приказом Министерства просвещения Российской</w:t>
      </w:r>
      <w:r>
        <w:rPr>
          <w:spacing w:val="60"/>
        </w:rPr>
        <w:t xml:space="preserve"> </w:t>
      </w:r>
      <w:r>
        <w:t>Федерации от</w:t>
      </w:r>
      <w:r>
        <w:rPr>
          <w:spacing w:val="1"/>
        </w:rPr>
        <w:t xml:space="preserve"> </w:t>
      </w:r>
      <w:r>
        <w:t>18</w:t>
      </w:r>
      <w:r>
        <w:rPr>
          <w:spacing w:val="28"/>
        </w:rPr>
        <w:t xml:space="preserve"> </w:t>
      </w:r>
      <w:r>
        <w:t>мая</w:t>
      </w:r>
      <w:r>
        <w:rPr>
          <w:spacing w:val="28"/>
        </w:rPr>
        <w:t xml:space="preserve"> </w:t>
      </w:r>
      <w:r>
        <w:t>2023</w:t>
      </w:r>
      <w:r>
        <w:rPr>
          <w:spacing w:val="28"/>
        </w:rPr>
        <w:t xml:space="preserve"> </w:t>
      </w:r>
      <w:r>
        <w:t>г.</w:t>
      </w:r>
      <w:r>
        <w:rPr>
          <w:spacing w:val="28"/>
        </w:rPr>
        <w:t xml:space="preserve"> </w:t>
      </w:r>
      <w:r>
        <w:t>№</w:t>
      </w:r>
      <w:r>
        <w:rPr>
          <w:spacing w:val="27"/>
        </w:rPr>
        <w:t xml:space="preserve"> </w:t>
      </w:r>
      <w:r>
        <w:t>371</w:t>
      </w:r>
      <w:r>
        <w:rPr>
          <w:spacing w:val="27"/>
        </w:rPr>
        <w:t xml:space="preserve"> </w:t>
      </w:r>
      <w:r>
        <w:t>(зарегистрирована</w:t>
      </w:r>
      <w:r>
        <w:rPr>
          <w:spacing w:val="28"/>
        </w:rPr>
        <w:t xml:space="preserve"> </w:t>
      </w:r>
      <w:r>
        <w:t>Министерством</w:t>
      </w:r>
      <w:r>
        <w:rPr>
          <w:spacing w:val="28"/>
        </w:rPr>
        <w:t xml:space="preserve"> </w:t>
      </w:r>
      <w:r>
        <w:t>юстиции</w:t>
      </w:r>
      <w:r>
        <w:rPr>
          <w:spacing w:val="29"/>
        </w:rPr>
        <w:t xml:space="preserve"> </w:t>
      </w:r>
      <w:r>
        <w:t>Российской</w:t>
      </w:r>
      <w:r>
        <w:rPr>
          <w:spacing w:val="29"/>
        </w:rPr>
        <w:t xml:space="preserve"> </w:t>
      </w:r>
      <w:r>
        <w:t>Федерации</w:t>
      </w:r>
      <w:r>
        <w:rPr>
          <w:spacing w:val="31"/>
        </w:rPr>
        <w:t xml:space="preserve"> </w:t>
      </w:r>
      <w:r>
        <w:t>12</w:t>
      </w:r>
    </w:p>
    <w:p w:rsidR="004C31D4" w:rsidRDefault="00825692">
      <w:pPr>
        <w:pStyle w:val="a5"/>
        <w:ind w:left="606"/>
      </w:pPr>
      <w:r>
        <w:t>июля</w:t>
      </w:r>
      <w:r>
        <w:rPr>
          <w:spacing w:val="-3"/>
        </w:rPr>
        <w:t xml:space="preserve"> </w:t>
      </w:r>
      <w:r>
        <w:t>2023</w:t>
      </w:r>
      <w:r>
        <w:rPr>
          <w:spacing w:val="-2"/>
        </w:rPr>
        <w:t xml:space="preserve"> </w:t>
      </w:r>
      <w:r>
        <w:t>г.,</w:t>
      </w:r>
      <w:r>
        <w:rPr>
          <w:spacing w:val="-3"/>
        </w:rPr>
        <w:t xml:space="preserve"> </w:t>
      </w:r>
      <w:r>
        <w:t>регистрационный</w:t>
      </w:r>
      <w:r>
        <w:rPr>
          <w:spacing w:val="-2"/>
        </w:rPr>
        <w:t xml:space="preserve"> </w:t>
      </w:r>
      <w:r>
        <w:t>№</w:t>
      </w:r>
      <w:r>
        <w:rPr>
          <w:spacing w:val="-1"/>
        </w:rPr>
        <w:t xml:space="preserve"> </w:t>
      </w:r>
      <w:r>
        <w:t>74228).</w:t>
      </w:r>
    </w:p>
    <w:p w:rsidR="004C31D4" w:rsidRDefault="00825692" w:rsidP="00825692">
      <w:pPr>
        <w:pStyle w:val="a5"/>
        <w:ind w:left="606" w:right="140" w:firstLine="707"/>
      </w:pPr>
      <w:r>
        <w:t>Содержание</w:t>
      </w:r>
      <w:r>
        <w:rPr>
          <w:spacing w:val="1"/>
        </w:rPr>
        <w:t xml:space="preserve"> </w:t>
      </w:r>
      <w:r>
        <w:t>ООП</w:t>
      </w:r>
      <w:r>
        <w:rPr>
          <w:spacing w:val="1"/>
        </w:rPr>
        <w:t xml:space="preserve"> </w:t>
      </w:r>
      <w:r>
        <w:t>СОО</w:t>
      </w:r>
      <w:r>
        <w:rPr>
          <w:spacing w:val="1"/>
        </w:rPr>
        <w:t xml:space="preserve"> МОУ СОШ </w:t>
      </w:r>
      <w:r w:rsidRPr="00825692">
        <w:t>с.Большая Ижмора</w:t>
      </w:r>
      <w:r>
        <w:t xml:space="preserve"> представлено</w:t>
      </w:r>
      <w:r>
        <w:rPr>
          <w:spacing w:val="1"/>
        </w:rPr>
        <w:t xml:space="preserve"> </w:t>
      </w:r>
      <w:r>
        <w:t>учебно-методической</w:t>
      </w:r>
      <w:r>
        <w:rPr>
          <w:spacing w:val="-57"/>
        </w:rPr>
        <w:t xml:space="preserve"> </w:t>
      </w:r>
      <w:r>
        <w:t>документацией</w:t>
      </w:r>
      <w:r>
        <w:rPr>
          <w:spacing w:val="13"/>
        </w:rPr>
        <w:t xml:space="preserve"> </w:t>
      </w:r>
      <w:r>
        <w:t>МОБУ</w:t>
      </w:r>
      <w:r>
        <w:rPr>
          <w:spacing w:val="12"/>
        </w:rPr>
        <w:t xml:space="preserve"> </w:t>
      </w:r>
      <w:r>
        <w:t>лицея</w:t>
      </w:r>
      <w:r>
        <w:rPr>
          <w:spacing w:val="13"/>
        </w:rPr>
        <w:t xml:space="preserve"> </w:t>
      </w:r>
      <w:r>
        <w:t>№</w:t>
      </w:r>
      <w:r>
        <w:rPr>
          <w:spacing w:val="13"/>
        </w:rPr>
        <w:t xml:space="preserve"> </w:t>
      </w:r>
      <w:r>
        <w:t>33</w:t>
      </w:r>
      <w:r>
        <w:rPr>
          <w:spacing w:val="16"/>
        </w:rPr>
        <w:t xml:space="preserve"> </w:t>
      </w:r>
      <w:r>
        <w:t>(учебный</w:t>
      </w:r>
      <w:r>
        <w:rPr>
          <w:spacing w:val="9"/>
        </w:rPr>
        <w:t xml:space="preserve"> </w:t>
      </w:r>
      <w:r>
        <w:t>план</w:t>
      </w:r>
      <w:r>
        <w:rPr>
          <w:spacing w:val="16"/>
        </w:rPr>
        <w:t xml:space="preserve"> </w:t>
      </w:r>
      <w:r>
        <w:t>среднего</w:t>
      </w:r>
      <w:r>
        <w:rPr>
          <w:spacing w:val="14"/>
        </w:rPr>
        <w:t xml:space="preserve"> </w:t>
      </w:r>
      <w:r>
        <w:t>общего</w:t>
      </w:r>
      <w:r>
        <w:rPr>
          <w:spacing w:val="11"/>
        </w:rPr>
        <w:t xml:space="preserve"> </w:t>
      </w:r>
      <w:r>
        <w:t>образования</w:t>
      </w:r>
      <w:r>
        <w:rPr>
          <w:spacing w:val="14"/>
        </w:rPr>
        <w:t xml:space="preserve"> </w:t>
      </w:r>
      <w:r>
        <w:rPr>
          <w:spacing w:val="1"/>
        </w:rPr>
        <w:t xml:space="preserve">МОУ СОШ </w:t>
      </w:r>
      <w:r w:rsidRPr="00825692">
        <w:t>с.Большая Ижмора</w:t>
      </w:r>
      <w:r>
        <w:t xml:space="preserve">, календарный учебный график среднего общего образования </w:t>
      </w:r>
      <w:r>
        <w:rPr>
          <w:spacing w:val="1"/>
        </w:rPr>
        <w:t xml:space="preserve">МОУ СОШ </w:t>
      </w:r>
      <w:r w:rsidRPr="00825692">
        <w:t>с.Большая Ижмора</w:t>
      </w:r>
      <w:r>
        <w:t>, рабочие</w:t>
      </w:r>
      <w:r>
        <w:rPr>
          <w:spacing w:val="-57"/>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 (модулей),</w:t>
      </w:r>
      <w:r>
        <w:rPr>
          <w:spacing w:val="1"/>
        </w:rPr>
        <w:t xml:space="preserve"> </w:t>
      </w:r>
      <w:r>
        <w:t>иных</w:t>
      </w:r>
      <w:r>
        <w:rPr>
          <w:spacing w:val="1"/>
        </w:rPr>
        <w:t xml:space="preserve"> </w:t>
      </w:r>
      <w:r>
        <w:t>компонентов,</w:t>
      </w:r>
      <w:r>
        <w:rPr>
          <w:spacing w:val="1"/>
        </w:rPr>
        <w:t xml:space="preserve"> </w:t>
      </w:r>
      <w:r>
        <w:t>рабочая</w:t>
      </w:r>
      <w:r>
        <w:rPr>
          <w:spacing w:val="-57"/>
        </w:rPr>
        <w:t xml:space="preserve"> </w:t>
      </w:r>
      <w:r>
        <w:t xml:space="preserve">программа воспитания среднего общего образования </w:t>
      </w:r>
      <w:r>
        <w:rPr>
          <w:spacing w:val="1"/>
        </w:rPr>
        <w:t xml:space="preserve">МОУ СОШ </w:t>
      </w:r>
      <w:r w:rsidRPr="00825692">
        <w:t>с.Большая Ижмора</w:t>
      </w:r>
      <w:r>
        <w:t>, календарный план</w:t>
      </w:r>
      <w:r>
        <w:rPr>
          <w:spacing w:val="1"/>
        </w:rPr>
        <w:t xml:space="preserve"> </w:t>
      </w:r>
      <w:r>
        <w:t>воспитательной работы), определяющей единые для Российской Федерации базовые объем и</w:t>
      </w:r>
      <w:r>
        <w:rPr>
          <w:spacing w:val="1"/>
        </w:rPr>
        <w:t xml:space="preserve"> </w:t>
      </w:r>
      <w:r>
        <w:t>содержание</w:t>
      </w:r>
      <w:r>
        <w:rPr>
          <w:spacing w:val="1"/>
        </w:rPr>
        <w:t xml:space="preserve"> </w:t>
      </w:r>
      <w:r>
        <w:t>образования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образовательной программы.</w:t>
      </w:r>
    </w:p>
    <w:p w:rsidR="004C31D4" w:rsidRDefault="00825692">
      <w:pPr>
        <w:pStyle w:val="a5"/>
        <w:spacing w:before="1"/>
        <w:ind w:left="606" w:right="139" w:firstLine="707"/>
      </w:pPr>
      <w:r>
        <w:t>При</w:t>
      </w:r>
      <w:r>
        <w:rPr>
          <w:spacing w:val="1"/>
        </w:rPr>
        <w:t xml:space="preserve"> </w:t>
      </w:r>
      <w:r>
        <w:t>разработке</w:t>
      </w:r>
      <w:r>
        <w:rPr>
          <w:spacing w:val="1"/>
        </w:rPr>
        <w:t xml:space="preserve"> </w:t>
      </w:r>
      <w:r>
        <w:t>ООП</w:t>
      </w:r>
      <w:r>
        <w:rPr>
          <w:spacing w:val="1"/>
        </w:rPr>
        <w:t xml:space="preserve"> </w:t>
      </w:r>
      <w:r>
        <w:t>СОО</w:t>
      </w:r>
      <w:r>
        <w:rPr>
          <w:spacing w:val="1"/>
        </w:rPr>
        <w:t xml:space="preserve"> МОУ СОШ </w:t>
      </w:r>
      <w:r w:rsidRPr="00825692">
        <w:t>с.Большая Ижмора</w:t>
      </w:r>
      <w:r>
        <w:t xml:space="preserve"> руководствовался</w:t>
      </w:r>
      <w:r>
        <w:rPr>
          <w:spacing w:val="1"/>
        </w:rPr>
        <w:t xml:space="preserve"> </w:t>
      </w:r>
      <w:r>
        <w:t>федеральным</w:t>
      </w:r>
      <w:r>
        <w:rPr>
          <w:spacing w:val="1"/>
        </w:rPr>
        <w:t xml:space="preserve"> </w:t>
      </w:r>
      <w:r>
        <w:t>государственным образовательным стандартом среднего общего образования (далее - ФГОС</w:t>
      </w:r>
      <w:r>
        <w:rPr>
          <w:spacing w:val="1"/>
        </w:rPr>
        <w:t xml:space="preserve"> </w:t>
      </w:r>
      <w:r>
        <w:t>СОО</w:t>
      </w:r>
      <w:r>
        <w:rPr>
          <w:spacing w:val="1"/>
        </w:rPr>
        <w:t xml:space="preserve"> </w:t>
      </w:r>
      <w:r>
        <w:t>II</w:t>
      </w:r>
      <w:r>
        <w:rPr>
          <w:spacing w:val="1"/>
        </w:rPr>
        <w:t xml:space="preserve"> </w:t>
      </w:r>
      <w:r>
        <w:t>поколения)</w:t>
      </w:r>
      <w:r>
        <w:rPr>
          <w:spacing w:val="1"/>
        </w:rPr>
        <w:t xml:space="preserve"> </w:t>
      </w:r>
      <w:r>
        <w:t>и</w:t>
      </w:r>
      <w:r>
        <w:rPr>
          <w:spacing w:val="1"/>
        </w:rPr>
        <w:t xml:space="preserve"> </w:t>
      </w:r>
      <w:r>
        <w:t>ФОП</w:t>
      </w:r>
      <w:r>
        <w:rPr>
          <w:spacing w:val="1"/>
        </w:rPr>
        <w:t xml:space="preserve"> </w:t>
      </w:r>
      <w:r>
        <w:t>СОО.</w:t>
      </w:r>
      <w:r>
        <w:rPr>
          <w:spacing w:val="1"/>
        </w:rPr>
        <w:t xml:space="preserve"> </w:t>
      </w:r>
      <w:r>
        <w:t>При</w:t>
      </w:r>
      <w:r>
        <w:rPr>
          <w:spacing w:val="1"/>
        </w:rPr>
        <w:t xml:space="preserve"> </w:t>
      </w:r>
      <w:r>
        <w:t>этом</w:t>
      </w:r>
      <w:r>
        <w:rPr>
          <w:spacing w:val="1"/>
        </w:rPr>
        <w:t xml:space="preserve"> </w:t>
      </w:r>
      <w:r>
        <w:t>содержание</w:t>
      </w:r>
      <w:r>
        <w:rPr>
          <w:spacing w:val="1"/>
        </w:rPr>
        <w:t xml:space="preserve"> </w:t>
      </w:r>
      <w:r>
        <w:t>и</w:t>
      </w:r>
      <w:r>
        <w:rPr>
          <w:spacing w:val="1"/>
        </w:rPr>
        <w:t xml:space="preserve"> </w:t>
      </w:r>
      <w:r>
        <w:t>планируемые</w:t>
      </w:r>
      <w:r>
        <w:rPr>
          <w:spacing w:val="1"/>
        </w:rPr>
        <w:t xml:space="preserve"> </w:t>
      </w:r>
      <w:r>
        <w:t>результаты</w:t>
      </w:r>
      <w:r>
        <w:rPr>
          <w:spacing w:val="-57"/>
        </w:rPr>
        <w:t xml:space="preserve"> </w:t>
      </w:r>
      <w:r>
        <w:t xml:space="preserve">разработанной ООП СОО </w:t>
      </w:r>
      <w:r>
        <w:rPr>
          <w:spacing w:val="1"/>
        </w:rPr>
        <w:t xml:space="preserve">МОУ СОШ </w:t>
      </w:r>
      <w:r w:rsidRPr="00825692">
        <w:t>с.Большая Ижмора</w:t>
      </w:r>
      <w:r>
        <w:t xml:space="preserve"> (11 класс) не ниже соответствующих содержания</w:t>
      </w:r>
      <w:r>
        <w:rPr>
          <w:spacing w:val="-57"/>
        </w:rPr>
        <w:t xml:space="preserve"> </w:t>
      </w:r>
      <w:r>
        <w:t>и</w:t>
      </w:r>
      <w:r>
        <w:rPr>
          <w:spacing w:val="-1"/>
        </w:rPr>
        <w:t xml:space="preserve"> </w:t>
      </w:r>
      <w:r>
        <w:t>планируемых результатов ФОП</w:t>
      </w:r>
      <w:r>
        <w:rPr>
          <w:spacing w:val="-1"/>
        </w:rPr>
        <w:t xml:space="preserve"> </w:t>
      </w:r>
      <w:r>
        <w:t>СОО.</w:t>
      </w:r>
    </w:p>
    <w:p w:rsidR="004C31D4" w:rsidRDefault="00825692">
      <w:pPr>
        <w:pStyle w:val="a5"/>
        <w:ind w:left="606" w:right="140" w:firstLine="707"/>
      </w:pPr>
      <w:r>
        <w:t xml:space="preserve">При разработке ООП СОО </w:t>
      </w:r>
      <w:r>
        <w:rPr>
          <w:spacing w:val="1"/>
        </w:rPr>
        <w:t xml:space="preserve">МОУ СОШ </w:t>
      </w:r>
      <w:r w:rsidRPr="00825692">
        <w:t>с.Большая Ижмора</w:t>
      </w:r>
      <w:r>
        <w:t xml:space="preserve"> применяет при реализации обязательной</w:t>
      </w:r>
      <w:r>
        <w:rPr>
          <w:spacing w:val="1"/>
        </w:rPr>
        <w:t xml:space="preserve"> </w:t>
      </w:r>
      <w:r>
        <w:t>части</w:t>
      </w:r>
      <w:r>
        <w:rPr>
          <w:spacing w:val="42"/>
        </w:rPr>
        <w:t xml:space="preserve"> </w:t>
      </w:r>
      <w:r>
        <w:t>ООП</w:t>
      </w:r>
      <w:r>
        <w:rPr>
          <w:spacing w:val="41"/>
        </w:rPr>
        <w:t xml:space="preserve"> </w:t>
      </w:r>
      <w:r>
        <w:t>СОО</w:t>
      </w:r>
      <w:r>
        <w:rPr>
          <w:spacing w:val="39"/>
        </w:rPr>
        <w:t xml:space="preserve"> </w:t>
      </w:r>
      <w:r>
        <w:t>федеральные</w:t>
      </w:r>
      <w:r>
        <w:rPr>
          <w:spacing w:val="41"/>
        </w:rPr>
        <w:t xml:space="preserve"> </w:t>
      </w:r>
      <w:r>
        <w:t>рабочие</w:t>
      </w:r>
      <w:r>
        <w:rPr>
          <w:spacing w:val="40"/>
        </w:rPr>
        <w:t xml:space="preserve"> </w:t>
      </w:r>
      <w:r>
        <w:t>программы</w:t>
      </w:r>
      <w:r>
        <w:rPr>
          <w:spacing w:val="41"/>
        </w:rPr>
        <w:t xml:space="preserve"> </w:t>
      </w:r>
      <w:r>
        <w:t>по</w:t>
      </w:r>
      <w:r>
        <w:rPr>
          <w:spacing w:val="40"/>
        </w:rPr>
        <w:t xml:space="preserve"> </w:t>
      </w:r>
      <w:r>
        <w:t>учебным</w:t>
      </w:r>
      <w:r>
        <w:rPr>
          <w:spacing w:val="40"/>
        </w:rPr>
        <w:t xml:space="preserve"> </w:t>
      </w:r>
      <w:r>
        <w:t>предметам</w:t>
      </w:r>
      <w:r>
        <w:rPr>
          <w:spacing w:val="40"/>
        </w:rPr>
        <w:t xml:space="preserve"> </w:t>
      </w:r>
      <w:r>
        <w:t>«Русский</w:t>
      </w:r>
      <w:r>
        <w:rPr>
          <w:spacing w:val="42"/>
        </w:rPr>
        <w:t xml:space="preserve"> </w:t>
      </w:r>
      <w:r>
        <w:t>язык»,</w:t>
      </w:r>
    </w:p>
    <w:p w:rsidR="004C31D4" w:rsidRDefault="00825692">
      <w:pPr>
        <w:pStyle w:val="a5"/>
        <w:spacing w:before="1"/>
        <w:ind w:left="606" w:right="145"/>
      </w:pPr>
      <w:r>
        <w:t>«Литература»,</w:t>
      </w:r>
      <w:r>
        <w:rPr>
          <w:spacing w:val="1"/>
        </w:rPr>
        <w:t xml:space="preserve"> </w:t>
      </w:r>
      <w:r>
        <w:t>«История»,</w:t>
      </w:r>
      <w:r>
        <w:rPr>
          <w:spacing w:val="1"/>
        </w:rPr>
        <w:t xml:space="preserve"> </w:t>
      </w:r>
      <w:r>
        <w:t>«Обществознание»,</w:t>
      </w:r>
      <w:r>
        <w:rPr>
          <w:spacing w:val="1"/>
        </w:rPr>
        <w:t xml:space="preserve"> </w:t>
      </w:r>
      <w:r>
        <w:t>«География»</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p>
    <w:p w:rsidR="004C31D4" w:rsidRDefault="00825692">
      <w:pPr>
        <w:pStyle w:val="a5"/>
        <w:ind w:left="606" w:right="142" w:firstLine="707"/>
      </w:pPr>
      <w:r>
        <w:t>ООП</w:t>
      </w:r>
      <w:r>
        <w:rPr>
          <w:spacing w:val="1"/>
        </w:rPr>
        <w:t xml:space="preserve"> </w:t>
      </w:r>
      <w:r>
        <w:t>СОО</w:t>
      </w:r>
      <w:r>
        <w:rPr>
          <w:spacing w:val="1"/>
        </w:rPr>
        <w:t xml:space="preserve"> МОУ СОШ </w:t>
      </w:r>
      <w:r w:rsidRPr="00825692">
        <w:t>с.Большая Ижмора</w:t>
      </w:r>
      <w:r>
        <w:t xml:space="preserve"> 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организационный.</w:t>
      </w:r>
    </w:p>
    <w:p w:rsidR="004C31D4" w:rsidRDefault="00825692">
      <w:pPr>
        <w:pStyle w:val="a5"/>
        <w:ind w:left="606" w:right="145" w:firstLine="707"/>
      </w:pPr>
      <w:r>
        <w:rPr>
          <w:b/>
        </w:rPr>
        <w:t xml:space="preserve">Целевой раздел </w:t>
      </w:r>
      <w:r>
        <w:t>определяет общее назначение, цели, задачи и планируемые результаты</w:t>
      </w:r>
      <w:r>
        <w:rPr>
          <w:spacing w:val="1"/>
        </w:rPr>
        <w:t xml:space="preserve"> </w:t>
      </w:r>
      <w:r>
        <w:t>реализации</w:t>
      </w:r>
      <w:r>
        <w:rPr>
          <w:spacing w:val="1"/>
        </w:rPr>
        <w:t xml:space="preserve"> </w:t>
      </w:r>
      <w:r>
        <w:t>ООП</w:t>
      </w:r>
      <w:r>
        <w:rPr>
          <w:spacing w:val="-2"/>
        </w:rPr>
        <w:t xml:space="preserve"> </w:t>
      </w:r>
      <w:r>
        <w:t>СОО,</w:t>
      </w:r>
      <w:r>
        <w:rPr>
          <w:spacing w:val="-4"/>
        </w:rPr>
        <w:t xml:space="preserve"> </w:t>
      </w:r>
      <w:r>
        <w:t>а</w:t>
      </w:r>
      <w:r>
        <w:rPr>
          <w:spacing w:val="-2"/>
        </w:rPr>
        <w:t xml:space="preserve"> </w:t>
      </w:r>
      <w:r>
        <w:t>также</w:t>
      </w:r>
      <w:r>
        <w:rPr>
          <w:spacing w:val="-1"/>
        </w:rPr>
        <w:t xml:space="preserve"> </w:t>
      </w:r>
      <w:r>
        <w:t>способы</w:t>
      </w:r>
      <w:r>
        <w:rPr>
          <w:spacing w:val="-1"/>
        </w:rPr>
        <w:t xml:space="preserve"> </w:t>
      </w:r>
      <w:r>
        <w:t>определения</w:t>
      </w:r>
      <w:r>
        <w:rPr>
          <w:spacing w:val="-1"/>
        </w:rPr>
        <w:t xml:space="preserve"> </w:t>
      </w:r>
      <w:r>
        <w:t>достижения</w:t>
      </w:r>
      <w:r>
        <w:rPr>
          <w:spacing w:val="-1"/>
        </w:rPr>
        <w:t xml:space="preserve"> </w:t>
      </w:r>
      <w:r>
        <w:t>этих</w:t>
      </w:r>
      <w:r>
        <w:rPr>
          <w:spacing w:val="-4"/>
        </w:rPr>
        <w:t xml:space="preserve"> </w:t>
      </w:r>
      <w:r>
        <w:t>целей</w:t>
      </w:r>
      <w:r>
        <w:rPr>
          <w:spacing w:val="-1"/>
        </w:rPr>
        <w:t xml:space="preserve"> </w:t>
      </w:r>
      <w:r>
        <w:t>и результатов.</w:t>
      </w:r>
    </w:p>
    <w:p w:rsidR="004C31D4" w:rsidRDefault="00825692">
      <w:pPr>
        <w:pStyle w:val="a5"/>
        <w:ind w:left="1314"/>
      </w:pPr>
      <w:r>
        <w:t>Целевой</w:t>
      </w:r>
      <w:r>
        <w:rPr>
          <w:spacing w:val="-3"/>
        </w:rPr>
        <w:t xml:space="preserve"> </w:t>
      </w:r>
      <w:r>
        <w:t>раздел</w:t>
      </w:r>
      <w:r>
        <w:rPr>
          <w:spacing w:val="-1"/>
        </w:rPr>
        <w:t xml:space="preserve"> </w:t>
      </w:r>
      <w:r>
        <w:t>ООП</w:t>
      </w:r>
      <w:r>
        <w:rPr>
          <w:spacing w:val="-3"/>
        </w:rPr>
        <w:t xml:space="preserve"> </w:t>
      </w:r>
      <w:r>
        <w:t>СОО</w:t>
      </w:r>
      <w:r>
        <w:rPr>
          <w:spacing w:val="-3"/>
        </w:rPr>
        <w:t xml:space="preserve"> </w:t>
      </w:r>
      <w:r>
        <w:rPr>
          <w:spacing w:val="1"/>
        </w:rPr>
        <w:t xml:space="preserve">МОУ СОШ </w:t>
      </w:r>
      <w:r w:rsidRPr="00825692">
        <w:t>с.Большая Ижмора</w:t>
      </w:r>
      <w:r>
        <w:t xml:space="preserve"> включает:</w:t>
      </w:r>
    </w:p>
    <w:p w:rsidR="004C31D4" w:rsidRDefault="00825692">
      <w:pPr>
        <w:pStyle w:val="a5"/>
        <w:ind w:left="1307"/>
      </w:pPr>
      <w:r>
        <w:t>пояснительную</w:t>
      </w:r>
      <w:r>
        <w:rPr>
          <w:spacing w:val="-6"/>
        </w:rPr>
        <w:t xml:space="preserve"> </w:t>
      </w:r>
      <w:r>
        <w:t>записку;</w:t>
      </w:r>
    </w:p>
    <w:p w:rsidR="004C31D4" w:rsidRDefault="00825692">
      <w:pPr>
        <w:pStyle w:val="a5"/>
        <w:ind w:left="1307"/>
      </w:pPr>
      <w:r>
        <w:t>планируемые</w:t>
      </w:r>
      <w:r>
        <w:rPr>
          <w:spacing w:val="-6"/>
        </w:rPr>
        <w:t xml:space="preserve"> </w:t>
      </w:r>
      <w:r>
        <w:t>результаты</w:t>
      </w:r>
      <w:r>
        <w:rPr>
          <w:spacing w:val="-3"/>
        </w:rPr>
        <w:t xml:space="preserve"> </w:t>
      </w:r>
      <w:r>
        <w:t>освоения</w:t>
      </w:r>
      <w:r>
        <w:rPr>
          <w:spacing w:val="-3"/>
        </w:rPr>
        <w:t xml:space="preserve"> </w:t>
      </w:r>
      <w:r>
        <w:t>обучающимися ООП</w:t>
      </w:r>
      <w:r>
        <w:rPr>
          <w:spacing w:val="-4"/>
        </w:rPr>
        <w:t xml:space="preserve"> </w:t>
      </w:r>
      <w:r>
        <w:t>СОО;</w:t>
      </w:r>
    </w:p>
    <w:p w:rsidR="004C31D4" w:rsidRDefault="00825692">
      <w:pPr>
        <w:pStyle w:val="a5"/>
        <w:ind w:left="1307"/>
      </w:pPr>
      <w:r>
        <w:t>систему</w:t>
      </w:r>
      <w:r>
        <w:rPr>
          <w:spacing w:val="-3"/>
        </w:rPr>
        <w:t xml:space="preserve"> </w:t>
      </w:r>
      <w:r>
        <w:t>оценки</w:t>
      </w:r>
      <w:r>
        <w:rPr>
          <w:spacing w:val="-3"/>
        </w:rPr>
        <w:t xml:space="preserve"> </w:t>
      </w:r>
      <w:r>
        <w:t>достижения</w:t>
      </w:r>
      <w:r>
        <w:rPr>
          <w:spacing w:val="-3"/>
        </w:rPr>
        <w:t xml:space="preserve"> </w:t>
      </w:r>
      <w:r>
        <w:t>планируемых</w:t>
      </w:r>
      <w:r>
        <w:rPr>
          <w:spacing w:val="-3"/>
        </w:rPr>
        <w:t xml:space="preserve"> </w:t>
      </w:r>
      <w:r>
        <w:t>результатов</w:t>
      </w:r>
      <w:r>
        <w:rPr>
          <w:spacing w:val="-3"/>
        </w:rPr>
        <w:t xml:space="preserve"> </w:t>
      </w:r>
      <w:r>
        <w:t>освоения</w:t>
      </w:r>
      <w:r>
        <w:rPr>
          <w:spacing w:val="1"/>
        </w:rPr>
        <w:t xml:space="preserve"> </w:t>
      </w:r>
      <w:r>
        <w:t>ООП</w:t>
      </w:r>
      <w:r>
        <w:rPr>
          <w:spacing w:val="-4"/>
        </w:rPr>
        <w:t xml:space="preserve"> </w:t>
      </w:r>
      <w:r>
        <w:t>СОО.</w:t>
      </w:r>
    </w:p>
    <w:p w:rsidR="004C31D4" w:rsidRDefault="00825692">
      <w:pPr>
        <w:pStyle w:val="a5"/>
        <w:ind w:left="606" w:right="138" w:firstLine="707"/>
      </w:pPr>
      <w:r>
        <w:rPr>
          <w:b/>
        </w:rPr>
        <w:t>Содержательный</w:t>
      </w:r>
      <w:r>
        <w:rPr>
          <w:b/>
          <w:spacing w:val="1"/>
        </w:rPr>
        <w:t xml:space="preserve"> </w:t>
      </w:r>
      <w:r>
        <w:rPr>
          <w:b/>
        </w:rPr>
        <w:t>раздел</w:t>
      </w:r>
      <w:r>
        <w:rPr>
          <w:b/>
          <w:spacing w:val="1"/>
        </w:rPr>
        <w:t xml:space="preserve"> </w:t>
      </w:r>
      <w:r>
        <w:t>ООП</w:t>
      </w:r>
      <w:r>
        <w:rPr>
          <w:spacing w:val="1"/>
        </w:rPr>
        <w:t xml:space="preserve"> </w:t>
      </w:r>
      <w:r>
        <w:t>СОО</w:t>
      </w:r>
      <w:r>
        <w:rPr>
          <w:spacing w:val="1"/>
        </w:rPr>
        <w:t xml:space="preserve"> МОУ СОШ </w:t>
      </w:r>
      <w:r w:rsidRPr="00825692">
        <w:t>с.Большая Ижмора</w:t>
      </w:r>
      <w:r>
        <w:t xml:space="preserve"> включает</w:t>
      </w:r>
      <w:r>
        <w:rPr>
          <w:spacing w:val="1"/>
        </w:rPr>
        <w:t xml:space="preserve"> </w:t>
      </w:r>
      <w:r>
        <w:t>следующие</w:t>
      </w:r>
      <w:r>
        <w:rPr>
          <w:spacing w:val="1"/>
        </w:rPr>
        <w:t xml:space="preserve"> </w:t>
      </w:r>
      <w:r>
        <w:t>программы,</w:t>
      </w:r>
      <w:r>
        <w:rPr>
          <w:spacing w:val="1"/>
        </w:rPr>
        <w:t xml:space="preserve"> </w:t>
      </w:r>
      <w:r>
        <w:t>ориентированные</w:t>
      </w:r>
      <w:r>
        <w:rPr>
          <w:spacing w:val="1"/>
        </w:rPr>
        <w:t xml:space="preserve"> </w:t>
      </w:r>
      <w:r>
        <w:t>на</w:t>
      </w:r>
      <w:r>
        <w:rPr>
          <w:spacing w:val="1"/>
        </w:rPr>
        <w:t xml:space="preserve"> </w:t>
      </w:r>
      <w:r>
        <w:t>достижение</w:t>
      </w:r>
      <w:r>
        <w:rPr>
          <w:spacing w:val="1"/>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личностных</w:t>
      </w:r>
      <w:r>
        <w:rPr>
          <w:spacing w:val="1"/>
        </w:rPr>
        <w:t xml:space="preserve"> </w:t>
      </w:r>
      <w:r>
        <w:t>результатов:</w:t>
      </w:r>
    </w:p>
    <w:p w:rsidR="004C31D4" w:rsidRDefault="00825692" w:rsidP="00025EF7">
      <w:pPr>
        <w:pStyle w:val="a9"/>
        <w:numPr>
          <w:ilvl w:val="0"/>
          <w:numId w:val="45"/>
        </w:numPr>
        <w:tabs>
          <w:tab w:val="left" w:pos="1326"/>
          <w:tab w:val="left" w:pos="1327"/>
        </w:tabs>
        <w:spacing w:line="318" w:lineRule="exact"/>
        <w:ind w:hanging="361"/>
        <w:jc w:val="left"/>
        <w:rPr>
          <w:sz w:val="24"/>
        </w:rPr>
      </w:pPr>
      <w:r>
        <w:rPr>
          <w:sz w:val="24"/>
        </w:rPr>
        <w:t>рабочие</w:t>
      </w:r>
      <w:r>
        <w:rPr>
          <w:spacing w:val="-2"/>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p>
    <w:p w:rsidR="004C31D4" w:rsidRDefault="00825692" w:rsidP="00025EF7">
      <w:pPr>
        <w:pStyle w:val="a9"/>
        <w:numPr>
          <w:ilvl w:val="0"/>
          <w:numId w:val="45"/>
        </w:numPr>
        <w:tabs>
          <w:tab w:val="left" w:pos="1326"/>
          <w:tab w:val="left" w:pos="1327"/>
        </w:tabs>
        <w:spacing w:line="313" w:lineRule="exact"/>
        <w:ind w:hanging="361"/>
        <w:jc w:val="left"/>
        <w:rPr>
          <w:sz w:val="24"/>
        </w:rPr>
      </w:pPr>
      <w:r>
        <w:rPr>
          <w:sz w:val="24"/>
        </w:rPr>
        <w:t>программу</w:t>
      </w:r>
      <w:r>
        <w:rPr>
          <w:spacing w:val="-3"/>
          <w:sz w:val="24"/>
        </w:rPr>
        <w:t xml:space="preserve"> </w:t>
      </w:r>
      <w:r>
        <w:rPr>
          <w:sz w:val="24"/>
        </w:rPr>
        <w:t>формирования</w:t>
      </w:r>
      <w:r>
        <w:rPr>
          <w:spacing w:val="-3"/>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2"/>
          <w:sz w:val="24"/>
        </w:rPr>
        <w:t xml:space="preserve"> </w:t>
      </w:r>
      <w:r>
        <w:rPr>
          <w:sz w:val="24"/>
        </w:rPr>
        <w:t>у</w:t>
      </w:r>
      <w:r>
        <w:rPr>
          <w:spacing w:val="-3"/>
          <w:sz w:val="24"/>
        </w:rPr>
        <w:t xml:space="preserve"> </w:t>
      </w:r>
      <w:r>
        <w:rPr>
          <w:sz w:val="24"/>
        </w:rPr>
        <w:t>обучающихся;</w:t>
      </w:r>
    </w:p>
    <w:p w:rsidR="004C31D4" w:rsidRDefault="00825692" w:rsidP="00025EF7">
      <w:pPr>
        <w:pStyle w:val="a9"/>
        <w:numPr>
          <w:ilvl w:val="0"/>
          <w:numId w:val="45"/>
        </w:numPr>
        <w:tabs>
          <w:tab w:val="left" w:pos="1326"/>
          <w:tab w:val="left" w:pos="1327"/>
        </w:tabs>
        <w:spacing w:line="313" w:lineRule="exact"/>
        <w:ind w:hanging="361"/>
        <w:jc w:val="left"/>
        <w:rPr>
          <w:sz w:val="24"/>
        </w:rPr>
      </w:pPr>
      <w:r>
        <w:rPr>
          <w:sz w:val="24"/>
        </w:rPr>
        <w:t>рабочую</w:t>
      </w:r>
      <w:r>
        <w:rPr>
          <w:spacing w:val="-1"/>
          <w:sz w:val="24"/>
        </w:rPr>
        <w:t xml:space="preserve"> </w:t>
      </w:r>
      <w:r>
        <w:rPr>
          <w:sz w:val="24"/>
        </w:rPr>
        <w:t>программу</w:t>
      </w:r>
      <w:r>
        <w:rPr>
          <w:spacing w:val="-1"/>
          <w:sz w:val="24"/>
        </w:rPr>
        <w:t xml:space="preserve"> </w:t>
      </w:r>
      <w:r>
        <w:rPr>
          <w:sz w:val="24"/>
        </w:rPr>
        <w:t>воспитания.</w:t>
      </w:r>
    </w:p>
    <w:p w:rsidR="004C31D4" w:rsidRDefault="00825692">
      <w:pPr>
        <w:pStyle w:val="a5"/>
        <w:ind w:left="606" w:right="142" w:firstLine="707"/>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57"/>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и</w:t>
      </w:r>
      <w:r>
        <w:rPr>
          <w:spacing w:val="1"/>
        </w:rPr>
        <w:t xml:space="preserve"> </w:t>
      </w:r>
      <w:r>
        <w:t>разработаны</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результатам</w:t>
      </w:r>
      <w:r>
        <w:rPr>
          <w:spacing w:val="-3"/>
        </w:rPr>
        <w:t xml:space="preserve"> </w:t>
      </w:r>
      <w:r>
        <w:t>освоения программы</w:t>
      </w:r>
      <w:r>
        <w:rPr>
          <w:spacing w:val="1"/>
        </w:rPr>
        <w:t xml:space="preserve"> </w:t>
      </w:r>
      <w:r>
        <w:t>среднего</w:t>
      </w:r>
      <w:r>
        <w:rPr>
          <w:spacing w:val="-2"/>
        </w:rPr>
        <w:t xml:space="preserve"> </w:t>
      </w:r>
      <w:r>
        <w:t>общего</w:t>
      </w:r>
      <w:r>
        <w:rPr>
          <w:spacing w:val="-1"/>
        </w:rPr>
        <w:t xml:space="preserve"> </w:t>
      </w:r>
      <w:r>
        <w:t>образования.</w:t>
      </w:r>
    </w:p>
    <w:p w:rsidR="004C31D4" w:rsidRDefault="00825692">
      <w:pPr>
        <w:pStyle w:val="a5"/>
        <w:ind w:left="1307" w:right="141" w:firstLine="7"/>
      </w:pPr>
      <w:r>
        <w:t>Программа формирования универсальных учебных действий у обучающихся содержит:</w:t>
      </w:r>
      <w:r>
        <w:rPr>
          <w:spacing w:val="1"/>
        </w:rPr>
        <w:t xml:space="preserve"> </w:t>
      </w:r>
      <w:r>
        <w:t>цели</w:t>
      </w:r>
      <w:r>
        <w:rPr>
          <w:spacing w:val="33"/>
        </w:rPr>
        <w:t xml:space="preserve"> </w:t>
      </w:r>
      <w:r>
        <w:t>и</w:t>
      </w:r>
      <w:r>
        <w:rPr>
          <w:spacing w:val="33"/>
        </w:rPr>
        <w:t xml:space="preserve"> </w:t>
      </w:r>
      <w:r>
        <w:t>задачи,</w:t>
      </w:r>
      <w:r>
        <w:rPr>
          <w:spacing w:val="35"/>
        </w:rPr>
        <w:t xml:space="preserve"> </w:t>
      </w:r>
      <w:r>
        <w:t>включая</w:t>
      </w:r>
      <w:r>
        <w:rPr>
          <w:spacing w:val="35"/>
        </w:rPr>
        <w:t xml:space="preserve"> </w:t>
      </w:r>
      <w:r>
        <w:t>учебно-исследовательскую</w:t>
      </w:r>
      <w:r>
        <w:rPr>
          <w:spacing w:val="35"/>
        </w:rPr>
        <w:t xml:space="preserve"> </w:t>
      </w:r>
      <w:r>
        <w:t>и</w:t>
      </w:r>
      <w:r>
        <w:rPr>
          <w:spacing w:val="33"/>
        </w:rPr>
        <w:t xml:space="preserve"> </w:t>
      </w:r>
      <w:r>
        <w:t>проектную</w:t>
      </w:r>
      <w:r>
        <w:rPr>
          <w:spacing w:val="35"/>
        </w:rPr>
        <w:t xml:space="preserve"> </w:t>
      </w:r>
      <w:r>
        <w:t>деятельность</w:t>
      </w:r>
    </w:p>
    <w:p w:rsidR="004C31D4" w:rsidRDefault="00825692">
      <w:pPr>
        <w:pStyle w:val="a5"/>
        <w:ind w:left="606"/>
      </w:pPr>
      <w:r>
        <w:t>обучающихся</w:t>
      </w:r>
      <w:r>
        <w:rPr>
          <w:spacing w:val="-3"/>
        </w:rPr>
        <w:t xml:space="preserve"> </w:t>
      </w:r>
      <w:r>
        <w:t>как</w:t>
      </w:r>
      <w:r>
        <w:rPr>
          <w:spacing w:val="-2"/>
        </w:rPr>
        <w:t xml:space="preserve"> </w:t>
      </w:r>
      <w:r>
        <w:t>средства</w:t>
      </w:r>
      <w:r>
        <w:rPr>
          <w:spacing w:val="-3"/>
        </w:rPr>
        <w:t xml:space="preserve"> </w:t>
      </w:r>
      <w:r>
        <w:t>совершенствования</w:t>
      </w:r>
      <w:r>
        <w:rPr>
          <w:spacing w:val="-3"/>
        </w:rPr>
        <w:t xml:space="preserve"> </w:t>
      </w:r>
      <w:r>
        <w:t>их</w:t>
      </w:r>
      <w:r>
        <w:rPr>
          <w:spacing w:val="-2"/>
        </w:rPr>
        <w:t xml:space="preserve"> </w:t>
      </w:r>
      <w:r>
        <w:t>универсальных</w:t>
      </w:r>
      <w:r>
        <w:rPr>
          <w:spacing w:val="-2"/>
        </w:rPr>
        <w:t xml:space="preserve"> </w:t>
      </w:r>
      <w:r>
        <w:t>учебных</w:t>
      </w:r>
      <w:r>
        <w:rPr>
          <w:spacing w:val="-2"/>
        </w:rPr>
        <w:t xml:space="preserve"> </w:t>
      </w:r>
      <w:r>
        <w:t>действий;</w:t>
      </w:r>
    </w:p>
    <w:p w:rsidR="004C31D4" w:rsidRDefault="00825692">
      <w:pPr>
        <w:pStyle w:val="a5"/>
        <w:ind w:left="606" w:right="140" w:firstLine="700"/>
      </w:pPr>
      <w:r>
        <w:t>описание понятий, функций, состава и характеристик универсальных учебных действий</w:t>
      </w:r>
      <w:r>
        <w:rPr>
          <w:spacing w:val="1"/>
        </w:rPr>
        <w:t xml:space="preserve"> </w:t>
      </w:r>
      <w:r>
        <w:t>и</w:t>
      </w:r>
      <w:r>
        <w:rPr>
          <w:spacing w:val="1"/>
        </w:rPr>
        <w:t xml:space="preserve"> </w:t>
      </w:r>
      <w:r>
        <w:t>их связи</w:t>
      </w:r>
      <w:r>
        <w:rPr>
          <w:spacing w:val="2"/>
        </w:rPr>
        <w:t xml:space="preserve"> </w:t>
      </w:r>
      <w:r>
        <w:t>с</w:t>
      </w:r>
      <w:r>
        <w:rPr>
          <w:spacing w:val="-1"/>
        </w:rPr>
        <w:t xml:space="preserve"> </w:t>
      </w:r>
      <w:r>
        <w:t>содержанием отдельных</w:t>
      </w:r>
      <w:r>
        <w:rPr>
          <w:spacing w:val="-1"/>
        </w:rPr>
        <w:t xml:space="preserve"> </w:t>
      </w:r>
      <w:r>
        <w:t>учебных</w:t>
      </w:r>
      <w:r>
        <w:rPr>
          <w:spacing w:val="3"/>
        </w:rPr>
        <w:t xml:space="preserve"> </w:t>
      </w:r>
      <w:r>
        <w:t>предметов и</w:t>
      </w:r>
      <w:r>
        <w:rPr>
          <w:spacing w:val="2"/>
        </w:rPr>
        <w:t xml:space="preserve"> </w:t>
      </w:r>
      <w:r>
        <w:t>внеурочной</w:t>
      </w:r>
      <w:r>
        <w:rPr>
          <w:spacing w:val="1"/>
        </w:rPr>
        <w:t xml:space="preserve"> </w:t>
      </w:r>
      <w:r>
        <w:t>деятельностью,</w:t>
      </w:r>
      <w:r>
        <w:rPr>
          <w:spacing w:val="1"/>
        </w:rPr>
        <w:t xml:space="preserve"> </w:t>
      </w:r>
      <w:r>
        <w:t>а</w:t>
      </w:r>
      <w:r>
        <w:rPr>
          <w:spacing w:val="-1"/>
        </w:rPr>
        <w:t xml:space="preserve"> </w:t>
      </w:r>
      <w:r>
        <w:t>также</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pPr>
      <w:r>
        <w:t>места</w:t>
      </w:r>
      <w:r>
        <w:rPr>
          <w:spacing w:val="-2"/>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2"/>
        </w:rPr>
        <w:t xml:space="preserve"> </w:t>
      </w:r>
      <w:r>
        <w:t>структуре</w:t>
      </w:r>
      <w:r>
        <w:rPr>
          <w:spacing w:val="-2"/>
        </w:rPr>
        <w:t xml:space="preserve"> </w:t>
      </w:r>
      <w:r>
        <w:t>образовательной</w:t>
      </w:r>
      <w:r>
        <w:rPr>
          <w:spacing w:val="-3"/>
        </w:rPr>
        <w:t xml:space="preserve"> </w:t>
      </w:r>
      <w:r>
        <w:t>деятельности.</w:t>
      </w:r>
    </w:p>
    <w:p w:rsidR="004C31D4" w:rsidRDefault="00825692">
      <w:pPr>
        <w:pStyle w:val="a5"/>
        <w:spacing w:before="1"/>
        <w:ind w:left="606" w:right="142" w:firstLine="707"/>
      </w:pPr>
      <w:r>
        <w:t>Рабочая</w:t>
      </w:r>
      <w:r>
        <w:rPr>
          <w:spacing w:val="1"/>
        </w:rPr>
        <w:t xml:space="preserve"> </w:t>
      </w:r>
      <w:r>
        <w:t>программа</w:t>
      </w:r>
      <w:r>
        <w:rPr>
          <w:spacing w:val="1"/>
        </w:rPr>
        <w:t xml:space="preserve"> </w:t>
      </w:r>
      <w:r>
        <w:t>воспитания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МОУ СОШ </w:t>
      </w:r>
      <w:r w:rsidRPr="00825692">
        <w:t>с.Большая Ижмора</w:t>
      </w:r>
      <w:r>
        <w:t xml:space="preserve"> направлена</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укрепление</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физическое</w:t>
      </w:r>
      <w:r>
        <w:rPr>
          <w:spacing w:val="1"/>
        </w:rPr>
        <w:t xml:space="preserve"> </w:t>
      </w:r>
      <w:r>
        <w:t>воспитание,</w:t>
      </w:r>
      <w:r>
        <w:rPr>
          <w:spacing w:val="1"/>
        </w:rPr>
        <w:t xml:space="preserve"> </w:t>
      </w:r>
      <w:r>
        <w:t>достижение</w:t>
      </w:r>
      <w:r>
        <w:rPr>
          <w:spacing w:val="1"/>
        </w:rPr>
        <w:t xml:space="preserve"> </w:t>
      </w:r>
      <w:r>
        <w:t>ими</w:t>
      </w:r>
      <w:r>
        <w:rPr>
          <w:spacing w:val="1"/>
        </w:rPr>
        <w:t xml:space="preserve"> </w:t>
      </w:r>
      <w:r>
        <w:t>результатов</w:t>
      </w:r>
      <w:r>
        <w:rPr>
          <w:spacing w:val="1"/>
        </w:rPr>
        <w:t xml:space="preserve"> </w:t>
      </w:r>
      <w:r>
        <w:t>освоения</w:t>
      </w:r>
      <w:r>
        <w:rPr>
          <w:spacing w:val="60"/>
        </w:rPr>
        <w:t xml:space="preserve"> </w:t>
      </w:r>
      <w:r>
        <w:t>программы</w:t>
      </w:r>
      <w:r>
        <w:rPr>
          <w:spacing w:val="1"/>
        </w:rPr>
        <w:t xml:space="preserve"> </w:t>
      </w:r>
      <w:r>
        <w:t>среднего</w:t>
      </w:r>
      <w:r>
        <w:rPr>
          <w:spacing w:val="-2"/>
        </w:rPr>
        <w:t xml:space="preserve"> </w:t>
      </w:r>
      <w:r>
        <w:t>общего</w:t>
      </w:r>
      <w:r>
        <w:rPr>
          <w:spacing w:val="-1"/>
        </w:rPr>
        <w:t xml:space="preserve"> </w:t>
      </w:r>
      <w:r>
        <w:t>образования.</w:t>
      </w:r>
    </w:p>
    <w:p w:rsidR="004C31D4" w:rsidRDefault="00825692" w:rsidP="00825692">
      <w:pPr>
        <w:pStyle w:val="a5"/>
        <w:ind w:left="606" w:right="140" w:firstLine="707"/>
      </w:pPr>
      <w:r>
        <w:t>Рабочая</w:t>
      </w:r>
      <w:r>
        <w:rPr>
          <w:spacing w:val="1"/>
        </w:rPr>
        <w:t xml:space="preserve"> </w:t>
      </w:r>
      <w:r>
        <w:t>программа</w:t>
      </w:r>
      <w:r>
        <w:rPr>
          <w:spacing w:val="1"/>
        </w:rPr>
        <w:t xml:space="preserve"> </w:t>
      </w:r>
      <w:r>
        <w:t>воспитания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МОУ СОШ </w:t>
      </w:r>
      <w:r w:rsidRPr="00825692">
        <w:t>с.Большая Ижмора</w:t>
      </w:r>
      <w:r>
        <w:t xml:space="preserve"> реализуется</w:t>
      </w:r>
      <w:r>
        <w:rPr>
          <w:spacing w:val="27"/>
        </w:rPr>
        <w:t xml:space="preserve"> </w:t>
      </w:r>
      <w:r>
        <w:t>в</w:t>
      </w:r>
      <w:r>
        <w:rPr>
          <w:spacing w:val="28"/>
        </w:rPr>
        <w:t xml:space="preserve"> </w:t>
      </w:r>
      <w:r>
        <w:t>единстве</w:t>
      </w:r>
      <w:r>
        <w:rPr>
          <w:spacing w:val="28"/>
        </w:rPr>
        <w:t xml:space="preserve"> </w:t>
      </w:r>
      <w:r>
        <w:t>урочной</w:t>
      </w:r>
      <w:r>
        <w:rPr>
          <w:spacing w:val="29"/>
        </w:rPr>
        <w:t xml:space="preserve"> </w:t>
      </w:r>
      <w:r>
        <w:t>и</w:t>
      </w:r>
      <w:r>
        <w:rPr>
          <w:spacing w:val="28"/>
        </w:rPr>
        <w:t xml:space="preserve"> </w:t>
      </w:r>
      <w:r>
        <w:t>внеурочной</w:t>
      </w:r>
      <w:r>
        <w:rPr>
          <w:spacing w:val="29"/>
        </w:rPr>
        <w:t xml:space="preserve"> </w:t>
      </w:r>
      <w:r>
        <w:t>деятельности,</w:t>
      </w:r>
      <w:r>
        <w:rPr>
          <w:spacing w:val="26"/>
        </w:rPr>
        <w:t xml:space="preserve"> </w:t>
      </w:r>
      <w:r>
        <w:t>осуществляемой</w:t>
      </w:r>
      <w:r>
        <w:rPr>
          <w:spacing w:val="35"/>
        </w:rPr>
        <w:t xml:space="preserve"> </w:t>
      </w:r>
      <w:r>
        <w:rPr>
          <w:spacing w:val="1"/>
        </w:rPr>
        <w:t xml:space="preserve">МОУ СОШ </w:t>
      </w:r>
      <w:r w:rsidRPr="00825692">
        <w:t>с.Большая Ижмора</w:t>
      </w:r>
      <w:r>
        <w:t xml:space="preserve"> совместно</w:t>
      </w:r>
      <w:r>
        <w:rPr>
          <w:spacing w:val="-1"/>
        </w:rPr>
        <w:t xml:space="preserve"> </w:t>
      </w:r>
      <w:r>
        <w:t>с</w:t>
      </w:r>
      <w:r>
        <w:rPr>
          <w:spacing w:val="-3"/>
        </w:rPr>
        <w:t xml:space="preserve"> </w:t>
      </w:r>
      <w:r>
        <w:t>семьей</w:t>
      </w:r>
      <w:r>
        <w:rPr>
          <w:spacing w:val="-2"/>
        </w:rPr>
        <w:t xml:space="preserve"> </w:t>
      </w:r>
      <w:r>
        <w:t>и</w:t>
      </w:r>
      <w:r>
        <w:rPr>
          <w:spacing w:val="-1"/>
        </w:rPr>
        <w:t xml:space="preserve"> </w:t>
      </w:r>
      <w:r>
        <w:t>другими</w:t>
      </w:r>
      <w:r>
        <w:rPr>
          <w:spacing w:val="-2"/>
        </w:rPr>
        <w:t xml:space="preserve"> </w:t>
      </w:r>
      <w:r>
        <w:t>институтами</w:t>
      </w:r>
      <w:r>
        <w:rPr>
          <w:spacing w:val="-1"/>
        </w:rPr>
        <w:t xml:space="preserve"> </w:t>
      </w:r>
      <w:r>
        <w:t>воспитания.</w:t>
      </w:r>
    </w:p>
    <w:p w:rsidR="004C31D4" w:rsidRDefault="00825692">
      <w:pPr>
        <w:pStyle w:val="a5"/>
        <w:ind w:left="606" w:right="136" w:firstLine="707"/>
      </w:pPr>
      <w:r>
        <w:t>Рабочая</w:t>
      </w:r>
      <w:r>
        <w:rPr>
          <w:spacing w:val="1"/>
        </w:rPr>
        <w:t xml:space="preserve"> </w:t>
      </w:r>
      <w:r>
        <w:t>программа</w:t>
      </w:r>
      <w:r>
        <w:rPr>
          <w:spacing w:val="1"/>
        </w:rPr>
        <w:t xml:space="preserve"> </w:t>
      </w:r>
      <w:r>
        <w:t>воспитания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МОУ СОШ </w:t>
      </w:r>
      <w:r w:rsidRPr="00825692">
        <w:t>с.Большая Ижмора</w:t>
      </w:r>
      <w:r>
        <w:t xml:space="preserve"> 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61"/>
        </w:rPr>
        <w:t xml:space="preserve"> </w:t>
      </w:r>
      <w:r>
        <w:t>духовным</w:t>
      </w:r>
      <w:r>
        <w:rPr>
          <w:spacing w:val="1"/>
        </w:rPr>
        <w:t xml:space="preserve"> </w:t>
      </w:r>
      <w:r>
        <w:t>ценностям - нравственным ориентирам, являющимся основой мировоззрения граждан России,</w:t>
      </w:r>
      <w:r>
        <w:rPr>
          <w:spacing w:val="1"/>
        </w:rPr>
        <w:t xml:space="preserve"> </w:t>
      </w:r>
      <w:r>
        <w:t>передаваемым от поколения к поколению, лежащим в основе общероссийской идентичности и</w:t>
      </w:r>
      <w:r>
        <w:rPr>
          <w:spacing w:val="1"/>
        </w:rPr>
        <w:t xml:space="preserve"> </w:t>
      </w:r>
      <w:r>
        <w:t>единого культурного пространства страны, укрепляющие гражданское единство, нашедшие</w:t>
      </w:r>
      <w:r>
        <w:rPr>
          <w:spacing w:val="1"/>
        </w:rPr>
        <w:t xml:space="preserve"> </w:t>
      </w:r>
      <w:r>
        <w:t>свое</w:t>
      </w:r>
      <w:r>
        <w:rPr>
          <w:spacing w:val="1"/>
        </w:rPr>
        <w:t xml:space="preserve"> </w:t>
      </w:r>
      <w:r>
        <w:t>уникальное</w:t>
      </w:r>
      <w:r>
        <w:rPr>
          <w:spacing w:val="1"/>
        </w:rPr>
        <w:t xml:space="preserve"> </w:t>
      </w:r>
      <w:r>
        <w:t>проявление</w:t>
      </w:r>
      <w:r>
        <w:rPr>
          <w:spacing w:val="1"/>
        </w:rPr>
        <w:t xml:space="preserve"> </w:t>
      </w:r>
      <w:r>
        <w:t>в</w:t>
      </w:r>
      <w:r>
        <w:rPr>
          <w:spacing w:val="1"/>
        </w:rPr>
        <w:t xml:space="preserve"> </w:t>
      </w:r>
      <w:r>
        <w:t>духовном,</w:t>
      </w:r>
      <w:r>
        <w:rPr>
          <w:spacing w:val="1"/>
        </w:rPr>
        <w:t xml:space="preserve"> </w:t>
      </w:r>
      <w:r>
        <w:t>историческом</w:t>
      </w:r>
      <w:r>
        <w:rPr>
          <w:spacing w:val="1"/>
        </w:rPr>
        <w:t xml:space="preserve"> </w:t>
      </w:r>
      <w:r>
        <w:t>и</w:t>
      </w:r>
      <w:r>
        <w:rPr>
          <w:spacing w:val="1"/>
        </w:rPr>
        <w:t xml:space="preserve"> </w:t>
      </w:r>
      <w:r>
        <w:t>культурном</w:t>
      </w:r>
      <w:r>
        <w:rPr>
          <w:spacing w:val="1"/>
        </w:rPr>
        <w:t xml:space="preserve"> </w:t>
      </w:r>
      <w:r>
        <w:t>развитии</w:t>
      </w:r>
      <w:r>
        <w:rPr>
          <w:spacing w:val="1"/>
        </w:rPr>
        <w:t xml:space="preserve"> </w:t>
      </w:r>
      <w:r>
        <w:t>многонационального</w:t>
      </w:r>
      <w:r>
        <w:rPr>
          <w:spacing w:val="-4"/>
        </w:rPr>
        <w:t xml:space="preserve"> </w:t>
      </w:r>
      <w:r>
        <w:t>народа</w:t>
      </w:r>
      <w:r>
        <w:rPr>
          <w:spacing w:val="-1"/>
        </w:rPr>
        <w:t xml:space="preserve"> </w:t>
      </w:r>
      <w:r>
        <w:t>России.</w:t>
      </w:r>
    </w:p>
    <w:p w:rsidR="004C31D4" w:rsidRDefault="00825692">
      <w:pPr>
        <w:spacing w:before="1"/>
        <w:ind w:left="606" w:right="135" w:firstLine="707"/>
        <w:jc w:val="both"/>
        <w:rPr>
          <w:sz w:val="26"/>
        </w:rPr>
      </w:pPr>
      <w:r>
        <w:rPr>
          <w:sz w:val="24"/>
        </w:rPr>
        <w:t>Организационный</w:t>
      </w:r>
      <w:r>
        <w:rPr>
          <w:spacing w:val="1"/>
          <w:sz w:val="24"/>
        </w:rPr>
        <w:t xml:space="preserve"> </w:t>
      </w:r>
      <w:r>
        <w:rPr>
          <w:sz w:val="24"/>
        </w:rPr>
        <w:t>раздел</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pacing w:val="1"/>
        </w:rPr>
        <w:t xml:space="preserve">МОУ СОШ </w:t>
      </w:r>
      <w:r w:rsidRPr="00825692">
        <w:rPr>
          <w:sz w:val="24"/>
        </w:rPr>
        <w:t>с.Большая Ижмора</w:t>
      </w:r>
      <w:r>
        <w:rPr>
          <w:sz w:val="24"/>
        </w:rPr>
        <w:t xml:space="preserve"> определяет</w:t>
      </w:r>
      <w:r>
        <w:rPr>
          <w:spacing w:val="1"/>
          <w:sz w:val="24"/>
        </w:rPr>
        <w:t xml:space="preserve"> </w:t>
      </w:r>
      <w:r>
        <w:rPr>
          <w:sz w:val="24"/>
        </w:rPr>
        <w:t>общие</w:t>
      </w:r>
      <w:r>
        <w:rPr>
          <w:spacing w:val="1"/>
          <w:sz w:val="24"/>
        </w:rPr>
        <w:t xml:space="preserve"> </w:t>
      </w:r>
      <w:r>
        <w:rPr>
          <w:sz w:val="24"/>
        </w:rPr>
        <w:t>рамки</w:t>
      </w:r>
      <w:r>
        <w:rPr>
          <w:spacing w:val="1"/>
          <w:sz w:val="24"/>
        </w:rPr>
        <w:t xml:space="preserve"> </w:t>
      </w:r>
      <w:r>
        <w:rPr>
          <w:sz w:val="24"/>
        </w:rPr>
        <w:t>организации образовательной деятельности, а также организационные механизмы и условия</w:t>
      </w:r>
      <w:r>
        <w:rPr>
          <w:spacing w:val="1"/>
          <w:sz w:val="24"/>
        </w:rPr>
        <w:t xml:space="preserve"> </w:t>
      </w:r>
      <w:r>
        <w:rPr>
          <w:sz w:val="26"/>
        </w:rPr>
        <w:t>реализации</w:t>
      </w:r>
      <w:r>
        <w:rPr>
          <w:spacing w:val="-2"/>
          <w:sz w:val="26"/>
        </w:rPr>
        <w:t xml:space="preserve"> </w:t>
      </w:r>
      <w:r>
        <w:rPr>
          <w:sz w:val="26"/>
        </w:rPr>
        <w:t>программы среднего</w:t>
      </w:r>
      <w:r>
        <w:rPr>
          <w:spacing w:val="-1"/>
          <w:sz w:val="26"/>
        </w:rPr>
        <w:t xml:space="preserve"> </w:t>
      </w:r>
      <w:r>
        <w:rPr>
          <w:sz w:val="26"/>
        </w:rPr>
        <w:t>общего</w:t>
      </w:r>
      <w:r>
        <w:rPr>
          <w:spacing w:val="-2"/>
          <w:sz w:val="26"/>
        </w:rPr>
        <w:t xml:space="preserve"> </w:t>
      </w:r>
      <w:r>
        <w:rPr>
          <w:sz w:val="26"/>
        </w:rPr>
        <w:t>образования</w:t>
      </w:r>
      <w:r>
        <w:rPr>
          <w:spacing w:val="-1"/>
          <w:sz w:val="26"/>
        </w:rPr>
        <w:t xml:space="preserve"> </w:t>
      </w:r>
      <w:r>
        <w:rPr>
          <w:sz w:val="26"/>
        </w:rPr>
        <w:t>и включает:</w:t>
      </w:r>
    </w:p>
    <w:p w:rsidR="004C31D4" w:rsidRDefault="00825692">
      <w:pPr>
        <w:pStyle w:val="a5"/>
        <w:spacing w:line="275" w:lineRule="exact"/>
        <w:ind w:left="1326"/>
        <w:jc w:val="left"/>
      </w:pPr>
      <w:r>
        <w:t>учебный</w:t>
      </w:r>
      <w:r>
        <w:rPr>
          <w:spacing w:val="-2"/>
        </w:rPr>
        <w:t xml:space="preserve"> </w:t>
      </w:r>
      <w:r>
        <w:t>план</w:t>
      </w:r>
      <w:r>
        <w:rPr>
          <w:spacing w:val="1"/>
        </w:rPr>
        <w:t xml:space="preserve"> </w:t>
      </w:r>
      <w:r>
        <w:t>среднего</w:t>
      </w:r>
      <w:r>
        <w:rPr>
          <w:spacing w:val="-3"/>
        </w:rPr>
        <w:t xml:space="preserve"> </w:t>
      </w:r>
      <w:r>
        <w:t>общего</w:t>
      </w:r>
      <w:r>
        <w:rPr>
          <w:spacing w:val="-2"/>
        </w:rPr>
        <w:t xml:space="preserve"> </w:t>
      </w:r>
      <w:r>
        <w:t>образования</w:t>
      </w:r>
      <w:r>
        <w:rPr>
          <w:spacing w:val="-1"/>
        </w:rPr>
        <w:t xml:space="preserve"> </w:t>
      </w:r>
      <w:r w:rsidR="000D4D4B">
        <w:rPr>
          <w:spacing w:val="1"/>
        </w:rPr>
        <w:t xml:space="preserve">МОУ СОШ </w:t>
      </w:r>
      <w:r w:rsidR="000D4D4B" w:rsidRPr="00825692">
        <w:t>с.Большая Ижмора</w:t>
      </w:r>
      <w:r>
        <w:t>;</w:t>
      </w:r>
    </w:p>
    <w:p w:rsidR="004C31D4" w:rsidRDefault="00825692" w:rsidP="000D4D4B">
      <w:pPr>
        <w:pStyle w:val="a5"/>
        <w:ind w:left="1326"/>
        <w:jc w:val="left"/>
      </w:pPr>
      <w:r>
        <w:t>план внеурочной деятельности</w:t>
      </w:r>
      <w:r w:rsidR="000D4D4B">
        <w:t xml:space="preserve"> среднего общего образования </w:t>
      </w:r>
      <w:r w:rsidR="000D4D4B">
        <w:rPr>
          <w:spacing w:val="1"/>
        </w:rPr>
        <w:t xml:space="preserve">МОУ СОШ </w:t>
      </w:r>
      <w:r w:rsidR="000D4D4B" w:rsidRPr="00825692">
        <w:t>с.Большая Ижмора</w:t>
      </w:r>
      <w:r>
        <w:t>;</w:t>
      </w:r>
      <w:r>
        <w:rPr>
          <w:spacing w:val="1"/>
        </w:rPr>
        <w:t xml:space="preserve"> </w:t>
      </w:r>
      <w:r>
        <w:t xml:space="preserve">календарный учебный график среднего общего образования </w:t>
      </w:r>
      <w:r w:rsidR="000D4D4B">
        <w:rPr>
          <w:spacing w:val="1"/>
        </w:rPr>
        <w:t xml:space="preserve">МОУ СОШ </w:t>
      </w:r>
      <w:r w:rsidR="000D4D4B" w:rsidRPr="00825692">
        <w:t>с.Большая Ижмора</w:t>
      </w:r>
      <w:r>
        <w:t>;</w:t>
      </w:r>
      <w:r>
        <w:rPr>
          <w:spacing w:val="1"/>
        </w:rPr>
        <w:t xml:space="preserve"> </w:t>
      </w:r>
      <w:r>
        <w:t>календарный</w:t>
      </w:r>
      <w:r>
        <w:rPr>
          <w:spacing w:val="22"/>
        </w:rPr>
        <w:t xml:space="preserve"> </w:t>
      </w:r>
      <w:r>
        <w:t>план</w:t>
      </w:r>
      <w:r>
        <w:rPr>
          <w:spacing w:val="26"/>
        </w:rPr>
        <w:t xml:space="preserve"> </w:t>
      </w:r>
      <w:r>
        <w:t>воспитательной</w:t>
      </w:r>
      <w:r>
        <w:rPr>
          <w:spacing w:val="24"/>
        </w:rPr>
        <w:t xml:space="preserve"> </w:t>
      </w:r>
      <w:r>
        <w:t>работы</w:t>
      </w:r>
      <w:r>
        <w:rPr>
          <w:spacing w:val="29"/>
        </w:rPr>
        <w:t xml:space="preserve"> </w:t>
      </w:r>
      <w:r>
        <w:t>среднего</w:t>
      </w:r>
      <w:r>
        <w:rPr>
          <w:spacing w:val="24"/>
        </w:rPr>
        <w:t xml:space="preserve"> </w:t>
      </w:r>
      <w:r>
        <w:t>общего</w:t>
      </w:r>
      <w:r>
        <w:rPr>
          <w:spacing w:val="25"/>
        </w:rPr>
        <w:t xml:space="preserve"> </w:t>
      </w:r>
      <w:r>
        <w:t>образования</w:t>
      </w:r>
      <w:r>
        <w:rPr>
          <w:spacing w:val="25"/>
        </w:rPr>
        <w:t xml:space="preserve"> </w:t>
      </w:r>
      <w:r w:rsidR="000D4D4B">
        <w:rPr>
          <w:spacing w:val="1"/>
        </w:rPr>
        <w:t xml:space="preserve">МОУ СОШ </w:t>
      </w:r>
      <w:r w:rsidR="000D4D4B" w:rsidRPr="00825692">
        <w:t>с.Большая Ижмора</w:t>
      </w:r>
      <w:r w:rsidR="000D4D4B">
        <w:t xml:space="preserve"> </w:t>
      </w:r>
      <w:r>
        <w:t>Календарный</w:t>
      </w:r>
      <w:r>
        <w:rPr>
          <w:spacing w:val="20"/>
        </w:rPr>
        <w:t xml:space="preserve"> </w:t>
      </w:r>
      <w:r>
        <w:t>план</w:t>
      </w:r>
      <w:r>
        <w:rPr>
          <w:spacing w:val="21"/>
        </w:rPr>
        <w:t xml:space="preserve"> </w:t>
      </w:r>
      <w:r>
        <w:t>воспитательной</w:t>
      </w:r>
      <w:r>
        <w:rPr>
          <w:spacing w:val="21"/>
        </w:rPr>
        <w:t xml:space="preserve"> </w:t>
      </w:r>
      <w:r>
        <w:t>работы</w:t>
      </w:r>
      <w:r>
        <w:rPr>
          <w:spacing w:val="24"/>
        </w:rPr>
        <w:t xml:space="preserve"> </w:t>
      </w:r>
      <w:r>
        <w:t>среднего</w:t>
      </w:r>
      <w:r>
        <w:rPr>
          <w:spacing w:val="20"/>
        </w:rPr>
        <w:t xml:space="preserve"> </w:t>
      </w:r>
      <w:r>
        <w:t>общего</w:t>
      </w:r>
      <w:r>
        <w:rPr>
          <w:spacing w:val="20"/>
        </w:rPr>
        <w:t xml:space="preserve"> </w:t>
      </w:r>
      <w:r>
        <w:t>образования</w:t>
      </w:r>
      <w:r>
        <w:rPr>
          <w:spacing w:val="20"/>
        </w:rPr>
        <w:t xml:space="preserve"> </w:t>
      </w:r>
      <w:r w:rsidR="000D4D4B">
        <w:rPr>
          <w:spacing w:val="1"/>
        </w:rPr>
        <w:t xml:space="preserve">МОУ СОШ </w:t>
      </w:r>
      <w:r w:rsidR="000D4D4B" w:rsidRPr="00825692">
        <w:t>с.Большая Ижмора</w:t>
      </w:r>
      <w:r w:rsidR="000D4D4B">
        <w:t xml:space="preserve"> </w:t>
      </w:r>
      <w:r>
        <w:t>содержит перечень событий и мероприятий воспитательной направленности, которые</w:t>
      </w:r>
      <w:r>
        <w:rPr>
          <w:spacing w:val="1"/>
        </w:rPr>
        <w:t xml:space="preserve"> </w:t>
      </w:r>
      <w:r>
        <w:t xml:space="preserve">организуются и проводятся </w:t>
      </w:r>
      <w:r w:rsidR="000D4D4B">
        <w:rPr>
          <w:spacing w:val="1"/>
        </w:rPr>
        <w:t xml:space="preserve">МОУ СОШ </w:t>
      </w:r>
      <w:r w:rsidR="000D4D4B" w:rsidRPr="00825692">
        <w:t>с.Большая Ижмора</w:t>
      </w:r>
      <w:r w:rsidR="000D4D4B">
        <w:t xml:space="preserve"> </w:t>
      </w:r>
      <w:r>
        <w:t xml:space="preserve">или в которых </w:t>
      </w:r>
      <w:r w:rsidR="000D4D4B">
        <w:rPr>
          <w:spacing w:val="1"/>
        </w:rPr>
        <w:t xml:space="preserve">МОУ СОШ </w:t>
      </w:r>
      <w:r w:rsidR="000D4D4B" w:rsidRPr="00825692">
        <w:t>с.Большая Ижмора</w:t>
      </w:r>
      <w:r w:rsidR="000D4D4B">
        <w:t xml:space="preserve"> </w:t>
      </w:r>
      <w:r>
        <w:t>принимает</w:t>
      </w:r>
      <w:r>
        <w:rPr>
          <w:spacing w:val="1"/>
        </w:rPr>
        <w:t xml:space="preserve"> </w:t>
      </w:r>
      <w:r>
        <w:t>участие</w:t>
      </w:r>
      <w:r>
        <w:rPr>
          <w:spacing w:val="-2"/>
        </w:rPr>
        <w:t xml:space="preserve"> </w:t>
      </w:r>
      <w:r>
        <w:t>в</w:t>
      </w:r>
      <w:r>
        <w:rPr>
          <w:spacing w:val="-1"/>
        </w:rPr>
        <w:t xml:space="preserve"> </w:t>
      </w:r>
      <w:r>
        <w:t>учебном</w:t>
      </w:r>
      <w:r>
        <w:rPr>
          <w:spacing w:val="-1"/>
        </w:rPr>
        <w:t xml:space="preserve"> </w:t>
      </w:r>
      <w:r>
        <w:t>году</w:t>
      </w:r>
      <w:r>
        <w:rPr>
          <w:spacing w:val="-1"/>
        </w:rPr>
        <w:t xml:space="preserve"> </w:t>
      </w:r>
      <w:r>
        <w:t>или</w:t>
      </w:r>
      <w:r>
        <w:rPr>
          <w:spacing w:val="-2"/>
        </w:rPr>
        <w:t xml:space="preserve"> </w:t>
      </w:r>
      <w:r>
        <w:t>периоде</w:t>
      </w:r>
      <w:r>
        <w:rPr>
          <w:spacing w:val="-1"/>
        </w:rPr>
        <w:t xml:space="preserve"> </w:t>
      </w:r>
      <w:r>
        <w:t>обучения.</w:t>
      </w:r>
    </w:p>
    <w:p w:rsidR="004C31D4" w:rsidRDefault="004C31D4">
      <w:pPr>
        <w:pStyle w:val="a5"/>
        <w:spacing w:before="1"/>
        <w:ind w:left="0"/>
        <w:jc w:val="left"/>
      </w:pPr>
    </w:p>
    <w:p w:rsidR="004C31D4" w:rsidRDefault="00825692">
      <w:pPr>
        <w:pStyle w:val="Heading1"/>
        <w:tabs>
          <w:tab w:val="left" w:pos="4012"/>
        </w:tabs>
        <w:spacing w:line="322" w:lineRule="exact"/>
        <w:ind w:left="3621"/>
        <w:jc w:val="left"/>
      </w:pPr>
      <w:r>
        <w:t>I.</w:t>
      </w:r>
      <w:r>
        <w:rPr>
          <w:b w:val="0"/>
        </w:rPr>
        <w:tab/>
      </w:r>
      <w:r>
        <w:t>Целевой</w:t>
      </w:r>
      <w:r>
        <w:rPr>
          <w:spacing w:val="-3"/>
        </w:rPr>
        <w:t xml:space="preserve"> </w:t>
      </w:r>
      <w:r>
        <w:t>раздел ООП</w:t>
      </w:r>
      <w:r>
        <w:rPr>
          <w:spacing w:val="-2"/>
        </w:rPr>
        <w:t xml:space="preserve"> </w:t>
      </w:r>
      <w:r>
        <w:t>СОО</w:t>
      </w:r>
    </w:p>
    <w:p w:rsidR="004C31D4" w:rsidRDefault="00825692" w:rsidP="00025EF7">
      <w:pPr>
        <w:pStyle w:val="Heading3"/>
        <w:numPr>
          <w:ilvl w:val="1"/>
          <w:numId w:val="44"/>
        </w:numPr>
        <w:tabs>
          <w:tab w:val="left" w:pos="4534"/>
        </w:tabs>
        <w:spacing w:line="321" w:lineRule="exact"/>
        <w:ind w:hanging="709"/>
        <w:rPr>
          <w:b w:val="0"/>
          <w:sz w:val="28"/>
        </w:rPr>
      </w:pPr>
      <w:r>
        <w:t>Пояснительная</w:t>
      </w:r>
      <w:r>
        <w:rPr>
          <w:spacing w:val="-3"/>
        </w:rPr>
        <w:t xml:space="preserve"> </w:t>
      </w:r>
      <w:r>
        <w:t>записка</w:t>
      </w:r>
      <w:r>
        <w:rPr>
          <w:b w:val="0"/>
          <w:sz w:val="28"/>
        </w:rPr>
        <w:t>.</w:t>
      </w:r>
    </w:p>
    <w:p w:rsidR="004C31D4" w:rsidRDefault="00825692">
      <w:pPr>
        <w:pStyle w:val="a5"/>
        <w:ind w:left="606" w:right="138" w:firstLine="707"/>
        <w:rPr>
          <w:sz w:val="26"/>
        </w:rPr>
      </w:pPr>
      <w:r>
        <w:t>ООП</w:t>
      </w:r>
      <w:r>
        <w:rPr>
          <w:spacing w:val="1"/>
        </w:rPr>
        <w:t xml:space="preserve"> </w:t>
      </w:r>
      <w:r>
        <w:t>СОО</w:t>
      </w:r>
      <w:r>
        <w:rPr>
          <w:spacing w:val="1"/>
        </w:rPr>
        <w:t xml:space="preserve"> </w:t>
      </w:r>
      <w:r w:rsidR="000D4D4B">
        <w:rPr>
          <w:spacing w:val="1"/>
        </w:rPr>
        <w:t xml:space="preserve">МОУ СОШ </w:t>
      </w:r>
      <w:r w:rsidR="000D4D4B" w:rsidRPr="00825692">
        <w:t>с.Большая Ижмора</w:t>
      </w:r>
      <w:r w:rsidR="000D4D4B">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 общего образования, а также регламентирующим образовательную деятельность</w:t>
      </w:r>
      <w:r>
        <w:rPr>
          <w:spacing w:val="1"/>
        </w:rPr>
        <w:t xml:space="preserve"> </w:t>
      </w:r>
      <w:r w:rsidR="000D4D4B">
        <w:rPr>
          <w:spacing w:val="1"/>
        </w:rPr>
        <w:t xml:space="preserve">МОУ СОШ </w:t>
      </w:r>
      <w:r w:rsidR="000D4D4B" w:rsidRPr="00825692">
        <w:t>с.Большая Ижмора</w:t>
      </w:r>
      <w:r>
        <w:t xml:space="preserve"> в единстве урочной и внеурочной деятельности при учете установленного</w:t>
      </w:r>
      <w:r>
        <w:rPr>
          <w:spacing w:val="1"/>
        </w:rPr>
        <w:t xml:space="preserve"> </w:t>
      </w:r>
      <w:r>
        <w:t>ФГОС</w:t>
      </w:r>
      <w:r>
        <w:rPr>
          <w:spacing w:val="1"/>
        </w:rPr>
        <w:t xml:space="preserve"> </w:t>
      </w:r>
      <w:r>
        <w:t>СОО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61"/>
        </w:rPr>
        <w:t xml:space="preserve"> </w:t>
      </w:r>
      <w:r>
        <w:rPr>
          <w:sz w:val="26"/>
        </w:rPr>
        <w:t>формируемой</w:t>
      </w:r>
      <w:r>
        <w:rPr>
          <w:spacing w:val="1"/>
          <w:sz w:val="26"/>
        </w:rPr>
        <w:t xml:space="preserve"> </w:t>
      </w:r>
      <w:r>
        <w:rPr>
          <w:sz w:val="26"/>
        </w:rPr>
        <w:t>участниками образовательных</w:t>
      </w:r>
      <w:r>
        <w:rPr>
          <w:spacing w:val="-1"/>
          <w:sz w:val="26"/>
        </w:rPr>
        <w:t xml:space="preserve"> </w:t>
      </w:r>
      <w:r>
        <w:rPr>
          <w:sz w:val="26"/>
        </w:rPr>
        <w:t>отношений.</w:t>
      </w:r>
    </w:p>
    <w:p w:rsidR="004C31D4" w:rsidRDefault="00825692" w:rsidP="00025EF7">
      <w:pPr>
        <w:pStyle w:val="Heading3"/>
        <w:numPr>
          <w:ilvl w:val="2"/>
          <w:numId w:val="43"/>
        </w:numPr>
        <w:tabs>
          <w:tab w:val="left" w:pos="2023"/>
        </w:tabs>
        <w:spacing w:line="276" w:lineRule="exact"/>
        <w:ind w:hanging="709"/>
      </w:pPr>
      <w:r>
        <w:t>Целями</w:t>
      </w:r>
      <w:r>
        <w:rPr>
          <w:spacing w:val="-2"/>
        </w:rPr>
        <w:t xml:space="preserve"> </w:t>
      </w:r>
      <w:r>
        <w:t>реализации ООП</w:t>
      </w:r>
      <w:r>
        <w:rPr>
          <w:spacing w:val="-2"/>
        </w:rPr>
        <w:t xml:space="preserve"> </w:t>
      </w:r>
      <w:r>
        <w:t>СОО</w:t>
      </w:r>
      <w:r>
        <w:rPr>
          <w:spacing w:val="-3"/>
        </w:rPr>
        <w:t xml:space="preserve"> </w:t>
      </w:r>
      <w:r>
        <w:t>являются:</w:t>
      </w:r>
    </w:p>
    <w:p w:rsidR="004C31D4" w:rsidRDefault="00825692" w:rsidP="00025EF7">
      <w:pPr>
        <w:pStyle w:val="a9"/>
        <w:numPr>
          <w:ilvl w:val="1"/>
          <w:numId w:val="45"/>
        </w:numPr>
        <w:tabs>
          <w:tab w:val="left" w:pos="2023"/>
        </w:tabs>
        <w:spacing w:before="1" w:line="318" w:lineRule="exact"/>
        <w:ind w:left="2022" w:hanging="709"/>
        <w:rPr>
          <w:sz w:val="24"/>
        </w:rPr>
      </w:pPr>
      <w:r>
        <w:rPr>
          <w:sz w:val="24"/>
        </w:rPr>
        <w:t>формирование</w:t>
      </w:r>
      <w:r>
        <w:rPr>
          <w:spacing w:val="-5"/>
          <w:sz w:val="24"/>
        </w:rPr>
        <w:t xml:space="preserve"> </w:t>
      </w:r>
      <w:r>
        <w:rPr>
          <w:sz w:val="24"/>
        </w:rPr>
        <w:t>российской</w:t>
      </w:r>
      <w:r>
        <w:rPr>
          <w:spacing w:val="-3"/>
          <w:sz w:val="24"/>
        </w:rPr>
        <w:t xml:space="preserve"> </w:t>
      </w:r>
      <w:r>
        <w:rPr>
          <w:sz w:val="24"/>
        </w:rPr>
        <w:t>гражданской</w:t>
      </w:r>
      <w:r>
        <w:rPr>
          <w:spacing w:val="-6"/>
          <w:sz w:val="24"/>
        </w:rPr>
        <w:t xml:space="preserve"> </w:t>
      </w:r>
      <w:r>
        <w:rPr>
          <w:sz w:val="24"/>
        </w:rPr>
        <w:t>идентичности</w:t>
      </w:r>
      <w:r>
        <w:rPr>
          <w:spacing w:val="-2"/>
          <w:sz w:val="24"/>
        </w:rPr>
        <w:t xml:space="preserve"> </w:t>
      </w:r>
      <w:r>
        <w:rPr>
          <w:sz w:val="24"/>
        </w:rPr>
        <w:t>обучающихся;</w:t>
      </w:r>
    </w:p>
    <w:p w:rsidR="004C31D4" w:rsidRDefault="00825692" w:rsidP="00025EF7">
      <w:pPr>
        <w:pStyle w:val="a9"/>
        <w:numPr>
          <w:ilvl w:val="1"/>
          <w:numId w:val="45"/>
        </w:numPr>
        <w:tabs>
          <w:tab w:val="left" w:pos="2023"/>
        </w:tabs>
        <w:spacing w:before="4" w:line="232" w:lineRule="auto"/>
        <w:ind w:right="147" w:firstLine="707"/>
        <w:rPr>
          <w:sz w:val="24"/>
        </w:rPr>
      </w:pPr>
      <w:r>
        <w:rPr>
          <w:sz w:val="24"/>
        </w:rPr>
        <w:t>воспитание и социализация обучающихся, их самоидентификация посредством</w:t>
      </w:r>
      <w:r>
        <w:rPr>
          <w:spacing w:val="1"/>
          <w:sz w:val="24"/>
        </w:rPr>
        <w:t xml:space="preserve"> </w:t>
      </w:r>
      <w:r>
        <w:rPr>
          <w:sz w:val="24"/>
        </w:rPr>
        <w:t>личностно</w:t>
      </w:r>
      <w:r>
        <w:rPr>
          <w:spacing w:val="-6"/>
          <w:sz w:val="24"/>
        </w:rPr>
        <w:t xml:space="preserve"> </w:t>
      </w:r>
      <w:r>
        <w:rPr>
          <w:sz w:val="24"/>
        </w:rPr>
        <w:t>и</w:t>
      </w:r>
      <w:r>
        <w:rPr>
          <w:spacing w:val="-1"/>
          <w:sz w:val="24"/>
        </w:rPr>
        <w:t xml:space="preserve"> </w:t>
      </w:r>
      <w:r>
        <w:rPr>
          <w:sz w:val="24"/>
        </w:rPr>
        <w:t>общественно</w:t>
      </w:r>
      <w:r>
        <w:rPr>
          <w:spacing w:val="-2"/>
          <w:sz w:val="24"/>
        </w:rPr>
        <w:t xml:space="preserve"> </w:t>
      </w:r>
      <w:r>
        <w:rPr>
          <w:sz w:val="24"/>
        </w:rPr>
        <w:t>значимой</w:t>
      </w:r>
      <w:r>
        <w:rPr>
          <w:spacing w:val="-4"/>
          <w:sz w:val="24"/>
        </w:rPr>
        <w:t xml:space="preserve"> </w:t>
      </w:r>
      <w:r>
        <w:rPr>
          <w:sz w:val="24"/>
        </w:rPr>
        <w:t>деятельности,</w:t>
      </w:r>
      <w:r>
        <w:rPr>
          <w:spacing w:val="-3"/>
          <w:sz w:val="24"/>
        </w:rPr>
        <w:t xml:space="preserve"> </w:t>
      </w:r>
      <w:r>
        <w:rPr>
          <w:sz w:val="24"/>
        </w:rPr>
        <w:t>социального</w:t>
      </w:r>
      <w:r>
        <w:rPr>
          <w:spacing w:val="-2"/>
          <w:sz w:val="24"/>
        </w:rPr>
        <w:t xml:space="preserve"> </w:t>
      </w:r>
      <w:r>
        <w:rPr>
          <w:sz w:val="24"/>
        </w:rPr>
        <w:t>и</w:t>
      </w:r>
      <w:r>
        <w:rPr>
          <w:spacing w:val="-2"/>
          <w:sz w:val="24"/>
        </w:rPr>
        <w:t xml:space="preserve"> </w:t>
      </w:r>
      <w:r>
        <w:rPr>
          <w:sz w:val="24"/>
        </w:rPr>
        <w:t>гражданского</w:t>
      </w:r>
      <w:r>
        <w:rPr>
          <w:spacing w:val="-3"/>
          <w:sz w:val="24"/>
        </w:rPr>
        <w:t xml:space="preserve"> </w:t>
      </w:r>
      <w:r>
        <w:rPr>
          <w:sz w:val="24"/>
        </w:rPr>
        <w:t>становления;</w:t>
      </w:r>
    </w:p>
    <w:p w:rsidR="004C31D4" w:rsidRDefault="00825692" w:rsidP="00025EF7">
      <w:pPr>
        <w:pStyle w:val="a9"/>
        <w:numPr>
          <w:ilvl w:val="1"/>
          <w:numId w:val="45"/>
        </w:numPr>
        <w:tabs>
          <w:tab w:val="left" w:pos="2023"/>
        </w:tabs>
        <w:spacing w:before="8" w:line="232" w:lineRule="auto"/>
        <w:ind w:right="144" w:firstLine="707"/>
        <w:rPr>
          <w:sz w:val="24"/>
        </w:rPr>
      </w:pPr>
      <w:r>
        <w:rPr>
          <w:sz w:val="24"/>
        </w:rPr>
        <w:t>преемственность основных образовательных программ дошкольного, начального</w:t>
      </w:r>
      <w:r>
        <w:rPr>
          <w:spacing w:val="-57"/>
          <w:sz w:val="24"/>
        </w:rPr>
        <w:t xml:space="preserve"> </w:t>
      </w:r>
      <w:r>
        <w:rPr>
          <w:sz w:val="24"/>
        </w:rPr>
        <w:t>общего,</w:t>
      </w:r>
      <w:r>
        <w:rPr>
          <w:spacing w:val="-2"/>
          <w:sz w:val="24"/>
        </w:rPr>
        <w:t xml:space="preserve"> </w:t>
      </w:r>
      <w:r>
        <w:rPr>
          <w:sz w:val="24"/>
        </w:rPr>
        <w:t>основного общего,</w:t>
      </w:r>
      <w:r>
        <w:rPr>
          <w:spacing w:val="-2"/>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профессионального образования;</w:t>
      </w:r>
    </w:p>
    <w:p w:rsidR="004C31D4" w:rsidRDefault="00825692" w:rsidP="00025EF7">
      <w:pPr>
        <w:pStyle w:val="a9"/>
        <w:numPr>
          <w:ilvl w:val="1"/>
          <w:numId w:val="45"/>
        </w:numPr>
        <w:tabs>
          <w:tab w:val="left" w:pos="2023"/>
        </w:tabs>
        <w:spacing w:before="11" w:line="232" w:lineRule="auto"/>
        <w:ind w:right="142" w:firstLine="707"/>
        <w:rPr>
          <w:sz w:val="24"/>
        </w:rPr>
      </w:pPr>
      <w:r>
        <w:rPr>
          <w:sz w:val="24"/>
        </w:rPr>
        <w:t>организация</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целей,</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отражённых в</w:t>
      </w:r>
      <w:r>
        <w:rPr>
          <w:spacing w:val="-1"/>
          <w:sz w:val="24"/>
        </w:rPr>
        <w:t xml:space="preserve"> </w:t>
      </w:r>
      <w:r>
        <w:rPr>
          <w:sz w:val="24"/>
        </w:rPr>
        <w:t>ФГОС</w:t>
      </w:r>
      <w:r>
        <w:rPr>
          <w:spacing w:val="-2"/>
          <w:sz w:val="24"/>
        </w:rPr>
        <w:t xml:space="preserve"> </w:t>
      </w:r>
      <w:r>
        <w:rPr>
          <w:sz w:val="24"/>
        </w:rPr>
        <w:t>СОО;</w:t>
      </w:r>
    </w:p>
    <w:p w:rsidR="004C31D4" w:rsidRDefault="00825692" w:rsidP="00025EF7">
      <w:pPr>
        <w:pStyle w:val="a9"/>
        <w:numPr>
          <w:ilvl w:val="1"/>
          <w:numId w:val="45"/>
        </w:numPr>
        <w:tabs>
          <w:tab w:val="left" w:pos="2023"/>
        </w:tabs>
        <w:spacing w:before="5" w:line="235" w:lineRule="auto"/>
        <w:ind w:right="139" w:firstLine="707"/>
        <w:rPr>
          <w:sz w:val="24"/>
        </w:rPr>
      </w:pPr>
      <w:r>
        <w:rPr>
          <w:sz w:val="24"/>
        </w:rPr>
        <w:t>формирование навыков самостоятельной учебной деятельности обучающихся на</w:t>
      </w:r>
      <w:r>
        <w:rPr>
          <w:spacing w:val="1"/>
          <w:sz w:val="24"/>
        </w:rPr>
        <w:t xml:space="preserve"> </w:t>
      </w:r>
      <w:r>
        <w:rPr>
          <w:sz w:val="24"/>
        </w:rPr>
        <w:t>основе</w:t>
      </w:r>
      <w:r>
        <w:rPr>
          <w:spacing w:val="1"/>
          <w:sz w:val="24"/>
        </w:rPr>
        <w:t xml:space="preserve"> </w:t>
      </w:r>
      <w:r>
        <w:rPr>
          <w:sz w:val="24"/>
        </w:rPr>
        <w:t>индивидуализации</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содержания</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4C31D4" w:rsidRDefault="00825692" w:rsidP="00025EF7">
      <w:pPr>
        <w:pStyle w:val="a9"/>
        <w:numPr>
          <w:ilvl w:val="1"/>
          <w:numId w:val="45"/>
        </w:numPr>
        <w:tabs>
          <w:tab w:val="left" w:pos="2023"/>
        </w:tabs>
        <w:spacing w:before="13" w:line="232" w:lineRule="auto"/>
        <w:ind w:right="145" w:firstLine="707"/>
        <w:rPr>
          <w:sz w:val="24"/>
        </w:rPr>
      </w:pPr>
      <w:r>
        <w:rPr>
          <w:sz w:val="24"/>
        </w:rPr>
        <w:t>подготовка обучающегося к жизни в обществе, самостоятельному жизненному</w:t>
      </w:r>
      <w:r>
        <w:rPr>
          <w:spacing w:val="1"/>
          <w:sz w:val="24"/>
        </w:rPr>
        <w:t xml:space="preserve"> </w:t>
      </w:r>
      <w:r>
        <w:rPr>
          <w:sz w:val="24"/>
        </w:rPr>
        <w:t>выбору,</w:t>
      </w:r>
      <w:r>
        <w:rPr>
          <w:spacing w:val="-1"/>
          <w:sz w:val="24"/>
        </w:rPr>
        <w:t xml:space="preserve"> </w:t>
      </w:r>
      <w:r>
        <w:rPr>
          <w:sz w:val="24"/>
        </w:rPr>
        <w:t>продолжению</w:t>
      </w:r>
      <w:r>
        <w:rPr>
          <w:spacing w:val="-2"/>
          <w:sz w:val="24"/>
        </w:rPr>
        <w:t xml:space="preserve"> </w:t>
      </w:r>
      <w:r>
        <w:rPr>
          <w:sz w:val="24"/>
        </w:rPr>
        <w:t>образования</w:t>
      </w:r>
      <w:r>
        <w:rPr>
          <w:spacing w:val="-1"/>
          <w:sz w:val="24"/>
        </w:rPr>
        <w:t xml:space="preserve"> </w:t>
      </w:r>
      <w:r>
        <w:rPr>
          <w:sz w:val="24"/>
        </w:rPr>
        <w:t>и</w:t>
      </w:r>
      <w:r>
        <w:rPr>
          <w:spacing w:val="-2"/>
          <w:sz w:val="24"/>
        </w:rPr>
        <w:t xml:space="preserve"> </w:t>
      </w:r>
      <w:r>
        <w:rPr>
          <w:sz w:val="24"/>
        </w:rPr>
        <w:t>началу</w:t>
      </w:r>
      <w:r>
        <w:rPr>
          <w:spacing w:val="-2"/>
          <w:sz w:val="24"/>
        </w:rPr>
        <w:t xml:space="preserve"> </w:t>
      </w:r>
      <w:r>
        <w:rPr>
          <w:sz w:val="24"/>
        </w:rPr>
        <w:t>профессиональной деятельности;</w:t>
      </w:r>
    </w:p>
    <w:p w:rsidR="004C31D4" w:rsidRDefault="00825692" w:rsidP="00025EF7">
      <w:pPr>
        <w:pStyle w:val="a9"/>
        <w:numPr>
          <w:ilvl w:val="1"/>
          <w:numId w:val="45"/>
        </w:numPr>
        <w:tabs>
          <w:tab w:val="left" w:pos="2023"/>
        </w:tabs>
        <w:ind w:left="2022" w:hanging="709"/>
        <w:rPr>
          <w:sz w:val="24"/>
        </w:rPr>
      </w:pPr>
      <w:r>
        <w:rPr>
          <w:sz w:val="24"/>
        </w:rPr>
        <w:t xml:space="preserve">организация   </w:t>
      </w:r>
      <w:r>
        <w:rPr>
          <w:spacing w:val="35"/>
          <w:sz w:val="24"/>
        </w:rPr>
        <w:t xml:space="preserve"> </w:t>
      </w:r>
      <w:r>
        <w:rPr>
          <w:sz w:val="24"/>
        </w:rPr>
        <w:t xml:space="preserve">деятельности    </w:t>
      </w:r>
      <w:r>
        <w:rPr>
          <w:spacing w:val="34"/>
          <w:sz w:val="24"/>
        </w:rPr>
        <w:t xml:space="preserve"> </w:t>
      </w:r>
      <w:r>
        <w:rPr>
          <w:sz w:val="24"/>
        </w:rPr>
        <w:t xml:space="preserve">педагогического    </w:t>
      </w:r>
      <w:r>
        <w:rPr>
          <w:spacing w:val="34"/>
          <w:sz w:val="24"/>
        </w:rPr>
        <w:t xml:space="preserve"> </w:t>
      </w:r>
      <w:r>
        <w:rPr>
          <w:sz w:val="24"/>
        </w:rPr>
        <w:t xml:space="preserve">коллектива    </w:t>
      </w:r>
      <w:r>
        <w:rPr>
          <w:spacing w:val="31"/>
          <w:sz w:val="24"/>
        </w:rPr>
        <w:t xml:space="preserve"> </w:t>
      </w:r>
      <w:r>
        <w:rPr>
          <w:sz w:val="24"/>
        </w:rPr>
        <w:t xml:space="preserve">по    </w:t>
      </w:r>
      <w:r>
        <w:rPr>
          <w:spacing w:val="31"/>
          <w:sz w:val="24"/>
        </w:rPr>
        <w:t xml:space="preserve"> </w:t>
      </w:r>
      <w:r>
        <w:rPr>
          <w:sz w:val="24"/>
        </w:rPr>
        <w:t>созданию</w:t>
      </w:r>
    </w:p>
    <w:p w:rsidR="004C31D4" w:rsidRDefault="004C31D4">
      <w:pPr>
        <w:jc w:val="both"/>
        <w:rPr>
          <w:sz w:val="24"/>
        </w:r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right="143"/>
      </w:pPr>
      <w:r>
        <w:t>индивидуальных программ и учебных планов для одарённых, успешных обучающихся и (или)</w:t>
      </w:r>
      <w:r>
        <w:rPr>
          <w:spacing w:val="1"/>
        </w:rPr>
        <w:t xml:space="preserve"> </w:t>
      </w:r>
      <w:r>
        <w:t>для</w:t>
      </w:r>
      <w:r>
        <w:rPr>
          <w:spacing w:val="-1"/>
        </w:rPr>
        <w:t xml:space="preserve"> </w:t>
      </w:r>
      <w:r>
        <w:t>обучающихся</w:t>
      </w:r>
      <w:r>
        <w:rPr>
          <w:spacing w:val="-1"/>
        </w:rPr>
        <w:t xml:space="preserve"> </w:t>
      </w:r>
      <w:r>
        <w:t>социальных</w:t>
      </w:r>
      <w:r>
        <w:rPr>
          <w:spacing w:val="-1"/>
        </w:rPr>
        <w:t xml:space="preserve"> </w:t>
      </w:r>
      <w:r>
        <w:t>групп,</w:t>
      </w:r>
      <w:r>
        <w:rPr>
          <w:spacing w:val="-4"/>
        </w:rPr>
        <w:t xml:space="preserve"> </w:t>
      </w:r>
      <w:r>
        <w:t>нуждающихся в</w:t>
      </w:r>
      <w:r>
        <w:rPr>
          <w:spacing w:val="-2"/>
        </w:rPr>
        <w:t xml:space="preserve"> </w:t>
      </w:r>
      <w:r>
        <w:t>особом</w:t>
      </w:r>
      <w:r>
        <w:rPr>
          <w:spacing w:val="-1"/>
        </w:rPr>
        <w:t xml:space="preserve"> </w:t>
      </w:r>
      <w:r>
        <w:t>внимании</w:t>
      </w:r>
      <w:r>
        <w:rPr>
          <w:spacing w:val="-1"/>
        </w:rPr>
        <w:t xml:space="preserve"> </w:t>
      </w:r>
      <w:r>
        <w:t>и</w:t>
      </w:r>
      <w:r>
        <w:rPr>
          <w:spacing w:val="-3"/>
        </w:rPr>
        <w:t xml:space="preserve"> </w:t>
      </w:r>
      <w:r>
        <w:t>поддержке.</w:t>
      </w:r>
    </w:p>
    <w:p w:rsidR="004C31D4" w:rsidRDefault="00825692">
      <w:pPr>
        <w:pStyle w:val="Heading3"/>
        <w:spacing w:before="1"/>
        <w:ind w:left="606" w:right="140" w:firstLine="707"/>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rsidR="00E17A14">
        <w:t xml:space="preserve"> </w:t>
      </w:r>
      <w:r>
        <w:rPr>
          <w:spacing w:val="1"/>
        </w:rPr>
        <w:t xml:space="preserve"> </w:t>
      </w:r>
      <w:r>
        <w:t>предусматривает</w:t>
      </w:r>
      <w:r>
        <w:rPr>
          <w:spacing w:val="-2"/>
        </w:rPr>
        <w:t xml:space="preserve"> </w:t>
      </w:r>
      <w:r>
        <w:t>решение</w:t>
      </w:r>
      <w:r>
        <w:rPr>
          <w:spacing w:val="-1"/>
        </w:rPr>
        <w:t xml:space="preserve"> </w:t>
      </w:r>
      <w:r>
        <w:t>следующих основных задач:</w:t>
      </w:r>
    </w:p>
    <w:p w:rsidR="004C31D4" w:rsidRDefault="00825692">
      <w:pPr>
        <w:pStyle w:val="a5"/>
        <w:ind w:left="606" w:right="142" w:firstLine="707"/>
      </w:pPr>
      <w:r>
        <w:t>формирование</w:t>
      </w:r>
      <w:r>
        <w:rPr>
          <w:spacing w:val="1"/>
        </w:rPr>
        <w:t xml:space="preserve"> </w:t>
      </w:r>
      <w:r>
        <w:t>у</w:t>
      </w:r>
      <w:r>
        <w:rPr>
          <w:spacing w:val="1"/>
        </w:rPr>
        <w:t xml:space="preserve"> </w:t>
      </w:r>
      <w:r>
        <w:t>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1"/>
        </w:rPr>
        <w:t xml:space="preserve"> </w:t>
      </w:r>
      <w:r>
        <w:t>общения,</w:t>
      </w:r>
      <w:r>
        <w:rPr>
          <w:spacing w:val="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1"/>
        </w:rPr>
        <w:t xml:space="preserve"> </w:t>
      </w:r>
      <w:r>
        <w:t>Федерации,</w:t>
      </w:r>
      <w:r>
        <w:rPr>
          <w:spacing w:val="1"/>
        </w:rPr>
        <w:t xml:space="preserve"> </w:t>
      </w:r>
      <w:r>
        <w:t>навыками</w:t>
      </w:r>
      <w:r>
        <w:rPr>
          <w:spacing w:val="-57"/>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1"/>
        </w:rPr>
        <w:t xml:space="preserve"> </w:t>
      </w:r>
      <w:r>
        <w:t>самоопределению;</w:t>
      </w:r>
    </w:p>
    <w:p w:rsidR="004C31D4" w:rsidRDefault="00825692">
      <w:pPr>
        <w:pStyle w:val="a5"/>
        <w:ind w:left="606" w:right="144" w:firstLine="707"/>
      </w:pPr>
      <w:r>
        <w:t>обеспечение планируемых результатов по освоению обучающимся целевых 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 его</w:t>
      </w:r>
      <w:r>
        <w:rPr>
          <w:spacing w:val="-2"/>
        </w:rPr>
        <w:t xml:space="preserve"> </w:t>
      </w:r>
      <w:r>
        <w:t>развития</w:t>
      </w:r>
      <w:r>
        <w:rPr>
          <w:spacing w:val="-3"/>
        </w:rPr>
        <w:t xml:space="preserve"> </w:t>
      </w:r>
      <w:r>
        <w:t>и состояния</w:t>
      </w:r>
      <w:r>
        <w:rPr>
          <w:spacing w:val="-1"/>
        </w:rPr>
        <w:t xml:space="preserve"> </w:t>
      </w:r>
      <w:r>
        <w:t>здоровья;</w:t>
      </w:r>
    </w:p>
    <w:p w:rsidR="004C31D4" w:rsidRDefault="00825692">
      <w:pPr>
        <w:pStyle w:val="a5"/>
        <w:ind w:left="1314" w:right="142"/>
      </w:pPr>
      <w:r>
        <w:t>обеспечение преемственности основного общего и среднего общего образования;</w:t>
      </w:r>
      <w:r>
        <w:rPr>
          <w:spacing w:val="1"/>
        </w:rPr>
        <w:t xml:space="preserve"> </w:t>
      </w:r>
      <w:r>
        <w:t>достижение</w:t>
      </w:r>
      <w:r>
        <w:rPr>
          <w:spacing w:val="32"/>
        </w:rPr>
        <w:t xml:space="preserve"> </w:t>
      </w:r>
      <w:r>
        <w:t>планируемых</w:t>
      </w:r>
      <w:r>
        <w:rPr>
          <w:spacing w:val="33"/>
        </w:rPr>
        <w:t xml:space="preserve"> </w:t>
      </w:r>
      <w:r>
        <w:t>результатов</w:t>
      </w:r>
      <w:r>
        <w:rPr>
          <w:spacing w:val="33"/>
        </w:rPr>
        <w:t xml:space="preserve"> </w:t>
      </w:r>
      <w:r>
        <w:t>освоения</w:t>
      </w:r>
      <w:r>
        <w:rPr>
          <w:spacing w:val="38"/>
        </w:rPr>
        <w:t xml:space="preserve"> </w:t>
      </w:r>
      <w:r>
        <w:t>ООП</w:t>
      </w:r>
      <w:r>
        <w:rPr>
          <w:spacing w:val="33"/>
        </w:rPr>
        <w:t xml:space="preserve"> </w:t>
      </w:r>
      <w:r>
        <w:t>СОО</w:t>
      </w:r>
      <w:r>
        <w:rPr>
          <w:spacing w:val="34"/>
        </w:rPr>
        <w:t xml:space="preserve"> </w:t>
      </w:r>
      <w:r w:rsidR="00E17A14">
        <w:t xml:space="preserve"> </w:t>
      </w:r>
      <w:r>
        <w:rPr>
          <w:spacing w:val="36"/>
        </w:rPr>
        <w:t xml:space="preserve"> </w:t>
      </w:r>
      <w:r>
        <w:t>всеми</w:t>
      </w:r>
    </w:p>
    <w:p w:rsidR="004C31D4" w:rsidRDefault="00825692">
      <w:pPr>
        <w:pStyle w:val="a5"/>
        <w:spacing w:before="1"/>
        <w:ind w:left="606"/>
      </w:pPr>
      <w:r>
        <w:t>обучающимися,</w:t>
      </w:r>
      <w:r>
        <w:rPr>
          <w:spacing w:val="7"/>
        </w:rPr>
        <w:t xml:space="preserve"> </w:t>
      </w:r>
      <w:r>
        <w:t>в</w:t>
      </w:r>
      <w:r>
        <w:rPr>
          <w:spacing w:val="8"/>
        </w:rPr>
        <w:t xml:space="preserve"> </w:t>
      </w:r>
      <w:r>
        <w:t>том</w:t>
      </w:r>
      <w:r>
        <w:rPr>
          <w:spacing w:val="6"/>
        </w:rPr>
        <w:t xml:space="preserve"> </w:t>
      </w:r>
      <w:r>
        <w:t>числе</w:t>
      </w:r>
      <w:r>
        <w:rPr>
          <w:spacing w:val="8"/>
        </w:rPr>
        <w:t xml:space="preserve"> </w:t>
      </w:r>
      <w:r>
        <w:t>обучающимися</w:t>
      </w:r>
      <w:r>
        <w:rPr>
          <w:spacing w:val="7"/>
        </w:rPr>
        <w:t xml:space="preserve"> </w:t>
      </w:r>
      <w:r>
        <w:t>с</w:t>
      </w:r>
      <w:r>
        <w:rPr>
          <w:spacing w:val="7"/>
        </w:rPr>
        <w:t xml:space="preserve"> </w:t>
      </w:r>
      <w:r>
        <w:t>ограниченными</w:t>
      </w:r>
      <w:r>
        <w:rPr>
          <w:spacing w:val="7"/>
        </w:rPr>
        <w:t xml:space="preserve"> </w:t>
      </w:r>
      <w:r>
        <w:t>возможностями</w:t>
      </w:r>
      <w:r>
        <w:rPr>
          <w:spacing w:val="9"/>
        </w:rPr>
        <w:t xml:space="preserve"> </w:t>
      </w:r>
      <w:r>
        <w:t>здоровья</w:t>
      </w:r>
      <w:r>
        <w:rPr>
          <w:spacing w:val="8"/>
        </w:rPr>
        <w:t xml:space="preserve"> </w:t>
      </w:r>
      <w:r>
        <w:t>(далее</w:t>
      </w:r>
    </w:p>
    <w:p w:rsidR="004C31D4" w:rsidRDefault="00825692" w:rsidP="00025EF7">
      <w:pPr>
        <w:pStyle w:val="a9"/>
        <w:numPr>
          <w:ilvl w:val="0"/>
          <w:numId w:val="42"/>
        </w:numPr>
        <w:tabs>
          <w:tab w:val="left" w:pos="747"/>
        </w:tabs>
        <w:ind w:left="746" w:hanging="141"/>
        <w:rPr>
          <w:sz w:val="24"/>
        </w:rPr>
      </w:pPr>
      <w:r>
        <w:rPr>
          <w:sz w:val="24"/>
        </w:rPr>
        <w:t>ОВЗ);</w:t>
      </w:r>
    </w:p>
    <w:p w:rsidR="004C31D4" w:rsidRDefault="00825692">
      <w:pPr>
        <w:pStyle w:val="a5"/>
        <w:ind w:left="1314" w:right="138"/>
      </w:pPr>
      <w:r>
        <w:t>обеспечение доступности получения качественного среднего общего образования;</w:t>
      </w:r>
      <w:r>
        <w:rPr>
          <w:spacing w:val="1"/>
        </w:rPr>
        <w:t xml:space="preserve"> </w:t>
      </w:r>
      <w:r>
        <w:t>выявление</w:t>
      </w:r>
      <w:r>
        <w:rPr>
          <w:spacing w:val="41"/>
        </w:rPr>
        <w:t xml:space="preserve"> </w:t>
      </w:r>
      <w:r>
        <w:t>и</w:t>
      </w:r>
      <w:r>
        <w:rPr>
          <w:spacing w:val="42"/>
        </w:rPr>
        <w:t xml:space="preserve"> </w:t>
      </w:r>
      <w:r>
        <w:t>развитие</w:t>
      </w:r>
      <w:r>
        <w:rPr>
          <w:spacing w:val="41"/>
        </w:rPr>
        <w:t xml:space="preserve"> </w:t>
      </w:r>
      <w:r>
        <w:t>способностей</w:t>
      </w:r>
      <w:r>
        <w:rPr>
          <w:spacing w:val="42"/>
        </w:rPr>
        <w:t xml:space="preserve"> </w:t>
      </w:r>
      <w:r>
        <w:t>обучающихся,</w:t>
      </w:r>
      <w:r>
        <w:rPr>
          <w:spacing w:val="41"/>
        </w:rPr>
        <w:t xml:space="preserve"> </w:t>
      </w:r>
      <w:r>
        <w:t>в</w:t>
      </w:r>
      <w:r>
        <w:rPr>
          <w:spacing w:val="41"/>
        </w:rPr>
        <w:t xml:space="preserve"> </w:t>
      </w:r>
      <w:r>
        <w:t>том</w:t>
      </w:r>
      <w:r>
        <w:rPr>
          <w:spacing w:val="41"/>
        </w:rPr>
        <w:t xml:space="preserve"> </w:t>
      </w:r>
      <w:r>
        <w:t>числе</w:t>
      </w:r>
      <w:r>
        <w:rPr>
          <w:spacing w:val="41"/>
        </w:rPr>
        <w:t xml:space="preserve"> </w:t>
      </w:r>
      <w:r>
        <w:t>проявивших</w:t>
      </w:r>
    </w:p>
    <w:p w:rsidR="004C31D4" w:rsidRDefault="00825692">
      <w:pPr>
        <w:pStyle w:val="a5"/>
        <w:ind w:left="606" w:right="147"/>
      </w:pPr>
      <w:r>
        <w:t>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1"/>
        </w:rPr>
        <w:t xml:space="preserve"> </w:t>
      </w:r>
      <w:r>
        <w:t>общественно</w:t>
      </w:r>
      <w:r>
        <w:rPr>
          <w:spacing w:val="-1"/>
        </w:rPr>
        <w:t xml:space="preserve"> </w:t>
      </w:r>
      <w:r>
        <w:t>полезной</w:t>
      </w:r>
      <w:r>
        <w:rPr>
          <w:spacing w:val="-2"/>
        </w:rPr>
        <w:t xml:space="preserve"> </w:t>
      </w:r>
      <w:r>
        <w:t>деятельности;</w:t>
      </w:r>
    </w:p>
    <w:p w:rsidR="004C31D4" w:rsidRDefault="00825692">
      <w:pPr>
        <w:pStyle w:val="a5"/>
        <w:ind w:left="606" w:right="139" w:firstLine="707"/>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w:t>
      </w:r>
      <w:r>
        <w:rPr>
          <w:spacing w:val="1"/>
        </w:rPr>
        <w:t xml:space="preserve"> </w:t>
      </w:r>
      <w:r>
        <w:t>технического</w:t>
      </w:r>
      <w:r>
        <w:rPr>
          <w:spacing w:val="1"/>
        </w:rPr>
        <w:t xml:space="preserve"> </w:t>
      </w:r>
      <w:r>
        <w:t>творчества</w:t>
      </w:r>
      <w:r>
        <w:rPr>
          <w:spacing w:val="-2"/>
        </w:rPr>
        <w:t xml:space="preserve"> </w:t>
      </w:r>
      <w:r>
        <w:t>и проектно-исследовательской деятельности;</w:t>
      </w:r>
    </w:p>
    <w:p w:rsidR="004C31D4" w:rsidRDefault="00825692">
      <w:pPr>
        <w:pStyle w:val="a5"/>
        <w:ind w:left="606" w:right="145" w:firstLine="707"/>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57"/>
        </w:rPr>
        <w:t xml:space="preserve"> </w:t>
      </w:r>
      <w:r>
        <w:t>работников</w:t>
      </w:r>
      <w:r>
        <w:rPr>
          <w:spacing w:val="-2"/>
        </w:rPr>
        <w:t xml:space="preserve"> </w:t>
      </w:r>
      <w:r>
        <w:t>в</w:t>
      </w:r>
      <w:r>
        <w:rPr>
          <w:spacing w:val="-3"/>
        </w:rPr>
        <w:t xml:space="preserve"> </w:t>
      </w:r>
      <w:r>
        <w:t>проектировании</w:t>
      </w:r>
      <w:r>
        <w:rPr>
          <w:spacing w:val="-2"/>
        </w:rPr>
        <w:t xml:space="preserve"> </w:t>
      </w:r>
      <w:r>
        <w:t>и</w:t>
      </w:r>
      <w:r>
        <w:rPr>
          <w:spacing w:val="-2"/>
        </w:rPr>
        <w:t xml:space="preserve"> </w:t>
      </w:r>
      <w:r>
        <w:t>развитии</w:t>
      </w:r>
      <w:r>
        <w:rPr>
          <w:spacing w:val="-2"/>
        </w:rPr>
        <w:t xml:space="preserve"> </w:t>
      </w:r>
      <w:r>
        <w:t>социальной</w:t>
      </w:r>
      <w:r>
        <w:rPr>
          <w:spacing w:val="-1"/>
        </w:rPr>
        <w:t xml:space="preserve"> </w:t>
      </w:r>
      <w:r>
        <w:t>среды</w:t>
      </w:r>
      <w:r>
        <w:rPr>
          <w:spacing w:val="-2"/>
        </w:rPr>
        <w:t xml:space="preserve"> </w:t>
      </w:r>
      <w:r>
        <w:t>образовательной</w:t>
      </w:r>
      <w:r>
        <w:rPr>
          <w:spacing w:val="-2"/>
        </w:rPr>
        <w:t xml:space="preserve"> </w:t>
      </w:r>
      <w:r>
        <w:t>организации;</w:t>
      </w:r>
    </w:p>
    <w:p w:rsidR="004C31D4" w:rsidRDefault="00825692">
      <w:pPr>
        <w:pStyle w:val="a5"/>
        <w:ind w:left="606" w:right="142" w:firstLine="707"/>
      </w:pPr>
      <w:r>
        <w:t>включение</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познания</w:t>
      </w:r>
      <w:r>
        <w:rPr>
          <w:spacing w:val="1"/>
        </w:rPr>
        <w:t xml:space="preserve"> </w:t>
      </w:r>
      <w:r>
        <w:t>и</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57"/>
        </w:rPr>
        <w:t xml:space="preserve"> </w:t>
      </w:r>
      <w:r>
        <w:t>(населенного</w:t>
      </w:r>
      <w:r>
        <w:rPr>
          <w:spacing w:val="1"/>
        </w:rPr>
        <w:t xml:space="preserve"> </w:t>
      </w:r>
      <w:r>
        <w:t>пункта,</w:t>
      </w:r>
      <w:r>
        <w:rPr>
          <w:spacing w:val="1"/>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1"/>
        </w:rPr>
        <w:t xml:space="preserve"> </w:t>
      </w:r>
      <w:r>
        <w:t>и</w:t>
      </w:r>
      <w:r>
        <w:rPr>
          <w:spacing w:val="1"/>
        </w:rPr>
        <w:t xml:space="preserve"> </w:t>
      </w:r>
      <w:r>
        <w:t>действия;</w:t>
      </w:r>
    </w:p>
    <w:p w:rsidR="004C31D4" w:rsidRDefault="00825692">
      <w:pPr>
        <w:pStyle w:val="a5"/>
        <w:ind w:left="606" w:right="138" w:firstLine="707"/>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57"/>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 центрами</w:t>
      </w:r>
      <w:r>
        <w:rPr>
          <w:spacing w:val="-3"/>
        </w:rPr>
        <w:t xml:space="preserve"> </w:t>
      </w:r>
      <w:r>
        <w:t>профессиональной работы;</w:t>
      </w:r>
    </w:p>
    <w:p w:rsidR="004C31D4" w:rsidRDefault="00825692">
      <w:pPr>
        <w:pStyle w:val="a5"/>
        <w:ind w:left="606" w:right="144" w:firstLine="707"/>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4"/>
        </w:rPr>
        <w:t xml:space="preserve"> </w:t>
      </w:r>
      <w:r>
        <w:t>здоровья обучающихся, обеспечение</w:t>
      </w:r>
      <w:r>
        <w:rPr>
          <w:spacing w:val="-2"/>
        </w:rPr>
        <w:t xml:space="preserve"> </w:t>
      </w:r>
      <w:r>
        <w:t>их безопасности.</w:t>
      </w:r>
    </w:p>
    <w:p w:rsidR="004C31D4" w:rsidRDefault="00825692" w:rsidP="00025EF7">
      <w:pPr>
        <w:pStyle w:val="Heading3"/>
        <w:numPr>
          <w:ilvl w:val="2"/>
          <w:numId w:val="43"/>
        </w:numPr>
        <w:tabs>
          <w:tab w:val="left" w:pos="2023"/>
        </w:tabs>
        <w:ind w:hanging="709"/>
      </w:pPr>
      <w:r>
        <w:t>ООП</w:t>
      </w:r>
      <w:r>
        <w:rPr>
          <w:spacing w:val="-3"/>
        </w:rPr>
        <w:t xml:space="preserve"> </w:t>
      </w:r>
      <w:r>
        <w:t>СОО</w:t>
      </w:r>
      <w:r>
        <w:rPr>
          <w:spacing w:val="-1"/>
        </w:rPr>
        <w:t xml:space="preserve"> </w:t>
      </w:r>
      <w:r w:rsidR="000D4D4B">
        <w:rPr>
          <w:spacing w:val="1"/>
        </w:rPr>
        <w:t xml:space="preserve">МОУ СОШ </w:t>
      </w:r>
      <w:r w:rsidR="000D4D4B" w:rsidRPr="00825692">
        <w:t>с.Большая Ижмора</w:t>
      </w:r>
      <w:r w:rsidR="000D4D4B">
        <w:t xml:space="preserve"> </w:t>
      </w:r>
      <w:r>
        <w:t>учитывает</w:t>
      </w:r>
      <w:r>
        <w:rPr>
          <w:spacing w:val="-4"/>
        </w:rPr>
        <w:t xml:space="preserve"> </w:t>
      </w:r>
      <w:r>
        <w:t>следующие</w:t>
      </w:r>
      <w:r>
        <w:rPr>
          <w:spacing w:val="-3"/>
        </w:rPr>
        <w:t xml:space="preserve"> </w:t>
      </w:r>
      <w:r>
        <w:t>принципы:</w:t>
      </w:r>
    </w:p>
    <w:p w:rsidR="004C31D4" w:rsidRDefault="00825692">
      <w:pPr>
        <w:pStyle w:val="a5"/>
        <w:ind w:left="606" w:right="144" w:firstLine="707"/>
      </w:pPr>
      <w:r>
        <w:t>принцип</w:t>
      </w:r>
      <w:r>
        <w:rPr>
          <w:spacing w:val="1"/>
        </w:rPr>
        <w:t xml:space="preserve"> </w:t>
      </w:r>
      <w:r>
        <w:t>учёта</w:t>
      </w:r>
      <w:r>
        <w:rPr>
          <w:spacing w:val="1"/>
        </w:rPr>
        <w:t xml:space="preserve"> </w:t>
      </w:r>
      <w:r>
        <w:t>ФГОС</w:t>
      </w:r>
      <w:r>
        <w:rPr>
          <w:spacing w:val="1"/>
        </w:rPr>
        <w:t xml:space="preserve"> </w:t>
      </w:r>
      <w:r>
        <w:t>СОО:</w:t>
      </w:r>
      <w:r>
        <w:rPr>
          <w:spacing w:val="1"/>
        </w:rPr>
        <w:t xml:space="preserve"> </w:t>
      </w:r>
      <w:r>
        <w:t>ООП</w:t>
      </w:r>
      <w:r>
        <w:rPr>
          <w:spacing w:val="1"/>
        </w:rPr>
        <w:t xml:space="preserve"> </w:t>
      </w:r>
      <w:r>
        <w:t>СОО</w:t>
      </w:r>
      <w:r>
        <w:rPr>
          <w:spacing w:val="1"/>
        </w:rPr>
        <w:t xml:space="preserve"> </w:t>
      </w:r>
      <w:r>
        <w:t>базируется</w:t>
      </w:r>
      <w:r>
        <w:rPr>
          <w:spacing w:val="1"/>
        </w:rPr>
        <w:t xml:space="preserve"> </w:t>
      </w:r>
      <w:r>
        <w:t>на</w:t>
      </w:r>
      <w:r>
        <w:rPr>
          <w:spacing w:val="1"/>
        </w:rPr>
        <w:t xml:space="preserve"> </w:t>
      </w:r>
      <w:r>
        <w:t>требованиях,</w:t>
      </w:r>
      <w:r>
        <w:rPr>
          <w:spacing w:val="1"/>
        </w:rPr>
        <w:t xml:space="preserve"> </w:t>
      </w:r>
      <w:r>
        <w:t>предъявляемых</w:t>
      </w:r>
      <w:r>
        <w:rPr>
          <w:spacing w:val="-57"/>
        </w:rPr>
        <w:t xml:space="preserve"> </w:t>
      </w:r>
      <w:r>
        <w:t>ФГОС СОО к целям, содержанию, планируемым результатам и условиям обучения на уровне</w:t>
      </w:r>
      <w:r>
        <w:rPr>
          <w:spacing w:val="1"/>
        </w:rPr>
        <w:t xml:space="preserve"> </w:t>
      </w:r>
      <w:r>
        <w:t>среднего</w:t>
      </w:r>
      <w:r>
        <w:rPr>
          <w:spacing w:val="-2"/>
        </w:rPr>
        <w:t xml:space="preserve"> </w:t>
      </w:r>
      <w:r>
        <w:t>общего</w:t>
      </w:r>
      <w:r>
        <w:rPr>
          <w:spacing w:val="-1"/>
        </w:rPr>
        <w:t xml:space="preserve"> </w:t>
      </w:r>
      <w:r>
        <w:t>образования;</w:t>
      </w:r>
    </w:p>
    <w:p w:rsidR="004C31D4" w:rsidRDefault="00825692">
      <w:pPr>
        <w:pStyle w:val="a5"/>
        <w:ind w:left="606" w:right="142" w:firstLine="707"/>
      </w:pPr>
      <w:r>
        <w:t>принцип учёта языка обучения: с учётом условий функционирования образовательной</w:t>
      </w:r>
      <w:r>
        <w:rPr>
          <w:spacing w:val="1"/>
        </w:rPr>
        <w:t xml:space="preserve"> </w:t>
      </w:r>
      <w:r>
        <w:t>организации ООП СОО характеризует право получения образования на родном языке из числа</w:t>
      </w:r>
      <w:r>
        <w:rPr>
          <w:spacing w:val="1"/>
        </w:rPr>
        <w:t xml:space="preserve"> </w:t>
      </w:r>
      <w:r>
        <w:t>языков народов Российской Федерации и отражает механизмы реализации данного принципа в</w:t>
      </w:r>
      <w:r>
        <w:rPr>
          <w:spacing w:val="-57"/>
        </w:rPr>
        <w:t xml:space="preserve"> </w:t>
      </w:r>
      <w:r>
        <w:t>учебных</w:t>
      </w:r>
      <w:r>
        <w:rPr>
          <w:spacing w:val="-1"/>
        </w:rPr>
        <w:t xml:space="preserve"> </w:t>
      </w:r>
      <w:r>
        <w:t>планах, планах внеурочной деятельности;</w:t>
      </w:r>
    </w:p>
    <w:p w:rsidR="004C31D4" w:rsidRDefault="00825692">
      <w:pPr>
        <w:pStyle w:val="a5"/>
        <w:ind w:left="606" w:right="137" w:firstLine="707"/>
      </w:pPr>
      <w:r>
        <w:t>принцип</w:t>
      </w:r>
      <w:r>
        <w:rPr>
          <w:spacing w:val="1"/>
        </w:rPr>
        <w:t xml:space="preserve"> </w:t>
      </w:r>
      <w:r>
        <w:t>учёта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w:t>
      </w:r>
      <w:r>
        <w:rPr>
          <w:spacing w:val="1"/>
        </w:rPr>
        <w:t xml:space="preserve"> </w:t>
      </w:r>
      <w:r>
        <w:t>формирования</w:t>
      </w:r>
      <w:r>
        <w:rPr>
          <w:spacing w:val="1"/>
        </w:rPr>
        <w:t xml:space="preserve"> </w:t>
      </w:r>
      <w:r>
        <w:t>всех</w:t>
      </w:r>
      <w:r>
        <w:rPr>
          <w:spacing w:val="1"/>
        </w:rPr>
        <w:t xml:space="preserve"> </w:t>
      </w:r>
      <w:r>
        <w:t>компонентов</w:t>
      </w:r>
      <w:r>
        <w:rPr>
          <w:spacing w:val="1"/>
        </w:rPr>
        <w:t xml:space="preserve"> </w:t>
      </w:r>
      <w:r>
        <w:t>учебной</w:t>
      </w:r>
      <w:r>
        <w:rPr>
          <w:spacing w:val="1"/>
        </w:rPr>
        <w:t xml:space="preserve"> </w:t>
      </w:r>
      <w:r>
        <w:t>деятельности</w:t>
      </w:r>
      <w:r>
        <w:rPr>
          <w:spacing w:val="1"/>
        </w:rPr>
        <w:t xml:space="preserve"> </w:t>
      </w:r>
      <w:r>
        <w:t>(мотив,</w:t>
      </w:r>
      <w:r>
        <w:rPr>
          <w:spacing w:val="1"/>
        </w:rPr>
        <w:t xml:space="preserve"> </w:t>
      </w:r>
      <w:r>
        <w:t>цель,</w:t>
      </w:r>
      <w:r>
        <w:rPr>
          <w:spacing w:val="1"/>
        </w:rPr>
        <w:t xml:space="preserve"> </w:t>
      </w:r>
      <w:r>
        <w:t>учебная</w:t>
      </w:r>
      <w:r>
        <w:rPr>
          <w:spacing w:val="1"/>
        </w:rPr>
        <w:t xml:space="preserve"> </w:t>
      </w:r>
      <w:r>
        <w:t>задача,</w:t>
      </w:r>
      <w:r>
        <w:rPr>
          <w:spacing w:val="-1"/>
        </w:rPr>
        <w:t xml:space="preserve"> </w:t>
      </w:r>
      <w:r>
        <w:t>учебные</w:t>
      </w:r>
      <w:r>
        <w:rPr>
          <w:spacing w:val="-2"/>
        </w:rPr>
        <w:t xml:space="preserve"> </w:t>
      </w:r>
      <w:r>
        <w:t>операции, контроль и самоконтроль);</w:t>
      </w:r>
    </w:p>
    <w:p w:rsidR="004C31D4" w:rsidRDefault="00825692">
      <w:pPr>
        <w:pStyle w:val="a5"/>
        <w:ind w:left="606" w:right="140" w:firstLine="707"/>
      </w:pPr>
      <w:r>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 разработки индивидуальных программ и учебных планов для обучения детей с</w:t>
      </w:r>
      <w:r>
        <w:rPr>
          <w:spacing w:val="1"/>
        </w:rPr>
        <w:t xml:space="preserve"> </w:t>
      </w:r>
      <w:r>
        <w:t>особыми способностями, потребностями и интересами с учетом мнения родителей (законных</w:t>
      </w:r>
      <w:r>
        <w:rPr>
          <w:spacing w:val="1"/>
        </w:rPr>
        <w:t xml:space="preserve"> </w:t>
      </w:r>
      <w:r>
        <w:t>представителей)</w:t>
      </w:r>
      <w:r>
        <w:rPr>
          <w:spacing w:val="-1"/>
        </w:rPr>
        <w:t xml:space="preserve"> </w:t>
      </w:r>
      <w:r>
        <w:t>обучающегося;</w:t>
      </w:r>
    </w:p>
    <w:p w:rsidR="004C31D4" w:rsidRDefault="00825692">
      <w:pPr>
        <w:pStyle w:val="a5"/>
        <w:ind w:left="1314"/>
      </w:pPr>
      <w:r>
        <w:t xml:space="preserve">системно-деятельностный  </w:t>
      </w:r>
      <w:r>
        <w:rPr>
          <w:spacing w:val="3"/>
        </w:rPr>
        <w:t xml:space="preserve"> </w:t>
      </w:r>
      <w:r>
        <w:t xml:space="preserve">подход,   </w:t>
      </w:r>
      <w:r>
        <w:rPr>
          <w:spacing w:val="2"/>
        </w:rPr>
        <w:t xml:space="preserve"> </w:t>
      </w:r>
      <w:r>
        <w:t xml:space="preserve">предполагающий   </w:t>
      </w:r>
      <w:r>
        <w:rPr>
          <w:spacing w:val="2"/>
        </w:rPr>
        <w:t xml:space="preserve"> </w:t>
      </w:r>
      <w:r>
        <w:t xml:space="preserve">ориентацию  </w:t>
      </w:r>
      <w:r>
        <w:rPr>
          <w:spacing w:val="59"/>
        </w:rPr>
        <w:t xml:space="preserve"> </w:t>
      </w:r>
      <w:r>
        <w:t>на    результаты</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right="144"/>
      </w:pPr>
      <w:r>
        <w:t>обучения, на развитие активной учебно-познавательной деятельности обучающегося на основе</w:t>
      </w:r>
      <w:r>
        <w:rPr>
          <w:spacing w:val="-57"/>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познания</w:t>
      </w:r>
      <w:r>
        <w:rPr>
          <w:spacing w:val="1"/>
        </w:rPr>
        <w:t xml:space="preserve"> </w:t>
      </w:r>
      <w:r>
        <w:t>и</w:t>
      </w:r>
      <w:r>
        <w:rPr>
          <w:spacing w:val="1"/>
        </w:rPr>
        <w:t xml:space="preserve"> </w:t>
      </w:r>
      <w:r>
        <w:t>освоения</w:t>
      </w:r>
      <w:r>
        <w:rPr>
          <w:spacing w:val="1"/>
        </w:rPr>
        <w:t xml:space="preserve"> </w:t>
      </w:r>
      <w:r>
        <w:t>мира</w:t>
      </w:r>
      <w:r>
        <w:rPr>
          <w:spacing w:val="1"/>
        </w:rPr>
        <w:t xml:space="preserve"> </w:t>
      </w:r>
      <w:r>
        <w:t>личности,</w:t>
      </w:r>
      <w:r>
        <w:rPr>
          <w:spacing w:val="1"/>
        </w:rPr>
        <w:t xml:space="preserve"> </w:t>
      </w:r>
      <w:r>
        <w:t>формирование</w:t>
      </w:r>
      <w:r>
        <w:rPr>
          <w:spacing w:val="-2"/>
        </w:rPr>
        <w:t xml:space="preserve"> </w:t>
      </w:r>
      <w:r>
        <w:t>его</w:t>
      </w:r>
      <w:r>
        <w:rPr>
          <w:spacing w:val="-2"/>
        </w:rPr>
        <w:t xml:space="preserve"> </w:t>
      </w:r>
      <w:r>
        <w:t>готовности</w:t>
      </w:r>
      <w:r>
        <w:rPr>
          <w:spacing w:val="1"/>
        </w:rPr>
        <w:t xml:space="preserve"> </w:t>
      </w:r>
      <w:r>
        <w:t>к</w:t>
      </w:r>
      <w:r>
        <w:rPr>
          <w:spacing w:val="-1"/>
        </w:rPr>
        <w:t xml:space="preserve"> </w:t>
      </w:r>
      <w:r>
        <w:t>саморазвитию</w:t>
      </w:r>
      <w:r>
        <w:rPr>
          <w:spacing w:val="-2"/>
        </w:rPr>
        <w:t xml:space="preserve"> </w:t>
      </w:r>
      <w:r>
        <w:t>и</w:t>
      </w:r>
      <w:r>
        <w:rPr>
          <w:spacing w:val="-1"/>
        </w:rPr>
        <w:t xml:space="preserve"> </w:t>
      </w:r>
      <w:r>
        <w:t>непрерывному образованию;</w:t>
      </w:r>
    </w:p>
    <w:p w:rsidR="004C31D4" w:rsidRDefault="00825692">
      <w:pPr>
        <w:pStyle w:val="a5"/>
        <w:spacing w:before="1"/>
        <w:ind w:left="606" w:right="143" w:firstLine="707"/>
      </w:pPr>
      <w:r>
        <w:t>принцип</w:t>
      </w:r>
      <w:r>
        <w:rPr>
          <w:spacing w:val="1"/>
        </w:rPr>
        <w:t xml:space="preserve"> </w:t>
      </w:r>
      <w:r>
        <w:t>учета</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57"/>
        </w:rPr>
        <w:t xml:space="preserve"> </w:t>
      </w:r>
      <w:r>
        <w:t>образовательно-воспитательных</w:t>
      </w:r>
      <w:r>
        <w:rPr>
          <w:spacing w:val="-1"/>
        </w:rPr>
        <w:t xml:space="preserve"> </w:t>
      </w:r>
      <w:r>
        <w:t>целей и</w:t>
      </w:r>
      <w:r>
        <w:rPr>
          <w:spacing w:val="-2"/>
        </w:rPr>
        <w:t xml:space="preserve"> </w:t>
      </w:r>
      <w:r>
        <w:t>путей</w:t>
      </w:r>
      <w:r>
        <w:rPr>
          <w:spacing w:val="-3"/>
        </w:rPr>
        <w:t xml:space="preserve"> </w:t>
      </w:r>
      <w:r>
        <w:t>их достижения;</w:t>
      </w:r>
    </w:p>
    <w:p w:rsidR="004C31D4" w:rsidRDefault="00825692">
      <w:pPr>
        <w:pStyle w:val="a5"/>
        <w:ind w:left="606" w:right="145" w:firstLine="707"/>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1"/>
        </w:rPr>
        <w:t xml:space="preserve"> </w:t>
      </w:r>
      <w:r>
        <w:t>специфики</w:t>
      </w:r>
      <w:r>
        <w:rPr>
          <w:spacing w:val="1"/>
        </w:rPr>
        <w:t xml:space="preserve"> </w:t>
      </w:r>
      <w:r>
        <w:t>изучаемых</w:t>
      </w:r>
      <w:r>
        <w:rPr>
          <w:spacing w:val="-1"/>
        </w:rPr>
        <w:t xml:space="preserve"> </w:t>
      </w:r>
      <w:r>
        <w:t>учебных предметов;</w:t>
      </w:r>
    </w:p>
    <w:p w:rsidR="004C31D4" w:rsidRDefault="00825692">
      <w:pPr>
        <w:pStyle w:val="a5"/>
        <w:ind w:left="606" w:right="140" w:firstLine="707"/>
      </w:pPr>
      <w:r>
        <w:t>принцип интеграции обучения и воспитания: ООП СОО предусматривает связь урочной</w:t>
      </w:r>
      <w:r>
        <w:rPr>
          <w:spacing w:val="-57"/>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w:t>
      </w:r>
      <w:r>
        <w:rPr>
          <w:spacing w:val="-2"/>
        </w:rPr>
        <w:t xml:space="preserve"> </w:t>
      </w:r>
      <w:r>
        <w:t>личностных</w:t>
      </w:r>
      <w:r>
        <w:rPr>
          <w:spacing w:val="-1"/>
        </w:rPr>
        <w:t xml:space="preserve"> </w:t>
      </w:r>
      <w:r>
        <w:t>результатов освоения</w:t>
      </w:r>
      <w:r>
        <w:rPr>
          <w:spacing w:val="-4"/>
        </w:rPr>
        <w:t xml:space="preserve"> </w:t>
      </w:r>
      <w:r>
        <w:t>образовательной программы;</w:t>
      </w:r>
    </w:p>
    <w:p w:rsidR="004C31D4" w:rsidRDefault="00825692">
      <w:pPr>
        <w:pStyle w:val="a5"/>
        <w:ind w:left="606" w:right="137" w:firstLine="707"/>
      </w:pPr>
      <w:r>
        <w:t>принцип</w:t>
      </w:r>
      <w:r>
        <w:rPr>
          <w:spacing w:val="1"/>
        </w:rPr>
        <w:t xml:space="preserve"> </w:t>
      </w:r>
      <w:r>
        <w:t>здоровьесбережения:</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57"/>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w:t>
      </w:r>
      <w:r>
        <w:rPr>
          <w:spacing w:val="1"/>
        </w:rPr>
        <w:t xml:space="preserve"> </w:t>
      </w:r>
      <w:r>
        <w:t>педагогических</w:t>
      </w:r>
      <w:r>
        <w:rPr>
          <w:spacing w:val="1"/>
        </w:rPr>
        <w:t xml:space="preserve"> </w:t>
      </w:r>
      <w:r>
        <w:t>технологий.</w:t>
      </w:r>
      <w:r>
        <w:rPr>
          <w:spacing w:val="1"/>
        </w:rPr>
        <w:t xml:space="preserve"> </w:t>
      </w:r>
      <w:r>
        <w:t>Объём</w:t>
      </w:r>
      <w:r>
        <w:rPr>
          <w:spacing w:val="1"/>
        </w:rPr>
        <w:t xml:space="preserve"> </w:t>
      </w:r>
      <w:r>
        <w:t>учебной нагрузки, организация 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57"/>
        </w:rPr>
        <w:t xml:space="preserve"> </w:t>
      </w:r>
      <w:r>
        <w:t>утвержденными постановлением Главного государственного санитарного врача Российской</w:t>
      </w:r>
      <w:r>
        <w:rPr>
          <w:spacing w:val="1"/>
        </w:rPr>
        <w:t xml:space="preserve"> </w:t>
      </w:r>
      <w:r>
        <w:t>Федерации от 28 января 2021 г. № 2 (зарегистрировано Министерством юстиции Российской</w:t>
      </w:r>
      <w:r>
        <w:rPr>
          <w:spacing w:val="1"/>
        </w:rPr>
        <w:t xml:space="preserve"> </w:t>
      </w:r>
      <w:r>
        <w:t>Федерации 29 января 2021 г., регистрационный № 62296), действующими до 1 марта 2027 г.</w:t>
      </w:r>
      <w:r>
        <w:rPr>
          <w:spacing w:val="1"/>
        </w:rPr>
        <w:t xml:space="preserve"> </w:t>
      </w:r>
      <w:r>
        <w:t>(далее - Гигиенические нормативы), и санитарными правилами СП 2.4.3648-20 «Санитарно-</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 детей и молодежи», утвержденными постановлением Главного государственного</w:t>
      </w:r>
      <w:r>
        <w:rPr>
          <w:spacing w:val="-57"/>
        </w:rPr>
        <w:t xml:space="preserve"> </w:t>
      </w:r>
      <w:r>
        <w:t>санитарного врача Российской Федерации от 28 сентября 2020 г. №</w:t>
      </w:r>
      <w:r>
        <w:rPr>
          <w:spacing w:val="1"/>
        </w:rPr>
        <w:t xml:space="preserve"> </w:t>
      </w:r>
      <w:r>
        <w:t>28</w:t>
      </w:r>
      <w:r>
        <w:rPr>
          <w:spacing w:val="1"/>
        </w:rPr>
        <w:t xml:space="preserve"> </w:t>
      </w:r>
      <w:r>
        <w:t>(зарегистрировано</w:t>
      </w:r>
      <w:r>
        <w:rPr>
          <w:spacing w:val="-57"/>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Санитарно-эпидемиологические</w:t>
      </w:r>
      <w:r>
        <w:rPr>
          <w:spacing w:val="1"/>
        </w:rPr>
        <w:t xml:space="preserve"> </w:t>
      </w:r>
      <w:r>
        <w:t>требования).</w:t>
      </w:r>
    </w:p>
    <w:p w:rsidR="004C31D4" w:rsidRDefault="00825692">
      <w:pPr>
        <w:pStyle w:val="a5"/>
        <w:ind w:left="606" w:right="139" w:firstLine="767"/>
      </w:pPr>
      <w:r>
        <w:t>ООП</w:t>
      </w:r>
      <w:r>
        <w:rPr>
          <w:spacing w:val="1"/>
        </w:rPr>
        <w:t xml:space="preserve"> </w:t>
      </w:r>
      <w:r>
        <w:t>СОО</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Общий</w:t>
      </w:r>
      <w:r>
        <w:rPr>
          <w:spacing w:val="1"/>
        </w:rPr>
        <w:t xml:space="preserve"> </w:t>
      </w:r>
      <w:r>
        <w:t>объем аудиторной</w:t>
      </w:r>
      <w:r>
        <w:rPr>
          <w:spacing w:val="1"/>
        </w:rPr>
        <w:t xml:space="preserve"> </w:t>
      </w:r>
      <w:r>
        <w:t>работы</w:t>
      </w:r>
      <w:r>
        <w:rPr>
          <w:spacing w:val="1"/>
        </w:rPr>
        <w:t xml:space="preserve"> </w:t>
      </w:r>
      <w:r>
        <w:t>обучающихся</w:t>
      </w:r>
      <w:r>
        <w:rPr>
          <w:spacing w:val="1"/>
        </w:rPr>
        <w:t xml:space="preserve"> </w:t>
      </w:r>
      <w:r>
        <w:t>за</w:t>
      </w:r>
      <w:r>
        <w:rPr>
          <w:spacing w:val="1"/>
        </w:rPr>
        <w:t xml:space="preserve"> </w:t>
      </w:r>
      <w:r>
        <w:t>два учебных</w:t>
      </w:r>
      <w:r>
        <w:rPr>
          <w:spacing w:val="1"/>
        </w:rPr>
        <w:t xml:space="preserve"> </w:t>
      </w:r>
      <w:r>
        <w:t>года</w:t>
      </w:r>
      <w:r>
        <w:rPr>
          <w:spacing w:val="1"/>
        </w:rPr>
        <w:t xml:space="preserve"> </w:t>
      </w:r>
      <w:r>
        <w:t>не</w:t>
      </w:r>
      <w:r>
        <w:rPr>
          <w:spacing w:val="1"/>
        </w:rPr>
        <w:t xml:space="preserve"> </w:t>
      </w:r>
      <w:r>
        <w:t>может</w:t>
      </w:r>
      <w:r>
        <w:rPr>
          <w:spacing w:val="60"/>
        </w:rPr>
        <w:t xml:space="preserve"> </w:t>
      </w:r>
      <w:r>
        <w:t>составлять</w:t>
      </w:r>
      <w:r>
        <w:rPr>
          <w:spacing w:val="1"/>
        </w:rPr>
        <w:t xml:space="preserve"> </w:t>
      </w:r>
      <w:r>
        <w:t>менее</w:t>
      </w:r>
      <w:r>
        <w:rPr>
          <w:spacing w:val="1"/>
        </w:rPr>
        <w:t xml:space="preserve"> </w:t>
      </w:r>
      <w:r>
        <w:t>2170</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2516</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 процесса к учебной нагрузке при 5-дневной (или 6-дневной) учебной неделе,</w:t>
      </w:r>
      <w:r>
        <w:rPr>
          <w:spacing w:val="-57"/>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p>
    <w:p w:rsidR="004C31D4" w:rsidRDefault="00825692">
      <w:pPr>
        <w:pStyle w:val="a5"/>
        <w:spacing w:before="1" w:line="237" w:lineRule="auto"/>
        <w:ind w:left="606" w:right="141" w:firstLine="707"/>
        <w:rPr>
          <w:b/>
        </w:rPr>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ускоренного</w:t>
      </w:r>
      <w:r>
        <w:rPr>
          <w:spacing w:val="1"/>
        </w:rPr>
        <w:t xml:space="preserve"> </w:t>
      </w:r>
      <w:r>
        <w:t>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rPr>
          <w:b/>
        </w:rPr>
        <w:t>локальными</w:t>
      </w:r>
      <w:r>
        <w:rPr>
          <w:b/>
          <w:spacing w:val="-1"/>
        </w:rPr>
        <w:t xml:space="preserve"> </w:t>
      </w:r>
      <w:r>
        <w:rPr>
          <w:b/>
        </w:rPr>
        <w:t>нормативными</w:t>
      </w:r>
      <w:r>
        <w:rPr>
          <w:b/>
          <w:spacing w:val="-3"/>
        </w:rPr>
        <w:t xml:space="preserve"> </w:t>
      </w:r>
      <w:r>
        <w:rPr>
          <w:b/>
        </w:rPr>
        <w:t>актами</w:t>
      </w:r>
      <w:r>
        <w:rPr>
          <w:b/>
          <w:spacing w:val="-1"/>
        </w:rPr>
        <w:t xml:space="preserve"> </w:t>
      </w:r>
      <w:r>
        <w:rPr>
          <w:b/>
        </w:rPr>
        <w:t>образовательной</w:t>
      </w:r>
      <w:r>
        <w:rPr>
          <w:b/>
          <w:spacing w:val="-1"/>
        </w:rPr>
        <w:t xml:space="preserve"> </w:t>
      </w:r>
      <w:r>
        <w:rPr>
          <w:b/>
        </w:rPr>
        <w:t>организации</w:t>
      </w:r>
      <w:r>
        <w:rPr>
          <w:b/>
          <w:position w:val="8"/>
          <w:sz w:val="16"/>
        </w:rPr>
        <w:t>2</w:t>
      </w:r>
      <w:r>
        <w:rPr>
          <w:b/>
        </w:rPr>
        <w:t>.</w:t>
      </w:r>
    </w:p>
    <w:p w:rsidR="004C31D4" w:rsidRDefault="00825692" w:rsidP="00025EF7">
      <w:pPr>
        <w:pStyle w:val="Heading3"/>
        <w:numPr>
          <w:ilvl w:val="1"/>
          <w:numId w:val="44"/>
        </w:numPr>
        <w:tabs>
          <w:tab w:val="left" w:pos="3270"/>
        </w:tabs>
        <w:spacing w:before="4"/>
        <w:ind w:left="3269" w:hanging="710"/>
      </w:pPr>
      <w:r>
        <w:t>Планируемые</w:t>
      </w:r>
      <w:r>
        <w:rPr>
          <w:spacing w:val="-4"/>
        </w:rPr>
        <w:t xml:space="preserve"> </w:t>
      </w:r>
      <w:r>
        <w:t>результаты</w:t>
      </w:r>
      <w:r>
        <w:rPr>
          <w:spacing w:val="-3"/>
        </w:rPr>
        <w:t xml:space="preserve"> </w:t>
      </w:r>
      <w:r>
        <w:t>освоения</w:t>
      </w:r>
      <w:r>
        <w:rPr>
          <w:spacing w:val="-2"/>
        </w:rPr>
        <w:t xml:space="preserve"> </w:t>
      </w:r>
      <w:r>
        <w:t>ФОП</w:t>
      </w:r>
      <w:r>
        <w:rPr>
          <w:spacing w:val="-2"/>
        </w:rPr>
        <w:t xml:space="preserve"> </w:t>
      </w:r>
      <w:r>
        <w:t>СОО.</w:t>
      </w:r>
    </w:p>
    <w:p w:rsidR="004C31D4" w:rsidRDefault="00825692">
      <w:pPr>
        <w:pStyle w:val="a5"/>
        <w:spacing w:before="1"/>
        <w:ind w:left="606" w:right="143" w:firstLine="707"/>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СОО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1"/>
        </w:rPr>
        <w:t xml:space="preserve"> </w:t>
      </w:r>
      <w:r>
        <w:t>и предметных достижений</w:t>
      </w:r>
      <w:r>
        <w:rPr>
          <w:spacing w:val="-1"/>
        </w:rPr>
        <w:t xml:space="preserve"> </w:t>
      </w:r>
      <w:r>
        <w:t>обучающегося.</w:t>
      </w:r>
    </w:p>
    <w:p w:rsidR="004C31D4" w:rsidRDefault="00825692">
      <w:pPr>
        <w:ind w:left="606" w:right="141" w:firstLine="707"/>
        <w:jc w:val="both"/>
        <w:rPr>
          <w:sz w:val="24"/>
        </w:rPr>
      </w:pPr>
      <w:r>
        <w:rPr>
          <w:b/>
          <w:i/>
          <w:sz w:val="24"/>
        </w:rPr>
        <w:t>Требования</w:t>
      </w:r>
      <w:r>
        <w:rPr>
          <w:b/>
          <w:i/>
          <w:spacing w:val="1"/>
          <w:sz w:val="24"/>
        </w:rPr>
        <w:t xml:space="preserve"> </w:t>
      </w:r>
      <w:r>
        <w:rPr>
          <w:b/>
          <w:i/>
          <w:sz w:val="24"/>
        </w:rPr>
        <w:t>к</w:t>
      </w:r>
      <w:r>
        <w:rPr>
          <w:b/>
          <w:i/>
          <w:spacing w:val="1"/>
          <w:sz w:val="24"/>
        </w:rPr>
        <w:t xml:space="preserve"> </w:t>
      </w:r>
      <w:r>
        <w:rPr>
          <w:b/>
          <w:i/>
          <w:sz w:val="24"/>
        </w:rPr>
        <w:t>личностным</w:t>
      </w:r>
      <w:r>
        <w:rPr>
          <w:b/>
          <w:i/>
          <w:spacing w:val="1"/>
          <w:sz w:val="24"/>
        </w:rPr>
        <w:t xml:space="preserve"> </w:t>
      </w:r>
      <w:r>
        <w:rPr>
          <w:b/>
          <w:i/>
          <w:sz w:val="24"/>
        </w:rPr>
        <w:t>результатам</w:t>
      </w:r>
      <w:r>
        <w:rPr>
          <w:b/>
          <w:i/>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включают:</w:t>
      </w:r>
    </w:p>
    <w:p w:rsidR="004C31D4" w:rsidRDefault="00825692" w:rsidP="00025EF7">
      <w:pPr>
        <w:pStyle w:val="a9"/>
        <w:numPr>
          <w:ilvl w:val="1"/>
          <w:numId w:val="42"/>
        </w:numPr>
        <w:tabs>
          <w:tab w:val="left" w:pos="2023"/>
        </w:tabs>
        <w:ind w:left="2022" w:hanging="709"/>
        <w:rPr>
          <w:sz w:val="24"/>
        </w:rPr>
      </w:pPr>
      <w:r>
        <w:rPr>
          <w:sz w:val="24"/>
        </w:rPr>
        <w:t>осознание</w:t>
      </w:r>
      <w:r>
        <w:rPr>
          <w:spacing w:val="-6"/>
          <w:sz w:val="24"/>
        </w:rPr>
        <w:t xml:space="preserve"> </w:t>
      </w:r>
      <w:r>
        <w:rPr>
          <w:sz w:val="24"/>
        </w:rPr>
        <w:t>российской</w:t>
      </w:r>
      <w:r>
        <w:rPr>
          <w:spacing w:val="-4"/>
          <w:sz w:val="24"/>
        </w:rPr>
        <w:t xml:space="preserve"> </w:t>
      </w:r>
      <w:r>
        <w:rPr>
          <w:sz w:val="24"/>
        </w:rPr>
        <w:t>гражданской</w:t>
      </w:r>
      <w:r>
        <w:rPr>
          <w:spacing w:val="-4"/>
          <w:sz w:val="24"/>
        </w:rPr>
        <w:t xml:space="preserve"> </w:t>
      </w:r>
      <w:r>
        <w:rPr>
          <w:sz w:val="24"/>
        </w:rPr>
        <w:t>идентичности;</w:t>
      </w:r>
    </w:p>
    <w:p w:rsidR="004C31D4" w:rsidRDefault="00825692" w:rsidP="00025EF7">
      <w:pPr>
        <w:pStyle w:val="a9"/>
        <w:numPr>
          <w:ilvl w:val="1"/>
          <w:numId w:val="42"/>
        </w:numPr>
        <w:tabs>
          <w:tab w:val="left" w:pos="2023"/>
        </w:tabs>
        <w:ind w:right="145" w:firstLine="707"/>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самоопределению;</w:t>
      </w:r>
    </w:p>
    <w:p w:rsidR="004C31D4" w:rsidRDefault="00825692" w:rsidP="00025EF7">
      <w:pPr>
        <w:pStyle w:val="a9"/>
        <w:numPr>
          <w:ilvl w:val="1"/>
          <w:numId w:val="42"/>
        </w:numPr>
        <w:tabs>
          <w:tab w:val="left" w:pos="2023"/>
        </w:tabs>
        <w:ind w:left="2022" w:hanging="709"/>
        <w:rPr>
          <w:sz w:val="24"/>
        </w:rPr>
      </w:pPr>
      <w:r>
        <w:rPr>
          <w:sz w:val="24"/>
        </w:rPr>
        <w:t>ценность</w:t>
      </w:r>
      <w:r>
        <w:rPr>
          <w:spacing w:val="-3"/>
          <w:sz w:val="24"/>
        </w:rPr>
        <w:t xml:space="preserve"> </w:t>
      </w:r>
      <w:r>
        <w:rPr>
          <w:sz w:val="24"/>
        </w:rPr>
        <w:t>самостоятельности</w:t>
      </w:r>
      <w:r>
        <w:rPr>
          <w:spacing w:val="-3"/>
          <w:sz w:val="24"/>
        </w:rPr>
        <w:t xml:space="preserve"> </w:t>
      </w:r>
      <w:r>
        <w:rPr>
          <w:sz w:val="24"/>
        </w:rPr>
        <w:t>и</w:t>
      </w:r>
      <w:r>
        <w:rPr>
          <w:spacing w:val="-5"/>
          <w:sz w:val="24"/>
        </w:rPr>
        <w:t xml:space="preserve"> </w:t>
      </w:r>
      <w:r>
        <w:rPr>
          <w:sz w:val="24"/>
        </w:rPr>
        <w:t>инициативы;</w:t>
      </w:r>
    </w:p>
    <w:p w:rsidR="004C31D4" w:rsidRDefault="008908DF">
      <w:pPr>
        <w:pStyle w:val="a5"/>
        <w:spacing w:before="5"/>
        <w:ind w:left="0"/>
        <w:jc w:val="left"/>
        <w:rPr>
          <w:sz w:val="19"/>
        </w:rPr>
      </w:pPr>
      <w:r w:rsidRPr="008908DF">
        <w:pict>
          <v:rect id="_x0000_s2060" style="position:absolute;margin-left:67.35pt;margin-top:13.15pt;width:2in;height:.6pt;z-index:-15728128;mso-wrap-distance-left:0;mso-wrap-distance-right:0;mso-position-horizontal-relative:page" fillcolor="black" stroked="f">
            <w10:wrap type="topAndBottom" anchorx="page"/>
          </v:rect>
        </w:pict>
      </w:r>
    </w:p>
    <w:p w:rsidR="004C31D4" w:rsidRDefault="00825692">
      <w:pPr>
        <w:spacing w:before="94" w:line="256" w:lineRule="auto"/>
        <w:ind w:left="606" w:right="503"/>
      </w:pPr>
      <w:r>
        <w:rPr>
          <w:vertAlign w:val="superscript"/>
        </w:rPr>
        <w:t>2</w:t>
      </w:r>
      <w:r>
        <w:rPr>
          <w:spacing w:val="36"/>
        </w:rPr>
        <w:t xml:space="preserve"> </w:t>
      </w:r>
      <w:r>
        <w:t>Часть</w:t>
      </w:r>
      <w:r>
        <w:rPr>
          <w:spacing w:val="-1"/>
        </w:rPr>
        <w:t xml:space="preserve"> </w:t>
      </w:r>
      <w:r>
        <w:t>1</w:t>
      </w:r>
      <w:r>
        <w:rPr>
          <w:spacing w:val="-3"/>
        </w:rPr>
        <w:t xml:space="preserve"> </w:t>
      </w:r>
      <w:r>
        <w:t>статьи</w:t>
      </w:r>
      <w:r>
        <w:rPr>
          <w:spacing w:val="-1"/>
        </w:rPr>
        <w:t xml:space="preserve"> </w:t>
      </w:r>
      <w:r>
        <w:t>34</w:t>
      </w:r>
      <w:r>
        <w:rPr>
          <w:spacing w:val="-1"/>
        </w:rPr>
        <w:t xml:space="preserve"> </w:t>
      </w:r>
      <w:r>
        <w:t>Федерального закона от</w:t>
      </w:r>
      <w:r>
        <w:rPr>
          <w:spacing w:val="-3"/>
        </w:rPr>
        <w:t xml:space="preserve"> </w:t>
      </w:r>
      <w:r>
        <w:t>29</w:t>
      </w:r>
      <w:r>
        <w:rPr>
          <w:spacing w:val="-1"/>
        </w:rPr>
        <w:t xml:space="preserve"> </w:t>
      </w:r>
      <w:r>
        <w:t>декабря</w:t>
      </w:r>
      <w:r>
        <w:rPr>
          <w:spacing w:val="-1"/>
        </w:rPr>
        <w:t xml:space="preserve"> </w:t>
      </w:r>
      <w:r>
        <w:t>2012 г.</w:t>
      </w:r>
      <w:r>
        <w:rPr>
          <w:spacing w:val="-3"/>
        </w:rPr>
        <w:t xml:space="preserve"> </w:t>
      </w:r>
      <w:r>
        <w:t>№</w:t>
      </w:r>
      <w:r>
        <w:rPr>
          <w:spacing w:val="-1"/>
        </w:rPr>
        <w:t xml:space="preserve"> </w:t>
      </w:r>
      <w:r>
        <w:t>273-ФЗ «Об</w:t>
      </w:r>
      <w:r>
        <w:rPr>
          <w:spacing w:val="-2"/>
        </w:rPr>
        <w:t xml:space="preserve"> </w:t>
      </w:r>
      <w:r>
        <w:t>образовании в</w:t>
      </w:r>
      <w:r>
        <w:rPr>
          <w:spacing w:val="-52"/>
        </w:rPr>
        <w:t xml:space="preserve"> </w:t>
      </w:r>
      <w:r>
        <w:t>Российской</w:t>
      </w:r>
      <w:r>
        <w:rPr>
          <w:spacing w:val="-1"/>
        </w:rPr>
        <w:t xml:space="preserve"> </w:t>
      </w:r>
      <w:r>
        <w:t>Федерации».</w:t>
      </w:r>
    </w:p>
    <w:p w:rsidR="004C31D4" w:rsidRDefault="004C31D4">
      <w:pPr>
        <w:spacing w:line="256" w:lineRule="auto"/>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rsidP="00025EF7">
      <w:pPr>
        <w:pStyle w:val="a9"/>
        <w:numPr>
          <w:ilvl w:val="1"/>
          <w:numId w:val="42"/>
        </w:numPr>
        <w:tabs>
          <w:tab w:val="left" w:pos="2023"/>
        </w:tabs>
        <w:spacing w:before="90"/>
        <w:ind w:right="142" w:firstLine="707"/>
        <w:rPr>
          <w:sz w:val="24"/>
        </w:rPr>
      </w:pPr>
      <w:r>
        <w:rPr>
          <w:sz w:val="24"/>
        </w:rPr>
        <w:t>наличие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развитию;</w:t>
      </w:r>
      <w:r>
        <w:rPr>
          <w:spacing w:val="1"/>
          <w:sz w:val="24"/>
        </w:rPr>
        <w:t xml:space="preserve"> </w:t>
      </w:r>
      <w:r>
        <w:rPr>
          <w:sz w:val="24"/>
        </w:rPr>
        <w:t>целенаправленное</w:t>
      </w:r>
      <w:r>
        <w:rPr>
          <w:spacing w:val="1"/>
          <w:sz w:val="24"/>
        </w:rPr>
        <w:t xml:space="preserve"> </w:t>
      </w:r>
      <w:r>
        <w:rPr>
          <w:sz w:val="24"/>
        </w:rPr>
        <w:t>развитие внутренней позиции личности на основе духовно-нравственных ценностей народов</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исторических</w:t>
      </w:r>
      <w:r>
        <w:rPr>
          <w:spacing w:val="-1"/>
          <w:sz w:val="24"/>
        </w:rPr>
        <w:t xml:space="preserve"> </w:t>
      </w:r>
      <w:r>
        <w:rPr>
          <w:sz w:val="24"/>
        </w:rPr>
        <w:t>и</w:t>
      </w:r>
      <w:r>
        <w:rPr>
          <w:spacing w:val="-2"/>
          <w:sz w:val="24"/>
        </w:rPr>
        <w:t xml:space="preserve"> </w:t>
      </w:r>
      <w:r>
        <w:rPr>
          <w:sz w:val="24"/>
        </w:rPr>
        <w:t>национально-культурных</w:t>
      </w:r>
      <w:r>
        <w:rPr>
          <w:spacing w:val="-1"/>
          <w:sz w:val="24"/>
        </w:rPr>
        <w:t xml:space="preserve"> </w:t>
      </w:r>
      <w:r>
        <w:rPr>
          <w:sz w:val="24"/>
        </w:rPr>
        <w:t>традиций,</w:t>
      </w:r>
    </w:p>
    <w:p w:rsidR="004C31D4" w:rsidRDefault="00825692" w:rsidP="00025EF7">
      <w:pPr>
        <w:pStyle w:val="a9"/>
        <w:numPr>
          <w:ilvl w:val="1"/>
          <w:numId w:val="42"/>
        </w:numPr>
        <w:tabs>
          <w:tab w:val="left" w:pos="2023"/>
        </w:tabs>
        <w:spacing w:before="1"/>
        <w:ind w:right="139" w:firstLine="707"/>
        <w:rPr>
          <w:sz w:val="24"/>
        </w:rPr>
      </w:pPr>
      <w:r>
        <w:rPr>
          <w:sz w:val="24"/>
        </w:rPr>
        <w:t>формирование</w:t>
      </w:r>
      <w:r>
        <w:rPr>
          <w:spacing w:val="1"/>
          <w:sz w:val="24"/>
        </w:rPr>
        <w:t xml:space="preserve"> </w:t>
      </w:r>
      <w:r>
        <w:rPr>
          <w:sz w:val="24"/>
        </w:rPr>
        <w:t>системы</w:t>
      </w:r>
      <w:r>
        <w:rPr>
          <w:spacing w:val="1"/>
          <w:sz w:val="24"/>
        </w:rPr>
        <w:t xml:space="preserve"> </w:t>
      </w:r>
      <w:r>
        <w:rPr>
          <w:sz w:val="24"/>
        </w:rPr>
        <w:t>значимых</w:t>
      </w:r>
      <w:r>
        <w:rPr>
          <w:spacing w:val="1"/>
          <w:sz w:val="24"/>
        </w:rPr>
        <w:t xml:space="preserve"> </w:t>
      </w:r>
      <w:r>
        <w:rPr>
          <w:sz w:val="24"/>
        </w:rPr>
        <w:t>ценностно-смысловых</w:t>
      </w:r>
      <w:r>
        <w:rPr>
          <w:spacing w:val="1"/>
          <w:sz w:val="24"/>
        </w:rPr>
        <w:t xml:space="preserve"> </w:t>
      </w:r>
      <w:r>
        <w:rPr>
          <w:sz w:val="24"/>
        </w:rPr>
        <w:t>установок,</w:t>
      </w:r>
      <w:r>
        <w:rPr>
          <w:spacing w:val="1"/>
          <w:sz w:val="24"/>
        </w:rPr>
        <w:t xml:space="preserve"> </w:t>
      </w:r>
      <w:r>
        <w:rPr>
          <w:sz w:val="24"/>
        </w:rPr>
        <w:t>антикоррупционного</w:t>
      </w:r>
      <w:r>
        <w:rPr>
          <w:spacing w:val="1"/>
          <w:sz w:val="24"/>
        </w:rPr>
        <w:t xml:space="preserve"> </w:t>
      </w:r>
      <w:r>
        <w:rPr>
          <w:sz w:val="24"/>
        </w:rPr>
        <w:t>мировоззрения,</w:t>
      </w:r>
      <w:r>
        <w:rPr>
          <w:spacing w:val="1"/>
          <w:sz w:val="24"/>
        </w:rPr>
        <w:t xml:space="preserve"> </w:t>
      </w:r>
      <w:r>
        <w:rPr>
          <w:sz w:val="24"/>
        </w:rPr>
        <w:t>правосознания,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способности</w:t>
      </w:r>
      <w:r>
        <w:rPr>
          <w:spacing w:val="1"/>
          <w:sz w:val="24"/>
        </w:rPr>
        <w:t xml:space="preserve"> </w:t>
      </w:r>
      <w:r>
        <w:rPr>
          <w:sz w:val="24"/>
        </w:rPr>
        <w:t>ставить цели</w:t>
      </w:r>
      <w:r>
        <w:rPr>
          <w:spacing w:val="-2"/>
          <w:sz w:val="24"/>
        </w:rPr>
        <w:t xml:space="preserve"> </w:t>
      </w:r>
      <w:r>
        <w:rPr>
          <w:sz w:val="24"/>
        </w:rPr>
        <w:t>и строить</w:t>
      </w:r>
      <w:r>
        <w:rPr>
          <w:spacing w:val="-2"/>
          <w:sz w:val="24"/>
        </w:rPr>
        <w:t xml:space="preserve"> </w:t>
      </w:r>
      <w:r>
        <w:rPr>
          <w:sz w:val="24"/>
        </w:rPr>
        <w:t>жизненные</w:t>
      </w:r>
      <w:r>
        <w:rPr>
          <w:spacing w:val="-2"/>
          <w:sz w:val="24"/>
        </w:rPr>
        <w:t xml:space="preserve"> </w:t>
      </w:r>
      <w:r>
        <w:rPr>
          <w:sz w:val="24"/>
        </w:rPr>
        <w:t>планы.</w:t>
      </w:r>
    </w:p>
    <w:p w:rsidR="004C31D4" w:rsidRDefault="00825692">
      <w:pPr>
        <w:pStyle w:val="a5"/>
        <w:ind w:left="606" w:right="138" w:firstLine="707"/>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 деятельности образовательной организации в соответствии с 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4"/>
        </w:rPr>
        <w:t xml:space="preserve"> </w:t>
      </w:r>
      <w:r>
        <w:t>и</w:t>
      </w:r>
      <w:r>
        <w:rPr>
          <w:spacing w:val="-1"/>
        </w:rPr>
        <w:t xml:space="preserve"> </w:t>
      </w:r>
      <w:r>
        <w:t>саморазвития,</w:t>
      </w:r>
      <w:r>
        <w:rPr>
          <w:spacing w:val="-1"/>
        </w:rPr>
        <w:t xml:space="preserve"> </w:t>
      </w:r>
      <w:r>
        <w:t>формирования внутренней</w:t>
      </w:r>
      <w:r>
        <w:rPr>
          <w:spacing w:val="-3"/>
        </w:rPr>
        <w:t xml:space="preserve"> </w:t>
      </w:r>
      <w:r>
        <w:t>позиции</w:t>
      </w:r>
      <w:r>
        <w:rPr>
          <w:spacing w:val="-1"/>
        </w:rPr>
        <w:t xml:space="preserve"> </w:t>
      </w:r>
      <w:r>
        <w:t>личности.</w:t>
      </w:r>
    </w:p>
    <w:p w:rsidR="004C31D4" w:rsidRDefault="00825692">
      <w:pPr>
        <w:pStyle w:val="a5"/>
        <w:ind w:left="606" w:right="141" w:firstLine="707"/>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57"/>
        </w:rPr>
        <w:t xml:space="preserve"> </w:t>
      </w:r>
      <w:r>
        <w:t>деятельности на ее основе и в процессе реализации основных направлений воспитательной</w:t>
      </w:r>
      <w:r>
        <w:rPr>
          <w:spacing w:val="1"/>
        </w:rPr>
        <w:t xml:space="preserve"> </w:t>
      </w:r>
      <w:r>
        <w:t>деятельности, в том числе в части: гражданского воспитания, патриотического 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57"/>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1"/>
        </w:rPr>
        <w:t xml:space="preserve"> </w:t>
      </w:r>
      <w:r>
        <w:t>и</w:t>
      </w:r>
      <w:r>
        <w:rPr>
          <w:spacing w:val="1"/>
        </w:rPr>
        <w:t xml:space="preserve"> </w:t>
      </w:r>
      <w:r>
        <w:t>природной</w:t>
      </w:r>
      <w:r>
        <w:rPr>
          <w:spacing w:val="-1"/>
        </w:rPr>
        <w:t xml:space="preserve"> </w:t>
      </w:r>
      <w:r>
        <w:t>среды.</w:t>
      </w:r>
    </w:p>
    <w:p w:rsidR="004C31D4" w:rsidRDefault="00825692">
      <w:pPr>
        <w:pStyle w:val="Heading4"/>
        <w:spacing w:before="1"/>
        <w:ind w:left="1314" w:firstLine="0"/>
        <w:rPr>
          <w:b w:val="0"/>
          <w:i w:val="0"/>
        </w:rPr>
      </w:pPr>
      <w:r>
        <w:t>Метапредметные</w:t>
      </w:r>
      <w:r>
        <w:rPr>
          <w:spacing w:val="-2"/>
        </w:rPr>
        <w:t xml:space="preserve"> </w:t>
      </w:r>
      <w:r>
        <w:t>результаты</w:t>
      </w:r>
      <w:r>
        <w:rPr>
          <w:spacing w:val="-2"/>
        </w:rPr>
        <w:t xml:space="preserve"> </w:t>
      </w:r>
      <w:r>
        <w:t>включают</w:t>
      </w:r>
      <w:r>
        <w:rPr>
          <w:b w:val="0"/>
          <w:i w:val="0"/>
        </w:rPr>
        <w:t>:</w:t>
      </w:r>
    </w:p>
    <w:p w:rsidR="004C31D4" w:rsidRDefault="00825692" w:rsidP="00025EF7">
      <w:pPr>
        <w:pStyle w:val="a9"/>
        <w:numPr>
          <w:ilvl w:val="1"/>
          <w:numId w:val="42"/>
        </w:numPr>
        <w:tabs>
          <w:tab w:val="left" w:pos="2023"/>
        </w:tabs>
        <w:ind w:right="142" w:firstLine="707"/>
        <w:rPr>
          <w:sz w:val="24"/>
        </w:rPr>
      </w:pPr>
      <w:r>
        <w:rPr>
          <w:sz w:val="24"/>
        </w:rPr>
        <w:t>освоение обучающимися межпредметных понятий (используются в нескольких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и</w:t>
      </w:r>
      <w:r>
        <w:rPr>
          <w:spacing w:val="1"/>
          <w:sz w:val="24"/>
        </w:rPr>
        <w:t xml:space="preserve"> </w:t>
      </w:r>
      <w:r>
        <w:rPr>
          <w:sz w:val="24"/>
        </w:rPr>
        <w:t>позволяют</w:t>
      </w:r>
      <w:r>
        <w:rPr>
          <w:spacing w:val="1"/>
          <w:sz w:val="24"/>
        </w:rPr>
        <w:t xml:space="preserve"> </w:t>
      </w:r>
      <w:r>
        <w:rPr>
          <w:sz w:val="24"/>
        </w:rPr>
        <w:t>связывать</w:t>
      </w:r>
      <w:r>
        <w:rPr>
          <w:spacing w:val="1"/>
          <w:sz w:val="24"/>
        </w:rPr>
        <w:t xml:space="preserve"> </w:t>
      </w:r>
      <w:r>
        <w:rPr>
          <w:sz w:val="24"/>
        </w:rPr>
        <w:t>знания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модулей</w:t>
      </w:r>
      <w:r>
        <w:rPr>
          <w:spacing w:val="1"/>
          <w:sz w:val="24"/>
        </w:rPr>
        <w:t xml:space="preserve"> </w:t>
      </w:r>
      <w:r>
        <w:rPr>
          <w:sz w:val="24"/>
        </w:rPr>
        <w:t>в</w:t>
      </w:r>
      <w:r>
        <w:rPr>
          <w:spacing w:val="1"/>
          <w:sz w:val="24"/>
        </w:rPr>
        <w:t xml:space="preserve"> </w:t>
      </w:r>
      <w:r>
        <w:rPr>
          <w:sz w:val="24"/>
        </w:rPr>
        <w:t>целостную</w:t>
      </w:r>
      <w:r>
        <w:rPr>
          <w:spacing w:val="1"/>
          <w:sz w:val="24"/>
        </w:rPr>
        <w:t xml:space="preserve"> </w:t>
      </w:r>
      <w:r>
        <w:rPr>
          <w:sz w:val="24"/>
        </w:rPr>
        <w:t>научную</w:t>
      </w:r>
      <w:r>
        <w:rPr>
          <w:spacing w:val="1"/>
          <w:sz w:val="24"/>
        </w:rPr>
        <w:t xml:space="preserve"> </w:t>
      </w:r>
      <w:r>
        <w:rPr>
          <w:sz w:val="24"/>
        </w:rPr>
        <w:t>картину</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r>
        <w:rPr>
          <w:spacing w:val="-1"/>
          <w:sz w:val="24"/>
        </w:rPr>
        <w:t xml:space="preserve"> </w:t>
      </w:r>
      <w:r>
        <w:rPr>
          <w:sz w:val="24"/>
        </w:rPr>
        <w:t>(познавательные, коммуникативные,</w:t>
      </w:r>
      <w:r>
        <w:rPr>
          <w:spacing w:val="-4"/>
          <w:sz w:val="24"/>
        </w:rPr>
        <w:t xml:space="preserve"> </w:t>
      </w:r>
      <w:r>
        <w:rPr>
          <w:sz w:val="24"/>
        </w:rPr>
        <w:t>регулятивные);</w:t>
      </w:r>
    </w:p>
    <w:p w:rsidR="004C31D4" w:rsidRDefault="00825692" w:rsidP="00025EF7">
      <w:pPr>
        <w:pStyle w:val="a9"/>
        <w:numPr>
          <w:ilvl w:val="1"/>
          <w:numId w:val="42"/>
        </w:numPr>
        <w:tabs>
          <w:tab w:val="left" w:pos="2023"/>
        </w:tabs>
        <w:spacing w:line="274" w:lineRule="exact"/>
        <w:ind w:left="2022" w:hanging="709"/>
        <w:rPr>
          <w:sz w:val="24"/>
        </w:rPr>
      </w:pPr>
      <w:r>
        <w:rPr>
          <w:sz w:val="24"/>
        </w:rPr>
        <w:t>способность</w:t>
      </w:r>
      <w:r>
        <w:rPr>
          <w:spacing w:val="-2"/>
          <w:sz w:val="24"/>
        </w:rPr>
        <w:t xml:space="preserve"> </w:t>
      </w:r>
      <w:r>
        <w:rPr>
          <w:sz w:val="24"/>
        </w:rPr>
        <w:t>их</w:t>
      </w:r>
      <w:r>
        <w:rPr>
          <w:spacing w:val="-5"/>
          <w:sz w:val="24"/>
        </w:rPr>
        <w:t xml:space="preserve"> </w:t>
      </w:r>
      <w:r>
        <w:rPr>
          <w:sz w:val="24"/>
        </w:rPr>
        <w:t>использовать</w:t>
      </w:r>
      <w:r>
        <w:rPr>
          <w:spacing w:val="-2"/>
          <w:sz w:val="24"/>
        </w:rPr>
        <w:t xml:space="preserve"> </w:t>
      </w:r>
      <w:r>
        <w:rPr>
          <w:sz w:val="24"/>
        </w:rPr>
        <w:t>в</w:t>
      </w:r>
      <w:r>
        <w:rPr>
          <w:spacing w:val="-3"/>
          <w:sz w:val="24"/>
        </w:rPr>
        <w:t xml:space="preserve"> </w:t>
      </w:r>
      <w:r>
        <w:rPr>
          <w:sz w:val="24"/>
        </w:rPr>
        <w:t>учебной,</w:t>
      </w:r>
      <w:r>
        <w:rPr>
          <w:spacing w:val="-2"/>
          <w:sz w:val="24"/>
        </w:rPr>
        <w:t xml:space="preserve"> </w:t>
      </w:r>
      <w:r>
        <w:rPr>
          <w:sz w:val="24"/>
        </w:rPr>
        <w:t>познавательной</w:t>
      </w:r>
      <w:r>
        <w:rPr>
          <w:spacing w:val="-3"/>
          <w:sz w:val="24"/>
        </w:rPr>
        <w:t xml:space="preserve"> </w:t>
      </w:r>
      <w:r>
        <w:rPr>
          <w:sz w:val="24"/>
        </w:rPr>
        <w:t>и</w:t>
      </w:r>
      <w:r>
        <w:rPr>
          <w:spacing w:val="-2"/>
          <w:sz w:val="24"/>
        </w:rPr>
        <w:t xml:space="preserve"> </w:t>
      </w:r>
      <w:r>
        <w:rPr>
          <w:sz w:val="24"/>
        </w:rPr>
        <w:t>социальной</w:t>
      </w:r>
      <w:r>
        <w:rPr>
          <w:spacing w:val="-4"/>
          <w:sz w:val="24"/>
        </w:rPr>
        <w:t xml:space="preserve"> </w:t>
      </w:r>
      <w:r>
        <w:rPr>
          <w:sz w:val="24"/>
        </w:rPr>
        <w:t>практике;</w:t>
      </w:r>
    </w:p>
    <w:p w:rsidR="004C31D4" w:rsidRDefault="00825692" w:rsidP="00025EF7">
      <w:pPr>
        <w:pStyle w:val="a9"/>
        <w:numPr>
          <w:ilvl w:val="1"/>
          <w:numId w:val="42"/>
        </w:numPr>
        <w:tabs>
          <w:tab w:val="left" w:pos="2023"/>
        </w:tabs>
        <w:ind w:right="143" w:firstLine="707"/>
        <w:rPr>
          <w:sz w:val="24"/>
        </w:rPr>
      </w:pP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построении</w:t>
      </w:r>
      <w:r>
        <w:rPr>
          <w:spacing w:val="-3"/>
          <w:sz w:val="24"/>
        </w:rPr>
        <w:t xml:space="preserve"> </w:t>
      </w:r>
      <w:r>
        <w:rPr>
          <w:sz w:val="24"/>
        </w:rPr>
        <w:t>индивидуальной</w:t>
      </w:r>
      <w:r>
        <w:rPr>
          <w:spacing w:val="-1"/>
          <w:sz w:val="24"/>
        </w:rPr>
        <w:t xml:space="preserve"> </w:t>
      </w:r>
      <w:r>
        <w:rPr>
          <w:sz w:val="24"/>
        </w:rPr>
        <w:t>образовательной траектории;</w:t>
      </w:r>
    </w:p>
    <w:p w:rsidR="004C31D4" w:rsidRDefault="00825692" w:rsidP="00025EF7">
      <w:pPr>
        <w:pStyle w:val="a9"/>
        <w:numPr>
          <w:ilvl w:val="1"/>
          <w:numId w:val="42"/>
        </w:numPr>
        <w:tabs>
          <w:tab w:val="left" w:pos="2023"/>
        </w:tabs>
        <w:ind w:right="143" w:firstLine="707"/>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деятельности.</w:t>
      </w:r>
    </w:p>
    <w:p w:rsidR="004C31D4" w:rsidRDefault="00825692">
      <w:pPr>
        <w:pStyle w:val="a5"/>
        <w:ind w:left="606" w:right="137" w:firstLine="707"/>
      </w:pPr>
      <w:r>
        <w:t>Метапредметные</w:t>
      </w:r>
      <w:r>
        <w:rPr>
          <w:spacing w:val="1"/>
        </w:rPr>
        <w:t xml:space="preserve"> </w:t>
      </w:r>
      <w:r>
        <w:t>результаты</w:t>
      </w:r>
      <w:r>
        <w:rPr>
          <w:spacing w:val="1"/>
        </w:rPr>
        <w:t xml:space="preserve"> </w:t>
      </w:r>
      <w:r>
        <w:t>сгруппированы</w:t>
      </w:r>
      <w:r>
        <w:rPr>
          <w:spacing w:val="1"/>
        </w:rPr>
        <w:t xml:space="preserve"> </w:t>
      </w:r>
      <w:r>
        <w:rPr>
          <w:b/>
          <w:i/>
        </w:rPr>
        <w:t>по</w:t>
      </w:r>
      <w:r>
        <w:rPr>
          <w:b/>
          <w:i/>
          <w:spacing w:val="1"/>
        </w:rPr>
        <w:t xml:space="preserve"> </w:t>
      </w:r>
      <w:r>
        <w:rPr>
          <w:b/>
          <w:i/>
        </w:rPr>
        <w:t>трем</w:t>
      </w:r>
      <w:r>
        <w:rPr>
          <w:b/>
          <w:i/>
          <w:spacing w:val="1"/>
        </w:rPr>
        <w:t xml:space="preserve"> </w:t>
      </w:r>
      <w:r>
        <w:rPr>
          <w:b/>
          <w:i/>
        </w:rPr>
        <w:t>направлениям</w:t>
      </w:r>
      <w:r>
        <w:rPr>
          <w:b/>
          <w:i/>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составляющие</w:t>
      </w:r>
      <w:r>
        <w:rPr>
          <w:spacing w:val="-2"/>
        </w:rPr>
        <w:t xml:space="preserve"> </w:t>
      </w:r>
      <w:r>
        <w:t>умение</w:t>
      </w:r>
      <w:r>
        <w:rPr>
          <w:spacing w:val="1"/>
        </w:rPr>
        <w:t xml:space="preserve"> </w:t>
      </w:r>
      <w:r>
        <w:t>овладевать:</w:t>
      </w:r>
    </w:p>
    <w:p w:rsidR="004C31D4" w:rsidRDefault="00825692" w:rsidP="00025EF7">
      <w:pPr>
        <w:pStyle w:val="a9"/>
        <w:numPr>
          <w:ilvl w:val="1"/>
          <w:numId w:val="42"/>
        </w:numPr>
        <w:tabs>
          <w:tab w:val="left" w:pos="2023"/>
        </w:tabs>
        <w:ind w:left="2022" w:hanging="709"/>
        <w:rPr>
          <w:sz w:val="24"/>
        </w:rPr>
      </w:pPr>
      <w:r>
        <w:rPr>
          <w:sz w:val="24"/>
        </w:rPr>
        <w:t>познавательными</w:t>
      </w:r>
      <w:r>
        <w:rPr>
          <w:spacing w:val="-6"/>
          <w:sz w:val="24"/>
        </w:rPr>
        <w:t xml:space="preserve"> </w:t>
      </w:r>
      <w:r>
        <w:rPr>
          <w:sz w:val="24"/>
        </w:rPr>
        <w:t>универсальными</w:t>
      </w:r>
      <w:r>
        <w:rPr>
          <w:spacing w:val="-5"/>
          <w:sz w:val="24"/>
        </w:rPr>
        <w:t xml:space="preserve"> </w:t>
      </w:r>
      <w:r>
        <w:rPr>
          <w:sz w:val="24"/>
        </w:rPr>
        <w:t>учебными</w:t>
      </w:r>
      <w:r>
        <w:rPr>
          <w:spacing w:val="-5"/>
          <w:sz w:val="24"/>
        </w:rPr>
        <w:t xml:space="preserve"> </w:t>
      </w:r>
      <w:r>
        <w:rPr>
          <w:sz w:val="24"/>
        </w:rPr>
        <w:t>действиями;</w:t>
      </w:r>
    </w:p>
    <w:p w:rsidR="004C31D4" w:rsidRDefault="00825692" w:rsidP="00025EF7">
      <w:pPr>
        <w:pStyle w:val="a9"/>
        <w:numPr>
          <w:ilvl w:val="1"/>
          <w:numId w:val="42"/>
        </w:numPr>
        <w:tabs>
          <w:tab w:val="left" w:pos="2023"/>
        </w:tabs>
        <w:spacing w:before="1"/>
        <w:ind w:left="2022" w:hanging="709"/>
        <w:rPr>
          <w:sz w:val="24"/>
        </w:rPr>
      </w:pPr>
      <w:r>
        <w:rPr>
          <w:sz w:val="24"/>
        </w:rPr>
        <w:t>коммуникативными</w:t>
      </w:r>
      <w:r>
        <w:rPr>
          <w:spacing w:val="-5"/>
          <w:sz w:val="24"/>
        </w:rPr>
        <w:t xml:space="preserve"> </w:t>
      </w:r>
      <w:r>
        <w:rPr>
          <w:sz w:val="24"/>
        </w:rPr>
        <w:t>универсальными</w:t>
      </w:r>
      <w:r>
        <w:rPr>
          <w:spacing w:val="-4"/>
          <w:sz w:val="24"/>
        </w:rPr>
        <w:t xml:space="preserve"> </w:t>
      </w:r>
      <w:r>
        <w:rPr>
          <w:sz w:val="24"/>
        </w:rPr>
        <w:t>учебными</w:t>
      </w:r>
      <w:r>
        <w:rPr>
          <w:spacing w:val="-5"/>
          <w:sz w:val="24"/>
        </w:rPr>
        <w:t xml:space="preserve"> </w:t>
      </w:r>
      <w:r>
        <w:rPr>
          <w:sz w:val="24"/>
        </w:rPr>
        <w:t>действиями;</w:t>
      </w:r>
    </w:p>
    <w:p w:rsidR="004C31D4" w:rsidRDefault="00825692" w:rsidP="00025EF7">
      <w:pPr>
        <w:pStyle w:val="a9"/>
        <w:numPr>
          <w:ilvl w:val="1"/>
          <w:numId w:val="42"/>
        </w:numPr>
        <w:tabs>
          <w:tab w:val="left" w:pos="2023"/>
        </w:tabs>
        <w:ind w:left="2022" w:hanging="709"/>
        <w:rPr>
          <w:sz w:val="24"/>
        </w:rPr>
      </w:pPr>
      <w:r>
        <w:rPr>
          <w:sz w:val="24"/>
        </w:rPr>
        <w:t>регулятивными</w:t>
      </w:r>
      <w:r>
        <w:rPr>
          <w:spacing w:val="-6"/>
          <w:sz w:val="24"/>
        </w:rPr>
        <w:t xml:space="preserve"> </w:t>
      </w:r>
      <w:r>
        <w:rPr>
          <w:sz w:val="24"/>
        </w:rPr>
        <w:t>универсальными</w:t>
      </w:r>
      <w:r>
        <w:rPr>
          <w:spacing w:val="-5"/>
          <w:sz w:val="24"/>
        </w:rPr>
        <w:t xml:space="preserve"> </w:t>
      </w:r>
      <w:r>
        <w:rPr>
          <w:sz w:val="24"/>
        </w:rPr>
        <w:t>учебными</w:t>
      </w:r>
      <w:r>
        <w:rPr>
          <w:spacing w:val="-5"/>
          <w:sz w:val="24"/>
        </w:rPr>
        <w:t xml:space="preserve"> </w:t>
      </w:r>
      <w:r>
        <w:rPr>
          <w:sz w:val="24"/>
        </w:rPr>
        <w:t>действиями.</w:t>
      </w:r>
    </w:p>
    <w:p w:rsidR="004C31D4" w:rsidRDefault="00825692">
      <w:pPr>
        <w:pStyle w:val="a5"/>
        <w:ind w:left="606" w:right="143" w:firstLine="707"/>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работать с</w:t>
      </w:r>
      <w:r>
        <w:rPr>
          <w:spacing w:val="-1"/>
        </w:rPr>
        <w:t xml:space="preserve"> </w:t>
      </w:r>
      <w:r>
        <w:t>информацией.</w:t>
      </w:r>
    </w:p>
    <w:p w:rsidR="004C31D4" w:rsidRDefault="00825692">
      <w:pPr>
        <w:pStyle w:val="a5"/>
        <w:ind w:left="606" w:right="149" w:firstLine="707"/>
      </w:pPr>
      <w:r>
        <w:t>Овладение системой коммуникативных универсальных учебных действий обеспечивает</w:t>
      </w:r>
      <w:r>
        <w:rPr>
          <w:spacing w:val="-57"/>
        </w:rPr>
        <w:t xml:space="preserve"> </w:t>
      </w:r>
      <w:r>
        <w:t>сформированность социальных навыков общения,</w:t>
      </w:r>
      <w:r>
        <w:rPr>
          <w:spacing w:val="-1"/>
        </w:rPr>
        <w:t xml:space="preserve"> </w:t>
      </w:r>
      <w:r>
        <w:t>совместной деятельности.</w:t>
      </w:r>
    </w:p>
    <w:p w:rsidR="004C31D4" w:rsidRDefault="00825692">
      <w:pPr>
        <w:pStyle w:val="a5"/>
        <w:ind w:left="606" w:right="145" w:firstLine="707"/>
      </w:pPr>
      <w:r>
        <w:t>Овладение</w:t>
      </w:r>
      <w:r>
        <w:rPr>
          <w:spacing w:val="1"/>
        </w:rPr>
        <w:t xml:space="preserve"> </w:t>
      </w:r>
      <w:r>
        <w:t>регулятивными</w:t>
      </w:r>
      <w:r>
        <w:rPr>
          <w:spacing w:val="1"/>
        </w:rPr>
        <w:t xml:space="preserve"> </w:t>
      </w:r>
      <w:r>
        <w:t>универсальными учебными</w:t>
      </w:r>
      <w:r>
        <w:rPr>
          <w:spacing w:val="1"/>
        </w:rPr>
        <w:t xml:space="preserve"> </w:t>
      </w:r>
      <w:r>
        <w:t>действиями</w:t>
      </w:r>
      <w:r>
        <w:rPr>
          <w:spacing w:val="1"/>
        </w:rPr>
        <w:t xml:space="preserve"> </w:t>
      </w:r>
      <w:r>
        <w:t>включает</w:t>
      </w:r>
      <w:r>
        <w:rPr>
          <w:spacing w:val="1"/>
        </w:rPr>
        <w:t xml:space="preserve"> </w:t>
      </w:r>
      <w:r>
        <w:t>умения</w:t>
      </w:r>
      <w:r>
        <w:rPr>
          <w:spacing w:val="1"/>
        </w:rPr>
        <w:t xml:space="preserve"> </w:t>
      </w:r>
      <w:r>
        <w:t>самоорганизации,</w:t>
      </w:r>
      <w:r>
        <w:rPr>
          <w:spacing w:val="-1"/>
        </w:rPr>
        <w:t xml:space="preserve"> </w:t>
      </w:r>
      <w:r>
        <w:t>самоконтроля,</w:t>
      </w:r>
      <w:r>
        <w:rPr>
          <w:spacing w:val="-1"/>
        </w:rPr>
        <w:t xml:space="preserve"> </w:t>
      </w:r>
      <w:r>
        <w:t>развитие</w:t>
      </w:r>
      <w:r>
        <w:rPr>
          <w:spacing w:val="-1"/>
        </w:rPr>
        <w:t xml:space="preserve"> </w:t>
      </w:r>
      <w:r>
        <w:t>эмоционального</w:t>
      </w:r>
      <w:r>
        <w:rPr>
          <w:spacing w:val="-1"/>
        </w:rPr>
        <w:t xml:space="preserve"> </w:t>
      </w:r>
      <w:r>
        <w:t>интеллекта.</w:t>
      </w:r>
    </w:p>
    <w:p w:rsidR="004C31D4" w:rsidRDefault="00825692">
      <w:pPr>
        <w:pStyle w:val="Heading4"/>
        <w:ind w:left="1314" w:firstLine="0"/>
        <w:rPr>
          <w:b w:val="0"/>
          <w:i w:val="0"/>
        </w:rPr>
      </w:pPr>
      <w:r>
        <w:t>Предметные</w:t>
      </w:r>
      <w:r>
        <w:rPr>
          <w:spacing w:val="-2"/>
        </w:rPr>
        <w:t xml:space="preserve"> </w:t>
      </w:r>
      <w:r>
        <w:t>результаты</w:t>
      </w:r>
      <w:r>
        <w:rPr>
          <w:spacing w:val="-1"/>
        </w:rPr>
        <w:t xml:space="preserve"> </w:t>
      </w:r>
      <w:r>
        <w:t>включают</w:t>
      </w:r>
      <w:r>
        <w:rPr>
          <w:b w:val="0"/>
          <w:i w:val="0"/>
        </w:rPr>
        <w:t>:</w:t>
      </w:r>
    </w:p>
    <w:p w:rsidR="004C31D4" w:rsidRDefault="00825692" w:rsidP="00025EF7">
      <w:pPr>
        <w:pStyle w:val="a9"/>
        <w:numPr>
          <w:ilvl w:val="1"/>
          <w:numId w:val="42"/>
        </w:numPr>
        <w:tabs>
          <w:tab w:val="left" w:pos="2023"/>
        </w:tabs>
        <w:ind w:right="143" w:firstLine="707"/>
        <w:rPr>
          <w:sz w:val="24"/>
        </w:rPr>
      </w:pPr>
      <w:r>
        <w:rPr>
          <w:sz w:val="24"/>
        </w:rPr>
        <w:t>освоение обучающимися в ходе изучения учебного предмета научных 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специфических</w:t>
      </w:r>
      <w:r>
        <w:rPr>
          <w:spacing w:val="1"/>
          <w:sz w:val="24"/>
        </w:rPr>
        <w:t xml:space="preserve"> </w:t>
      </w:r>
      <w:r>
        <w:rPr>
          <w:sz w:val="24"/>
        </w:rPr>
        <w:t>для</w:t>
      </w:r>
      <w:r>
        <w:rPr>
          <w:spacing w:val="1"/>
          <w:sz w:val="24"/>
        </w:rPr>
        <w:t xml:space="preserve"> </w:t>
      </w:r>
      <w:r>
        <w:rPr>
          <w:sz w:val="24"/>
        </w:rPr>
        <w:t>соответствующей</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предпосылки</w:t>
      </w:r>
      <w:r>
        <w:rPr>
          <w:spacing w:val="-3"/>
          <w:sz w:val="24"/>
        </w:rPr>
        <w:t xml:space="preserve"> </w:t>
      </w:r>
      <w:r>
        <w:rPr>
          <w:sz w:val="24"/>
        </w:rPr>
        <w:t>научного типа</w:t>
      </w:r>
      <w:r>
        <w:rPr>
          <w:spacing w:val="-1"/>
          <w:sz w:val="24"/>
        </w:rPr>
        <w:t xml:space="preserve"> </w:t>
      </w:r>
      <w:r>
        <w:rPr>
          <w:sz w:val="24"/>
        </w:rPr>
        <w:t>мышления;</w:t>
      </w:r>
    </w:p>
    <w:p w:rsidR="004C31D4" w:rsidRDefault="00825692" w:rsidP="00025EF7">
      <w:pPr>
        <w:pStyle w:val="a9"/>
        <w:numPr>
          <w:ilvl w:val="1"/>
          <w:numId w:val="42"/>
        </w:numPr>
        <w:tabs>
          <w:tab w:val="left" w:pos="2023"/>
        </w:tabs>
        <w:ind w:right="138" w:firstLine="707"/>
        <w:rPr>
          <w:sz w:val="24"/>
        </w:rPr>
      </w:pPr>
      <w:r>
        <w:rPr>
          <w:sz w:val="24"/>
        </w:rPr>
        <w:t>виды</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преобразованию и применению в различных учебных ситуациях, в том числе при создании</w:t>
      </w:r>
      <w:r>
        <w:rPr>
          <w:spacing w:val="1"/>
          <w:sz w:val="24"/>
        </w:rPr>
        <w:t xml:space="preserve"> </w:t>
      </w:r>
      <w:r>
        <w:rPr>
          <w:sz w:val="24"/>
        </w:rPr>
        <w:t>учебных</w:t>
      </w:r>
      <w:r>
        <w:rPr>
          <w:spacing w:val="-1"/>
          <w:sz w:val="24"/>
        </w:rPr>
        <w:t xml:space="preserve"> </w:t>
      </w:r>
      <w:r>
        <w:rPr>
          <w:sz w:val="24"/>
        </w:rPr>
        <w:t>и социальных</w:t>
      </w:r>
      <w:r>
        <w:rPr>
          <w:spacing w:val="-3"/>
          <w:sz w:val="24"/>
        </w:rPr>
        <w:t xml:space="preserve"> </w:t>
      </w:r>
      <w:r>
        <w:rPr>
          <w:sz w:val="24"/>
        </w:rPr>
        <w:t>проектов.</w:t>
      </w:r>
    </w:p>
    <w:p w:rsidR="004C31D4" w:rsidRDefault="004C31D4">
      <w:pPr>
        <w:jc w:val="both"/>
        <w:rPr>
          <w:sz w:val="24"/>
        </w:r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1314"/>
        <w:jc w:val="left"/>
      </w:pPr>
      <w:r>
        <w:t>Требования</w:t>
      </w:r>
      <w:r>
        <w:rPr>
          <w:spacing w:val="-3"/>
        </w:rPr>
        <w:t xml:space="preserve"> </w:t>
      </w:r>
      <w:r>
        <w:t>к</w:t>
      </w:r>
      <w:r>
        <w:rPr>
          <w:spacing w:val="-3"/>
        </w:rPr>
        <w:t xml:space="preserve"> </w:t>
      </w:r>
      <w:r>
        <w:t>предметным</w:t>
      </w:r>
      <w:r>
        <w:rPr>
          <w:spacing w:val="-3"/>
        </w:rPr>
        <w:t xml:space="preserve"> </w:t>
      </w:r>
      <w:r>
        <w:t>результатам:</w:t>
      </w:r>
    </w:p>
    <w:p w:rsidR="004C31D4" w:rsidRDefault="00825692">
      <w:pPr>
        <w:pStyle w:val="a5"/>
        <w:spacing w:before="1"/>
        <w:ind w:left="606" w:firstLine="707"/>
        <w:jc w:val="left"/>
      </w:pPr>
      <w:r>
        <w:t>сформулированы</w:t>
      </w:r>
      <w:r>
        <w:rPr>
          <w:spacing w:val="2"/>
        </w:rPr>
        <w:t xml:space="preserve"> </w:t>
      </w:r>
      <w:r>
        <w:t>в</w:t>
      </w:r>
      <w:r>
        <w:rPr>
          <w:spacing w:val="2"/>
        </w:rPr>
        <w:t xml:space="preserve"> </w:t>
      </w:r>
      <w:r>
        <w:t>деятельностной</w:t>
      </w:r>
      <w:r>
        <w:rPr>
          <w:spacing w:val="4"/>
        </w:rPr>
        <w:t xml:space="preserve"> </w:t>
      </w:r>
      <w:r>
        <w:t>форме</w:t>
      </w:r>
      <w:r>
        <w:rPr>
          <w:spacing w:val="1"/>
        </w:rPr>
        <w:t xml:space="preserve"> </w:t>
      </w:r>
      <w:r>
        <w:t>с</w:t>
      </w:r>
      <w:r>
        <w:rPr>
          <w:spacing w:val="1"/>
        </w:rPr>
        <w:t xml:space="preserve"> </w:t>
      </w:r>
      <w:r>
        <w:t>усилением</w:t>
      </w:r>
      <w:r>
        <w:rPr>
          <w:spacing w:val="2"/>
        </w:rPr>
        <w:t xml:space="preserve"> </w:t>
      </w:r>
      <w:r>
        <w:t>акцента</w:t>
      </w:r>
      <w:r>
        <w:rPr>
          <w:spacing w:val="2"/>
        </w:rPr>
        <w:t xml:space="preserve"> </w:t>
      </w:r>
      <w:r>
        <w:t>на</w:t>
      </w:r>
      <w:r>
        <w:rPr>
          <w:spacing w:val="2"/>
        </w:rPr>
        <w:t xml:space="preserve"> </w:t>
      </w:r>
      <w:r>
        <w:t>применение</w:t>
      </w:r>
      <w:r>
        <w:rPr>
          <w:spacing w:val="1"/>
        </w:rPr>
        <w:t xml:space="preserve"> </w:t>
      </w:r>
      <w:r>
        <w:t>знаний</w:t>
      </w:r>
      <w:r>
        <w:rPr>
          <w:spacing w:val="1"/>
        </w:rPr>
        <w:t xml:space="preserve"> </w:t>
      </w:r>
      <w:r>
        <w:t>и</w:t>
      </w:r>
      <w:r>
        <w:rPr>
          <w:spacing w:val="-57"/>
        </w:rPr>
        <w:t xml:space="preserve"> </w:t>
      </w:r>
      <w:r>
        <w:t>конкретные</w:t>
      </w:r>
      <w:r>
        <w:rPr>
          <w:spacing w:val="-3"/>
        </w:rPr>
        <w:t xml:space="preserve"> </w:t>
      </w:r>
      <w:r>
        <w:t>умения;</w:t>
      </w:r>
    </w:p>
    <w:p w:rsidR="004C31D4" w:rsidRDefault="00825692">
      <w:pPr>
        <w:pStyle w:val="a5"/>
        <w:ind w:left="606" w:firstLine="707"/>
        <w:jc w:val="left"/>
      </w:pPr>
      <w:r>
        <w:t>определяют</w:t>
      </w:r>
      <w:r>
        <w:rPr>
          <w:spacing w:val="15"/>
        </w:rPr>
        <w:t xml:space="preserve"> </w:t>
      </w:r>
      <w:r>
        <w:t>минимум</w:t>
      </w:r>
      <w:r>
        <w:rPr>
          <w:spacing w:val="11"/>
        </w:rPr>
        <w:t xml:space="preserve"> </w:t>
      </w:r>
      <w:r>
        <w:t>содержания</w:t>
      </w:r>
      <w:r>
        <w:rPr>
          <w:spacing w:val="14"/>
        </w:rPr>
        <w:t xml:space="preserve"> </w:t>
      </w:r>
      <w:r>
        <w:t>гарантированного</w:t>
      </w:r>
      <w:r>
        <w:rPr>
          <w:spacing w:val="14"/>
        </w:rPr>
        <w:t xml:space="preserve"> </w:t>
      </w:r>
      <w:r>
        <w:t>государством</w:t>
      </w:r>
      <w:r>
        <w:rPr>
          <w:spacing w:val="14"/>
        </w:rPr>
        <w:t xml:space="preserve"> </w:t>
      </w:r>
      <w:r>
        <w:t>среднего</w:t>
      </w:r>
      <w:r>
        <w:rPr>
          <w:spacing w:val="14"/>
        </w:rPr>
        <w:t xml:space="preserve"> </w:t>
      </w:r>
      <w:r>
        <w:t>общего</w:t>
      </w:r>
      <w:r>
        <w:rPr>
          <w:spacing w:val="-57"/>
        </w:rPr>
        <w:t xml:space="preserve"> </w:t>
      </w:r>
      <w:r>
        <w:t>образования,</w:t>
      </w:r>
      <w:r>
        <w:rPr>
          <w:spacing w:val="-1"/>
        </w:rPr>
        <w:t xml:space="preserve"> </w:t>
      </w:r>
      <w:r>
        <w:t>построенного в</w:t>
      </w:r>
      <w:r>
        <w:rPr>
          <w:spacing w:val="-2"/>
        </w:rPr>
        <w:t xml:space="preserve"> </w:t>
      </w:r>
      <w:r>
        <w:t>логике</w:t>
      </w:r>
      <w:r>
        <w:rPr>
          <w:spacing w:val="-1"/>
        </w:rPr>
        <w:t xml:space="preserve"> </w:t>
      </w:r>
      <w:r>
        <w:t>изучения каждого</w:t>
      </w:r>
      <w:r>
        <w:rPr>
          <w:spacing w:val="-1"/>
        </w:rPr>
        <w:t xml:space="preserve"> </w:t>
      </w:r>
      <w:r>
        <w:t>учебного предмета;</w:t>
      </w:r>
    </w:p>
    <w:p w:rsidR="004C31D4" w:rsidRDefault="00825692">
      <w:pPr>
        <w:pStyle w:val="a5"/>
        <w:ind w:left="606" w:firstLine="707"/>
        <w:jc w:val="left"/>
      </w:pPr>
      <w:r>
        <w:t>определяют</w:t>
      </w:r>
      <w:r>
        <w:rPr>
          <w:spacing w:val="2"/>
        </w:rPr>
        <w:t xml:space="preserve"> </w:t>
      </w:r>
      <w:r>
        <w:t>требования к</w:t>
      </w:r>
      <w:r>
        <w:rPr>
          <w:spacing w:val="3"/>
        </w:rPr>
        <w:t xml:space="preserve"> </w:t>
      </w:r>
      <w:r>
        <w:t>результатам</w:t>
      </w:r>
      <w:r>
        <w:rPr>
          <w:spacing w:val="1"/>
        </w:rPr>
        <w:t xml:space="preserve"> </w:t>
      </w:r>
      <w:r>
        <w:t>освоения</w:t>
      </w:r>
      <w:r>
        <w:rPr>
          <w:spacing w:val="2"/>
        </w:rPr>
        <w:t xml:space="preserve"> </w:t>
      </w:r>
      <w:r>
        <w:t>программ</w:t>
      </w:r>
      <w:r>
        <w:rPr>
          <w:spacing w:val="1"/>
        </w:rPr>
        <w:t xml:space="preserve"> </w:t>
      </w:r>
      <w:r>
        <w:t>среднего</w:t>
      </w:r>
      <w:r>
        <w:rPr>
          <w:spacing w:val="2"/>
        </w:rPr>
        <w:t xml:space="preserve"> </w:t>
      </w:r>
      <w:r>
        <w:t>общего</w:t>
      </w:r>
      <w:r>
        <w:rPr>
          <w:spacing w:val="1"/>
        </w:rPr>
        <w:t xml:space="preserve"> </w:t>
      </w:r>
      <w:r>
        <w:t>образования</w:t>
      </w:r>
      <w:r>
        <w:rPr>
          <w:spacing w:val="-57"/>
        </w:rPr>
        <w:t xml:space="preserve"> </w:t>
      </w:r>
      <w:r>
        <w:t>по</w:t>
      </w:r>
      <w:r>
        <w:rPr>
          <w:spacing w:val="-1"/>
        </w:rPr>
        <w:t xml:space="preserve"> </w:t>
      </w:r>
      <w:r>
        <w:t>учебным</w:t>
      </w:r>
      <w:r>
        <w:rPr>
          <w:spacing w:val="-2"/>
        </w:rPr>
        <w:t xml:space="preserve"> </w:t>
      </w:r>
      <w:r>
        <w:t>предметам;</w:t>
      </w:r>
    </w:p>
    <w:p w:rsidR="004C31D4" w:rsidRDefault="00825692">
      <w:pPr>
        <w:pStyle w:val="a5"/>
        <w:ind w:left="606" w:firstLine="707"/>
        <w:jc w:val="left"/>
      </w:pPr>
      <w:r>
        <w:t>усиливают</w:t>
      </w:r>
      <w:r>
        <w:rPr>
          <w:spacing w:val="45"/>
        </w:rPr>
        <w:t xml:space="preserve"> </w:t>
      </w:r>
      <w:r>
        <w:t>акценты</w:t>
      </w:r>
      <w:r>
        <w:rPr>
          <w:spacing w:val="42"/>
        </w:rPr>
        <w:t xml:space="preserve"> </w:t>
      </w:r>
      <w:r>
        <w:t>на</w:t>
      </w:r>
      <w:r>
        <w:rPr>
          <w:spacing w:val="44"/>
        </w:rPr>
        <w:t xml:space="preserve"> </w:t>
      </w:r>
      <w:r>
        <w:t>изучение</w:t>
      </w:r>
      <w:r>
        <w:rPr>
          <w:spacing w:val="43"/>
        </w:rPr>
        <w:t xml:space="preserve"> </w:t>
      </w:r>
      <w:r>
        <w:t>явлений</w:t>
      </w:r>
      <w:r>
        <w:rPr>
          <w:spacing w:val="44"/>
        </w:rPr>
        <w:t xml:space="preserve"> </w:t>
      </w:r>
      <w:r>
        <w:t>и</w:t>
      </w:r>
      <w:r>
        <w:rPr>
          <w:spacing w:val="45"/>
        </w:rPr>
        <w:t xml:space="preserve"> </w:t>
      </w:r>
      <w:r>
        <w:t>процессов</w:t>
      </w:r>
      <w:r>
        <w:rPr>
          <w:spacing w:val="45"/>
        </w:rPr>
        <w:t xml:space="preserve"> </w:t>
      </w:r>
      <w:r>
        <w:t>современной</w:t>
      </w:r>
      <w:r>
        <w:rPr>
          <w:spacing w:val="45"/>
        </w:rPr>
        <w:t xml:space="preserve"> </w:t>
      </w:r>
      <w:r>
        <w:t>России</w:t>
      </w:r>
      <w:r>
        <w:rPr>
          <w:spacing w:val="43"/>
        </w:rPr>
        <w:t xml:space="preserve"> </w:t>
      </w:r>
      <w:r>
        <w:t>и</w:t>
      </w:r>
      <w:r>
        <w:rPr>
          <w:spacing w:val="46"/>
        </w:rPr>
        <w:t xml:space="preserve"> </w:t>
      </w:r>
      <w:r>
        <w:t>мира</w:t>
      </w:r>
      <w:r>
        <w:rPr>
          <w:spacing w:val="43"/>
        </w:rPr>
        <w:t xml:space="preserve"> </w:t>
      </w:r>
      <w:r>
        <w:t>в</w:t>
      </w:r>
      <w:r>
        <w:rPr>
          <w:spacing w:val="-57"/>
        </w:rPr>
        <w:t xml:space="preserve"> </w:t>
      </w:r>
      <w:r>
        <w:t>целом,</w:t>
      </w:r>
      <w:r>
        <w:rPr>
          <w:spacing w:val="-1"/>
        </w:rPr>
        <w:t xml:space="preserve"> </w:t>
      </w:r>
      <w:r>
        <w:t>современного состояния науки.</w:t>
      </w:r>
    </w:p>
    <w:p w:rsidR="004C31D4" w:rsidRDefault="00825692">
      <w:pPr>
        <w:ind w:left="748" w:firstLine="566"/>
        <w:rPr>
          <w:sz w:val="24"/>
        </w:rPr>
      </w:pPr>
      <w:r>
        <w:rPr>
          <w:b/>
          <w:i/>
          <w:sz w:val="24"/>
        </w:rPr>
        <w:t>Предметные</w:t>
      </w:r>
      <w:r>
        <w:rPr>
          <w:b/>
          <w:i/>
          <w:spacing w:val="18"/>
          <w:sz w:val="24"/>
        </w:rPr>
        <w:t xml:space="preserve"> </w:t>
      </w:r>
      <w:r>
        <w:rPr>
          <w:b/>
          <w:i/>
          <w:sz w:val="24"/>
        </w:rPr>
        <w:t>результаты</w:t>
      </w:r>
      <w:r>
        <w:rPr>
          <w:b/>
          <w:i/>
          <w:spacing w:val="20"/>
          <w:sz w:val="24"/>
        </w:rPr>
        <w:t xml:space="preserve"> </w:t>
      </w:r>
      <w:r>
        <w:rPr>
          <w:sz w:val="24"/>
        </w:rPr>
        <w:t>освоения</w:t>
      </w:r>
      <w:r>
        <w:rPr>
          <w:spacing w:val="19"/>
          <w:sz w:val="24"/>
        </w:rPr>
        <w:t xml:space="preserve"> </w:t>
      </w:r>
      <w:r>
        <w:rPr>
          <w:sz w:val="24"/>
        </w:rPr>
        <w:t>ООП</w:t>
      </w:r>
      <w:r>
        <w:rPr>
          <w:spacing w:val="18"/>
          <w:sz w:val="24"/>
        </w:rPr>
        <w:t xml:space="preserve"> </w:t>
      </w:r>
      <w:r>
        <w:rPr>
          <w:sz w:val="24"/>
        </w:rPr>
        <w:t>СОО</w:t>
      </w:r>
      <w:r>
        <w:rPr>
          <w:spacing w:val="18"/>
          <w:sz w:val="24"/>
        </w:rPr>
        <w:t xml:space="preserve"> </w:t>
      </w:r>
      <w:r w:rsidR="000D4D4B">
        <w:rPr>
          <w:spacing w:val="1"/>
        </w:rPr>
        <w:t xml:space="preserve">МОУ СОШ </w:t>
      </w:r>
      <w:r w:rsidR="000D4D4B" w:rsidRPr="00825692">
        <w:rPr>
          <w:sz w:val="24"/>
        </w:rPr>
        <w:t>с.Большая Ижмора</w:t>
      </w:r>
      <w:r w:rsidR="000D4D4B">
        <w:rPr>
          <w:b/>
          <w:i/>
          <w:sz w:val="24"/>
        </w:rPr>
        <w:t xml:space="preserve"> </w:t>
      </w:r>
      <w:r>
        <w:rPr>
          <w:b/>
          <w:i/>
          <w:sz w:val="24"/>
        </w:rPr>
        <w:t>устанавливаются</w:t>
      </w:r>
      <w:r>
        <w:rPr>
          <w:b/>
          <w:i/>
          <w:spacing w:val="-57"/>
          <w:sz w:val="24"/>
        </w:rPr>
        <w:t xml:space="preserve"> </w:t>
      </w:r>
      <w:r>
        <w:rPr>
          <w:b/>
          <w:i/>
          <w:sz w:val="24"/>
        </w:rPr>
        <w:t>для</w:t>
      </w:r>
      <w:r>
        <w:rPr>
          <w:b/>
          <w:i/>
          <w:spacing w:val="-1"/>
          <w:sz w:val="24"/>
        </w:rPr>
        <w:t xml:space="preserve"> </w:t>
      </w:r>
      <w:r>
        <w:rPr>
          <w:b/>
          <w:i/>
          <w:sz w:val="24"/>
        </w:rPr>
        <w:t>учебных предметов на базовом</w:t>
      </w:r>
      <w:r>
        <w:rPr>
          <w:b/>
          <w:i/>
          <w:spacing w:val="-1"/>
          <w:sz w:val="24"/>
        </w:rPr>
        <w:t xml:space="preserve"> </w:t>
      </w:r>
      <w:r>
        <w:rPr>
          <w:b/>
          <w:i/>
          <w:sz w:val="24"/>
        </w:rPr>
        <w:t>и углубленном уровнях</w:t>
      </w:r>
      <w:r>
        <w:rPr>
          <w:sz w:val="24"/>
        </w:rPr>
        <w:t>.</w:t>
      </w:r>
    </w:p>
    <w:p w:rsidR="004C31D4" w:rsidRDefault="00825692">
      <w:pPr>
        <w:pStyle w:val="a5"/>
        <w:ind w:left="606" w:right="145" w:firstLine="707"/>
      </w:pPr>
      <w:r>
        <w:t xml:space="preserve">Предметные результаты освоения ООП СОО </w:t>
      </w:r>
      <w:r w:rsidR="000D4D4B">
        <w:rPr>
          <w:spacing w:val="1"/>
        </w:rPr>
        <w:t xml:space="preserve">МОУ СОШ </w:t>
      </w:r>
      <w:r w:rsidR="000D4D4B" w:rsidRPr="00825692">
        <w:t>с.Большая Ижмора</w:t>
      </w:r>
      <w:r w:rsidR="000D4D4B">
        <w:t xml:space="preserve"> </w:t>
      </w:r>
      <w:r>
        <w:t>для учебных предметов</w:t>
      </w:r>
      <w:r>
        <w:rPr>
          <w:spacing w:val="-57"/>
        </w:rPr>
        <w:t xml:space="preserve"> </w:t>
      </w:r>
      <w:r>
        <w:t>на базовом уровне ориентированы на обеспечение общеобразовательной и общекультурной</w:t>
      </w:r>
      <w:r>
        <w:rPr>
          <w:spacing w:val="1"/>
        </w:rPr>
        <w:t xml:space="preserve"> </w:t>
      </w:r>
      <w:r>
        <w:t>подготовки.</w:t>
      </w:r>
    </w:p>
    <w:p w:rsidR="004C31D4" w:rsidRDefault="00825692">
      <w:pPr>
        <w:pStyle w:val="a5"/>
        <w:spacing w:before="1"/>
        <w:ind w:left="606" w:right="145" w:firstLine="707"/>
      </w:pPr>
      <w:r>
        <w:t xml:space="preserve">Предметные результаты освоения ООП СОО </w:t>
      </w:r>
      <w:r w:rsidR="000D4D4B">
        <w:rPr>
          <w:spacing w:val="1"/>
        </w:rPr>
        <w:t xml:space="preserve">МОУ СОШ </w:t>
      </w:r>
      <w:r w:rsidR="000D4D4B" w:rsidRPr="00825692">
        <w:t>с.Большая Ижмора</w:t>
      </w:r>
      <w:r w:rsidR="000D4D4B">
        <w:t xml:space="preserve"> </w:t>
      </w:r>
      <w:r>
        <w:t>для учебных предметов</w:t>
      </w:r>
      <w:r>
        <w:rPr>
          <w:spacing w:val="-57"/>
        </w:rPr>
        <w:t xml:space="preserve"> </w:t>
      </w:r>
      <w:r>
        <w:t>на углубленном уровне ориентированы на подготовку к последующему профессиональному</w:t>
      </w:r>
      <w:r>
        <w:rPr>
          <w:spacing w:val="1"/>
        </w:rPr>
        <w:t xml:space="preserve"> </w:t>
      </w:r>
      <w:r>
        <w:t>образованию, развитие индивидуальных способностей обучающихся путем более глубокого,</w:t>
      </w:r>
      <w:r>
        <w:rPr>
          <w:spacing w:val="1"/>
        </w:rPr>
        <w:t xml:space="preserve"> </w:t>
      </w:r>
      <w:r>
        <w:t>чем это предусматривается базовым уровнем, освоения основ наук, систематических знаний и</w:t>
      </w:r>
      <w:r>
        <w:rPr>
          <w:spacing w:val="1"/>
        </w:rPr>
        <w:t xml:space="preserve"> </w:t>
      </w:r>
      <w:r>
        <w:t>способов</w:t>
      </w:r>
      <w:r>
        <w:rPr>
          <w:spacing w:val="-1"/>
        </w:rPr>
        <w:t xml:space="preserve"> </w:t>
      </w:r>
      <w:r>
        <w:t>действий, присущих учебному предмету.</w:t>
      </w:r>
    </w:p>
    <w:p w:rsidR="004C31D4" w:rsidRDefault="00825692">
      <w:pPr>
        <w:pStyle w:val="a5"/>
        <w:ind w:left="606" w:right="143" w:firstLine="707"/>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rsidR="000D4D4B">
        <w:rPr>
          <w:spacing w:val="1"/>
        </w:rPr>
        <w:t xml:space="preserve">МОУ СОШ </w:t>
      </w:r>
      <w:r w:rsidR="000D4D4B" w:rsidRPr="00825692">
        <w:t>с.Большая Ижмора</w:t>
      </w:r>
      <w:r w:rsidR="000D4D4B">
        <w:t xml:space="preserve"> </w:t>
      </w:r>
      <w:r>
        <w:t>обеспечивают</w:t>
      </w:r>
      <w:r>
        <w:rPr>
          <w:spacing w:val="1"/>
        </w:rPr>
        <w:t xml:space="preserve"> </w:t>
      </w:r>
      <w:r>
        <w:t>возможность</w:t>
      </w:r>
      <w:r>
        <w:rPr>
          <w:spacing w:val="1"/>
        </w:rPr>
        <w:t xml:space="preserve"> </w:t>
      </w:r>
      <w:r>
        <w:t>дальнейшего</w:t>
      </w:r>
      <w:r>
        <w:rPr>
          <w:spacing w:val="1"/>
        </w:rPr>
        <w:t xml:space="preserve"> </w:t>
      </w:r>
      <w:r>
        <w:t>успешного</w:t>
      </w:r>
      <w:r>
        <w:rPr>
          <w:spacing w:val="1"/>
        </w:rPr>
        <w:t xml:space="preserve"> </w:t>
      </w:r>
      <w:r>
        <w:t>профессионального</w:t>
      </w:r>
      <w:r>
        <w:rPr>
          <w:spacing w:val="1"/>
        </w:rPr>
        <w:t xml:space="preserve"> </w:t>
      </w:r>
      <w:r>
        <w:t>обучения</w:t>
      </w:r>
      <w:r>
        <w:rPr>
          <w:spacing w:val="1"/>
        </w:rPr>
        <w:t xml:space="preserve"> </w:t>
      </w:r>
      <w:r>
        <w:t>и</w:t>
      </w:r>
      <w:r>
        <w:rPr>
          <w:spacing w:val="1"/>
        </w:rPr>
        <w:t xml:space="preserve"> </w:t>
      </w:r>
      <w:r>
        <w:t>профессиональной</w:t>
      </w:r>
      <w:r>
        <w:rPr>
          <w:spacing w:val="1"/>
        </w:rPr>
        <w:t xml:space="preserve"> </w:t>
      </w:r>
      <w:r>
        <w:t>деятельности.</w:t>
      </w:r>
    </w:p>
    <w:p w:rsidR="004C31D4" w:rsidRDefault="00825692">
      <w:pPr>
        <w:pStyle w:val="Heading3"/>
        <w:ind w:left="606" w:right="142" w:firstLine="707"/>
      </w:pPr>
      <w:r>
        <w:t>1.2.1.</w:t>
      </w:r>
      <w:r>
        <w:rPr>
          <w:spacing w:val="1"/>
        </w:rPr>
        <w:t xml:space="preserve"> </w:t>
      </w:r>
      <w:r>
        <w:t>Система оценки достижения планируемых результатов освоения ООП СОО</w:t>
      </w:r>
      <w:r>
        <w:rPr>
          <w:spacing w:val="1"/>
        </w:rPr>
        <w:t xml:space="preserve"> </w:t>
      </w:r>
      <w:r w:rsidR="000D4D4B">
        <w:rPr>
          <w:spacing w:val="1"/>
        </w:rPr>
        <w:t xml:space="preserve">МОУ СОШ </w:t>
      </w:r>
      <w:r w:rsidR="000D4D4B" w:rsidRPr="00825692">
        <w:t>с.Большая Ижмора</w:t>
      </w:r>
      <w:r>
        <w:t>.</w:t>
      </w:r>
    </w:p>
    <w:p w:rsidR="004C31D4" w:rsidRDefault="00825692">
      <w:pPr>
        <w:pStyle w:val="a5"/>
        <w:ind w:left="606" w:right="138" w:firstLine="707"/>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Её</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 результатов освоения ООП СОО и обеспечение эффективной обратной 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3"/>
        </w:rPr>
        <w:t xml:space="preserve"> </w:t>
      </w:r>
      <w:r>
        <w:t>процессом.</w:t>
      </w:r>
    </w:p>
    <w:p w:rsidR="004C31D4" w:rsidRDefault="00825692">
      <w:pPr>
        <w:pStyle w:val="a5"/>
        <w:ind w:left="606" w:right="144" w:firstLine="707"/>
      </w:pPr>
      <w:r>
        <w:t xml:space="preserve">Основными направлениями и целями оценочной деятельности в </w:t>
      </w:r>
      <w:r w:rsidR="000D4D4B">
        <w:rPr>
          <w:spacing w:val="1"/>
        </w:rPr>
        <w:t xml:space="preserve">МОУ СОШ </w:t>
      </w:r>
      <w:r w:rsidR="000D4D4B" w:rsidRPr="00825692">
        <w:t>с.Большая Ижмора</w:t>
      </w:r>
      <w:r w:rsidR="000D4D4B">
        <w:t xml:space="preserve"> </w:t>
      </w:r>
      <w:r>
        <w:t>являются:</w:t>
      </w:r>
    </w:p>
    <w:p w:rsidR="004C31D4" w:rsidRDefault="00825692" w:rsidP="00025EF7">
      <w:pPr>
        <w:pStyle w:val="a9"/>
        <w:numPr>
          <w:ilvl w:val="1"/>
          <w:numId w:val="42"/>
        </w:numPr>
        <w:tabs>
          <w:tab w:val="left" w:pos="2023"/>
        </w:tabs>
        <w:ind w:right="141" w:firstLine="707"/>
        <w:rPr>
          <w:sz w:val="24"/>
        </w:rPr>
      </w:pPr>
      <w:r>
        <w:rPr>
          <w:sz w:val="24"/>
        </w:rPr>
        <w:t>оценка</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этапах</w:t>
      </w:r>
      <w:r>
        <w:rPr>
          <w:spacing w:val="1"/>
          <w:sz w:val="24"/>
        </w:rPr>
        <w:t xml:space="preserve"> </w:t>
      </w:r>
      <w:r>
        <w:rPr>
          <w:sz w:val="24"/>
        </w:rPr>
        <w:t>обучения</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их</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основа</w:t>
      </w:r>
      <w:r>
        <w:rPr>
          <w:spacing w:val="1"/>
          <w:sz w:val="24"/>
        </w:rPr>
        <w:t xml:space="preserve"> </w:t>
      </w:r>
      <w:r>
        <w:rPr>
          <w:sz w:val="24"/>
        </w:rPr>
        <w:t>процедур</w:t>
      </w:r>
      <w:r>
        <w:rPr>
          <w:spacing w:val="-57"/>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sidR="000D4D4B">
        <w:rPr>
          <w:spacing w:val="1"/>
        </w:rPr>
        <w:t xml:space="preserve">МОУ СОШ </w:t>
      </w:r>
      <w:r w:rsidR="000D4D4B" w:rsidRPr="00825692">
        <w:rPr>
          <w:sz w:val="24"/>
        </w:rPr>
        <w:t>с.Большая Ижмора</w:t>
      </w:r>
      <w:r>
        <w:rPr>
          <w:sz w:val="24"/>
        </w:rPr>
        <w:t>,</w:t>
      </w:r>
      <w:r>
        <w:rPr>
          <w:spacing w:val="1"/>
          <w:sz w:val="24"/>
        </w:rPr>
        <w:t xml:space="preserve"> </w:t>
      </w:r>
      <w:r>
        <w:rPr>
          <w:sz w:val="24"/>
        </w:rPr>
        <w:t>мониторинговых</w:t>
      </w:r>
      <w:r>
        <w:rPr>
          <w:spacing w:val="61"/>
          <w:sz w:val="24"/>
        </w:rPr>
        <w:t xml:space="preserve"> </w:t>
      </w:r>
      <w:r>
        <w:rPr>
          <w:sz w:val="24"/>
        </w:rPr>
        <w:t>исследований</w:t>
      </w:r>
      <w:r>
        <w:rPr>
          <w:spacing w:val="1"/>
          <w:sz w:val="24"/>
        </w:rPr>
        <w:t xml:space="preserve"> </w:t>
      </w:r>
      <w:r>
        <w:rPr>
          <w:sz w:val="24"/>
        </w:rPr>
        <w:t>муниципального, регионального и федерального уровней; оценка результатов деятельности</w:t>
      </w:r>
      <w:r>
        <w:rPr>
          <w:spacing w:val="1"/>
          <w:sz w:val="24"/>
        </w:rPr>
        <w:t xml:space="preserve"> </w:t>
      </w:r>
      <w:r>
        <w:rPr>
          <w:sz w:val="24"/>
        </w:rPr>
        <w:t>педагогических</w:t>
      </w:r>
      <w:r>
        <w:rPr>
          <w:spacing w:val="-1"/>
          <w:sz w:val="24"/>
        </w:rPr>
        <w:t xml:space="preserve"> </w:t>
      </w:r>
      <w:r>
        <w:rPr>
          <w:sz w:val="24"/>
        </w:rPr>
        <w:t>работников как основа</w:t>
      </w:r>
      <w:r>
        <w:rPr>
          <w:spacing w:val="-3"/>
          <w:sz w:val="24"/>
        </w:rPr>
        <w:t xml:space="preserve"> </w:t>
      </w:r>
      <w:r>
        <w:rPr>
          <w:sz w:val="24"/>
        </w:rPr>
        <w:t>аттестационных процедур;</w:t>
      </w:r>
    </w:p>
    <w:p w:rsidR="004C31D4" w:rsidRDefault="00825692" w:rsidP="00025EF7">
      <w:pPr>
        <w:pStyle w:val="a9"/>
        <w:numPr>
          <w:ilvl w:val="1"/>
          <w:numId w:val="42"/>
        </w:numPr>
        <w:tabs>
          <w:tab w:val="left" w:pos="2023"/>
        </w:tabs>
        <w:ind w:right="143" w:firstLine="707"/>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sidR="000D4D4B">
        <w:rPr>
          <w:spacing w:val="1"/>
        </w:rPr>
        <w:t xml:space="preserve">МОУ СОШ </w:t>
      </w:r>
      <w:r w:rsidR="000D4D4B" w:rsidRPr="00825692">
        <w:rPr>
          <w:sz w:val="24"/>
        </w:rPr>
        <w:t>с.Большая Ижмора</w:t>
      </w:r>
      <w:r w:rsidR="000D4D4B">
        <w:rPr>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4"/>
          <w:sz w:val="24"/>
        </w:rPr>
        <w:t xml:space="preserve"> </w:t>
      </w:r>
      <w:r>
        <w:rPr>
          <w:sz w:val="24"/>
        </w:rPr>
        <w:t>процедур.</w:t>
      </w:r>
    </w:p>
    <w:p w:rsidR="004C31D4" w:rsidRDefault="00825692">
      <w:pPr>
        <w:pStyle w:val="a5"/>
        <w:ind w:left="606" w:right="141" w:firstLine="707"/>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 требования ФГОС СОО, которые конкретизируются в планируемых результатах</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включает</w:t>
      </w:r>
      <w:r>
        <w:rPr>
          <w:spacing w:val="1"/>
        </w:rPr>
        <w:t xml:space="preserve"> </w:t>
      </w:r>
      <w:r>
        <w:t>процедуры</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оценки.</w:t>
      </w:r>
    </w:p>
    <w:p w:rsidR="004C31D4" w:rsidRDefault="00825692">
      <w:pPr>
        <w:pStyle w:val="Heading3"/>
        <w:ind w:left="1314"/>
        <w:rPr>
          <w:b w:val="0"/>
        </w:rPr>
      </w:pPr>
      <w:r>
        <w:t>Внутренняя</w:t>
      </w:r>
      <w:r>
        <w:rPr>
          <w:spacing w:val="-3"/>
        </w:rPr>
        <w:t xml:space="preserve"> </w:t>
      </w:r>
      <w:r>
        <w:t>оценка</w:t>
      </w:r>
      <w:r>
        <w:rPr>
          <w:spacing w:val="-3"/>
        </w:rPr>
        <w:t xml:space="preserve"> </w:t>
      </w:r>
      <w:r>
        <w:t>включает</w:t>
      </w:r>
      <w:r>
        <w:rPr>
          <w:b w:val="0"/>
        </w:rPr>
        <w:t>:</w:t>
      </w:r>
    </w:p>
    <w:p w:rsidR="004C31D4" w:rsidRDefault="00825692" w:rsidP="00025EF7">
      <w:pPr>
        <w:pStyle w:val="a9"/>
        <w:numPr>
          <w:ilvl w:val="1"/>
          <w:numId w:val="42"/>
        </w:numPr>
        <w:tabs>
          <w:tab w:val="left" w:pos="2023"/>
        </w:tabs>
        <w:ind w:left="2022" w:hanging="709"/>
        <w:rPr>
          <w:sz w:val="24"/>
        </w:rPr>
      </w:pPr>
      <w:r>
        <w:rPr>
          <w:sz w:val="24"/>
        </w:rPr>
        <w:t>стартовую</w:t>
      </w:r>
      <w:r>
        <w:rPr>
          <w:spacing w:val="-3"/>
          <w:sz w:val="24"/>
        </w:rPr>
        <w:t xml:space="preserve"> </w:t>
      </w:r>
      <w:r>
        <w:rPr>
          <w:sz w:val="24"/>
        </w:rPr>
        <w:t>диагностику;</w:t>
      </w:r>
    </w:p>
    <w:p w:rsidR="004C31D4" w:rsidRDefault="00825692" w:rsidP="00025EF7">
      <w:pPr>
        <w:pStyle w:val="a9"/>
        <w:numPr>
          <w:ilvl w:val="1"/>
          <w:numId w:val="42"/>
        </w:numPr>
        <w:tabs>
          <w:tab w:val="left" w:pos="2023"/>
        </w:tabs>
        <w:ind w:left="2022" w:hanging="709"/>
        <w:rPr>
          <w:sz w:val="24"/>
        </w:rPr>
      </w:pPr>
      <w:r>
        <w:rPr>
          <w:sz w:val="24"/>
        </w:rPr>
        <w:t>текущую</w:t>
      </w:r>
      <w:r>
        <w:rPr>
          <w:spacing w:val="-1"/>
          <w:sz w:val="24"/>
        </w:rPr>
        <w:t xml:space="preserve"> </w:t>
      </w:r>
      <w:r>
        <w:rPr>
          <w:sz w:val="24"/>
        </w:rPr>
        <w:t>и</w:t>
      </w:r>
      <w:r>
        <w:rPr>
          <w:spacing w:val="-1"/>
          <w:sz w:val="24"/>
        </w:rPr>
        <w:t xml:space="preserve"> </w:t>
      </w:r>
      <w:r>
        <w:rPr>
          <w:sz w:val="24"/>
        </w:rPr>
        <w:t>тематическую</w:t>
      </w:r>
      <w:r>
        <w:rPr>
          <w:spacing w:val="-1"/>
          <w:sz w:val="24"/>
        </w:rPr>
        <w:t xml:space="preserve"> </w:t>
      </w:r>
      <w:r>
        <w:rPr>
          <w:sz w:val="24"/>
        </w:rPr>
        <w:t>оценку;</w:t>
      </w:r>
    </w:p>
    <w:p w:rsidR="004C31D4" w:rsidRDefault="00825692" w:rsidP="00025EF7">
      <w:pPr>
        <w:pStyle w:val="a9"/>
        <w:numPr>
          <w:ilvl w:val="1"/>
          <w:numId w:val="42"/>
        </w:numPr>
        <w:tabs>
          <w:tab w:val="left" w:pos="2023"/>
        </w:tabs>
        <w:ind w:left="2022" w:hanging="709"/>
        <w:rPr>
          <w:sz w:val="24"/>
        </w:rPr>
      </w:pPr>
      <w:r>
        <w:rPr>
          <w:sz w:val="24"/>
        </w:rPr>
        <w:t>итоговую</w:t>
      </w:r>
      <w:r>
        <w:rPr>
          <w:spacing w:val="-2"/>
          <w:sz w:val="24"/>
        </w:rPr>
        <w:t xml:space="preserve"> </w:t>
      </w:r>
      <w:r>
        <w:rPr>
          <w:sz w:val="24"/>
        </w:rPr>
        <w:t>оценку;</w:t>
      </w:r>
    </w:p>
    <w:p w:rsidR="004C31D4" w:rsidRDefault="00825692" w:rsidP="00025EF7">
      <w:pPr>
        <w:pStyle w:val="a9"/>
        <w:numPr>
          <w:ilvl w:val="1"/>
          <w:numId w:val="42"/>
        </w:numPr>
        <w:tabs>
          <w:tab w:val="left" w:pos="2023"/>
        </w:tabs>
        <w:ind w:left="2022" w:hanging="709"/>
        <w:rPr>
          <w:sz w:val="24"/>
        </w:rPr>
      </w:pPr>
      <w:r>
        <w:rPr>
          <w:sz w:val="24"/>
        </w:rPr>
        <w:t>промежуточную</w:t>
      </w:r>
      <w:r>
        <w:rPr>
          <w:spacing w:val="-2"/>
          <w:sz w:val="24"/>
        </w:rPr>
        <w:t xml:space="preserve"> </w:t>
      </w:r>
      <w:r>
        <w:rPr>
          <w:sz w:val="24"/>
        </w:rPr>
        <w:t>аттестацию;</w:t>
      </w:r>
    </w:p>
    <w:p w:rsidR="004C31D4" w:rsidRDefault="00825692" w:rsidP="00025EF7">
      <w:pPr>
        <w:pStyle w:val="a9"/>
        <w:numPr>
          <w:ilvl w:val="1"/>
          <w:numId w:val="42"/>
        </w:numPr>
        <w:tabs>
          <w:tab w:val="left" w:pos="2023"/>
        </w:tabs>
        <w:ind w:left="2022" w:hanging="709"/>
        <w:rPr>
          <w:sz w:val="24"/>
        </w:rPr>
      </w:pPr>
      <w:r>
        <w:rPr>
          <w:sz w:val="24"/>
        </w:rPr>
        <w:t>психолого-педагогическое</w:t>
      </w:r>
      <w:r>
        <w:rPr>
          <w:spacing w:val="-6"/>
          <w:sz w:val="24"/>
        </w:rPr>
        <w:t xml:space="preserve"> </w:t>
      </w:r>
      <w:r>
        <w:rPr>
          <w:sz w:val="24"/>
        </w:rPr>
        <w:t>наблюдение;</w:t>
      </w:r>
    </w:p>
    <w:p w:rsidR="004C31D4" w:rsidRDefault="00825692" w:rsidP="00025EF7">
      <w:pPr>
        <w:pStyle w:val="a9"/>
        <w:numPr>
          <w:ilvl w:val="1"/>
          <w:numId w:val="42"/>
        </w:numPr>
        <w:tabs>
          <w:tab w:val="left" w:pos="2023"/>
        </w:tabs>
        <w:ind w:left="2022" w:hanging="709"/>
        <w:rPr>
          <w:sz w:val="24"/>
        </w:rPr>
      </w:pPr>
      <w:r>
        <w:rPr>
          <w:sz w:val="24"/>
        </w:rPr>
        <w:t>внутренний</w:t>
      </w:r>
      <w:r>
        <w:rPr>
          <w:spacing w:val="-4"/>
          <w:sz w:val="24"/>
        </w:rPr>
        <w:t xml:space="preserve"> </w:t>
      </w:r>
      <w:r>
        <w:rPr>
          <w:sz w:val="24"/>
        </w:rPr>
        <w:t>мониторинг</w:t>
      </w:r>
      <w:r>
        <w:rPr>
          <w:spacing w:val="-5"/>
          <w:sz w:val="24"/>
        </w:rPr>
        <w:t xml:space="preserve"> </w:t>
      </w:r>
      <w:r>
        <w:rPr>
          <w:sz w:val="24"/>
        </w:rPr>
        <w:t>образовательных</w:t>
      </w:r>
      <w:r>
        <w:rPr>
          <w:spacing w:val="-4"/>
          <w:sz w:val="24"/>
        </w:rPr>
        <w:t xml:space="preserve"> </w:t>
      </w:r>
      <w:r>
        <w:rPr>
          <w:sz w:val="24"/>
        </w:rPr>
        <w:t>достижений</w:t>
      </w:r>
      <w:r>
        <w:rPr>
          <w:spacing w:val="-3"/>
          <w:sz w:val="24"/>
        </w:rPr>
        <w:t xml:space="preserve"> </w:t>
      </w:r>
      <w:r>
        <w:rPr>
          <w:sz w:val="24"/>
        </w:rPr>
        <w:t>обучающихся.</w:t>
      </w:r>
    </w:p>
    <w:p w:rsidR="004C31D4" w:rsidRDefault="00825692">
      <w:pPr>
        <w:pStyle w:val="Heading3"/>
        <w:ind w:left="1314"/>
        <w:rPr>
          <w:b w:val="0"/>
        </w:rPr>
      </w:pPr>
      <w:r>
        <w:t>Внешняя</w:t>
      </w:r>
      <w:r>
        <w:rPr>
          <w:spacing w:val="-3"/>
        </w:rPr>
        <w:t xml:space="preserve"> </w:t>
      </w:r>
      <w:r>
        <w:t>оценка</w:t>
      </w:r>
      <w:r>
        <w:rPr>
          <w:spacing w:val="-2"/>
        </w:rPr>
        <w:t xml:space="preserve"> </w:t>
      </w:r>
      <w:r>
        <w:t>включает</w:t>
      </w:r>
      <w:r>
        <w:rPr>
          <w:b w:val="0"/>
        </w:rPr>
        <w:t>:</w:t>
      </w:r>
    </w:p>
    <w:p w:rsidR="004C31D4" w:rsidRDefault="00825692" w:rsidP="00025EF7">
      <w:pPr>
        <w:pStyle w:val="a9"/>
        <w:numPr>
          <w:ilvl w:val="1"/>
          <w:numId w:val="42"/>
        </w:numPr>
        <w:tabs>
          <w:tab w:val="left" w:pos="2023"/>
        </w:tabs>
        <w:ind w:left="2022" w:hanging="709"/>
        <w:rPr>
          <w:sz w:val="24"/>
        </w:rPr>
      </w:pPr>
      <w:r>
        <w:rPr>
          <w:sz w:val="24"/>
        </w:rPr>
        <w:t>независимую</w:t>
      </w:r>
      <w:r>
        <w:rPr>
          <w:spacing w:val="-4"/>
          <w:sz w:val="24"/>
        </w:rPr>
        <w:t xml:space="preserve"> </w:t>
      </w:r>
      <w:r>
        <w:rPr>
          <w:sz w:val="24"/>
        </w:rPr>
        <w:t>оценку</w:t>
      </w:r>
      <w:r>
        <w:rPr>
          <w:spacing w:val="-3"/>
          <w:sz w:val="24"/>
        </w:rPr>
        <w:t xml:space="preserve"> </w:t>
      </w:r>
      <w:r>
        <w:rPr>
          <w:sz w:val="24"/>
        </w:rPr>
        <w:t>качества</w:t>
      </w:r>
      <w:r>
        <w:rPr>
          <w:spacing w:val="-5"/>
          <w:sz w:val="24"/>
        </w:rPr>
        <w:t xml:space="preserve"> </w:t>
      </w:r>
      <w:r>
        <w:rPr>
          <w:sz w:val="24"/>
        </w:rPr>
        <w:t>подготовки</w:t>
      </w:r>
      <w:r>
        <w:rPr>
          <w:spacing w:val="-2"/>
          <w:sz w:val="24"/>
        </w:rPr>
        <w:t xml:space="preserve"> </w:t>
      </w:r>
      <w:r>
        <w:rPr>
          <w:sz w:val="24"/>
        </w:rPr>
        <w:t>обучающихся;</w:t>
      </w:r>
    </w:p>
    <w:p w:rsidR="004C31D4" w:rsidRDefault="004C31D4">
      <w:pPr>
        <w:jc w:val="both"/>
        <w:rPr>
          <w:sz w:val="24"/>
        </w:rPr>
        <w:sectPr w:rsidR="004C31D4">
          <w:headerReference w:type="default" r:id="rId10"/>
          <w:footerReference w:type="default" r:id="rId11"/>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rsidP="00025EF7">
      <w:pPr>
        <w:pStyle w:val="a9"/>
        <w:numPr>
          <w:ilvl w:val="1"/>
          <w:numId w:val="42"/>
        </w:numPr>
        <w:tabs>
          <w:tab w:val="left" w:pos="2023"/>
        </w:tabs>
        <w:spacing w:before="90"/>
        <w:ind w:left="2022" w:hanging="709"/>
        <w:rPr>
          <w:sz w:val="24"/>
        </w:rPr>
      </w:pPr>
      <w:r>
        <w:rPr>
          <w:sz w:val="24"/>
        </w:rPr>
        <w:t>итоговую</w:t>
      </w:r>
      <w:r>
        <w:rPr>
          <w:spacing w:val="-1"/>
          <w:sz w:val="24"/>
        </w:rPr>
        <w:t xml:space="preserve"> </w:t>
      </w:r>
      <w:r>
        <w:rPr>
          <w:sz w:val="24"/>
        </w:rPr>
        <w:t>аттестацию.</w:t>
      </w:r>
    </w:p>
    <w:p w:rsidR="004C31D4" w:rsidRDefault="00825692">
      <w:pPr>
        <w:pStyle w:val="a5"/>
        <w:spacing w:before="1"/>
        <w:ind w:left="606" w:right="140" w:firstLine="707"/>
      </w:pPr>
      <w:r>
        <w:t>В соответствии с ФГОС СОО система оценки образовательной организации 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rsidR="004C31D4" w:rsidRDefault="00825692">
      <w:pPr>
        <w:pStyle w:val="a5"/>
        <w:ind w:left="606" w:right="137" w:firstLine="707"/>
      </w:pPr>
      <w:r>
        <w:rPr>
          <w:i/>
        </w:rPr>
        <w:t>Системно-деятельностный</w:t>
      </w:r>
      <w:r>
        <w:rPr>
          <w:i/>
          <w:spacing w:val="1"/>
        </w:rPr>
        <w:t xml:space="preserve"> </w:t>
      </w:r>
      <w:r>
        <w:rPr>
          <w:i/>
        </w:rPr>
        <w:t>подход</w:t>
      </w:r>
      <w:r>
        <w:rPr>
          <w:i/>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 обучающихся. Он обеспечивается содержанием и критериями оценки, в качестве</w:t>
      </w:r>
      <w:r>
        <w:rPr>
          <w:spacing w:val="1"/>
        </w:rPr>
        <w:t xml:space="preserve"> </w:t>
      </w:r>
      <w:r>
        <w:t>которых</w:t>
      </w:r>
      <w:r>
        <w:rPr>
          <w:spacing w:val="-3"/>
        </w:rPr>
        <w:t xml:space="preserve"> </w:t>
      </w:r>
      <w:r>
        <w:t>выступают</w:t>
      </w:r>
      <w:r>
        <w:rPr>
          <w:spacing w:val="-2"/>
        </w:rPr>
        <w:t xml:space="preserve"> </w:t>
      </w:r>
      <w:r>
        <w:t>планируемые</w:t>
      </w:r>
      <w:r>
        <w:rPr>
          <w:spacing w:val="-4"/>
        </w:rPr>
        <w:t xml:space="preserve"> </w:t>
      </w:r>
      <w:r>
        <w:t>результаты</w:t>
      </w:r>
      <w:r>
        <w:rPr>
          <w:spacing w:val="-3"/>
        </w:rPr>
        <w:t xml:space="preserve"> </w:t>
      </w:r>
      <w:r>
        <w:t>обучения,</w:t>
      </w:r>
      <w:r>
        <w:rPr>
          <w:spacing w:val="-2"/>
        </w:rPr>
        <w:t xml:space="preserve"> </w:t>
      </w:r>
      <w:r>
        <w:t>выраженные</w:t>
      </w:r>
      <w:r>
        <w:rPr>
          <w:spacing w:val="-2"/>
        </w:rPr>
        <w:t xml:space="preserve"> </w:t>
      </w:r>
      <w:r>
        <w:t>в</w:t>
      </w:r>
      <w:r>
        <w:rPr>
          <w:spacing w:val="-4"/>
        </w:rPr>
        <w:t xml:space="preserve"> </w:t>
      </w:r>
      <w:r>
        <w:t>деятельностной</w:t>
      </w:r>
      <w:r>
        <w:rPr>
          <w:spacing w:val="-2"/>
        </w:rPr>
        <w:t xml:space="preserve"> </w:t>
      </w:r>
      <w:r>
        <w:t>форме.</w:t>
      </w:r>
    </w:p>
    <w:p w:rsidR="004C31D4" w:rsidRDefault="00825692">
      <w:pPr>
        <w:pStyle w:val="a5"/>
        <w:ind w:left="606" w:right="143" w:firstLine="707"/>
      </w:pPr>
      <w:r>
        <w:rPr>
          <w:i/>
        </w:rPr>
        <w:t>Уровневый</w:t>
      </w:r>
      <w:r>
        <w:rPr>
          <w:i/>
          <w:spacing w:val="1"/>
        </w:rPr>
        <w:t xml:space="preserve"> </w:t>
      </w:r>
      <w:r>
        <w:rPr>
          <w:i/>
        </w:rPr>
        <w:t>подход</w:t>
      </w:r>
      <w:r>
        <w:rPr>
          <w:i/>
          <w:spacing w:val="1"/>
        </w:rPr>
        <w:t xml:space="preserve"> </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60"/>
        </w:rPr>
        <w:t xml:space="preserve"> </w:t>
      </w:r>
      <w:r>
        <w:t>индивидуальной</w:t>
      </w:r>
      <w:r>
        <w:rPr>
          <w:spacing w:val="1"/>
        </w:rPr>
        <w:t xml:space="preserve"> </w:t>
      </w:r>
      <w:r>
        <w:t>работы с обучающимися. Он реализуется как по отношению к содержанию оценки, так и к</w:t>
      </w:r>
      <w:r>
        <w:rPr>
          <w:spacing w:val="1"/>
        </w:rPr>
        <w:t xml:space="preserve"> </w:t>
      </w:r>
      <w:r>
        <w:t>представлению</w:t>
      </w:r>
      <w:r>
        <w:rPr>
          <w:spacing w:val="-1"/>
        </w:rPr>
        <w:t xml:space="preserve"> </w:t>
      </w:r>
      <w:r>
        <w:t>и интерпретации результатов</w:t>
      </w:r>
      <w:r>
        <w:rPr>
          <w:spacing w:val="-1"/>
        </w:rPr>
        <w:t xml:space="preserve"> </w:t>
      </w:r>
      <w:r>
        <w:t>измерений.</w:t>
      </w:r>
    </w:p>
    <w:p w:rsidR="004C31D4" w:rsidRDefault="00825692">
      <w:pPr>
        <w:pStyle w:val="a5"/>
        <w:ind w:left="606" w:right="140" w:firstLine="707"/>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 обучающихся решать типовые учебные задачи, целенаправленно отрабатываемые</w:t>
      </w:r>
      <w:r>
        <w:rPr>
          <w:spacing w:val="-57"/>
        </w:rPr>
        <w:t xml:space="preserve"> </w:t>
      </w:r>
      <w:r>
        <w:t>со всеми обучающимися в ходе учебного процесса, выступает достаточным для продолжения</w:t>
      </w:r>
      <w:r>
        <w:rPr>
          <w:spacing w:val="1"/>
        </w:rPr>
        <w:t xml:space="preserve"> </w:t>
      </w:r>
      <w:r>
        <w:t>обучения</w:t>
      </w:r>
      <w:r>
        <w:rPr>
          <w:spacing w:val="-1"/>
        </w:rPr>
        <w:t xml:space="preserve"> </w:t>
      </w:r>
      <w:r>
        <w:t>и усвоения последующего</w:t>
      </w:r>
      <w:r>
        <w:rPr>
          <w:spacing w:val="-2"/>
        </w:rPr>
        <w:t xml:space="preserve"> </w:t>
      </w:r>
      <w:r>
        <w:t>учебного</w:t>
      </w:r>
      <w:r>
        <w:rPr>
          <w:spacing w:val="2"/>
        </w:rPr>
        <w:t xml:space="preserve"> </w:t>
      </w:r>
      <w:r>
        <w:t>материала.</w:t>
      </w:r>
    </w:p>
    <w:p w:rsidR="004C31D4" w:rsidRDefault="00825692">
      <w:pPr>
        <w:spacing w:before="1"/>
        <w:ind w:left="1314"/>
        <w:jc w:val="both"/>
        <w:rPr>
          <w:sz w:val="24"/>
        </w:rPr>
      </w:pPr>
      <w:r>
        <w:rPr>
          <w:i/>
          <w:sz w:val="24"/>
        </w:rPr>
        <w:t>Комплексный</w:t>
      </w:r>
      <w:r>
        <w:rPr>
          <w:i/>
          <w:spacing w:val="-3"/>
          <w:sz w:val="24"/>
        </w:rPr>
        <w:t xml:space="preserve"> </w:t>
      </w:r>
      <w:r>
        <w:rPr>
          <w:i/>
          <w:sz w:val="24"/>
        </w:rPr>
        <w:t xml:space="preserve">подход </w:t>
      </w:r>
      <w:r>
        <w:rPr>
          <w:sz w:val="24"/>
        </w:rPr>
        <w:t>к</w:t>
      </w:r>
      <w:r>
        <w:rPr>
          <w:spacing w:val="-4"/>
          <w:sz w:val="24"/>
        </w:rPr>
        <w:t xml:space="preserve"> </w:t>
      </w:r>
      <w:r>
        <w:rPr>
          <w:sz w:val="24"/>
        </w:rPr>
        <w:t>оценке</w:t>
      </w:r>
      <w:r>
        <w:rPr>
          <w:spacing w:val="-3"/>
          <w:sz w:val="24"/>
        </w:rPr>
        <w:t xml:space="preserve"> </w:t>
      </w:r>
      <w:r>
        <w:rPr>
          <w:sz w:val="24"/>
        </w:rPr>
        <w:t>образовательных</w:t>
      </w:r>
      <w:r>
        <w:rPr>
          <w:spacing w:val="-2"/>
          <w:sz w:val="24"/>
        </w:rPr>
        <w:t xml:space="preserve"> </w:t>
      </w:r>
      <w:r>
        <w:rPr>
          <w:sz w:val="24"/>
        </w:rPr>
        <w:t>достижений</w:t>
      </w:r>
      <w:r>
        <w:rPr>
          <w:spacing w:val="-2"/>
          <w:sz w:val="24"/>
        </w:rPr>
        <w:t xml:space="preserve"> </w:t>
      </w:r>
      <w:r>
        <w:rPr>
          <w:sz w:val="24"/>
        </w:rPr>
        <w:t>реализуется</w:t>
      </w:r>
      <w:r>
        <w:rPr>
          <w:spacing w:val="-2"/>
          <w:sz w:val="24"/>
        </w:rPr>
        <w:t xml:space="preserve"> </w:t>
      </w:r>
      <w:r>
        <w:rPr>
          <w:sz w:val="24"/>
        </w:rPr>
        <w:t>через:</w:t>
      </w:r>
    </w:p>
    <w:p w:rsidR="004C31D4" w:rsidRDefault="00825692" w:rsidP="00025EF7">
      <w:pPr>
        <w:pStyle w:val="a9"/>
        <w:numPr>
          <w:ilvl w:val="1"/>
          <w:numId w:val="42"/>
        </w:numPr>
        <w:tabs>
          <w:tab w:val="left" w:pos="2023"/>
        </w:tabs>
        <w:ind w:left="2022" w:hanging="709"/>
        <w:rPr>
          <w:sz w:val="24"/>
        </w:rPr>
      </w:pPr>
      <w:r>
        <w:rPr>
          <w:sz w:val="24"/>
        </w:rPr>
        <w:t>оценку</w:t>
      </w:r>
      <w:r>
        <w:rPr>
          <w:spacing w:val="-3"/>
          <w:sz w:val="24"/>
        </w:rPr>
        <w:t xml:space="preserve"> </w:t>
      </w:r>
      <w:r>
        <w:rPr>
          <w:sz w:val="24"/>
        </w:rPr>
        <w:t>предметных</w:t>
      </w:r>
      <w:r>
        <w:rPr>
          <w:spacing w:val="-5"/>
          <w:sz w:val="24"/>
        </w:rPr>
        <w:t xml:space="preserve"> </w:t>
      </w:r>
      <w:r>
        <w:rPr>
          <w:sz w:val="24"/>
        </w:rPr>
        <w:t>и</w:t>
      </w:r>
      <w:r>
        <w:rPr>
          <w:spacing w:val="-2"/>
          <w:sz w:val="24"/>
        </w:rPr>
        <w:t xml:space="preserve"> </w:t>
      </w:r>
      <w:r>
        <w:rPr>
          <w:sz w:val="24"/>
        </w:rPr>
        <w:t>метапредметных</w:t>
      </w:r>
      <w:r>
        <w:rPr>
          <w:spacing w:val="-2"/>
          <w:sz w:val="24"/>
        </w:rPr>
        <w:t xml:space="preserve"> </w:t>
      </w:r>
      <w:r>
        <w:rPr>
          <w:sz w:val="24"/>
        </w:rPr>
        <w:t>результатов;</w:t>
      </w:r>
    </w:p>
    <w:p w:rsidR="004C31D4" w:rsidRDefault="00825692" w:rsidP="00025EF7">
      <w:pPr>
        <w:pStyle w:val="a9"/>
        <w:numPr>
          <w:ilvl w:val="1"/>
          <w:numId w:val="42"/>
        </w:numPr>
        <w:tabs>
          <w:tab w:val="left" w:pos="2023"/>
        </w:tabs>
        <w:ind w:right="137" w:firstLine="707"/>
        <w:rPr>
          <w:sz w:val="24"/>
        </w:rPr>
      </w:pPr>
      <w:r>
        <w:rPr>
          <w:sz w:val="24"/>
        </w:rPr>
        <w:t>использование</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динамики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использование контекстной информации (об особенностях обучающихся, условиях и процессе</w:t>
      </w:r>
      <w:r>
        <w:rPr>
          <w:spacing w:val="1"/>
          <w:sz w:val="24"/>
        </w:rPr>
        <w:t xml:space="preserve"> </w:t>
      </w:r>
      <w:r>
        <w:rPr>
          <w:sz w:val="24"/>
        </w:rPr>
        <w:t>обучения и другое) для интерпретации полученных результатов в целях управления качеством</w:t>
      </w:r>
      <w:r>
        <w:rPr>
          <w:spacing w:val="1"/>
          <w:sz w:val="24"/>
        </w:rPr>
        <w:t xml:space="preserve"> </w:t>
      </w:r>
      <w:r>
        <w:rPr>
          <w:sz w:val="24"/>
        </w:rPr>
        <w:t>образования;</w:t>
      </w:r>
    </w:p>
    <w:p w:rsidR="004C31D4" w:rsidRDefault="00825692" w:rsidP="00025EF7">
      <w:pPr>
        <w:pStyle w:val="a9"/>
        <w:numPr>
          <w:ilvl w:val="1"/>
          <w:numId w:val="42"/>
        </w:numPr>
        <w:tabs>
          <w:tab w:val="left" w:pos="2023"/>
        </w:tabs>
        <w:ind w:right="144" w:firstLine="707"/>
        <w:rPr>
          <w:sz w:val="24"/>
        </w:rPr>
      </w:pPr>
      <w:r>
        <w:rPr>
          <w:sz w:val="24"/>
        </w:rPr>
        <w:t>использование разнообразных методов и форм оценки, взаимно дополняющих</w:t>
      </w:r>
      <w:r>
        <w:rPr>
          <w:spacing w:val="1"/>
          <w:sz w:val="24"/>
        </w:rPr>
        <w:t xml:space="preserve"> </w:t>
      </w:r>
      <w:r>
        <w:rPr>
          <w:sz w:val="24"/>
        </w:rPr>
        <w:t>друг друга, в том числе оценок проектов, практических, исследовательских, творческих работ,</w:t>
      </w:r>
      <w:r>
        <w:rPr>
          <w:spacing w:val="1"/>
          <w:sz w:val="24"/>
        </w:rPr>
        <w:t xml:space="preserve"> </w:t>
      </w:r>
      <w:r>
        <w:rPr>
          <w:sz w:val="24"/>
        </w:rPr>
        <w:t>наблюдения;</w:t>
      </w:r>
    </w:p>
    <w:p w:rsidR="004C31D4" w:rsidRDefault="00825692" w:rsidP="00025EF7">
      <w:pPr>
        <w:pStyle w:val="a9"/>
        <w:numPr>
          <w:ilvl w:val="1"/>
          <w:numId w:val="42"/>
        </w:numPr>
        <w:tabs>
          <w:tab w:val="left" w:pos="2023"/>
        </w:tabs>
        <w:ind w:right="136" w:firstLine="707"/>
        <w:rPr>
          <w:sz w:val="24"/>
        </w:rPr>
      </w:pPr>
      <w:r>
        <w:rPr>
          <w:sz w:val="24"/>
        </w:rPr>
        <w:t>использование</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включения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1"/>
          <w:sz w:val="24"/>
        </w:rPr>
        <w:t xml:space="preserve"> </w:t>
      </w:r>
      <w:r>
        <w:rPr>
          <w:sz w:val="24"/>
        </w:rPr>
        <w:t>(самоанализ,</w:t>
      </w:r>
      <w:r>
        <w:rPr>
          <w:spacing w:val="1"/>
          <w:sz w:val="24"/>
        </w:rPr>
        <w:t xml:space="preserve"> </w:t>
      </w:r>
      <w:r>
        <w:rPr>
          <w:sz w:val="24"/>
        </w:rPr>
        <w:t>самооценка,</w:t>
      </w:r>
      <w:r>
        <w:rPr>
          <w:spacing w:val="1"/>
          <w:sz w:val="24"/>
        </w:rPr>
        <w:t xml:space="preserve"> </w:t>
      </w:r>
      <w:r>
        <w:rPr>
          <w:sz w:val="24"/>
        </w:rPr>
        <w:t>взаимооценка);</w:t>
      </w:r>
    </w:p>
    <w:p w:rsidR="004C31D4" w:rsidRDefault="00825692" w:rsidP="00025EF7">
      <w:pPr>
        <w:pStyle w:val="a9"/>
        <w:numPr>
          <w:ilvl w:val="1"/>
          <w:numId w:val="42"/>
        </w:numPr>
        <w:tabs>
          <w:tab w:val="left" w:pos="2023"/>
        </w:tabs>
        <w:ind w:right="139" w:firstLine="707"/>
        <w:rPr>
          <w:sz w:val="24"/>
        </w:rPr>
      </w:pPr>
      <w:r>
        <w:rPr>
          <w:sz w:val="24"/>
        </w:rPr>
        <w:t>использование</w:t>
      </w:r>
      <w:r>
        <w:rPr>
          <w:spacing w:val="1"/>
          <w:sz w:val="24"/>
        </w:rPr>
        <w:t xml:space="preserve"> </w:t>
      </w:r>
      <w:r>
        <w:rPr>
          <w:sz w:val="24"/>
        </w:rPr>
        <w:t>мониторинга</w:t>
      </w:r>
      <w:r>
        <w:rPr>
          <w:spacing w:val="1"/>
          <w:sz w:val="24"/>
        </w:rPr>
        <w:t xml:space="preserve"> </w:t>
      </w:r>
      <w:r>
        <w:rPr>
          <w:sz w:val="24"/>
        </w:rPr>
        <w:t>динамических</w:t>
      </w:r>
      <w:r>
        <w:rPr>
          <w:spacing w:val="1"/>
          <w:sz w:val="24"/>
        </w:rPr>
        <w:t xml:space="preserve"> </w:t>
      </w:r>
      <w:r>
        <w:rPr>
          <w:sz w:val="24"/>
        </w:rPr>
        <w:t>показателей</w:t>
      </w:r>
      <w:r>
        <w:rPr>
          <w:spacing w:val="1"/>
          <w:sz w:val="24"/>
        </w:rPr>
        <w:t xml:space="preserve"> </w:t>
      </w:r>
      <w:r>
        <w:rPr>
          <w:sz w:val="24"/>
        </w:rPr>
        <w:t>освоения</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формируемых</w:t>
      </w:r>
      <w:r>
        <w:rPr>
          <w:spacing w:val="1"/>
          <w:sz w:val="24"/>
        </w:rPr>
        <w:t xml:space="preserve"> </w:t>
      </w:r>
      <w:r>
        <w:rPr>
          <w:sz w:val="24"/>
        </w:rPr>
        <w:t>с использованием</w:t>
      </w:r>
      <w:r>
        <w:rPr>
          <w:spacing w:val="1"/>
          <w:sz w:val="24"/>
        </w:rPr>
        <w:t xml:space="preserve"> </w:t>
      </w:r>
      <w:r>
        <w:rPr>
          <w:sz w:val="24"/>
        </w:rPr>
        <w:t>информационно-</w:t>
      </w:r>
      <w:r>
        <w:rPr>
          <w:spacing w:val="1"/>
          <w:sz w:val="24"/>
        </w:rPr>
        <w:t xml:space="preserve"> </w:t>
      </w:r>
      <w:r>
        <w:rPr>
          <w:sz w:val="24"/>
        </w:rPr>
        <w:t>коммуникационных</w:t>
      </w:r>
      <w:r>
        <w:rPr>
          <w:spacing w:val="1"/>
          <w:sz w:val="24"/>
        </w:rPr>
        <w:t xml:space="preserve"> </w:t>
      </w:r>
      <w:r>
        <w:rPr>
          <w:sz w:val="24"/>
        </w:rPr>
        <w:t>(цифровых)</w:t>
      </w:r>
      <w:r>
        <w:rPr>
          <w:spacing w:val="-3"/>
          <w:sz w:val="24"/>
        </w:rPr>
        <w:t xml:space="preserve"> </w:t>
      </w:r>
      <w:r>
        <w:rPr>
          <w:sz w:val="24"/>
        </w:rPr>
        <w:t>технологий.</w:t>
      </w:r>
    </w:p>
    <w:p w:rsidR="004C31D4" w:rsidRDefault="00825692">
      <w:pPr>
        <w:pStyle w:val="a5"/>
        <w:ind w:left="606" w:right="144" w:firstLine="707"/>
        <w:rPr>
          <w:i/>
        </w:rPr>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6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2"/>
        </w:rPr>
        <w:t xml:space="preserve"> </w:t>
      </w:r>
      <w:r>
        <w:t>устанавливаются требованиями ФГОС</w:t>
      </w:r>
      <w:r>
        <w:rPr>
          <w:spacing w:val="3"/>
        </w:rPr>
        <w:t xml:space="preserve"> </w:t>
      </w:r>
      <w:r>
        <w:rPr>
          <w:i/>
        </w:rPr>
        <w:t>СОО.</w:t>
      </w:r>
    </w:p>
    <w:p w:rsidR="004C31D4" w:rsidRDefault="00825692">
      <w:pPr>
        <w:pStyle w:val="a5"/>
        <w:ind w:left="606" w:right="138" w:firstLine="707"/>
      </w:pPr>
      <w:r>
        <w:rPr>
          <w:i/>
        </w:rPr>
        <w:t>Формирование</w:t>
      </w:r>
      <w:r>
        <w:rPr>
          <w:i/>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 образовательной деятельности, включая внеурочную деятельность. Достижение</w:t>
      </w:r>
      <w:r>
        <w:rPr>
          <w:spacing w:val="1"/>
        </w:rPr>
        <w:t xml:space="preserve"> </w:t>
      </w:r>
      <w:r>
        <w:t>личностных</w:t>
      </w:r>
      <w:r>
        <w:rPr>
          <w:spacing w:val="1"/>
        </w:rPr>
        <w:t xml:space="preserve"> </w:t>
      </w:r>
      <w:r>
        <w:t>результатов</w:t>
      </w:r>
      <w:r>
        <w:rPr>
          <w:spacing w:val="1"/>
        </w:rPr>
        <w:t xml:space="preserve"> </w:t>
      </w:r>
      <w:r>
        <w:t>не</w:t>
      </w:r>
      <w:r>
        <w:rPr>
          <w:spacing w:val="1"/>
        </w:rPr>
        <w:t xml:space="preserve"> </w:t>
      </w:r>
      <w:r>
        <w:t>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61"/>
        </w:rPr>
        <w:t xml:space="preserve"> </w:t>
      </w:r>
      <w:r>
        <w:t>является</w:t>
      </w:r>
      <w:r>
        <w:rPr>
          <w:spacing w:val="-57"/>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w:t>
      </w:r>
      <w:r>
        <w:rPr>
          <w:spacing w:val="1"/>
        </w:rPr>
        <w:t xml:space="preserve"> </w:t>
      </w:r>
      <w:r>
        <w:t>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2"/>
        </w:rPr>
        <w:t xml:space="preserve"> </w:t>
      </w:r>
      <w:r>
        <w:t>и</w:t>
      </w:r>
      <w:r>
        <w:rPr>
          <w:spacing w:val="-1"/>
        </w:rPr>
        <w:t xml:space="preserve"> </w:t>
      </w:r>
      <w:r>
        <w:t>образовательных систем</w:t>
      </w:r>
      <w:r>
        <w:rPr>
          <w:spacing w:val="-1"/>
        </w:rPr>
        <w:t xml:space="preserve"> </w:t>
      </w:r>
      <w:r>
        <w:t>разного</w:t>
      </w:r>
      <w:r>
        <w:rPr>
          <w:spacing w:val="-1"/>
        </w:rPr>
        <w:t xml:space="preserve"> </w:t>
      </w:r>
      <w:r>
        <w:t>уровня.</w:t>
      </w:r>
    </w:p>
    <w:p w:rsidR="004C31D4" w:rsidRDefault="00825692">
      <w:pPr>
        <w:pStyle w:val="a5"/>
        <w:ind w:left="606" w:right="140" w:firstLine="707"/>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 результатов, проявляющихся в участии обучающихся в общественно значимых</w:t>
      </w:r>
      <w:r>
        <w:rPr>
          <w:spacing w:val="1"/>
        </w:rPr>
        <w:t xml:space="preserve"> </w:t>
      </w:r>
      <w:r>
        <w:t>мероприятиях</w:t>
      </w:r>
      <w:r>
        <w:rPr>
          <w:spacing w:val="1"/>
        </w:rPr>
        <w:t xml:space="preserve"> </w:t>
      </w:r>
      <w:r>
        <w:t>федерального,</w:t>
      </w:r>
      <w:r>
        <w:rPr>
          <w:spacing w:val="1"/>
        </w:rPr>
        <w:t xml:space="preserve"> </w:t>
      </w:r>
      <w:r>
        <w:t>регионального,</w:t>
      </w:r>
      <w:r>
        <w:rPr>
          <w:spacing w:val="1"/>
        </w:rPr>
        <w:t xml:space="preserve"> </w:t>
      </w:r>
      <w:r>
        <w:t>муниципального,</w:t>
      </w:r>
      <w:r>
        <w:rPr>
          <w:spacing w:val="1"/>
        </w:rPr>
        <w:t xml:space="preserve"> </w:t>
      </w:r>
      <w:r>
        <w:t>школьного</w:t>
      </w:r>
      <w:r>
        <w:rPr>
          <w:spacing w:val="1"/>
        </w:rPr>
        <w:t xml:space="preserve"> </w:t>
      </w:r>
      <w:r>
        <w:t>уровней;</w:t>
      </w:r>
      <w:r>
        <w:rPr>
          <w:spacing w:val="1"/>
        </w:rPr>
        <w:t xml:space="preserve"> </w:t>
      </w:r>
      <w:r>
        <w:t>в</w:t>
      </w:r>
      <w:r>
        <w:rPr>
          <w:spacing w:val="1"/>
        </w:rPr>
        <w:t xml:space="preserve"> </w:t>
      </w:r>
      <w:r>
        <w:t xml:space="preserve">соблюдении норм и правил, установленных в </w:t>
      </w:r>
      <w:r w:rsidR="000D4D4B">
        <w:rPr>
          <w:spacing w:val="1"/>
        </w:rPr>
        <w:t xml:space="preserve">МОУ СОШ </w:t>
      </w:r>
      <w:r w:rsidR="000D4D4B" w:rsidRPr="00825692">
        <w:t>с.Большая Ижмора</w:t>
      </w:r>
      <w:r>
        <w:t>; в ценностно-смысловых</w:t>
      </w:r>
      <w:r>
        <w:rPr>
          <w:spacing w:val="1"/>
        </w:rPr>
        <w:t xml:space="preserve"> </w:t>
      </w:r>
      <w:r>
        <w:t>установках обучающихся, формируемых средствами учебных предметов; в ответственности 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 числе</w:t>
      </w:r>
      <w:r>
        <w:rPr>
          <w:spacing w:val="-1"/>
        </w:rPr>
        <w:t xml:space="preserve"> </w:t>
      </w:r>
      <w:r>
        <w:t>выбор профессии.</w:t>
      </w:r>
    </w:p>
    <w:p w:rsidR="004C31D4" w:rsidRDefault="00825692">
      <w:pPr>
        <w:pStyle w:val="a5"/>
        <w:ind w:left="606" w:right="143" w:firstLine="707"/>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2"/>
        </w:rPr>
        <w:t xml:space="preserve"> </w:t>
      </w:r>
      <w:r>
        <w:t>использовать</w:t>
      </w:r>
      <w:r>
        <w:rPr>
          <w:spacing w:val="-2"/>
        </w:rPr>
        <w:t xml:space="preserve"> </w:t>
      </w:r>
      <w:r>
        <w:t>только</w:t>
      </w:r>
      <w:r>
        <w:rPr>
          <w:spacing w:val="-2"/>
        </w:rPr>
        <w:t xml:space="preserve"> </w:t>
      </w:r>
      <w:r>
        <w:t>в</w:t>
      </w:r>
      <w:r>
        <w:rPr>
          <w:spacing w:val="-3"/>
        </w:rPr>
        <w:t xml:space="preserve"> </w:t>
      </w:r>
      <w:r>
        <w:t>виде</w:t>
      </w:r>
      <w:r>
        <w:rPr>
          <w:spacing w:val="-2"/>
        </w:rPr>
        <w:t xml:space="preserve"> </w:t>
      </w:r>
      <w:r>
        <w:t>агрегированных</w:t>
      </w:r>
      <w:r>
        <w:rPr>
          <w:spacing w:val="-3"/>
        </w:rPr>
        <w:t xml:space="preserve"> </w:t>
      </w:r>
      <w:r>
        <w:t>(усредненных,</w:t>
      </w:r>
      <w:r>
        <w:rPr>
          <w:spacing w:val="-2"/>
        </w:rPr>
        <w:t xml:space="preserve"> </w:t>
      </w:r>
      <w:r>
        <w:t>анонимных)</w:t>
      </w:r>
      <w:r>
        <w:rPr>
          <w:spacing w:val="-3"/>
        </w:rPr>
        <w:t xml:space="preserve"> </w:t>
      </w:r>
      <w:r>
        <w:t>данных.</w:t>
      </w:r>
    </w:p>
    <w:p w:rsidR="004C31D4" w:rsidRDefault="00825692">
      <w:pPr>
        <w:pStyle w:val="a5"/>
        <w:ind w:left="1314"/>
      </w:pPr>
      <w:r>
        <w:t xml:space="preserve">Оценка  </w:t>
      </w:r>
      <w:r>
        <w:rPr>
          <w:spacing w:val="13"/>
        </w:rPr>
        <w:t xml:space="preserve"> </w:t>
      </w:r>
      <w:r>
        <w:t xml:space="preserve">метапредметных   </w:t>
      </w:r>
      <w:r>
        <w:rPr>
          <w:spacing w:val="11"/>
        </w:rPr>
        <w:t xml:space="preserve"> </w:t>
      </w:r>
      <w:r>
        <w:t xml:space="preserve">результатов   </w:t>
      </w:r>
      <w:r>
        <w:rPr>
          <w:spacing w:val="13"/>
        </w:rPr>
        <w:t xml:space="preserve"> </w:t>
      </w:r>
      <w:r>
        <w:t xml:space="preserve">представляет   </w:t>
      </w:r>
      <w:r>
        <w:rPr>
          <w:spacing w:val="12"/>
        </w:rPr>
        <w:t xml:space="preserve"> </w:t>
      </w:r>
      <w:r>
        <w:t xml:space="preserve">собой   </w:t>
      </w:r>
      <w:r>
        <w:rPr>
          <w:spacing w:val="14"/>
        </w:rPr>
        <w:t xml:space="preserve"> </w:t>
      </w:r>
      <w:r>
        <w:t xml:space="preserve">оценку   </w:t>
      </w:r>
      <w:r>
        <w:rPr>
          <w:spacing w:val="12"/>
        </w:rPr>
        <w:t xml:space="preserve"> </w:t>
      </w:r>
      <w:r>
        <w:t>достижения</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right="138"/>
      </w:pP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5"/>
        </w:rPr>
        <w:t xml:space="preserve"> </w:t>
      </w:r>
      <w:r>
        <w:t>коммуникативных</w:t>
      </w:r>
      <w:r>
        <w:rPr>
          <w:spacing w:val="-1"/>
        </w:rPr>
        <w:t xml:space="preserve"> </w:t>
      </w:r>
      <w:r>
        <w:t>и</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2"/>
        </w:rPr>
        <w:t xml:space="preserve"> </w:t>
      </w:r>
      <w:r>
        <w:t>действий.</w:t>
      </w:r>
    </w:p>
    <w:p w:rsidR="004C31D4" w:rsidRDefault="00825692">
      <w:pPr>
        <w:pStyle w:val="a5"/>
        <w:spacing w:before="1"/>
        <w:ind w:left="606" w:right="147" w:firstLine="707"/>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2"/>
        </w:rPr>
        <w:t xml:space="preserve"> </w:t>
      </w:r>
      <w:r>
        <w:t>учебных предметов и</w:t>
      </w:r>
      <w:r>
        <w:rPr>
          <w:spacing w:val="1"/>
        </w:rPr>
        <w:t xml:space="preserve"> </w:t>
      </w:r>
      <w:r>
        <w:t>внеурочной деятельности.</w:t>
      </w:r>
    </w:p>
    <w:p w:rsidR="004C31D4" w:rsidRDefault="00825692">
      <w:pPr>
        <w:ind w:left="1314"/>
        <w:jc w:val="both"/>
        <w:rPr>
          <w:sz w:val="24"/>
        </w:rPr>
      </w:pPr>
      <w:r>
        <w:rPr>
          <w:i/>
          <w:sz w:val="24"/>
        </w:rPr>
        <w:t>Основным</w:t>
      </w:r>
      <w:r>
        <w:rPr>
          <w:i/>
          <w:spacing w:val="-5"/>
          <w:sz w:val="24"/>
        </w:rPr>
        <w:t xml:space="preserve"> </w:t>
      </w:r>
      <w:r>
        <w:rPr>
          <w:i/>
          <w:sz w:val="24"/>
        </w:rPr>
        <w:t>объектом</w:t>
      </w:r>
      <w:r>
        <w:rPr>
          <w:i/>
          <w:spacing w:val="-3"/>
          <w:sz w:val="24"/>
        </w:rPr>
        <w:t xml:space="preserve"> </w:t>
      </w:r>
      <w:r>
        <w:rPr>
          <w:i/>
          <w:sz w:val="24"/>
        </w:rPr>
        <w:t>оценки</w:t>
      </w:r>
      <w:r>
        <w:rPr>
          <w:i/>
          <w:spacing w:val="-4"/>
          <w:sz w:val="24"/>
        </w:rPr>
        <w:t xml:space="preserve"> </w:t>
      </w:r>
      <w:r>
        <w:rPr>
          <w:i/>
          <w:sz w:val="24"/>
        </w:rPr>
        <w:t>метапредметных</w:t>
      </w:r>
      <w:r>
        <w:rPr>
          <w:i/>
          <w:spacing w:val="-4"/>
          <w:sz w:val="24"/>
        </w:rPr>
        <w:t xml:space="preserve"> </w:t>
      </w:r>
      <w:r>
        <w:rPr>
          <w:i/>
          <w:sz w:val="24"/>
        </w:rPr>
        <w:t>результатов</w:t>
      </w:r>
      <w:r>
        <w:rPr>
          <w:i/>
          <w:spacing w:val="-3"/>
          <w:sz w:val="24"/>
        </w:rPr>
        <w:t xml:space="preserve"> </w:t>
      </w:r>
      <w:r>
        <w:rPr>
          <w:sz w:val="24"/>
        </w:rPr>
        <w:t>является:</w:t>
      </w:r>
    </w:p>
    <w:p w:rsidR="004C31D4" w:rsidRDefault="00825692" w:rsidP="00025EF7">
      <w:pPr>
        <w:pStyle w:val="a9"/>
        <w:numPr>
          <w:ilvl w:val="1"/>
          <w:numId w:val="42"/>
        </w:numPr>
        <w:tabs>
          <w:tab w:val="left" w:pos="2023"/>
        </w:tabs>
        <w:ind w:left="748" w:right="144" w:firstLine="566"/>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57"/>
          <w:sz w:val="24"/>
        </w:rPr>
        <w:t xml:space="preserve"> </w:t>
      </w:r>
      <w:r>
        <w:rPr>
          <w:sz w:val="24"/>
        </w:rPr>
        <w:t>познавательных,</w:t>
      </w:r>
      <w:r>
        <w:rPr>
          <w:spacing w:val="-4"/>
          <w:sz w:val="24"/>
        </w:rPr>
        <w:t xml:space="preserve"> </w:t>
      </w:r>
      <w:r>
        <w:rPr>
          <w:sz w:val="24"/>
        </w:rPr>
        <w:t>коммуникативных);</w:t>
      </w:r>
    </w:p>
    <w:p w:rsidR="004C31D4" w:rsidRDefault="00825692" w:rsidP="00025EF7">
      <w:pPr>
        <w:pStyle w:val="a9"/>
        <w:numPr>
          <w:ilvl w:val="1"/>
          <w:numId w:val="42"/>
        </w:numPr>
        <w:tabs>
          <w:tab w:val="left" w:pos="2023"/>
        </w:tabs>
        <w:ind w:left="748" w:right="142" w:firstLine="566"/>
        <w:rPr>
          <w:sz w:val="24"/>
        </w:rPr>
      </w:pPr>
      <w:r>
        <w:rPr>
          <w:sz w:val="24"/>
        </w:rPr>
        <w:t>способность</w:t>
      </w:r>
      <w:r>
        <w:rPr>
          <w:spacing w:val="20"/>
          <w:sz w:val="24"/>
        </w:rPr>
        <w:t xml:space="preserve"> </w:t>
      </w:r>
      <w:r>
        <w:rPr>
          <w:sz w:val="24"/>
        </w:rPr>
        <w:t>использования</w:t>
      </w:r>
      <w:r>
        <w:rPr>
          <w:spacing w:val="22"/>
          <w:sz w:val="24"/>
        </w:rPr>
        <w:t xml:space="preserve"> </w:t>
      </w:r>
      <w:r>
        <w:rPr>
          <w:sz w:val="24"/>
        </w:rPr>
        <w:t>универсальных</w:t>
      </w:r>
      <w:r>
        <w:rPr>
          <w:spacing w:val="20"/>
          <w:sz w:val="24"/>
        </w:rPr>
        <w:t xml:space="preserve"> </w:t>
      </w:r>
      <w:r>
        <w:rPr>
          <w:sz w:val="24"/>
        </w:rPr>
        <w:t>учебных</w:t>
      </w:r>
      <w:r>
        <w:rPr>
          <w:spacing w:val="21"/>
          <w:sz w:val="24"/>
        </w:rPr>
        <w:t xml:space="preserve"> </w:t>
      </w:r>
      <w:r>
        <w:rPr>
          <w:sz w:val="24"/>
        </w:rPr>
        <w:t>действий</w:t>
      </w:r>
      <w:r>
        <w:rPr>
          <w:spacing w:val="20"/>
          <w:sz w:val="24"/>
        </w:rPr>
        <w:t xml:space="preserve"> </w:t>
      </w:r>
      <w:r>
        <w:rPr>
          <w:sz w:val="24"/>
        </w:rPr>
        <w:t>в</w:t>
      </w:r>
      <w:r>
        <w:rPr>
          <w:spacing w:val="18"/>
          <w:sz w:val="24"/>
        </w:rPr>
        <w:t xml:space="preserve"> </w:t>
      </w:r>
      <w:r>
        <w:rPr>
          <w:sz w:val="24"/>
        </w:rPr>
        <w:t>познавательной</w:t>
      </w:r>
      <w:r>
        <w:rPr>
          <w:spacing w:val="-57"/>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57"/>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6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построении</w:t>
      </w:r>
      <w:r>
        <w:rPr>
          <w:spacing w:val="1"/>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траектории;</w:t>
      </w:r>
    </w:p>
    <w:p w:rsidR="004C31D4" w:rsidRDefault="00825692" w:rsidP="00025EF7">
      <w:pPr>
        <w:pStyle w:val="a9"/>
        <w:numPr>
          <w:ilvl w:val="1"/>
          <w:numId w:val="42"/>
        </w:numPr>
        <w:tabs>
          <w:tab w:val="left" w:pos="2023"/>
        </w:tabs>
        <w:ind w:left="748" w:right="141" w:firstLine="566"/>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деятельности.</w:t>
      </w:r>
    </w:p>
    <w:p w:rsidR="004C31D4" w:rsidRDefault="00825692">
      <w:pPr>
        <w:pStyle w:val="a5"/>
        <w:spacing w:before="1"/>
        <w:ind w:left="606" w:right="140" w:firstLine="707"/>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1"/>
        </w:rPr>
        <w:t xml:space="preserve"> </w:t>
      </w:r>
      <w:r w:rsidR="000D4D4B">
        <w:rPr>
          <w:spacing w:val="1"/>
        </w:rPr>
        <w:t xml:space="preserve">МОУ СОШ </w:t>
      </w:r>
      <w:r w:rsidR="000D4D4B" w:rsidRPr="00825692">
        <w:t>с.Большая Ижмора</w:t>
      </w:r>
      <w:r w:rsidR="000D4D4B">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Содержание</w:t>
      </w:r>
      <w:r>
        <w:rPr>
          <w:spacing w:val="1"/>
        </w:rPr>
        <w:t xml:space="preserve"> </w:t>
      </w:r>
      <w:r>
        <w:t>и</w:t>
      </w:r>
      <w:r>
        <w:rPr>
          <w:spacing w:val="61"/>
        </w:rPr>
        <w:t xml:space="preserve"> </w:t>
      </w:r>
      <w:r>
        <w:t>периодичность</w:t>
      </w:r>
      <w:r>
        <w:rPr>
          <w:spacing w:val="1"/>
        </w:rPr>
        <w:t xml:space="preserve"> </w:t>
      </w:r>
      <w:r>
        <w:t>внутреннего</w:t>
      </w:r>
      <w:r>
        <w:rPr>
          <w:spacing w:val="14"/>
        </w:rPr>
        <w:t xml:space="preserve"> </w:t>
      </w:r>
      <w:r>
        <w:t>мониторинга</w:t>
      </w:r>
      <w:r>
        <w:rPr>
          <w:spacing w:val="14"/>
        </w:rPr>
        <w:t xml:space="preserve"> </w:t>
      </w:r>
      <w:r>
        <w:t>устанавливается</w:t>
      </w:r>
      <w:r>
        <w:rPr>
          <w:spacing w:val="15"/>
        </w:rPr>
        <w:t xml:space="preserve"> </w:t>
      </w:r>
      <w:r>
        <w:t>решением</w:t>
      </w:r>
      <w:r>
        <w:rPr>
          <w:spacing w:val="18"/>
        </w:rPr>
        <w:t xml:space="preserve"> </w:t>
      </w:r>
      <w:r>
        <w:t>педагогического</w:t>
      </w:r>
      <w:r>
        <w:rPr>
          <w:spacing w:val="15"/>
        </w:rPr>
        <w:t xml:space="preserve"> </w:t>
      </w:r>
      <w:r>
        <w:t>совета</w:t>
      </w:r>
      <w:r>
        <w:rPr>
          <w:spacing w:val="16"/>
        </w:rPr>
        <w:t xml:space="preserve"> </w:t>
      </w:r>
      <w:r w:rsidR="000D4D4B">
        <w:rPr>
          <w:spacing w:val="1"/>
        </w:rPr>
        <w:t xml:space="preserve">МОУ СОШ </w:t>
      </w:r>
      <w:r w:rsidR="000D4D4B" w:rsidRPr="00825692">
        <w:t>с.Большая Ижмора</w:t>
      </w:r>
    </w:p>
    <w:p w:rsidR="004C31D4" w:rsidRDefault="00825692" w:rsidP="00025EF7">
      <w:pPr>
        <w:pStyle w:val="a9"/>
        <w:numPr>
          <w:ilvl w:val="0"/>
          <w:numId w:val="41"/>
        </w:numPr>
        <w:tabs>
          <w:tab w:val="left" w:pos="1056"/>
        </w:tabs>
        <w:ind w:right="139" w:hanging="1"/>
        <w:rPr>
          <w:sz w:val="24"/>
        </w:rPr>
      </w:pPr>
      <w:r>
        <w:rPr>
          <w:sz w:val="24"/>
        </w:rPr>
        <w:t>Инструментарий может строиться на межпредметной основе и включать диагностические</w:t>
      </w:r>
      <w:r>
        <w:rPr>
          <w:spacing w:val="1"/>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оценке</w:t>
      </w:r>
      <w:r>
        <w:rPr>
          <w:spacing w:val="1"/>
          <w:sz w:val="24"/>
        </w:rPr>
        <w:t xml:space="preserve"> </w:t>
      </w:r>
      <w:r>
        <w:rPr>
          <w:sz w:val="24"/>
        </w:rPr>
        <w:t>читательской,</w:t>
      </w:r>
      <w:r>
        <w:rPr>
          <w:spacing w:val="1"/>
          <w:sz w:val="24"/>
        </w:rPr>
        <w:t xml:space="preserve"> </w:t>
      </w:r>
      <w:r>
        <w:rPr>
          <w:sz w:val="24"/>
        </w:rPr>
        <w:t>естественно-научной,</w:t>
      </w:r>
      <w:r>
        <w:rPr>
          <w:spacing w:val="1"/>
          <w:sz w:val="24"/>
        </w:rPr>
        <w:t xml:space="preserve"> </w:t>
      </w:r>
      <w:r>
        <w:rPr>
          <w:sz w:val="24"/>
        </w:rPr>
        <w:t>математической,</w:t>
      </w:r>
      <w:r>
        <w:rPr>
          <w:spacing w:val="1"/>
          <w:sz w:val="24"/>
        </w:rPr>
        <w:t xml:space="preserve"> </w:t>
      </w:r>
      <w:r>
        <w:rPr>
          <w:sz w:val="24"/>
        </w:rPr>
        <w:t>цифровой,</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сформированности</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w:t>
      </w:r>
    </w:p>
    <w:p w:rsidR="004C31D4" w:rsidRDefault="00825692">
      <w:pPr>
        <w:pStyle w:val="Heading3"/>
        <w:ind w:left="1314"/>
      </w:pPr>
      <w:r>
        <w:t>Формы</w:t>
      </w:r>
      <w:r>
        <w:rPr>
          <w:spacing w:val="-1"/>
        </w:rPr>
        <w:t xml:space="preserve"> </w:t>
      </w:r>
      <w:r>
        <w:t>оценки:</w:t>
      </w:r>
    </w:p>
    <w:p w:rsidR="004C31D4" w:rsidRDefault="00825692" w:rsidP="00025EF7">
      <w:pPr>
        <w:pStyle w:val="a9"/>
        <w:numPr>
          <w:ilvl w:val="1"/>
          <w:numId w:val="41"/>
        </w:numPr>
        <w:tabs>
          <w:tab w:val="left" w:pos="2023"/>
        </w:tabs>
        <w:ind w:right="140" w:firstLine="707"/>
        <w:rPr>
          <w:sz w:val="24"/>
        </w:rPr>
      </w:pPr>
      <w:r>
        <w:rPr>
          <w:sz w:val="24"/>
        </w:rPr>
        <w:t>для проверки читательской грамотности - письменная работа на межпредметной</w:t>
      </w:r>
      <w:r>
        <w:rPr>
          <w:spacing w:val="1"/>
          <w:sz w:val="24"/>
        </w:rPr>
        <w:t xml:space="preserve"> </w:t>
      </w:r>
      <w:r>
        <w:rPr>
          <w:sz w:val="24"/>
        </w:rPr>
        <w:t>основе;</w:t>
      </w:r>
    </w:p>
    <w:p w:rsidR="004C31D4" w:rsidRDefault="00825692" w:rsidP="00025EF7">
      <w:pPr>
        <w:pStyle w:val="a9"/>
        <w:numPr>
          <w:ilvl w:val="1"/>
          <w:numId w:val="41"/>
        </w:numPr>
        <w:tabs>
          <w:tab w:val="left" w:pos="2023"/>
        </w:tabs>
        <w:spacing w:before="2" w:line="237" w:lineRule="auto"/>
        <w:ind w:right="138" w:firstLine="707"/>
        <w:rPr>
          <w:sz w:val="24"/>
        </w:rPr>
      </w:pPr>
      <w:r>
        <w:rPr>
          <w:sz w:val="24"/>
        </w:rPr>
        <w:t>для</w:t>
      </w:r>
      <w:r>
        <w:rPr>
          <w:spacing w:val="1"/>
          <w:sz w:val="24"/>
        </w:rPr>
        <w:t xml:space="preserve"> </w:t>
      </w:r>
      <w:r>
        <w:rPr>
          <w:sz w:val="24"/>
        </w:rPr>
        <w:t>проверки</w:t>
      </w:r>
      <w:r>
        <w:rPr>
          <w:spacing w:val="1"/>
          <w:sz w:val="24"/>
        </w:rPr>
        <w:t xml:space="preserve"> </w:t>
      </w:r>
      <w:r>
        <w:rPr>
          <w:sz w:val="24"/>
        </w:rPr>
        <w:t>цифровой</w:t>
      </w:r>
      <w:r>
        <w:rPr>
          <w:spacing w:val="1"/>
          <w:sz w:val="24"/>
        </w:rPr>
        <w:t xml:space="preserve"> </w:t>
      </w:r>
      <w:r>
        <w:rPr>
          <w:sz w:val="24"/>
        </w:rPr>
        <w:t>грамотности</w:t>
      </w:r>
      <w:r>
        <w:rPr>
          <w:spacing w:val="1"/>
          <w:sz w:val="24"/>
        </w:rPr>
        <w:t xml:space="preserve"> </w:t>
      </w:r>
      <w:r>
        <w:rPr>
          <w:sz w:val="24"/>
        </w:rPr>
        <w:t>-</w:t>
      </w:r>
      <w:r>
        <w:rPr>
          <w:spacing w:val="1"/>
          <w:sz w:val="24"/>
        </w:rPr>
        <w:t xml:space="preserve"> </w:t>
      </w:r>
      <w:r>
        <w:rPr>
          <w:sz w:val="24"/>
        </w:rPr>
        <w:t>практическая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сочетании</w:t>
      </w:r>
      <w:r>
        <w:rPr>
          <w:spacing w:val="1"/>
          <w:sz w:val="24"/>
        </w:rPr>
        <w:t xml:space="preserve"> </w:t>
      </w:r>
      <w:r>
        <w:rPr>
          <w:sz w:val="24"/>
        </w:rPr>
        <w:t>с</w:t>
      </w:r>
      <w:r>
        <w:rPr>
          <w:spacing w:val="1"/>
          <w:sz w:val="24"/>
        </w:rPr>
        <w:t xml:space="preserve"> </w:t>
      </w:r>
      <w:r>
        <w:rPr>
          <w:sz w:val="24"/>
        </w:rPr>
        <w:t>письменной</w:t>
      </w:r>
      <w:r>
        <w:rPr>
          <w:spacing w:val="-1"/>
          <w:sz w:val="24"/>
        </w:rPr>
        <w:t xml:space="preserve"> </w:t>
      </w:r>
      <w:r>
        <w:rPr>
          <w:sz w:val="24"/>
        </w:rPr>
        <w:t>(компьютеризованной) частью;</w:t>
      </w:r>
    </w:p>
    <w:p w:rsidR="004C31D4" w:rsidRDefault="00825692" w:rsidP="00025EF7">
      <w:pPr>
        <w:pStyle w:val="a9"/>
        <w:numPr>
          <w:ilvl w:val="1"/>
          <w:numId w:val="41"/>
        </w:numPr>
        <w:tabs>
          <w:tab w:val="left" w:pos="2023"/>
        </w:tabs>
        <w:spacing w:before="1"/>
        <w:ind w:right="142" w:firstLine="707"/>
        <w:rPr>
          <w:sz w:val="24"/>
        </w:rPr>
      </w:pPr>
      <w:r>
        <w:rPr>
          <w:sz w:val="24"/>
        </w:rPr>
        <w:t>для</w:t>
      </w:r>
      <w:r>
        <w:rPr>
          <w:spacing w:val="1"/>
          <w:sz w:val="24"/>
        </w:rPr>
        <w:t xml:space="preserve"> </w:t>
      </w:r>
      <w:r>
        <w:rPr>
          <w:sz w:val="24"/>
        </w:rPr>
        <w:t>проверки</w:t>
      </w:r>
      <w:r>
        <w:rPr>
          <w:spacing w:val="1"/>
          <w:sz w:val="24"/>
        </w:rPr>
        <w:t xml:space="preserve"> </w:t>
      </w:r>
      <w:r>
        <w:rPr>
          <w:sz w:val="24"/>
        </w:rPr>
        <w:t>сформированности</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 универсальных учебных действий - экспертная оценка процесса и результатов</w:t>
      </w:r>
      <w:r>
        <w:rPr>
          <w:spacing w:val="1"/>
          <w:sz w:val="24"/>
        </w:rPr>
        <w:t xml:space="preserve"> </w:t>
      </w:r>
      <w:r>
        <w:rPr>
          <w:sz w:val="24"/>
        </w:rPr>
        <w:t>выполнения</w:t>
      </w:r>
      <w:r>
        <w:rPr>
          <w:spacing w:val="-1"/>
          <w:sz w:val="24"/>
        </w:rPr>
        <w:t xml:space="preserve"> </w:t>
      </w:r>
      <w:r>
        <w:rPr>
          <w:sz w:val="24"/>
        </w:rPr>
        <w:t>групповых</w:t>
      </w:r>
      <w:r>
        <w:rPr>
          <w:spacing w:val="-4"/>
          <w:sz w:val="24"/>
        </w:rPr>
        <w:t xml:space="preserve"> </w:t>
      </w:r>
      <w:r>
        <w:rPr>
          <w:sz w:val="24"/>
        </w:rPr>
        <w:t>и</w:t>
      </w:r>
      <w:r>
        <w:rPr>
          <w:spacing w:val="-1"/>
          <w:sz w:val="24"/>
        </w:rPr>
        <w:t xml:space="preserve"> </w:t>
      </w:r>
      <w:r>
        <w:rPr>
          <w:sz w:val="24"/>
        </w:rPr>
        <w:t>(или) индивидуальных</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и</w:t>
      </w:r>
      <w:r>
        <w:rPr>
          <w:spacing w:val="-2"/>
          <w:sz w:val="24"/>
        </w:rPr>
        <w:t xml:space="preserve"> </w:t>
      </w:r>
      <w:r>
        <w:rPr>
          <w:sz w:val="24"/>
        </w:rPr>
        <w:t>проектов.</w:t>
      </w:r>
    </w:p>
    <w:p w:rsidR="004C31D4" w:rsidRDefault="00825692">
      <w:pPr>
        <w:pStyle w:val="a5"/>
        <w:spacing w:before="1"/>
        <w:ind w:left="606" w:right="146" w:firstLine="707"/>
      </w:pPr>
      <w:r>
        <w:t>Каждый из перечисленных видов диагностики проводится с периодичностью не менее</w:t>
      </w:r>
      <w:r>
        <w:rPr>
          <w:spacing w:val="1"/>
        </w:rPr>
        <w:t xml:space="preserve"> </w:t>
      </w:r>
      <w:r>
        <w:t>чем</w:t>
      </w:r>
      <w:r>
        <w:rPr>
          <w:spacing w:val="-2"/>
        </w:rPr>
        <w:t xml:space="preserve"> </w:t>
      </w:r>
      <w:r>
        <w:t>один раз в</w:t>
      </w:r>
      <w:r>
        <w:rPr>
          <w:spacing w:val="-1"/>
        </w:rPr>
        <w:t xml:space="preserve"> </w:t>
      </w:r>
      <w:r>
        <w:t>два</w:t>
      </w:r>
      <w:r>
        <w:rPr>
          <w:spacing w:val="-2"/>
        </w:rPr>
        <w:t xml:space="preserve"> </w:t>
      </w:r>
      <w:r>
        <w:t>года.</w:t>
      </w:r>
    </w:p>
    <w:p w:rsidR="004C31D4" w:rsidRDefault="00825692">
      <w:pPr>
        <w:pStyle w:val="a5"/>
        <w:ind w:left="606" w:right="137" w:firstLine="707"/>
      </w:pPr>
      <w:r>
        <w:t>Групповые и (или) индивидуальные учебные исследования и проекты (далее вместе -</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 содержания избранных областей знаний и (или) видов деятельности и 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w:t>
      </w:r>
      <w:r>
        <w:rPr>
          <w:spacing w:val="1"/>
        </w:rPr>
        <w:t xml:space="preserve"> </w:t>
      </w:r>
      <w:r>
        <w:t>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1"/>
        </w:rPr>
        <w:t xml:space="preserve"> </w:t>
      </w:r>
      <w:r>
        <w:t>и</w:t>
      </w:r>
      <w:r>
        <w:rPr>
          <w:spacing w:val="-1"/>
        </w:rPr>
        <w:t xml:space="preserve"> </w:t>
      </w:r>
      <w:r>
        <w:t>другие).</w:t>
      </w:r>
    </w:p>
    <w:p w:rsidR="004C31D4" w:rsidRDefault="00825692">
      <w:pPr>
        <w:pStyle w:val="a5"/>
        <w:ind w:left="1314" w:right="3418"/>
      </w:pPr>
      <w:r>
        <w:t>Выбор темы проекта осуществляется обучающимися.</w:t>
      </w:r>
      <w:r>
        <w:rPr>
          <w:spacing w:val="1"/>
        </w:rPr>
        <w:t xml:space="preserve"> </w:t>
      </w:r>
      <w:r>
        <w:t>Результатом</w:t>
      </w:r>
      <w:r>
        <w:rPr>
          <w:spacing w:val="-2"/>
        </w:rPr>
        <w:t xml:space="preserve"> </w:t>
      </w:r>
      <w:r>
        <w:t>проекта</w:t>
      </w:r>
      <w:r>
        <w:rPr>
          <w:spacing w:val="-2"/>
        </w:rPr>
        <w:t xml:space="preserve"> </w:t>
      </w:r>
      <w:r>
        <w:t>является</w:t>
      </w:r>
      <w:r>
        <w:rPr>
          <w:spacing w:val="-2"/>
        </w:rPr>
        <w:t xml:space="preserve"> </w:t>
      </w:r>
      <w:r>
        <w:t>одна</w:t>
      </w:r>
      <w:r>
        <w:rPr>
          <w:spacing w:val="-3"/>
        </w:rPr>
        <w:t xml:space="preserve"> </w:t>
      </w:r>
      <w:r>
        <w:t>из</w:t>
      </w:r>
      <w:r>
        <w:rPr>
          <w:spacing w:val="-1"/>
        </w:rPr>
        <w:t xml:space="preserve"> </w:t>
      </w:r>
      <w:r>
        <w:t>следующих</w:t>
      </w:r>
      <w:r>
        <w:rPr>
          <w:spacing w:val="-2"/>
        </w:rPr>
        <w:t xml:space="preserve"> </w:t>
      </w:r>
      <w:r>
        <w:t>работ:</w:t>
      </w:r>
    </w:p>
    <w:p w:rsidR="004C31D4" w:rsidRDefault="00825692" w:rsidP="00025EF7">
      <w:pPr>
        <w:pStyle w:val="a9"/>
        <w:numPr>
          <w:ilvl w:val="1"/>
          <w:numId w:val="41"/>
        </w:numPr>
        <w:tabs>
          <w:tab w:val="left" w:pos="2023"/>
        </w:tabs>
        <w:ind w:right="141" w:firstLine="707"/>
        <w:rPr>
          <w:sz w:val="24"/>
        </w:rPr>
      </w:pPr>
      <w:r>
        <w:rPr>
          <w:sz w:val="24"/>
        </w:rPr>
        <w:t>письменная</w:t>
      </w:r>
      <w:r>
        <w:rPr>
          <w:spacing w:val="1"/>
          <w:sz w:val="24"/>
        </w:rPr>
        <w:t xml:space="preserve"> </w:t>
      </w:r>
      <w:r>
        <w:rPr>
          <w:sz w:val="24"/>
        </w:rPr>
        <w:t>работа</w:t>
      </w:r>
      <w:r>
        <w:rPr>
          <w:spacing w:val="1"/>
          <w:sz w:val="24"/>
        </w:rPr>
        <w:t xml:space="preserve"> </w:t>
      </w:r>
      <w:r>
        <w:rPr>
          <w:sz w:val="24"/>
        </w:rPr>
        <w:t>(эссе,</w:t>
      </w:r>
      <w:r>
        <w:rPr>
          <w:spacing w:val="1"/>
          <w:sz w:val="24"/>
        </w:rPr>
        <w:t xml:space="preserve"> </w:t>
      </w:r>
      <w:r>
        <w:rPr>
          <w:sz w:val="24"/>
        </w:rPr>
        <w:t>реферат,</w:t>
      </w:r>
      <w:r>
        <w:rPr>
          <w:spacing w:val="1"/>
          <w:sz w:val="24"/>
        </w:rPr>
        <w:t xml:space="preserve"> </w:t>
      </w:r>
      <w:r>
        <w:rPr>
          <w:sz w:val="24"/>
        </w:rPr>
        <w:t>аналитические</w:t>
      </w:r>
      <w:r>
        <w:rPr>
          <w:spacing w:val="1"/>
          <w:sz w:val="24"/>
        </w:rPr>
        <w:t xml:space="preserve"> </w:t>
      </w:r>
      <w:r>
        <w:rPr>
          <w:sz w:val="24"/>
        </w:rPr>
        <w:t>материалы,</w:t>
      </w:r>
      <w:r>
        <w:rPr>
          <w:spacing w:val="1"/>
          <w:sz w:val="24"/>
        </w:rPr>
        <w:t xml:space="preserve"> </w:t>
      </w:r>
      <w:r>
        <w:rPr>
          <w:sz w:val="24"/>
        </w:rPr>
        <w:t>обзорные</w:t>
      </w:r>
      <w:r>
        <w:rPr>
          <w:spacing w:val="1"/>
          <w:sz w:val="24"/>
        </w:rPr>
        <w:t xml:space="preserve"> </w:t>
      </w:r>
      <w:r>
        <w:rPr>
          <w:sz w:val="24"/>
        </w:rPr>
        <w:t>материалы,</w:t>
      </w:r>
      <w:r>
        <w:rPr>
          <w:spacing w:val="-2"/>
          <w:sz w:val="24"/>
        </w:rPr>
        <w:t xml:space="preserve"> </w:t>
      </w:r>
      <w:r>
        <w:rPr>
          <w:sz w:val="24"/>
        </w:rPr>
        <w:t>отчеты о</w:t>
      </w:r>
      <w:r>
        <w:rPr>
          <w:spacing w:val="-1"/>
          <w:sz w:val="24"/>
        </w:rPr>
        <w:t xml:space="preserve"> </w:t>
      </w:r>
      <w:r>
        <w:rPr>
          <w:sz w:val="24"/>
        </w:rPr>
        <w:t>проведенных исследованиях, стендовый</w:t>
      </w:r>
      <w:r>
        <w:rPr>
          <w:spacing w:val="-1"/>
          <w:sz w:val="24"/>
        </w:rPr>
        <w:t xml:space="preserve"> </w:t>
      </w:r>
      <w:r>
        <w:rPr>
          <w:sz w:val="24"/>
        </w:rPr>
        <w:t>доклад и</w:t>
      </w:r>
      <w:r>
        <w:rPr>
          <w:spacing w:val="-2"/>
          <w:sz w:val="24"/>
        </w:rPr>
        <w:t xml:space="preserve"> </w:t>
      </w:r>
      <w:r>
        <w:rPr>
          <w:sz w:val="24"/>
        </w:rPr>
        <w:t>другие);</w:t>
      </w:r>
    </w:p>
    <w:p w:rsidR="004C31D4" w:rsidRDefault="00825692" w:rsidP="00025EF7">
      <w:pPr>
        <w:pStyle w:val="a9"/>
        <w:numPr>
          <w:ilvl w:val="1"/>
          <w:numId w:val="41"/>
        </w:numPr>
        <w:tabs>
          <w:tab w:val="left" w:pos="2023"/>
        </w:tabs>
        <w:ind w:right="141" w:firstLine="707"/>
        <w:rPr>
          <w:sz w:val="24"/>
        </w:rPr>
      </w:pPr>
      <w:r>
        <w:rPr>
          <w:sz w:val="24"/>
        </w:rPr>
        <w:t>художественная</w:t>
      </w:r>
      <w:r>
        <w:rPr>
          <w:spacing w:val="1"/>
          <w:sz w:val="24"/>
        </w:rPr>
        <w:t xml:space="preserve"> </w:t>
      </w:r>
      <w:r>
        <w:rPr>
          <w:sz w:val="24"/>
        </w:rPr>
        <w:t>творческая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литературы,</w:t>
      </w:r>
      <w:r>
        <w:rPr>
          <w:spacing w:val="1"/>
          <w:sz w:val="24"/>
        </w:rPr>
        <w:t xml:space="preserve"> </w:t>
      </w:r>
      <w:r>
        <w:rPr>
          <w:sz w:val="24"/>
        </w:rPr>
        <w:t>музыки,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представленная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прозаического</w:t>
      </w:r>
      <w:r>
        <w:rPr>
          <w:spacing w:val="1"/>
          <w:sz w:val="24"/>
        </w:rPr>
        <w:t xml:space="preserve"> </w:t>
      </w:r>
      <w:r>
        <w:rPr>
          <w:sz w:val="24"/>
        </w:rPr>
        <w:t>или</w:t>
      </w:r>
      <w:r>
        <w:rPr>
          <w:spacing w:val="1"/>
          <w:sz w:val="24"/>
        </w:rPr>
        <w:t xml:space="preserve"> </w:t>
      </w:r>
      <w:r>
        <w:rPr>
          <w:sz w:val="24"/>
        </w:rPr>
        <w:t>стихотворного</w:t>
      </w:r>
      <w:r>
        <w:rPr>
          <w:spacing w:val="-57"/>
          <w:sz w:val="24"/>
        </w:rPr>
        <w:t xml:space="preserve"> </w:t>
      </w:r>
      <w:r>
        <w:rPr>
          <w:sz w:val="24"/>
        </w:rPr>
        <w:t>произведения,</w:t>
      </w:r>
      <w:r>
        <w:rPr>
          <w:spacing w:val="1"/>
          <w:sz w:val="24"/>
        </w:rPr>
        <w:t xml:space="preserve"> </w:t>
      </w:r>
      <w:r>
        <w:rPr>
          <w:sz w:val="24"/>
        </w:rPr>
        <w:t>инсценировки,</w:t>
      </w:r>
      <w:r>
        <w:rPr>
          <w:spacing w:val="1"/>
          <w:sz w:val="24"/>
        </w:rPr>
        <w:t xml:space="preserve"> </w:t>
      </w:r>
      <w:r>
        <w:rPr>
          <w:sz w:val="24"/>
        </w:rPr>
        <w:t>художественной</w:t>
      </w:r>
      <w:r>
        <w:rPr>
          <w:spacing w:val="1"/>
          <w:sz w:val="24"/>
        </w:rPr>
        <w:t xml:space="preserve"> </w:t>
      </w:r>
      <w:r>
        <w:rPr>
          <w:sz w:val="24"/>
        </w:rPr>
        <w:t>декламации,</w:t>
      </w:r>
      <w:r>
        <w:rPr>
          <w:spacing w:val="1"/>
          <w:sz w:val="24"/>
        </w:rPr>
        <w:t xml:space="preserve"> </w:t>
      </w:r>
      <w:r>
        <w:rPr>
          <w:sz w:val="24"/>
        </w:rPr>
        <w:t>исполнения</w:t>
      </w:r>
      <w:r>
        <w:rPr>
          <w:spacing w:val="1"/>
          <w:sz w:val="24"/>
        </w:rPr>
        <w:t xml:space="preserve"> </w:t>
      </w:r>
      <w:r>
        <w:rPr>
          <w:sz w:val="24"/>
        </w:rPr>
        <w:t>музыкального</w:t>
      </w:r>
      <w:r>
        <w:rPr>
          <w:spacing w:val="-57"/>
          <w:sz w:val="24"/>
        </w:rPr>
        <w:t xml:space="preserve"> </w:t>
      </w:r>
      <w:r>
        <w:rPr>
          <w:sz w:val="24"/>
        </w:rPr>
        <w:t>произведения,</w:t>
      </w:r>
      <w:r>
        <w:rPr>
          <w:spacing w:val="-1"/>
          <w:sz w:val="24"/>
        </w:rPr>
        <w:t xml:space="preserve"> </w:t>
      </w:r>
      <w:r>
        <w:rPr>
          <w:sz w:val="24"/>
        </w:rPr>
        <w:t>компьютерной анимации и других;</w:t>
      </w:r>
    </w:p>
    <w:p w:rsidR="004C31D4" w:rsidRDefault="00825692" w:rsidP="00025EF7">
      <w:pPr>
        <w:pStyle w:val="a9"/>
        <w:numPr>
          <w:ilvl w:val="1"/>
          <w:numId w:val="41"/>
        </w:numPr>
        <w:tabs>
          <w:tab w:val="left" w:pos="2023"/>
        </w:tabs>
        <w:spacing w:before="1"/>
        <w:ind w:left="2022" w:hanging="709"/>
        <w:rPr>
          <w:sz w:val="24"/>
        </w:rPr>
      </w:pPr>
      <w:r>
        <w:rPr>
          <w:sz w:val="24"/>
        </w:rPr>
        <w:t>материальный</w:t>
      </w:r>
      <w:r>
        <w:rPr>
          <w:spacing w:val="-2"/>
          <w:sz w:val="24"/>
        </w:rPr>
        <w:t xml:space="preserve"> </w:t>
      </w:r>
      <w:r>
        <w:rPr>
          <w:sz w:val="24"/>
        </w:rPr>
        <w:t>объект,</w:t>
      </w:r>
      <w:r>
        <w:rPr>
          <w:spacing w:val="-4"/>
          <w:sz w:val="24"/>
        </w:rPr>
        <w:t xml:space="preserve"> </w:t>
      </w:r>
      <w:r>
        <w:rPr>
          <w:sz w:val="24"/>
        </w:rPr>
        <w:t>макет,</w:t>
      </w:r>
      <w:r>
        <w:rPr>
          <w:spacing w:val="-2"/>
          <w:sz w:val="24"/>
        </w:rPr>
        <w:t xml:space="preserve"> </w:t>
      </w:r>
      <w:r>
        <w:rPr>
          <w:sz w:val="24"/>
        </w:rPr>
        <w:t>иное</w:t>
      </w:r>
      <w:r>
        <w:rPr>
          <w:spacing w:val="-3"/>
          <w:sz w:val="24"/>
        </w:rPr>
        <w:t xml:space="preserve"> </w:t>
      </w:r>
      <w:r>
        <w:rPr>
          <w:sz w:val="24"/>
        </w:rPr>
        <w:t>конструкторское</w:t>
      </w:r>
      <w:r>
        <w:rPr>
          <w:spacing w:val="-3"/>
          <w:sz w:val="24"/>
        </w:rPr>
        <w:t xml:space="preserve"> </w:t>
      </w:r>
      <w:r>
        <w:rPr>
          <w:sz w:val="24"/>
        </w:rPr>
        <w:t>изделие;</w:t>
      </w:r>
    </w:p>
    <w:p w:rsidR="004C31D4" w:rsidRDefault="00825692" w:rsidP="00025EF7">
      <w:pPr>
        <w:pStyle w:val="a9"/>
        <w:numPr>
          <w:ilvl w:val="1"/>
          <w:numId w:val="41"/>
        </w:numPr>
        <w:tabs>
          <w:tab w:val="left" w:pos="2023"/>
        </w:tabs>
        <w:ind w:left="2022" w:hanging="709"/>
        <w:rPr>
          <w:sz w:val="24"/>
        </w:rPr>
      </w:pPr>
      <w:r>
        <w:rPr>
          <w:sz w:val="24"/>
        </w:rPr>
        <w:t>отчётные</w:t>
      </w:r>
      <w:r>
        <w:rPr>
          <w:spacing w:val="-4"/>
          <w:sz w:val="24"/>
        </w:rPr>
        <w:t xml:space="preserve"> </w:t>
      </w:r>
      <w:r>
        <w:rPr>
          <w:sz w:val="24"/>
        </w:rPr>
        <w:t>материалы</w:t>
      </w:r>
      <w:r>
        <w:rPr>
          <w:spacing w:val="-3"/>
          <w:sz w:val="24"/>
        </w:rPr>
        <w:t xml:space="preserve"> </w:t>
      </w:r>
      <w:r>
        <w:rPr>
          <w:sz w:val="24"/>
        </w:rPr>
        <w:t>по социальному</w:t>
      </w:r>
      <w:r>
        <w:rPr>
          <w:spacing w:val="-2"/>
          <w:sz w:val="24"/>
        </w:rPr>
        <w:t xml:space="preserve"> </w:t>
      </w:r>
      <w:r>
        <w:rPr>
          <w:sz w:val="24"/>
        </w:rPr>
        <w:t>проекту.</w:t>
      </w:r>
    </w:p>
    <w:p w:rsidR="004C31D4" w:rsidRDefault="00825692">
      <w:pPr>
        <w:pStyle w:val="a5"/>
        <w:ind w:left="606" w:right="140" w:firstLine="707"/>
      </w:pPr>
      <w:r>
        <w:t>Требования к организации проектной деятельности, к содержанию и направленности</w:t>
      </w:r>
      <w:r>
        <w:rPr>
          <w:spacing w:val="1"/>
        </w:rPr>
        <w:t xml:space="preserve"> </w:t>
      </w:r>
      <w:r>
        <w:t>проекта</w:t>
      </w:r>
      <w:r>
        <w:rPr>
          <w:spacing w:val="-1"/>
        </w:rPr>
        <w:t xml:space="preserve"> </w:t>
      </w:r>
      <w:r>
        <w:t>разрабатываются образовательной организацией.</w:t>
      </w:r>
    </w:p>
    <w:p w:rsidR="004C31D4" w:rsidRDefault="00825692">
      <w:pPr>
        <w:pStyle w:val="a5"/>
        <w:ind w:left="1314"/>
      </w:pPr>
      <w:r>
        <w:t>Проект</w:t>
      </w:r>
      <w:r>
        <w:rPr>
          <w:spacing w:val="-3"/>
        </w:rPr>
        <w:t xml:space="preserve"> </w:t>
      </w:r>
      <w:r>
        <w:t>оценивается</w:t>
      </w:r>
      <w:r>
        <w:rPr>
          <w:spacing w:val="-2"/>
        </w:rPr>
        <w:t xml:space="preserve"> </w:t>
      </w:r>
      <w:r>
        <w:t>по</w:t>
      </w:r>
      <w:r>
        <w:rPr>
          <w:spacing w:val="-6"/>
        </w:rPr>
        <w:t xml:space="preserve"> </w:t>
      </w:r>
      <w:r>
        <w:t>критериям</w:t>
      </w:r>
      <w:r>
        <w:rPr>
          <w:spacing w:val="-3"/>
        </w:rPr>
        <w:t xml:space="preserve"> </w:t>
      </w:r>
      <w:r>
        <w:t>сформированности:</w:t>
      </w:r>
    </w:p>
    <w:p w:rsidR="004C31D4" w:rsidRDefault="00825692" w:rsidP="00025EF7">
      <w:pPr>
        <w:pStyle w:val="a9"/>
        <w:numPr>
          <w:ilvl w:val="1"/>
          <w:numId w:val="41"/>
        </w:numPr>
        <w:tabs>
          <w:tab w:val="left" w:pos="2023"/>
        </w:tabs>
        <w:ind w:left="2022" w:hanging="709"/>
        <w:rPr>
          <w:sz w:val="24"/>
        </w:rPr>
      </w:pPr>
      <w:r>
        <w:rPr>
          <w:sz w:val="24"/>
        </w:rPr>
        <w:t>познавательных</w:t>
      </w:r>
      <w:r>
        <w:rPr>
          <w:spacing w:val="28"/>
          <w:sz w:val="24"/>
        </w:rPr>
        <w:t xml:space="preserve"> </w:t>
      </w:r>
      <w:r>
        <w:rPr>
          <w:sz w:val="24"/>
        </w:rPr>
        <w:t>универсальных</w:t>
      </w:r>
      <w:r>
        <w:rPr>
          <w:spacing w:val="29"/>
          <w:sz w:val="24"/>
        </w:rPr>
        <w:t xml:space="preserve"> </w:t>
      </w:r>
      <w:r>
        <w:rPr>
          <w:sz w:val="24"/>
        </w:rPr>
        <w:t>учебных</w:t>
      </w:r>
      <w:r>
        <w:rPr>
          <w:spacing w:val="28"/>
          <w:sz w:val="24"/>
        </w:rPr>
        <w:t xml:space="preserve"> </w:t>
      </w:r>
      <w:r>
        <w:rPr>
          <w:sz w:val="24"/>
        </w:rPr>
        <w:t>действий,</w:t>
      </w:r>
      <w:r>
        <w:rPr>
          <w:spacing w:val="30"/>
          <w:sz w:val="24"/>
        </w:rPr>
        <w:t xml:space="preserve"> </w:t>
      </w:r>
      <w:r>
        <w:rPr>
          <w:sz w:val="24"/>
        </w:rPr>
        <w:t>включающих</w:t>
      </w:r>
      <w:r>
        <w:rPr>
          <w:spacing w:val="29"/>
          <w:sz w:val="24"/>
        </w:rPr>
        <w:t xml:space="preserve"> </w:t>
      </w:r>
      <w:r>
        <w:rPr>
          <w:sz w:val="24"/>
        </w:rPr>
        <w:t>способность</w:t>
      </w:r>
      <w:r>
        <w:rPr>
          <w:spacing w:val="31"/>
          <w:sz w:val="24"/>
        </w:rPr>
        <w:t xml:space="preserve"> </w:t>
      </w:r>
      <w:r>
        <w:rPr>
          <w:sz w:val="24"/>
        </w:rPr>
        <w:t>к</w:t>
      </w:r>
    </w:p>
    <w:p w:rsidR="004C31D4" w:rsidRDefault="004C31D4">
      <w:pPr>
        <w:jc w:val="both"/>
        <w:rPr>
          <w:sz w:val="24"/>
        </w:r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right="138"/>
      </w:pPr>
      <w:r>
        <w:t>самостоятельному приобретению знаний и решению проблем, умение поставить проблему и</w:t>
      </w:r>
      <w:r>
        <w:rPr>
          <w:spacing w:val="1"/>
        </w:rPr>
        <w:t xml:space="preserve"> </w:t>
      </w:r>
      <w:r>
        <w:t>выбрать способы её решения, в том числе поиск и обработку информации, формулировку</w:t>
      </w:r>
      <w:r>
        <w:rPr>
          <w:spacing w:val="1"/>
        </w:rPr>
        <w:t xml:space="preserve"> </w:t>
      </w:r>
      <w:r>
        <w:t>выводов</w:t>
      </w:r>
      <w:r>
        <w:rPr>
          <w:spacing w:val="1"/>
        </w:rPr>
        <w:t xml:space="preserve"> </w:t>
      </w:r>
      <w:r>
        <w:t>и</w:t>
      </w:r>
      <w:r>
        <w:rPr>
          <w:spacing w:val="1"/>
        </w:rPr>
        <w:t xml:space="preserve"> </w:t>
      </w:r>
      <w:r>
        <w:t>(или)</w:t>
      </w:r>
      <w:r>
        <w:rPr>
          <w:spacing w:val="1"/>
        </w:rPr>
        <w:t xml:space="preserve"> </w:t>
      </w:r>
      <w:r>
        <w:t>обоснование</w:t>
      </w:r>
      <w:r>
        <w:rPr>
          <w:spacing w:val="1"/>
        </w:rPr>
        <w:t xml:space="preserve"> </w:t>
      </w:r>
      <w:r>
        <w:t>и</w:t>
      </w:r>
      <w:r>
        <w:rPr>
          <w:spacing w:val="1"/>
        </w:rPr>
        <w:t xml:space="preserve"> </w:t>
      </w:r>
      <w:r>
        <w:t>реализацию</w:t>
      </w:r>
      <w:r>
        <w:rPr>
          <w:spacing w:val="1"/>
        </w:rPr>
        <w:t xml:space="preserve"> </w:t>
      </w:r>
      <w:r>
        <w:t>принятого</w:t>
      </w:r>
      <w:r>
        <w:rPr>
          <w:spacing w:val="1"/>
        </w:rPr>
        <w:t xml:space="preserve"> </w:t>
      </w:r>
      <w:r>
        <w:t>решения,</w:t>
      </w:r>
      <w:r>
        <w:rPr>
          <w:spacing w:val="1"/>
        </w:rPr>
        <w:t xml:space="preserve"> </w:t>
      </w:r>
      <w:r>
        <w:t>обоснование</w:t>
      </w:r>
      <w:r>
        <w:rPr>
          <w:spacing w:val="1"/>
        </w:rPr>
        <w:t xml:space="preserve"> </w:t>
      </w:r>
      <w:r>
        <w:t>и</w:t>
      </w:r>
      <w:r>
        <w:rPr>
          <w:spacing w:val="1"/>
        </w:rPr>
        <w:t xml:space="preserve"> </w:t>
      </w:r>
      <w:r>
        <w:t>создание</w:t>
      </w:r>
      <w:r>
        <w:rPr>
          <w:spacing w:val="1"/>
        </w:rPr>
        <w:t xml:space="preserve"> </w:t>
      </w:r>
      <w:r>
        <w:t>модели,</w:t>
      </w:r>
      <w:r>
        <w:rPr>
          <w:spacing w:val="-1"/>
        </w:rPr>
        <w:t xml:space="preserve"> </w:t>
      </w:r>
      <w:r>
        <w:t>прогноза, макета, объекта, творческого решения и</w:t>
      </w:r>
      <w:r>
        <w:rPr>
          <w:spacing w:val="-1"/>
        </w:rPr>
        <w:t xml:space="preserve"> </w:t>
      </w:r>
      <w:r>
        <w:t>других;</w:t>
      </w:r>
    </w:p>
    <w:p w:rsidR="004C31D4" w:rsidRDefault="00825692" w:rsidP="00025EF7">
      <w:pPr>
        <w:pStyle w:val="a9"/>
        <w:numPr>
          <w:ilvl w:val="1"/>
          <w:numId w:val="41"/>
        </w:numPr>
        <w:tabs>
          <w:tab w:val="left" w:pos="2023"/>
        </w:tabs>
        <w:spacing w:before="1"/>
        <w:ind w:right="142" w:firstLine="707"/>
        <w:rPr>
          <w:sz w:val="24"/>
        </w:rPr>
      </w:pPr>
      <w:r>
        <w:rPr>
          <w:sz w:val="24"/>
        </w:rPr>
        <w:t>предметных знаний и способов действий: умение раскрыть содержание работы,</w:t>
      </w:r>
      <w:r>
        <w:rPr>
          <w:spacing w:val="1"/>
          <w:sz w:val="24"/>
        </w:rPr>
        <w:t xml:space="preserve"> </w:t>
      </w:r>
      <w:r>
        <w:rPr>
          <w:sz w:val="24"/>
        </w:rPr>
        <w:t>грамотно и обоснованно в соответствии с рассматриваемой проблемой или темой использовать</w:t>
      </w:r>
      <w:r>
        <w:rPr>
          <w:spacing w:val="-57"/>
          <w:sz w:val="24"/>
        </w:rPr>
        <w:t xml:space="preserve"> </w:t>
      </w:r>
      <w:r>
        <w:rPr>
          <w:sz w:val="24"/>
        </w:rPr>
        <w:t>имеющиеся</w:t>
      </w:r>
      <w:r>
        <w:rPr>
          <w:spacing w:val="-1"/>
          <w:sz w:val="24"/>
        </w:rPr>
        <w:t xml:space="preserve"> </w:t>
      </w:r>
      <w:r>
        <w:rPr>
          <w:sz w:val="24"/>
        </w:rPr>
        <w:t>знания</w:t>
      </w:r>
      <w:r>
        <w:rPr>
          <w:spacing w:val="-3"/>
          <w:sz w:val="24"/>
        </w:rPr>
        <w:t xml:space="preserve"> </w:t>
      </w:r>
      <w:r>
        <w:rPr>
          <w:sz w:val="24"/>
        </w:rPr>
        <w:t>и способы действий;</w:t>
      </w:r>
    </w:p>
    <w:p w:rsidR="004C31D4" w:rsidRDefault="00825692" w:rsidP="00025EF7">
      <w:pPr>
        <w:pStyle w:val="a9"/>
        <w:numPr>
          <w:ilvl w:val="1"/>
          <w:numId w:val="41"/>
        </w:numPr>
        <w:tabs>
          <w:tab w:val="left" w:pos="2023"/>
        </w:tabs>
        <w:ind w:right="136" w:firstLine="707"/>
        <w:rPr>
          <w:sz w:val="24"/>
        </w:rPr>
      </w:pP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управлять</w:t>
      </w:r>
      <w:r>
        <w:rPr>
          <w:spacing w:val="1"/>
          <w:sz w:val="24"/>
        </w:rPr>
        <w:t xml:space="preserve"> </w:t>
      </w:r>
      <w:r>
        <w:rPr>
          <w:sz w:val="24"/>
        </w:rPr>
        <w:t>своей</w:t>
      </w:r>
      <w:r>
        <w:rPr>
          <w:spacing w:val="1"/>
          <w:sz w:val="24"/>
        </w:rPr>
        <w:t xml:space="preserve"> </w:t>
      </w:r>
      <w:r>
        <w:rPr>
          <w:sz w:val="24"/>
        </w:rPr>
        <w:t>познавательной</w:t>
      </w:r>
      <w:r>
        <w:rPr>
          <w:spacing w:val="1"/>
          <w:sz w:val="24"/>
        </w:rPr>
        <w:t xml:space="preserve"> </w:t>
      </w:r>
      <w:r>
        <w:rPr>
          <w:sz w:val="24"/>
        </w:rPr>
        <w:t>деятельностью</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использовать</w:t>
      </w:r>
      <w:r>
        <w:rPr>
          <w:spacing w:val="1"/>
          <w:sz w:val="24"/>
        </w:rPr>
        <w:t xml:space="preserve"> </w:t>
      </w:r>
      <w:r>
        <w:rPr>
          <w:sz w:val="24"/>
        </w:rPr>
        <w:t>ресурсные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осуществлять</w:t>
      </w:r>
      <w:r>
        <w:rPr>
          <w:spacing w:val="1"/>
          <w:sz w:val="24"/>
        </w:rPr>
        <w:t xml:space="preserve"> </w:t>
      </w:r>
      <w:r>
        <w:rPr>
          <w:sz w:val="24"/>
        </w:rPr>
        <w:t>выбор</w:t>
      </w:r>
      <w:r>
        <w:rPr>
          <w:spacing w:val="61"/>
          <w:sz w:val="24"/>
        </w:rPr>
        <w:t xml:space="preserve"> </w:t>
      </w:r>
      <w:r>
        <w:rPr>
          <w:sz w:val="24"/>
        </w:rPr>
        <w:t>конструктивных</w:t>
      </w:r>
      <w:r>
        <w:rPr>
          <w:spacing w:val="1"/>
          <w:sz w:val="24"/>
        </w:rPr>
        <w:t xml:space="preserve"> </w:t>
      </w:r>
      <w:r>
        <w:rPr>
          <w:sz w:val="24"/>
        </w:rPr>
        <w:t>стратегий в</w:t>
      </w:r>
      <w:r>
        <w:rPr>
          <w:spacing w:val="-1"/>
          <w:sz w:val="24"/>
        </w:rPr>
        <w:t xml:space="preserve"> </w:t>
      </w:r>
      <w:r>
        <w:rPr>
          <w:sz w:val="24"/>
        </w:rPr>
        <w:t>трудных ситуациях;</w:t>
      </w:r>
    </w:p>
    <w:p w:rsidR="004C31D4" w:rsidRDefault="00825692" w:rsidP="00025EF7">
      <w:pPr>
        <w:pStyle w:val="a9"/>
        <w:numPr>
          <w:ilvl w:val="1"/>
          <w:numId w:val="41"/>
        </w:numPr>
        <w:tabs>
          <w:tab w:val="left" w:pos="2023"/>
        </w:tabs>
        <w:ind w:right="140" w:firstLine="707"/>
        <w:rPr>
          <w:sz w:val="24"/>
        </w:rPr>
      </w:pPr>
      <w:r>
        <w:rPr>
          <w:sz w:val="24"/>
        </w:rPr>
        <w:t>коммуникативных универсальных учебных действий: умение ясно изложить и</w:t>
      </w:r>
      <w:r>
        <w:rPr>
          <w:spacing w:val="1"/>
          <w:sz w:val="24"/>
        </w:rPr>
        <w:t xml:space="preserve"> </w:t>
      </w:r>
      <w:r>
        <w:rPr>
          <w:sz w:val="24"/>
        </w:rPr>
        <w:t>оформить выполненную работу, представить её результаты, аргументированно ответить на</w:t>
      </w:r>
      <w:r>
        <w:rPr>
          <w:spacing w:val="1"/>
          <w:sz w:val="24"/>
        </w:rPr>
        <w:t xml:space="preserve"> </w:t>
      </w:r>
      <w:r>
        <w:rPr>
          <w:sz w:val="24"/>
        </w:rPr>
        <w:t>вопросы.</w:t>
      </w:r>
    </w:p>
    <w:p w:rsidR="004C31D4" w:rsidRDefault="00825692">
      <w:pPr>
        <w:pStyle w:val="a5"/>
        <w:spacing w:before="1"/>
        <w:ind w:left="606" w:right="140" w:firstLine="707"/>
      </w:pPr>
      <w:r>
        <w:t xml:space="preserve">Предметные результаты освоения ООП СОО </w:t>
      </w:r>
      <w:r w:rsidR="000D4D4B">
        <w:rPr>
          <w:spacing w:val="1"/>
        </w:rPr>
        <w:t xml:space="preserve">МОУ СОШ </w:t>
      </w:r>
      <w:r w:rsidR="000D4D4B" w:rsidRPr="00825692">
        <w:t>с.Большая Ижмора</w:t>
      </w:r>
      <w:r w:rsidR="000D4D4B">
        <w:t xml:space="preserve"> </w:t>
      </w:r>
      <w:r>
        <w:t>с учётом 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 на применение обучающимися знаний, умений и навыков в учебных ситуациях</w:t>
      </w:r>
      <w:r>
        <w:rPr>
          <w:spacing w:val="-57"/>
        </w:rPr>
        <w:t xml:space="preserve"> </w:t>
      </w:r>
      <w:r>
        <w:t>и</w:t>
      </w:r>
      <w:r>
        <w:rPr>
          <w:spacing w:val="-1"/>
        </w:rPr>
        <w:t xml:space="preserve"> </w:t>
      </w:r>
      <w:r>
        <w:t>реальных жизненных</w:t>
      </w:r>
      <w:r>
        <w:rPr>
          <w:spacing w:val="-3"/>
        </w:rPr>
        <w:t xml:space="preserve"> </w:t>
      </w:r>
      <w:r>
        <w:t>условиях, а</w:t>
      </w:r>
      <w:r>
        <w:rPr>
          <w:spacing w:val="-1"/>
        </w:rPr>
        <w:t xml:space="preserve"> </w:t>
      </w:r>
      <w:r>
        <w:t>также на</w:t>
      </w:r>
      <w:r>
        <w:rPr>
          <w:spacing w:val="-2"/>
        </w:rPr>
        <w:t xml:space="preserve"> </w:t>
      </w:r>
      <w:r>
        <w:t>успешное</w:t>
      </w:r>
      <w:r>
        <w:rPr>
          <w:spacing w:val="-1"/>
        </w:rPr>
        <w:t xml:space="preserve"> </w:t>
      </w:r>
      <w:r>
        <w:t>обучение.</w:t>
      </w:r>
    </w:p>
    <w:p w:rsidR="004C31D4" w:rsidRDefault="00825692">
      <w:pPr>
        <w:pStyle w:val="a5"/>
        <w:ind w:left="606" w:right="143" w:firstLine="707"/>
      </w:pPr>
      <w:r>
        <w:t>Оценка предметных результатов представляет собой оценку достижения обучающимися</w:t>
      </w:r>
      <w:r>
        <w:rPr>
          <w:spacing w:val="-57"/>
        </w:rPr>
        <w:t xml:space="preserve"> </w:t>
      </w:r>
      <w:r>
        <w:t>планируемых</w:t>
      </w:r>
      <w:r>
        <w:rPr>
          <w:spacing w:val="-1"/>
        </w:rPr>
        <w:t xml:space="preserve"> </w:t>
      </w:r>
      <w:r>
        <w:t>результатов по отдельным</w:t>
      </w:r>
      <w:r>
        <w:rPr>
          <w:spacing w:val="-2"/>
        </w:rPr>
        <w:t xml:space="preserve"> </w:t>
      </w:r>
      <w:r>
        <w:t>учебным</w:t>
      </w:r>
      <w:r>
        <w:rPr>
          <w:spacing w:val="-3"/>
        </w:rPr>
        <w:t xml:space="preserve"> </w:t>
      </w:r>
      <w:r>
        <w:t>предметам.</w:t>
      </w:r>
    </w:p>
    <w:p w:rsidR="004C31D4" w:rsidRDefault="00825692">
      <w:pPr>
        <w:pStyle w:val="a5"/>
        <w:ind w:left="606" w:right="138" w:firstLine="707"/>
      </w:pPr>
      <w:r>
        <w:t>Основным предметом оценки является способность к решению учебно-познавательных</w:t>
      </w:r>
      <w:r>
        <w:rPr>
          <w:spacing w:val="1"/>
        </w:rPr>
        <w:t xml:space="preserve"> </w:t>
      </w:r>
      <w:r>
        <w:t>и учебно-практических задач, основанных на изучаемом учебном материале, с использованием</w:t>
      </w:r>
      <w:r>
        <w:rPr>
          <w:spacing w:val="-57"/>
        </w:rPr>
        <w:t xml:space="preserve"> </w:t>
      </w:r>
      <w:r>
        <w:t>способов</w:t>
      </w:r>
      <w:r>
        <w:rPr>
          <w:spacing w:val="1"/>
        </w:rPr>
        <w:t xml:space="preserve"> </w:t>
      </w:r>
      <w:r>
        <w:t>действий,</w:t>
      </w:r>
      <w:r>
        <w:rPr>
          <w:spacing w:val="1"/>
        </w:rPr>
        <w:t xml:space="preserve"> </w:t>
      </w:r>
      <w:r>
        <w:t>отвечающих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6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соответствующих</w:t>
      </w:r>
      <w:r>
        <w:rPr>
          <w:spacing w:val="-1"/>
        </w:rPr>
        <w:t xml:space="preserve"> </w:t>
      </w:r>
      <w:r>
        <w:t>направлениям</w:t>
      </w:r>
      <w:r>
        <w:rPr>
          <w:spacing w:val="-2"/>
        </w:rPr>
        <w:t xml:space="preserve"> </w:t>
      </w:r>
      <w:r>
        <w:t>функциональной</w:t>
      </w:r>
      <w:r>
        <w:rPr>
          <w:spacing w:val="-1"/>
        </w:rPr>
        <w:t xml:space="preserve"> </w:t>
      </w:r>
      <w:r>
        <w:t>грамотности.</w:t>
      </w:r>
    </w:p>
    <w:p w:rsidR="004C31D4" w:rsidRDefault="00825692">
      <w:pPr>
        <w:pStyle w:val="a5"/>
        <w:ind w:left="606" w:right="147" w:firstLine="707"/>
      </w:pPr>
      <w:r>
        <w:t>Оценка предметных результатов осуществляется педагогическим работником в ходе</w:t>
      </w:r>
      <w:r>
        <w:rPr>
          <w:spacing w:val="1"/>
        </w:rPr>
        <w:t xml:space="preserve"> </w:t>
      </w:r>
      <w:r>
        <w:t>процедур</w:t>
      </w:r>
      <w:r>
        <w:rPr>
          <w:spacing w:val="-1"/>
        </w:rPr>
        <w:t xml:space="preserve"> </w:t>
      </w:r>
      <w:r>
        <w:t>текущего,</w:t>
      </w:r>
      <w:r>
        <w:rPr>
          <w:spacing w:val="-1"/>
        </w:rPr>
        <w:t xml:space="preserve"> </w:t>
      </w:r>
      <w:r>
        <w:t>тематического, промежуточного</w:t>
      </w:r>
      <w:r>
        <w:rPr>
          <w:spacing w:val="-1"/>
        </w:rPr>
        <w:t xml:space="preserve"> </w:t>
      </w:r>
      <w:r>
        <w:t>и итогового</w:t>
      </w:r>
      <w:r>
        <w:rPr>
          <w:spacing w:val="-3"/>
        </w:rPr>
        <w:t xml:space="preserve"> </w:t>
      </w:r>
      <w:r>
        <w:t>контроля.</w:t>
      </w:r>
    </w:p>
    <w:p w:rsidR="004C31D4" w:rsidRDefault="00825692">
      <w:pPr>
        <w:pStyle w:val="a5"/>
        <w:ind w:left="606" w:right="148" w:firstLine="707"/>
      </w:pPr>
      <w:r>
        <w:t>Особенности оценки по отдельному учебному предмету фиксируются в приложении к</w:t>
      </w:r>
      <w:r>
        <w:rPr>
          <w:spacing w:val="1"/>
        </w:rPr>
        <w:t xml:space="preserve"> </w:t>
      </w:r>
      <w:r>
        <w:t>ООП</w:t>
      </w:r>
      <w:r>
        <w:rPr>
          <w:spacing w:val="-2"/>
        </w:rPr>
        <w:t xml:space="preserve"> </w:t>
      </w:r>
      <w:r>
        <w:t>СОО.</w:t>
      </w:r>
    </w:p>
    <w:p w:rsidR="004C31D4" w:rsidRDefault="00825692">
      <w:pPr>
        <w:pStyle w:val="a5"/>
        <w:ind w:left="606" w:right="146" w:firstLine="707"/>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61"/>
        </w:rPr>
        <w:t xml:space="preserve"> </w:t>
      </w:r>
      <w:r>
        <w:t>предмету</w:t>
      </w:r>
      <w:r>
        <w:rPr>
          <w:spacing w:val="1"/>
        </w:rPr>
        <w:t xml:space="preserve"> </w:t>
      </w:r>
      <w:r>
        <w:t>включает:</w:t>
      </w:r>
    </w:p>
    <w:p w:rsidR="004C31D4" w:rsidRDefault="00825692" w:rsidP="00025EF7">
      <w:pPr>
        <w:pStyle w:val="a9"/>
        <w:numPr>
          <w:ilvl w:val="1"/>
          <w:numId w:val="41"/>
        </w:numPr>
        <w:tabs>
          <w:tab w:val="left" w:pos="2023"/>
        </w:tabs>
        <w:ind w:right="144" w:firstLine="707"/>
        <w:rPr>
          <w:sz w:val="24"/>
        </w:rPr>
      </w:pPr>
      <w:r>
        <w:rPr>
          <w:sz w:val="24"/>
        </w:rPr>
        <w:t>список итоговых планируемых результатов с указанием этапов их формирования</w:t>
      </w:r>
      <w:r>
        <w:rPr>
          <w:spacing w:val="-57"/>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оценки</w:t>
      </w:r>
      <w:r>
        <w:rPr>
          <w:spacing w:val="-1"/>
          <w:sz w:val="24"/>
        </w:rPr>
        <w:t xml:space="preserve"> </w:t>
      </w:r>
      <w:r>
        <w:rPr>
          <w:sz w:val="24"/>
        </w:rPr>
        <w:t>(например,</w:t>
      </w:r>
      <w:r>
        <w:rPr>
          <w:spacing w:val="-1"/>
          <w:sz w:val="24"/>
        </w:rPr>
        <w:t xml:space="preserve"> </w:t>
      </w:r>
      <w:r>
        <w:rPr>
          <w:sz w:val="24"/>
        </w:rPr>
        <w:t>текущая (тематическая),</w:t>
      </w:r>
      <w:r>
        <w:rPr>
          <w:spacing w:val="-2"/>
          <w:sz w:val="24"/>
        </w:rPr>
        <w:t xml:space="preserve"> </w:t>
      </w:r>
      <w:r>
        <w:rPr>
          <w:sz w:val="24"/>
        </w:rPr>
        <w:t>устно</w:t>
      </w:r>
      <w:r>
        <w:rPr>
          <w:spacing w:val="-1"/>
          <w:sz w:val="24"/>
        </w:rPr>
        <w:t xml:space="preserve"> </w:t>
      </w:r>
      <w:r>
        <w:rPr>
          <w:sz w:val="24"/>
        </w:rPr>
        <w:t>(письменно),</w:t>
      </w:r>
      <w:r>
        <w:rPr>
          <w:spacing w:val="-1"/>
          <w:sz w:val="24"/>
        </w:rPr>
        <w:t xml:space="preserve"> </w:t>
      </w:r>
      <w:r>
        <w:rPr>
          <w:sz w:val="24"/>
        </w:rPr>
        <w:t>практика);</w:t>
      </w:r>
    </w:p>
    <w:p w:rsidR="004C31D4" w:rsidRDefault="00825692" w:rsidP="00025EF7">
      <w:pPr>
        <w:pStyle w:val="a9"/>
        <w:numPr>
          <w:ilvl w:val="1"/>
          <w:numId w:val="41"/>
        </w:numPr>
        <w:tabs>
          <w:tab w:val="left" w:pos="2023"/>
        </w:tabs>
        <w:ind w:right="145" w:firstLine="707"/>
        <w:rPr>
          <w:sz w:val="24"/>
        </w:rPr>
      </w:pPr>
      <w:r>
        <w:rPr>
          <w:sz w:val="24"/>
        </w:rPr>
        <w:t>требования</w:t>
      </w:r>
      <w:r>
        <w:rPr>
          <w:spacing w:val="1"/>
          <w:sz w:val="24"/>
        </w:rPr>
        <w:t xml:space="preserve"> </w:t>
      </w:r>
      <w:r>
        <w:rPr>
          <w:sz w:val="24"/>
        </w:rPr>
        <w:t>к</w:t>
      </w:r>
      <w:r>
        <w:rPr>
          <w:spacing w:val="1"/>
          <w:sz w:val="24"/>
        </w:rPr>
        <w:t xml:space="preserve"> </w:t>
      </w:r>
      <w:r>
        <w:rPr>
          <w:sz w:val="24"/>
        </w:rPr>
        <w:t>выставлению</w:t>
      </w:r>
      <w:r>
        <w:rPr>
          <w:spacing w:val="1"/>
          <w:sz w:val="24"/>
        </w:rPr>
        <w:t xml:space="preserve"> </w:t>
      </w:r>
      <w:r>
        <w:rPr>
          <w:sz w:val="24"/>
        </w:rPr>
        <w:t>отметок</w:t>
      </w:r>
      <w:r>
        <w:rPr>
          <w:spacing w:val="1"/>
          <w:sz w:val="24"/>
        </w:rPr>
        <w:t xml:space="preserve"> </w:t>
      </w:r>
      <w:r>
        <w:rPr>
          <w:sz w:val="24"/>
        </w:rPr>
        <w:t>за</w:t>
      </w:r>
      <w:r>
        <w:rPr>
          <w:spacing w:val="1"/>
          <w:sz w:val="24"/>
        </w:rPr>
        <w:t xml:space="preserve"> </w:t>
      </w:r>
      <w:r>
        <w:rPr>
          <w:sz w:val="24"/>
        </w:rPr>
        <w:t>промежуточную</w:t>
      </w:r>
      <w:r>
        <w:rPr>
          <w:spacing w:val="1"/>
          <w:sz w:val="24"/>
        </w:rPr>
        <w:t xml:space="preserve"> </w:t>
      </w:r>
      <w:r>
        <w:rPr>
          <w:sz w:val="24"/>
        </w:rPr>
        <w:t>аттестацию</w:t>
      </w:r>
      <w:r>
        <w:rPr>
          <w:spacing w:val="1"/>
          <w:sz w:val="24"/>
        </w:rPr>
        <w:t xml:space="preserve"> </w:t>
      </w:r>
      <w:r>
        <w:rPr>
          <w:sz w:val="24"/>
        </w:rPr>
        <w:t>(при</w:t>
      </w:r>
      <w:r>
        <w:rPr>
          <w:spacing w:val="1"/>
          <w:sz w:val="24"/>
        </w:rPr>
        <w:t xml:space="preserve"> </w:t>
      </w:r>
      <w:r>
        <w:rPr>
          <w:sz w:val="24"/>
        </w:rPr>
        <w:t>необходимости -</w:t>
      </w:r>
      <w:r>
        <w:rPr>
          <w:spacing w:val="-2"/>
          <w:sz w:val="24"/>
        </w:rPr>
        <w:t xml:space="preserve"> </w:t>
      </w:r>
      <w:r>
        <w:rPr>
          <w:sz w:val="24"/>
        </w:rPr>
        <w:t>с</w:t>
      </w:r>
      <w:r>
        <w:rPr>
          <w:spacing w:val="-2"/>
          <w:sz w:val="24"/>
        </w:rPr>
        <w:t xml:space="preserve"> </w:t>
      </w:r>
      <w:r>
        <w:rPr>
          <w:sz w:val="24"/>
        </w:rPr>
        <w:t>учётом</w:t>
      </w:r>
      <w:r>
        <w:rPr>
          <w:spacing w:val="-1"/>
          <w:sz w:val="24"/>
        </w:rPr>
        <w:t xml:space="preserve"> </w:t>
      </w:r>
      <w:r>
        <w:rPr>
          <w:sz w:val="24"/>
        </w:rPr>
        <w:t>степени</w:t>
      </w:r>
      <w:r>
        <w:rPr>
          <w:spacing w:val="-1"/>
          <w:sz w:val="24"/>
        </w:rPr>
        <w:t xml:space="preserve"> </w:t>
      </w:r>
      <w:r>
        <w:rPr>
          <w:sz w:val="24"/>
        </w:rPr>
        <w:t>значимости</w:t>
      </w:r>
      <w:r>
        <w:rPr>
          <w:spacing w:val="-2"/>
          <w:sz w:val="24"/>
        </w:rPr>
        <w:t xml:space="preserve"> </w:t>
      </w:r>
      <w:r>
        <w:rPr>
          <w:sz w:val="24"/>
        </w:rPr>
        <w:t>отметок</w:t>
      </w:r>
      <w:r>
        <w:rPr>
          <w:spacing w:val="-1"/>
          <w:sz w:val="24"/>
        </w:rPr>
        <w:t xml:space="preserve"> </w:t>
      </w:r>
      <w:r>
        <w:rPr>
          <w:sz w:val="24"/>
        </w:rPr>
        <w:t>за</w:t>
      </w:r>
      <w:r>
        <w:rPr>
          <w:spacing w:val="-2"/>
          <w:sz w:val="24"/>
        </w:rPr>
        <w:t xml:space="preserve"> </w:t>
      </w:r>
      <w:r>
        <w:rPr>
          <w:sz w:val="24"/>
        </w:rPr>
        <w:t>отдельные</w:t>
      </w:r>
      <w:r>
        <w:rPr>
          <w:spacing w:val="-4"/>
          <w:sz w:val="24"/>
        </w:rPr>
        <w:t xml:space="preserve"> </w:t>
      </w:r>
      <w:r>
        <w:rPr>
          <w:sz w:val="24"/>
        </w:rPr>
        <w:t>оценочные</w:t>
      </w:r>
      <w:r>
        <w:rPr>
          <w:spacing w:val="-3"/>
          <w:sz w:val="24"/>
        </w:rPr>
        <w:t xml:space="preserve"> </w:t>
      </w:r>
      <w:r>
        <w:rPr>
          <w:sz w:val="24"/>
        </w:rPr>
        <w:t>процедуры);</w:t>
      </w:r>
    </w:p>
    <w:p w:rsidR="004C31D4" w:rsidRDefault="00825692" w:rsidP="00025EF7">
      <w:pPr>
        <w:pStyle w:val="a9"/>
        <w:numPr>
          <w:ilvl w:val="1"/>
          <w:numId w:val="41"/>
        </w:numPr>
        <w:tabs>
          <w:tab w:val="left" w:pos="2023"/>
        </w:tabs>
        <w:ind w:left="2022" w:hanging="709"/>
        <w:rPr>
          <w:sz w:val="24"/>
        </w:rPr>
      </w:pPr>
      <w:r>
        <w:rPr>
          <w:sz w:val="24"/>
        </w:rPr>
        <w:t>график</w:t>
      </w:r>
      <w:r>
        <w:rPr>
          <w:spacing w:val="-4"/>
          <w:sz w:val="24"/>
        </w:rPr>
        <w:t xml:space="preserve"> </w:t>
      </w:r>
      <w:r>
        <w:rPr>
          <w:sz w:val="24"/>
        </w:rPr>
        <w:t>контрольных</w:t>
      </w:r>
      <w:r>
        <w:rPr>
          <w:spacing w:val="-4"/>
          <w:sz w:val="24"/>
        </w:rPr>
        <w:t xml:space="preserve"> </w:t>
      </w:r>
      <w:r>
        <w:rPr>
          <w:sz w:val="24"/>
        </w:rPr>
        <w:t>мероприятий.</w:t>
      </w:r>
    </w:p>
    <w:p w:rsidR="004C31D4" w:rsidRDefault="00825692">
      <w:pPr>
        <w:pStyle w:val="a5"/>
        <w:ind w:left="606" w:right="141" w:firstLine="707"/>
      </w:pPr>
      <w:r>
        <w:rPr>
          <w:b/>
          <w:i/>
        </w:rPr>
        <w:t>Стартовая</w:t>
      </w:r>
      <w:r>
        <w:rPr>
          <w:b/>
          <w:i/>
          <w:spacing w:val="1"/>
        </w:rPr>
        <w:t xml:space="preserve"> </w:t>
      </w:r>
      <w:r>
        <w:rPr>
          <w:b/>
          <w:i/>
        </w:rPr>
        <w:t>диагностика</w:t>
      </w:r>
      <w:r>
        <w:rPr>
          <w:b/>
          <w:i/>
          <w:spacing w:val="1"/>
        </w:rPr>
        <w:t xml:space="preserve"> </w:t>
      </w:r>
      <w:r>
        <w:t>проводится</w:t>
      </w:r>
      <w:r>
        <w:rPr>
          <w:spacing w:val="1"/>
        </w:rPr>
        <w:t xml:space="preserve"> </w:t>
      </w:r>
      <w:r>
        <w:t>администрацией</w:t>
      </w:r>
      <w:r>
        <w:rPr>
          <w:spacing w:val="1"/>
        </w:rPr>
        <w:t xml:space="preserve"> </w:t>
      </w:r>
      <w:r w:rsidR="000D4D4B">
        <w:rPr>
          <w:spacing w:val="1"/>
        </w:rPr>
        <w:t xml:space="preserve">МОУ СОШ </w:t>
      </w:r>
      <w:r w:rsidR="000D4D4B" w:rsidRPr="00825692">
        <w:t>с.Большая Ижмора</w:t>
      </w:r>
      <w:r w:rsidR="000D4D4B">
        <w:t xml:space="preserve"> </w:t>
      </w:r>
      <w:r>
        <w:t>с</w:t>
      </w:r>
      <w:r>
        <w:rPr>
          <w:spacing w:val="1"/>
        </w:rPr>
        <w:t xml:space="preserve"> </w:t>
      </w:r>
      <w:r>
        <w:t>целью</w:t>
      </w:r>
      <w:r w:rsidR="000D4D4B">
        <w:t xml:space="preserve"> </w:t>
      </w:r>
      <w:r>
        <w:rPr>
          <w:spacing w:val="-57"/>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4C31D4" w:rsidRDefault="00825692">
      <w:pPr>
        <w:pStyle w:val="a5"/>
        <w:ind w:left="606" w:right="144" w:firstLine="707"/>
      </w:pPr>
      <w:r>
        <w:t>Стартовая диагностика проводится в начале 10 класса и выступает как основа (точка</w:t>
      </w:r>
      <w:r>
        <w:rPr>
          <w:spacing w:val="1"/>
        </w:rPr>
        <w:t xml:space="preserve"> </w:t>
      </w:r>
      <w:r>
        <w:t>отсчёта)</w:t>
      </w:r>
      <w:r>
        <w:rPr>
          <w:spacing w:val="-2"/>
        </w:rPr>
        <w:t xml:space="preserve"> </w:t>
      </w:r>
      <w:r>
        <w:t>для оценки</w:t>
      </w:r>
      <w:r>
        <w:rPr>
          <w:spacing w:val="-1"/>
        </w:rPr>
        <w:t xml:space="preserve"> </w:t>
      </w:r>
      <w:r>
        <w:t>динамики образовательных</w:t>
      </w:r>
      <w:r>
        <w:rPr>
          <w:spacing w:val="-1"/>
        </w:rPr>
        <w:t xml:space="preserve"> </w:t>
      </w:r>
      <w:r>
        <w:t>достижений обучающихся.</w:t>
      </w:r>
    </w:p>
    <w:p w:rsidR="004C31D4" w:rsidRDefault="00825692">
      <w:pPr>
        <w:pStyle w:val="a5"/>
        <w:ind w:left="606" w:right="137" w:firstLine="707"/>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 владение универсальными и специфическими для основных учебных 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знаково-</w:t>
      </w:r>
      <w:r>
        <w:rPr>
          <w:spacing w:val="1"/>
        </w:rPr>
        <w:t xml:space="preserve"> </w:t>
      </w:r>
      <w:r>
        <w:t>символическими</w:t>
      </w:r>
      <w:r>
        <w:rPr>
          <w:spacing w:val="-1"/>
        </w:rPr>
        <w:t xml:space="preserve"> </w:t>
      </w:r>
      <w:r>
        <w:t>средствами, логическими операциями.</w:t>
      </w:r>
    </w:p>
    <w:p w:rsidR="004C31D4" w:rsidRDefault="00825692">
      <w:pPr>
        <w:pStyle w:val="a5"/>
        <w:ind w:left="606" w:right="140" w:firstLine="707"/>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57"/>
        </w:rPr>
        <w:t xml:space="preserve"> </w:t>
      </w:r>
      <w:r>
        <w:t>являются основанием для корректировки учебных программ и индивидуализации учебного</w:t>
      </w:r>
      <w:r>
        <w:rPr>
          <w:spacing w:val="1"/>
        </w:rPr>
        <w:t xml:space="preserve"> </w:t>
      </w:r>
      <w:r>
        <w:t>процесса.</w:t>
      </w:r>
    </w:p>
    <w:p w:rsidR="004C31D4" w:rsidRDefault="00825692">
      <w:pPr>
        <w:pStyle w:val="a5"/>
        <w:ind w:left="606" w:right="143" w:firstLine="707"/>
      </w:pPr>
      <w:r>
        <w:rPr>
          <w:b/>
          <w:i/>
        </w:rPr>
        <w:t xml:space="preserve">Текущая оценка </w:t>
      </w:r>
      <w:r>
        <w:t>представляет собой процедуру оценки индивидуального продвижения</w:t>
      </w:r>
      <w:r>
        <w:rPr>
          <w:spacing w:val="1"/>
        </w:rPr>
        <w:t xml:space="preserve"> </w:t>
      </w:r>
      <w:r>
        <w:t>обучающегося</w:t>
      </w:r>
      <w:r>
        <w:rPr>
          <w:spacing w:val="-1"/>
        </w:rPr>
        <w:t xml:space="preserve"> </w:t>
      </w:r>
      <w:r>
        <w:t>в</w:t>
      </w:r>
      <w:r>
        <w:rPr>
          <w:spacing w:val="-1"/>
        </w:rPr>
        <w:t xml:space="preserve"> </w:t>
      </w:r>
      <w:r>
        <w:t>освоении программы учебного предмета.</w:t>
      </w:r>
    </w:p>
    <w:p w:rsidR="004C31D4" w:rsidRDefault="00825692">
      <w:pPr>
        <w:pStyle w:val="a5"/>
        <w:ind w:left="1314"/>
      </w:pPr>
      <w:r>
        <w:t>Текущая</w:t>
      </w:r>
      <w:r>
        <w:rPr>
          <w:spacing w:val="8"/>
        </w:rPr>
        <w:t xml:space="preserve"> </w:t>
      </w:r>
      <w:r>
        <w:t>оценка</w:t>
      </w:r>
      <w:r>
        <w:rPr>
          <w:spacing w:val="7"/>
        </w:rPr>
        <w:t xml:space="preserve"> </w:t>
      </w:r>
      <w:r>
        <w:t>может</w:t>
      </w:r>
      <w:r>
        <w:rPr>
          <w:spacing w:val="9"/>
        </w:rPr>
        <w:t xml:space="preserve"> </w:t>
      </w:r>
      <w:r>
        <w:t>быть</w:t>
      </w:r>
      <w:r>
        <w:rPr>
          <w:spacing w:val="11"/>
        </w:rPr>
        <w:t xml:space="preserve"> </w:t>
      </w:r>
      <w:r>
        <w:t>формирующей</w:t>
      </w:r>
      <w:r>
        <w:rPr>
          <w:spacing w:val="7"/>
        </w:rPr>
        <w:t xml:space="preserve"> </w:t>
      </w:r>
      <w:r>
        <w:t>(поддерживающей</w:t>
      </w:r>
      <w:r>
        <w:rPr>
          <w:spacing w:val="9"/>
        </w:rPr>
        <w:t xml:space="preserve"> </w:t>
      </w:r>
      <w:r>
        <w:t>и</w:t>
      </w:r>
      <w:r>
        <w:rPr>
          <w:spacing w:val="9"/>
        </w:rPr>
        <w:t xml:space="preserve"> </w:t>
      </w:r>
      <w:r>
        <w:t>направляющей</w:t>
      </w:r>
      <w:r>
        <w:rPr>
          <w:spacing w:val="10"/>
        </w:rPr>
        <w:t xml:space="preserve"> </w:t>
      </w:r>
      <w:r>
        <w:t>усилия</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right="144"/>
      </w:pP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57"/>
        </w:rPr>
        <w:t xml:space="preserve"> </w:t>
      </w:r>
      <w:r>
        <w:t>обучающимся</w:t>
      </w:r>
      <w:r>
        <w:rPr>
          <w:spacing w:val="-1"/>
        </w:rPr>
        <w:t xml:space="preserve"> </w:t>
      </w:r>
      <w:r>
        <w:t>существующих проблем</w:t>
      </w:r>
      <w:r>
        <w:rPr>
          <w:spacing w:val="-2"/>
        </w:rPr>
        <w:t xml:space="preserve"> </w:t>
      </w:r>
      <w:r>
        <w:t>в</w:t>
      </w:r>
      <w:r>
        <w:rPr>
          <w:spacing w:val="-1"/>
        </w:rPr>
        <w:t xml:space="preserve"> </w:t>
      </w:r>
      <w:r>
        <w:t>обучении.</w:t>
      </w:r>
    </w:p>
    <w:p w:rsidR="004C31D4" w:rsidRDefault="00825692">
      <w:pPr>
        <w:pStyle w:val="a5"/>
        <w:spacing w:before="1"/>
        <w:ind w:left="606" w:right="143" w:firstLine="707"/>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2"/>
        </w:rPr>
        <w:t xml:space="preserve"> </w:t>
      </w:r>
      <w:r>
        <w:t>которых</w:t>
      </w:r>
      <w:r>
        <w:rPr>
          <w:spacing w:val="-1"/>
        </w:rPr>
        <w:t xml:space="preserve"> </w:t>
      </w:r>
      <w:r>
        <w:t>зафиксированы</w:t>
      </w:r>
      <w:r>
        <w:rPr>
          <w:spacing w:val="-1"/>
        </w:rPr>
        <w:t xml:space="preserve"> </w:t>
      </w:r>
      <w:r>
        <w:t>в</w:t>
      </w:r>
      <w:r>
        <w:rPr>
          <w:spacing w:val="-2"/>
        </w:rPr>
        <w:t xml:space="preserve"> </w:t>
      </w:r>
      <w:r>
        <w:t>тематическом</w:t>
      </w:r>
      <w:r>
        <w:rPr>
          <w:spacing w:val="-2"/>
        </w:rPr>
        <w:t xml:space="preserve"> </w:t>
      </w:r>
      <w:r>
        <w:t>планировании</w:t>
      </w:r>
      <w:r>
        <w:rPr>
          <w:spacing w:val="-4"/>
        </w:rPr>
        <w:t xml:space="preserve"> </w:t>
      </w:r>
      <w:r>
        <w:t>по</w:t>
      </w:r>
      <w:r>
        <w:rPr>
          <w:spacing w:val="-1"/>
        </w:rPr>
        <w:t xml:space="preserve"> </w:t>
      </w:r>
      <w:r>
        <w:t>учебному</w:t>
      </w:r>
      <w:r>
        <w:rPr>
          <w:spacing w:val="-1"/>
        </w:rPr>
        <w:t xml:space="preserve"> </w:t>
      </w:r>
      <w:r>
        <w:t>предмету.</w:t>
      </w:r>
    </w:p>
    <w:p w:rsidR="004C31D4" w:rsidRDefault="00825692">
      <w:pPr>
        <w:pStyle w:val="a5"/>
        <w:ind w:left="606" w:right="140" w:firstLine="707"/>
      </w:pP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 опросы, практические работы, творческие работы, индивидуальные и групповые</w:t>
      </w:r>
      <w:r>
        <w:rPr>
          <w:spacing w:val="1"/>
        </w:rPr>
        <w:t xml:space="preserve"> </w:t>
      </w:r>
      <w:r>
        <w:t>формы,</w:t>
      </w:r>
      <w:r>
        <w:rPr>
          <w:spacing w:val="1"/>
        </w:rPr>
        <w:t xml:space="preserve"> </w:t>
      </w:r>
      <w:r>
        <w:t>само-</w:t>
      </w:r>
      <w:r>
        <w:rPr>
          <w:spacing w:val="1"/>
        </w:rPr>
        <w:t xml:space="preserve"> </w:t>
      </w:r>
      <w:r>
        <w:t>и</w:t>
      </w:r>
      <w:r>
        <w:rPr>
          <w:spacing w:val="1"/>
        </w:rPr>
        <w:t xml:space="preserve"> </w:t>
      </w:r>
      <w:r>
        <w:t>взаимооценка,</w:t>
      </w:r>
      <w:r>
        <w:rPr>
          <w:spacing w:val="1"/>
        </w:rPr>
        <w:t xml:space="preserve"> </w:t>
      </w:r>
      <w:r>
        <w:t>рефлексия,</w:t>
      </w:r>
      <w:r>
        <w:rPr>
          <w:spacing w:val="1"/>
        </w:rPr>
        <w:t xml:space="preserve"> </w:t>
      </w:r>
      <w:r>
        <w:t>листы</w:t>
      </w:r>
      <w:r>
        <w:rPr>
          <w:spacing w:val="1"/>
        </w:rPr>
        <w:t xml:space="preserve"> </w:t>
      </w:r>
      <w:r>
        <w:t>продвижения</w:t>
      </w:r>
      <w:r>
        <w:rPr>
          <w:spacing w:val="1"/>
        </w:rPr>
        <w:t xml:space="preserve"> </w:t>
      </w:r>
      <w:r>
        <w:t>и</w:t>
      </w:r>
      <w:r>
        <w:rPr>
          <w:spacing w:val="1"/>
        </w:rPr>
        <w:t xml:space="preserve"> </w:t>
      </w:r>
      <w:r>
        <w:t>другие)</w:t>
      </w:r>
      <w:r>
        <w:rPr>
          <w:spacing w:val="1"/>
        </w:rPr>
        <w:t xml:space="preserve"> </w:t>
      </w:r>
      <w:r>
        <w:t>с</w:t>
      </w:r>
      <w:r>
        <w:rPr>
          <w:spacing w:val="61"/>
        </w:rPr>
        <w:t xml:space="preserve"> </w:t>
      </w:r>
      <w:r>
        <w:t>учётом</w:t>
      </w:r>
      <w:r>
        <w:rPr>
          <w:spacing w:val="1"/>
        </w:rPr>
        <w:t xml:space="preserve"> </w:t>
      </w:r>
      <w:r>
        <w:t>особенностей</w:t>
      </w:r>
      <w:r>
        <w:rPr>
          <w:spacing w:val="-1"/>
        </w:rPr>
        <w:t xml:space="preserve"> </w:t>
      </w:r>
      <w:r>
        <w:t>учебного предмета.</w:t>
      </w:r>
    </w:p>
    <w:p w:rsidR="004C31D4" w:rsidRDefault="00825692">
      <w:pPr>
        <w:pStyle w:val="a5"/>
        <w:ind w:left="606" w:right="139" w:firstLine="707"/>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1"/>
        </w:rPr>
        <w:t xml:space="preserve"> </w:t>
      </w:r>
      <w:r>
        <w:t>процесса.</w:t>
      </w:r>
    </w:p>
    <w:p w:rsidR="004C31D4" w:rsidRDefault="00825692">
      <w:pPr>
        <w:pStyle w:val="a5"/>
        <w:ind w:left="606" w:right="140" w:firstLine="707"/>
      </w:pPr>
      <w:r>
        <w:rPr>
          <w:b/>
          <w:i/>
        </w:rPr>
        <w:t>Тематическая</w:t>
      </w:r>
      <w:r>
        <w:rPr>
          <w:b/>
          <w:i/>
          <w:spacing w:val="1"/>
        </w:rPr>
        <w:t xml:space="preserve"> </w:t>
      </w:r>
      <w:r>
        <w:rPr>
          <w:b/>
          <w:i/>
        </w:rPr>
        <w:t>оценка</w:t>
      </w:r>
      <w:r>
        <w:rPr>
          <w:b/>
          <w:i/>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 результатов по</w:t>
      </w:r>
      <w:r>
        <w:rPr>
          <w:spacing w:val="-1"/>
        </w:rPr>
        <w:t xml:space="preserve"> </w:t>
      </w:r>
      <w:r>
        <w:t>учебному предмету.</w:t>
      </w:r>
    </w:p>
    <w:p w:rsidR="004C31D4" w:rsidRDefault="00825692">
      <w:pPr>
        <w:ind w:left="1314"/>
        <w:jc w:val="both"/>
        <w:rPr>
          <w:sz w:val="24"/>
        </w:rPr>
      </w:pPr>
      <w:r>
        <w:rPr>
          <w:b/>
          <w:sz w:val="24"/>
        </w:rPr>
        <w:t>Внутренний</w:t>
      </w:r>
      <w:r>
        <w:rPr>
          <w:b/>
          <w:spacing w:val="-3"/>
          <w:sz w:val="24"/>
        </w:rPr>
        <w:t xml:space="preserve"> </w:t>
      </w:r>
      <w:r>
        <w:rPr>
          <w:b/>
          <w:sz w:val="24"/>
        </w:rPr>
        <w:t>мониторинг</w:t>
      </w:r>
      <w:r>
        <w:rPr>
          <w:b/>
          <w:spacing w:val="-2"/>
          <w:sz w:val="24"/>
        </w:rPr>
        <w:t xml:space="preserve"> </w:t>
      </w:r>
      <w:r>
        <w:rPr>
          <w:sz w:val="24"/>
        </w:rPr>
        <w:t>представляет</w:t>
      </w:r>
      <w:r>
        <w:rPr>
          <w:spacing w:val="-3"/>
          <w:sz w:val="24"/>
        </w:rPr>
        <w:t xml:space="preserve"> </w:t>
      </w:r>
      <w:r>
        <w:rPr>
          <w:sz w:val="24"/>
        </w:rPr>
        <w:t>собой</w:t>
      </w:r>
      <w:r>
        <w:rPr>
          <w:spacing w:val="-2"/>
          <w:sz w:val="24"/>
        </w:rPr>
        <w:t xml:space="preserve"> </w:t>
      </w:r>
      <w:r>
        <w:rPr>
          <w:sz w:val="24"/>
        </w:rPr>
        <w:t>следующие</w:t>
      </w:r>
      <w:r>
        <w:rPr>
          <w:spacing w:val="-4"/>
          <w:sz w:val="24"/>
        </w:rPr>
        <w:t xml:space="preserve"> </w:t>
      </w:r>
      <w:r>
        <w:rPr>
          <w:sz w:val="24"/>
        </w:rPr>
        <w:t>процедуры:</w:t>
      </w:r>
    </w:p>
    <w:p w:rsidR="004C31D4" w:rsidRDefault="00825692" w:rsidP="00025EF7">
      <w:pPr>
        <w:pStyle w:val="a9"/>
        <w:numPr>
          <w:ilvl w:val="1"/>
          <w:numId w:val="41"/>
        </w:numPr>
        <w:tabs>
          <w:tab w:val="left" w:pos="2023"/>
        </w:tabs>
        <w:spacing w:before="1"/>
        <w:ind w:left="2022" w:hanging="709"/>
        <w:rPr>
          <w:sz w:val="24"/>
        </w:rPr>
      </w:pPr>
      <w:r>
        <w:rPr>
          <w:sz w:val="24"/>
        </w:rPr>
        <w:t>стартовая</w:t>
      </w:r>
      <w:r>
        <w:rPr>
          <w:spacing w:val="-2"/>
          <w:sz w:val="24"/>
        </w:rPr>
        <w:t xml:space="preserve"> </w:t>
      </w:r>
      <w:r>
        <w:rPr>
          <w:sz w:val="24"/>
        </w:rPr>
        <w:t>диагностика;</w:t>
      </w:r>
    </w:p>
    <w:p w:rsidR="004C31D4" w:rsidRDefault="00825692" w:rsidP="00025EF7">
      <w:pPr>
        <w:pStyle w:val="a9"/>
        <w:numPr>
          <w:ilvl w:val="1"/>
          <w:numId w:val="41"/>
        </w:numPr>
        <w:tabs>
          <w:tab w:val="left" w:pos="2023"/>
        </w:tabs>
        <w:ind w:left="2022" w:hanging="709"/>
        <w:rPr>
          <w:sz w:val="24"/>
        </w:rPr>
      </w:pPr>
      <w:r>
        <w:rPr>
          <w:sz w:val="24"/>
        </w:rPr>
        <w:t>оценка</w:t>
      </w:r>
      <w:r>
        <w:rPr>
          <w:spacing w:val="-4"/>
          <w:sz w:val="24"/>
        </w:rPr>
        <w:t xml:space="preserve"> </w:t>
      </w:r>
      <w:r>
        <w:rPr>
          <w:sz w:val="24"/>
        </w:rPr>
        <w:t>уровня</w:t>
      </w:r>
      <w:r>
        <w:rPr>
          <w:spacing w:val="-2"/>
          <w:sz w:val="24"/>
        </w:rPr>
        <w:t xml:space="preserve"> </w:t>
      </w:r>
      <w:r>
        <w:rPr>
          <w:sz w:val="24"/>
        </w:rPr>
        <w:t>достижения</w:t>
      </w:r>
      <w:r>
        <w:rPr>
          <w:spacing w:val="-2"/>
          <w:sz w:val="24"/>
        </w:rPr>
        <w:t xml:space="preserve"> </w:t>
      </w:r>
      <w:r>
        <w:rPr>
          <w:sz w:val="24"/>
        </w:rPr>
        <w:t>предметных</w:t>
      </w:r>
      <w:r>
        <w:rPr>
          <w:spacing w:val="-6"/>
          <w:sz w:val="24"/>
        </w:rPr>
        <w:t xml:space="preserve"> </w:t>
      </w:r>
      <w:r>
        <w:rPr>
          <w:sz w:val="24"/>
        </w:rPr>
        <w:t>и</w:t>
      </w:r>
      <w:r>
        <w:rPr>
          <w:spacing w:val="-2"/>
          <w:sz w:val="24"/>
        </w:rPr>
        <w:t xml:space="preserve"> </w:t>
      </w:r>
      <w:r>
        <w:rPr>
          <w:sz w:val="24"/>
        </w:rPr>
        <w:t>метапредметных</w:t>
      </w:r>
      <w:r>
        <w:rPr>
          <w:spacing w:val="-2"/>
          <w:sz w:val="24"/>
        </w:rPr>
        <w:t xml:space="preserve"> </w:t>
      </w:r>
      <w:r>
        <w:rPr>
          <w:sz w:val="24"/>
        </w:rPr>
        <w:t>результатов;</w:t>
      </w:r>
    </w:p>
    <w:p w:rsidR="004C31D4" w:rsidRDefault="00825692" w:rsidP="00025EF7">
      <w:pPr>
        <w:pStyle w:val="a9"/>
        <w:numPr>
          <w:ilvl w:val="1"/>
          <w:numId w:val="41"/>
        </w:numPr>
        <w:tabs>
          <w:tab w:val="left" w:pos="2023"/>
        </w:tabs>
        <w:ind w:left="2022" w:hanging="709"/>
        <w:rPr>
          <w:sz w:val="24"/>
        </w:rPr>
      </w:pPr>
      <w:r>
        <w:rPr>
          <w:sz w:val="24"/>
        </w:rPr>
        <w:t>оценка</w:t>
      </w:r>
      <w:r>
        <w:rPr>
          <w:spacing w:val="-5"/>
          <w:sz w:val="24"/>
        </w:rPr>
        <w:t xml:space="preserve"> </w:t>
      </w:r>
      <w:r>
        <w:rPr>
          <w:sz w:val="24"/>
        </w:rPr>
        <w:t>уровня</w:t>
      </w:r>
      <w:r>
        <w:rPr>
          <w:spacing w:val="-4"/>
          <w:sz w:val="24"/>
        </w:rPr>
        <w:t xml:space="preserve"> </w:t>
      </w:r>
      <w:r>
        <w:rPr>
          <w:sz w:val="24"/>
        </w:rPr>
        <w:t>функциональной</w:t>
      </w:r>
      <w:r>
        <w:rPr>
          <w:spacing w:val="-4"/>
          <w:sz w:val="24"/>
        </w:rPr>
        <w:t xml:space="preserve"> </w:t>
      </w:r>
      <w:r>
        <w:rPr>
          <w:sz w:val="24"/>
        </w:rPr>
        <w:t>грамотности;</w:t>
      </w:r>
    </w:p>
    <w:p w:rsidR="004C31D4" w:rsidRDefault="00825692" w:rsidP="00025EF7">
      <w:pPr>
        <w:pStyle w:val="a9"/>
        <w:numPr>
          <w:ilvl w:val="1"/>
          <w:numId w:val="41"/>
        </w:numPr>
        <w:tabs>
          <w:tab w:val="left" w:pos="2023"/>
        </w:tabs>
        <w:ind w:right="142" w:firstLine="707"/>
        <w:rPr>
          <w:sz w:val="24"/>
        </w:rPr>
      </w:pPr>
      <w:r>
        <w:rPr>
          <w:sz w:val="24"/>
        </w:rPr>
        <w:t>оценка</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осуществляемого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выполнения</w:t>
      </w:r>
      <w:r>
        <w:rPr>
          <w:spacing w:val="1"/>
          <w:sz w:val="24"/>
        </w:rPr>
        <w:t xml:space="preserve"> </w:t>
      </w:r>
      <w:r>
        <w:rPr>
          <w:sz w:val="24"/>
        </w:rPr>
        <w:t>обучающимися</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анализа</w:t>
      </w:r>
      <w:r>
        <w:rPr>
          <w:spacing w:val="1"/>
          <w:sz w:val="24"/>
        </w:rPr>
        <w:t xml:space="preserve"> </w:t>
      </w:r>
      <w:r>
        <w:rPr>
          <w:sz w:val="24"/>
        </w:rPr>
        <w:t>посещённых</w:t>
      </w:r>
      <w:r>
        <w:rPr>
          <w:spacing w:val="1"/>
          <w:sz w:val="24"/>
        </w:rPr>
        <w:t xml:space="preserve"> </w:t>
      </w:r>
      <w:r>
        <w:rPr>
          <w:sz w:val="24"/>
        </w:rPr>
        <w:t>уроков,</w:t>
      </w:r>
      <w:r>
        <w:rPr>
          <w:spacing w:val="1"/>
          <w:sz w:val="24"/>
        </w:rPr>
        <w:t xml:space="preserve"> </w:t>
      </w:r>
      <w:r>
        <w:rPr>
          <w:sz w:val="24"/>
        </w:rPr>
        <w:t>анализа</w:t>
      </w:r>
      <w:r>
        <w:rPr>
          <w:spacing w:val="1"/>
          <w:sz w:val="24"/>
        </w:rPr>
        <w:t xml:space="preserve"> </w:t>
      </w:r>
      <w:r>
        <w:rPr>
          <w:sz w:val="24"/>
        </w:rPr>
        <w:t>качества</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предлагаемых</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обучающимся.</w:t>
      </w:r>
    </w:p>
    <w:p w:rsidR="004C31D4" w:rsidRDefault="00825692">
      <w:pPr>
        <w:pStyle w:val="a5"/>
        <w:ind w:left="606" w:right="145"/>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 совета</w:t>
      </w:r>
      <w:r w:rsidR="000D4D4B">
        <w:t xml:space="preserve"> </w:t>
      </w:r>
      <w:r w:rsidR="000D4D4B">
        <w:rPr>
          <w:spacing w:val="1"/>
        </w:rPr>
        <w:t xml:space="preserve">МОУ СОШ </w:t>
      </w:r>
      <w:r w:rsidR="000D4D4B" w:rsidRPr="00825692">
        <w:t>с.Большая Ижмора</w:t>
      </w:r>
      <w:r>
        <w:t>. Результаты внутреннего мониторинга являются</w:t>
      </w:r>
      <w:r>
        <w:rPr>
          <w:spacing w:val="1"/>
        </w:rPr>
        <w:t xml:space="preserve"> </w:t>
      </w:r>
      <w:r>
        <w:t>основанием</w:t>
      </w:r>
      <w:r>
        <w:rPr>
          <w:spacing w:val="1"/>
        </w:rPr>
        <w:t xml:space="preserve"> </w:t>
      </w:r>
      <w:r>
        <w:t>подготовки</w:t>
      </w:r>
      <w:r>
        <w:rPr>
          <w:spacing w:val="1"/>
        </w:rPr>
        <w:t xml:space="preserve"> </w:t>
      </w:r>
      <w:r>
        <w:t>рекомендаций</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2"/>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5"/>
        </w:rPr>
        <w:t xml:space="preserve"> </w:t>
      </w:r>
      <w:r>
        <w:t>квалификации</w:t>
      </w:r>
      <w:r>
        <w:rPr>
          <w:spacing w:val="-1"/>
        </w:rPr>
        <w:t xml:space="preserve"> </w:t>
      </w:r>
      <w:r>
        <w:t>педагогического</w:t>
      </w:r>
      <w:r>
        <w:rPr>
          <w:spacing w:val="-1"/>
        </w:rPr>
        <w:t xml:space="preserve"> </w:t>
      </w:r>
      <w:r>
        <w:t>работника.</w:t>
      </w:r>
    </w:p>
    <w:p w:rsidR="004C31D4" w:rsidRDefault="004C31D4">
      <w:pPr>
        <w:pStyle w:val="a5"/>
        <w:spacing w:before="10"/>
        <w:ind w:left="0"/>
        <w:jc w:val="left"/>
        <w:rPr>
          <w:sz w:val="23"/>
        </w:rPr>
      </w:pPr>
    </w:p>
    <w:p w:rsidR="004C31D4" w:rsidRDefault="00825692">
      <w:pPr>
        <w:spacing w:before="1"/>
        <w:ind w:left="3573"/>
        <w:jc w:val="both"/>
        <w:rPr>
          <w:b/>
          <w:sz w:val="28"/>
        </w:rPr>
      </w:pPr>
      <w:r>
        <w:rPr>
          <w:b/>
          <w:sz w:val="26"/>
        </w:rPr>
        <w:t xml:space="preserve">I.      </w:t>
      </w:r>
      <w:r>
        <w:rPr>
          <w:b/>
          <w:spacing w:val="15"/>
          <w:sz w:val="26"/>
        </w:rPr>
        <w:t xml:space="preserve"> </w:t>
      </w:r>
      <w:r>
        <w:rPr>
          <w:b/>
          <w:sz w:val="28"/>
        </w:rPr>
        <w:t>Содержательный</w:t>
      </w:r>
      <w:r>
        <w:rPr>
          <w:b/>
          <w:spacing w:val="-3"/>
          <w:sz w:val="28"/>
        </w:rPr>
        <w:t xml:space="preserve"> </w:t>
      </w:r>
      <w:r>
        <w:rPr>
          <w:b/>
          <w:sz w:val="28"/>
        </w:rPr>
        <w:t>раздел.</w:t>
      </w:r>
    </w:p>
    <w:p w:rsidR="004C31D4" w:rsidRDefault="00E777BF" w:rsidP="00025EF7">
      <w:pPr>
        <w:pStyle w:val="Heading3"/>
        <w:numPr>
          <w:ilvl w:val="2"/>
          <w:numId w:val="40"/>
        </w:numPr>
        <w:tabs>
          <w:tab w:val="left" w:pos="1990"/>
        </w:tabs>
        <w:spacing w:before="1"/>
        <w:ind w:right="148" w:firstLine="707"/>
      </w:pPr>
      <w:r>
        <w:t>2.1.</w:t>
      </w:r>
      <w:r w:rsidR="00825692">
        <w:t>Федеральная</w:t>
      </w:r>
      <w:r w:rsidR="00825692">
        <w:rPr>
          <w:spacing w:val="1"/>
        </w:rPr>
        <w:t xml:space="preserve"> </w:t>
      </w:r>
      <w:r w:rsidR="00825692">
        <w:t>рабочая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«Русский</w:t>
      </w:r>
      <w:r w:rsidR="00825692">
        <w:rPr>
          <w:spacing w:val="1"/>
        </w:rPr>
        <w:t xml:space="preserve"> </w:t>
      </w:r>
      <w:r w:rsidR="00825692">
        <w:t>язык»</w:t>
      </w:r>
      <w:r w:rsidR="00825692">
        <w:rPr>
          <w:spacing w:val="1"/>
        </w:rPr>
        <w:t xml:space="preserve"> </w:t>
      </w:r>
      <w:r w:rsidR="00825692">
        <w:t>(базовый</w:t>
      </w:r>
      <w:r w:rsidR="00825692">
        <w:rPr>
          <w:spacing w:val="-1"/>
        </w:rPr>
        <w:t xml:space="preserve"> </w:t>
      </w:r>
      <w:r w:rsidR="00825692">
        <w:t>уровень).</w:t>
      </w:r>
    </w:p>
    <w:p w:rsidR="004C31D4" w:rsidRDefault="000D4D4B">
      <w:pPr>
        <w:pStyle w:val="a5"/>
        <w:ind w:left="606" w:right="141" w:firstLine="707"/>
      </w:pPr>
      <w:r>
        <w:t>Р</w:t>
      </w:r>
      <w:r w:rsidR="00825692">
        <w:t>абочая программа по учебному предмету «Русский язык» (предметная</w:t>
      </w:r>
      <w:r w:rsidR="00825692">
        <w:rPr>
          <w:spacing w:val="1"/>
        </w:rPr>
        <w:t xml:space="preserve"> </w:t>
      </w:r>
      <w:r w:rsidR="00825692">
        <w:t>область «Русский язык и литература») (далее соответственно - программа по русскому языку,</w:t>
      </w:r>
      <w:r w:rsidR="00825692">
        <w:rPr>
          <w:spacing w:val="1"/>
        </w:rPr>
        <w:t xml:space="preserve"> </w:t>
      </w:r>
      <w:r w:rsidR="00825692">
        <w:t>русский</w:t>
      </w:r>
      <w:r w:rsidR="00825692">
        <w:rPr>
          <w:spacing w:val="1"/>
        </w:rPr>
        <w:t xml:space="preserve"> </w:t>
      </w:r>
      <w:r w:rsidR="00825692">
        <w:t>язык)</w:t>
      </w:r>
      <w:r w:rsidR="00825692">
        <w:rPr>
          <w:spacing w:val="1"/>
        </w:rPr>
        <w:t xml:space="preserve"> </w:t>
      </w:r>
      <w:r w:rsidR="00825692">
        <w:t>включает</w:t>
      </w:r>
      <w:r w:rsidR="00825692">
        <w:rPr>
          <w:spacing w:val="1"/>
        </w:rPr>
        <w:t xml:space="preserve"> </w:t>
      </w:r>
      <w:r w:rsidR="00825692">
        <w:t>пояснительную</w:t>
      </w:r>
      <w:r w:rsidR="00825692">
        <w:rPr>
          <w:spacing w:val="1"/>
        </w:rPr>
        <w:t xml:space="preserve"> </w:t>
      </w:r>
      <w:r w:rsidR="00825692">
        <w:t>записку,</w:t>
      </w:r>
      <w:r w:rsidR="00825692">
        <w:rPr>
          <w:spacing w:val="1"/>
        </w:rPr>
        <w:t xml:space="preserve"> </w:t>
      </w:r>
      <w:r w:rsidR="00825692">
        <w:t>содержание</w:t>
      </w:r>
      <w:r w:rsidR="00825692">
        <w:rPr>
          <w:spacing w:val="1"/>
        </w:rPr>
        <w:t xml:space="preserve"> </w:t>
      </w:r>
      <w:r w:rsidR="00825692">
        <w:t>обучения,</w:t>
      </w:r>
      <w:r w:rsidR="00825692">
        <w:rPr>
          <w:spacing w:val="1"/>
        </w:rPr>
        <w:t xml:space="preserve"> </w:t>
      </w:r>
      <w:r w:rsidR="00825692">
        <w:t>планируемые</w:t>
      </w:r>
      <w:r w:rsidR="00825692">
        <w:rPr>
          <w:spacing w:val="1"/>
        </w:rPr>
        <w:t xml:space="preserve"> </w:t>
      </w:r>
      <w:r w:rsidR="00825692">
        <w:t>результаты</w:t>
      </w:r>
      <w:r w:rsidR="00825692">
        <w:rPr>
          <w:spacing w:val="-1"/>
        </w:rPr>
        <w:t xml:space="preserve"> </w:t>
      </w:r>
      <w:r w:rsidR="00825692">
        <w:t>освоения программы по русскому языку.</w:t>
      </w:r>
    </w:p>
    <w:p w:rsidR="004C31D4" w:rsidRDefault="00825692">
      <w:pPr>
        <w:pStyle w:val="a5"/>
        <w:ind w:left="606" w:right="139" w:firstLine="707"/>
      </w:pPr>
      <w:r>
        <w:t>Пояснительная записка отражает общие цели и задачи изучения русского языка, место в</w:t>
      </w:r>
      <w:r>
        <w:rPr>
          <w:spacing w:val="-57"/>
        </w:rPr>
        <w:t xml:space="preserve"> </w:t>
      </w:r>
      <w:r>
        <w:t>структуре учебного плана, а также подходы к отбору содержания и определению планируемых</w:t>
      </w:r>
      <w:r>
        <w:rPr>
          <w:spacing w:val="-57"/>
        </w:rPr>
        <w:t xml:space="preserve"> </w:t>
      </w:r>
      <w:r>
        <w:t>результатов.</w:t>
      </w:r>
    </w:p>
    <w:p w:rsidR="004C31D4" w:rsidRDefault="00825692">
      <w:pPr>
        <w:pStyle w:val="a5"/>
        <w:ind w:left="606" w:right="145" w:firstLine="707"/>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2"/>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4C31D4" w:rsidRDefault="00825692">
      <w:pPr>
        <w:pStyle w:val="a5"/>
        <w:ind w:left="606" w:right="145" w:firstLine="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включают</w:t>
      </w:r>
      <w:r>
        <w:rPr>
          <w:spacing w:val="1"/>
        </w:rPr>
        <w:t xml:space="preserve"> </w:t>
      </w:r>
      <w:r>
        <w:t>личностные, метапредметные результаты за весь период обучения на уровне среднего общего</w:t>
      </w:r>
      <w:r>
        <w:rPr>
          <w:spacing w:val="1"/>
        </w:rPr>
        <w:t xml:space="preserve"> </w:t>
      </w:r>
      <w:r>
        <w:t>образования,</w:t>
      </w:r>
      <w:r>
        <w:rPr>
          <w:spacing w:val="-1"/>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 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4C31D4" w:rsidRDefault="00825692">
      <w:pPr>
        <w:pStyle w:val="Heading3"/>
        <w:spacing w:before="99"/>
        <w:ind w:left="1314"/>
      </w:pPr>
      <w:r>
        <w:t>Пояснительная</w:t>
      </w:r>
      <w:r>
        <w:rPr>
          <w:spacing w:val="-3"/>
        </w:rPr>
        <w:t xml:space="preserve"> </w:t>
      </w:r>
      <w:r>
        <w:t>записка.</w:t>
      </w:r>
    </w:p>
    <w:p w:rsidR="004C31D4" w:rsidRDefault="000D4D4B">
      <w:pPr>
        <w:pStyle w:val="a5"/>
        <w:ind w:left="606" w:right="144" w:firstLine="707"/>
      </w:pPr>
      <w:r>
        <w:t xml:space="preserve"> </w:t>
      </w:r>
      <w:r w:rsidR="00825692">
        <w:rPr>
          <w:spacing w:val="1"/>
        </w:rPr>
        <w:t xml:space="preserve"> </w:t>
      </w:r>
      <w:r>
        <w:t>Р</w:t>
      </w:r>
      <w:r w:rsidR="00825692">
        <w:t>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русскому</w:t>
      </w:r>
      <w:r w:rsidR="00825692">
        <w:rPr>
          <w:spacing w:val="1"/>
        </w:rPr>
        <w:t xml:space="preserve"> </w:t>
      </w:r>
      <w:r w:rsidR="00825692">
        <w:t>языку</w:t>
      </w:r>
      <w:r w:rsidR="00825692">
        <w:rPr>
          <w:spacing w:val="1"/>
        </w:rPr>
        <w:t xml:space="preserve"> </w:t>
      </w:r>
      <w:r w:rsidR="00825692">
        <w:t>на</w:t>
      </w:r>
      <w:r w:rsidR="00825692">
        <w:rPr>
          <w:spacing w:val="1"/>
        </w:rPr>
        <w:t xml:space="preserve"> </w:t>
      </w:r>
      <w:r w:rsidR="00825692">
        <w:t>уровне</w:t>
      </w:r>
      <w:r w:rsidR="00825692">
        <w:rPr>
          <w:spacing w:val="1"/>
        </w:rPr>
        <w:t xml:space="preserve"> </w:t>
      </w:r>
      <w:r w:rsidR="00825692">
        <w:t>среднего</w:t>
      </w:r>
      <w:r w:rsidR="00825692">
        <w:rPr>
          <w:spacing w:val="1"/>
        </w:rPr>
        <w:t xml:space="preserve"> </w:t>
      </w:r>
      <w:r w:rsidR="00825692">
        <w:t>общего</w:t>
      </w:r>
      <w:r w:rsidR="00825692">
        <w:rPr>
          <w:spacing w:val="1"/>
        </w:rPr>
        <w:t xml:space="preserve"> </w:t>
      </w:r>
      <w:r w:rsidR="00825692">
        <w:t>образования разработана с целью оказания методической помощи учителю русского языка в</w:t>
      </w:r>
      <w:r w:rsidR="00825692">
        <w:rPr>
          <w:spacing w:val="1"/>
        </w:rPr>
        <w:t xml:space="preserve"> </w:t>
      </w:r>
      <w:r w:rsidR="00825692">
        <w:t>создании</w:t>
      </w:r>
      <w:r w:rsidR="00825692">
        <w:rPr>
          <w:spacing w:val="1"/>
        </w:rPr>
        <w:t xml:space="preserve"> </w:t>
      </w:r>
      <w:r w:rsidR="00825692">
        <w:t>рабочей</w:t>
      </w:r>
      <w:r w:rsidR="00825692">
        <w:rPr>
          <w:spacing w:val="1"/>
        </w:rPr>
        <w:t xml:space="preserve"> </w:t>
      </w:r>
      <w:r w:rsidR="00825692">
        <w:t>программы</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ориентированной</w:t>
      </w:r>
      <w:r w:rsidR="00825692">
        <w:rPr>
          <w:spacing w:val="1"/>
        </w:rPr>
        <w:t xml:space="preserve"> </w:t>
      </w:r>
      <w:r w:rsidR="00825692">
        <w:t>на</w:t>
      </w:r>
      <w:r w:rsidR="00825692">
        <w:rPr>
          <w:spacing w:val="1"/>
        </w:rPr>
        <w:t xml:space="preserve"> </w:t>
      </w:r>
      <w:r w:rsidR="00825692">
        <w:t>современные</w:t>
      </w:r>
      <w:r w:rsidR="00825692">
        <w:rPr>
          <w:spacing w:val="1"/>
        </w:rPr>
        <w:t xml:space="preserve"> </w:t>
      </w:r>
      <w:r w:rsidR="00825692">
        <w:t>тенденции в</w:t>
      </w:r>
      <w:r w:rsidR="00825692">
        <w:rPr>
          <w:spacing w:val="-1"/>
        </w:rPr>
        <w:t xml:space="preserve"> </w:t>
      </w:r>
      <w:r w:rsidR="00825692">
        <w:t>российском</w:t>
      </w:r>
      <w:r w:rsidR="00825692">
        <w:rPr>
          <w:spacing w:val="-2"/>
        </w:rPr>
        <w:t xml:space="preserve"> </w:t>
      </w:r>
      <w:r w:rsidR="00825692">
        <w:t>образовании и</w:t>
      </w:r>
      <w:r w:rsidR="00825692">
        <w:rPr>
          <w:spacing w:val="-1"/>
        </w:rPr>
        <w:t xml:space="preserve"> </w:t>
      </w:r>
      <w:r w:rsidR="00825692">
        <w:t>активные</w:t>
      </w:r>
      <w:r w:rsidR="00825692">
        <w:rPr>
          <w:spacing w:val="-2"/>
        </w:rPr>
        <w:t xml:space="preserve"> </w:t>
      </w:r>
      <w:r w:rsidR="00825692">
        <w:t>методики обучения.</w:t>
      </w:r>
    </w:p>
    <w:p w:rsidR="004C31D4" w:rsidRDefault="00825692">
      <w:pPr>
        <w:pStyle w:val="a5"/>
        <w:ind w:left="1314"/>
      </w:pPr>
      <w:r>
        <w:t>Программа</w:t>
      </w:r>
      <w:r>
        <w:rPr>
          <w:spacing w:val="-4"/>
        </w:rPr>
        <w:t xml:space="preserve"> </w:t>
      </w:r>
      <w:r>
        <w:t>по</w:t>
      </w:r>
      <w:r>
        <w:rPr>
          <w:spacing w:val="-2"/>
        </w:rPr>
        <w:t xml:space="preserve"> </w:t>
      </w:r>
      <w:r>
        <w:t>русскому</w:t>
      </w:r>
      <w:r>
        <w:rPr>
          <w:spacing w:val="-3"/>
        </w:rPr>
        <w:t xml:space="preserve"> </w:t>
      </w:r>
      <w:r>
        <w:t>языку</w:t>
      </w:r>
      <w:r>
        <w:rPr>
          <w:spacing w:val="-2"/>
        </w:rPr>
        <w:t xml:space="preserve"> </w:t>
      </w:r>
      <w:r>
        <w:t>позволит</w:t>
      </w:r>
      <w:r>
        <w:rPr>
          <w:spacing w:val="-2"/>
        </w:rPr>
        <w:t xml:space="preserve"> </w:t>
      </w:r>
      <w:r>
        <w:t>учителю:</w:t>
      </w:r>
    </w:p>
    <w:p w:rsidR="004C31D4" w:rsidRDefault="00825692" w:rsidP="00025EF7">
      <w:pPr>
        <w:pStyle w:val="a9"/>
        <w:numPr>
          <w:ilvl w:val="1"/>
          <w:numId w:val="41"/>
        </w:numPr>
        <w:tabs>
          <w:tab w:val="left" w:pos="2023"/>
        </w:tabs>
        <w:ind w:right="144" w:firstLine="707"/>
        <w:rPr>
          <w:sz w:val="24"/>
        </w:rPr>
      </w:pPr>
      <w:r>
        <w:rPr>
          <w:sz w:val="24"/>
        </w:rPr>
        <w:t>реализовать в процессе преподавания русского языка современные подходы к</w:t>
      </w:r>
      <w:r>
        <w:rPr>
          <w:spacing w:val="1"/>
          <w:sz w:val="24"/>
        </w:rPr>
        <w:t xml:space="preserve"> </w:t>
      </w:r>
      <w:r>
        <w:rPr>
          <w:sz w:val="24"/>
        </w:rPr>
        <w:t>достижению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сформулированных</w:t>
      </w:r>
      <w:r>
        <w:rPr>
          <w:spacing w:val="-1"/>
          <w:sz w:val="24"/>
        </w:rPr>
        <w:t xml:space="preserve"> </w:t>
      </w:r>
      <w:r>
        <w:rPr>
          <w:sz w:val="24"/>
        </w:rPr>
        <w:t>во ФГОС</w:t>
      </w:r>
      <w:r>
        <w:rPr>
          <w:spacing w:val="-1"/>
          <w:sz w:val="24"/>
        </w:rPr>
        <w:t xml:space="preserve"> </w:t>
      </w:r>
      <w:r>
        <w:rPr>
          <w:sz w:val="24"/>
        </w:rPr>
        <w:t>СОО;</w:t>
      </w:r>
    </w:p>
    <w:p w:rsidR="004C31D4" w:rsidRDefault="004C31D4">
      <w:pPr>
        <w:jc w:val="both"/>
        <w:rPr>
          <w:sz w:val="24"/>
        </w:r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rsidP="00025EF7">
      <w:pPr>
        <w:pStyle w:val="a9"/>
        <w:numPr>
          <w:ilvl w:val="1"/>
          <w:numId w:val="41"/>
        </w:numPr>
        <w:tabs>
          <w:tab w:val="left" w:pos="2023"/>
        </w:tabs>
        <w:spacing w:before="90"/>
        <w:ind w:right="144" w:firstLine="707"/>
        <w:rPr>
          <w:sz w:val="24"/>
        </w:rPr>
      </w:pPr>
      <w:r>
        <w:rPr>
          <w:sz w:val="24"/>
        </w:rPr>
        <w:t>определить и структурировать планируемые результаты обучения и содержание</w:t>
      </w:r>
      <w:r>
        <w:rPr>
          <w:spacing w:val="1"/>
          <w:sz w:val="24"/>
        </w:rPr>
        <w:t xml:space="preserve"> </w:t>
      </w:r>
      <w:r>
        <w:rPr>
          <w:sz w:val="24"/>
        </w:rPr>
        <w:t>русского</w:t>
      </w:r>
      <w:r>
        <w:rPr>
          <w:spacing w:val="-1"/>
          <w:sz w:val="24"/>
        </w:rPr>
        <w:t xml:space="preserve"> </w:t>
      </w:r>
      <w:r>
        <w:rPr>
          <w:sz w:val="24"/>
        </w:rPr>
        <w:t>языка 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соответствии со ФГОС</w:t>
      </w:r>
      <w:r>
        <w:rPr>
          <w:spacing w:val="-2"/>
          <w:sz w:val="24"/>
        </w:rPr>
        <w:t xml:space="preserve"> </w:t>
      </w:r>
      <w:r>
        <w:rPr>
          <w:sz w:val="24"/>
        </w:rPr>
        <w:t>СОО;</w:t>
      </w:r>
    </w:p>
    <w:p w:rsidR="004C31D4" w:rsidRDefault="00825692" w:rsidP="00025EF7">
      <w:pPr>
        <w:pStyle w:val="a9"/>
        <w:numPr>
          <w:ilvl w:val="1"/>
          <w:numId w:val="41"/>
        </w:numPr>
        <w:tabs>
          <w:tab w:val="left" w:pos="2023"/>
        </w:tabs>
        <w:spacing w:before="1"/>
        <w:ind w:right="144" w:firstLine="707"/>
        <w:rPr>
          <w:sz w:val="24"/>
        </w:rPr>
      </w:pPr>
      <w:r>
        <w:rPr>
          <w:sz w:val="24"/>
        </w:rPr>
        <w:t>разработать</w:t>
      </w:r>
      <w:r>
        <w:rPr>
          <w:spacing w:val="1"/>
          <w:sz w:val="24"/>
        </w:rPr>
        <w:t xml:space="preserve"> </w:t>
      </w:r>
      <w:r>
        <w:rPr>
          <w:sz w:val="24"/>
        </w:rPr>
        <w:t>календарно-тематическое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конкретного</w:t>
      </w:r>
      <w:r>
        <w:rPr>
          <w:spacing w:val="-1"/>
          <w:sz w:val="24"/>
        </w:rPr>
        <w:t xml:space="preserve"> </w:t>
      </w:r>
      <w:r>
        <w:rPr>
          <w:sz w:val="24"/>
        </w:rPr>
        <w:t>класса.</w:t>
      </w:r>
    </w:p>
    <w:p w:rsidR="004C31D4" w:rsidRDefault="00825692">
      <w:pPr>
        <w:pStyle w:val="a5"/>
        <w:ind w:left="606" w:right="142" w:firstLine="707"/>
      </w:pPr>
      <w:r>
        <w:t>Русский язык - государственный язык Российской Федерации, язык межнационального</w:t>
      </w:r>
      <w:r>
        <w:rPr>
          <w:spacing w:val="1"/>
        </w:rPr>
        <w:t xml:space="preserve"> </w:t>
      </w:r>
      <w:r>
        <w:t>общения народов России, национальный язык русского народа. Как государственный язык 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1"/>
        </w:rPr>
        <w:t xml:space="preserve"> </w:t>
      </w:r>
      <w:r>
        <w:t>всех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основой</w:t>
      </w:r>
      <w:r>
        <w:rPr>
          <w:spacing w:val="1"/>
        </w:rPr>
        <w:t xml:space="preserve"> </w:t>
      </w:r>
      <w:r>
        <w:t>их</w:t>
      </w:r>
      <w:r>
        <w:rPr>
          <w:spacing w:val="1"/>
        </w:rPr>
        <w:t xml:space="preserve"> </w:t>
      </w:r>
      <w:r>
        <w:t>социально-экономической,</w:t>
      </w:r>
      <w:r>
        <w:rPr>
          <w:spacing w:val="1"/>
        </w:rPr>
        <w:t xml:space="preserve"> </w:t>
      </w:r>
      <w:r>
        <w:t>культурной</w:t>
      </w:r>
      <w:r>
        <w:rPr>
          <w:spacing w:val="61"/>
        </w:rPr>
        <w:t xml:space="preserve"> </w:t>
      </w:r>
      <w:r>
        <w:t>и</w:t>
      </w:r>
      <w:r>
        <w:rPr>
          <w:spacing w:val="1"/>
        </w:rPr>
        <w:t xml:space="preserve"> </w:t>
      </w:r>
      <w:r>
        <w:t>духовной</w:t>
      </w:r>
      <w:r>
        <w:rPr>
          <w:spacing w:val="-1"/>
        </w:rPr>
        <w:t xml:space="preserve"> </w:t>
      </w:r>
      <w:r>
        <w:t>консолидации.</w:t>
      </w:r>
    </w:p>
    <w:p w:rsidR="004C31D4" w:rsidRDefault="00825692">
      <w:pPr>
        <w:pStyle w:val="a5"/>
        <w:ind w:left="606" w:right="142" w:firstLine="707"/>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 духовно-нравственных ценностей, воспитанию нравственности, любви к Родине,</w:t>
      </w:r>
      <w:r>
        <w:rPr>
          <w:spacing w:val="1"/>
        </w:rPr>
        <w:t xml:space="preserve"> </w:t>
      </w:r>
      <w:r>
        <w:t>ценностного отношения к русскому языку, формированию интереса и уважения к языкам 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w:t>
      </w:r>
      <w:r>
        <w:rPr>
          <w:spacing w:val="1"/>
        </w:rPr>
        <w:t xml:space="preserve"> </w:t>
      </w:r>
      <w:r>
        <w:t>понимать</w:t>
      </w:r>
      <w:r>
        <w:rPr>
          <w:spacing w:val="-2"/>
        </w:rPr>
        <w:t xml:space="preserve"> </w:t>
      </w:r>
      <w:r>
        <w:t>и уважать</w:t>
      </w:r>
      <w:r>
        <w:rPr>
          <w:spacing w:val="1"/>
        </w:rPr>
        <w:t xml:space="preserve"> </w:t>
      </w:r>
      <w:r>
        <w:t>мнение</w:t>
      </w:r>
      <w:r>
        <w:rPr>
          <w:spacing w:val="-1"/>
        </w:rPr>
        <w:t xml:space="preserve"> </w:t>
      </w:r>
      <w:r>
        <w:t>других людей.</w:t>
      </w:r>
    </w:p>
    <w:p w:rsidR="004C31D4" w:rsidRDefault="00825692">
      <w:pPr>
        <w:pStyle w:val="a5"/>
        <w:spacing w:before="1"/>
        <w:ind w:left="606" w:right="139" w:firstLine="707"/>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1"/>
        </w:rPr>
        <w:t xml:space="preserve"> </w:t>
      </w:r>
      <w:r>
        <w:t>средством</w:t>
      </w:r>
      <w:r>
        <w:rPr>
          <w:spacing w:val="1"/>
        </w:rPr>
        <w:t xml:space="preserve"> </w:t>
      </w:r>
      <w:r>
        <w:t>овладения</w:t>
      </w:r>
      <w:r>
        <w:rPr>
          <w:spacing w:val="1"/>
        </w:rPr>
        <w:t xml:space="preserve"> </w:t>
      </w:r>
      <w:r>
        <w:t>другими учебными дисциплинами в сфере гуманитарных, естественных, математических и</w:t>
      </w:r>
      <w:r>
        <w:rPr>
          <w:spacing w:val="1"/>
        </w:rPr>
        <w:t xml:space="preserve"> </w:t>
      </w:r>
      <w:r>
        <w:t>других наук. Владение русским языком оказывает непосредственное воздействие на качество</w:t>
      </w:r>
      <w:r>
        <w:rPr>
          <w:spacing w:val="1"/>
        </w:rPr>
        <w:t xml:space="preserve"> </w:t>
      </w:r>
      <w:r>
        <w:t>усвоения</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3"/>
        </w:rPr>
        <w:t xml:space="preserve"> </w:t>
      </w:r>
      <w:r>
        <w:t>навыков</w:t>
      </w:r>
      <w:r>
        <w:rPr>
          <w:spacing w:val="-1"/>
        </w:rPr>
        <w:t xml:space="preserve"> </w:t>
      </w:r>
      <w:r>
        <w:t>самоорганизации и</w:t>
      </w:r>
      <w:r>
        <w:rPr>
          <w:spacing w:val="-1"/>
        </w:rPr>
        <w:t xml:space="preserve"> </w:t>
      </w:r>
      <w:r>
        <w:t>самоконтроля.</w:t>
      </w:r>
    </w:p>
    <w:p w:rsidR="004C31D4" w:rsidRDefault="00825692">
      <w:pPr>
        <w:pStyle w:val="a5"/>
        <w:tabs>
          <w:tab w:val="left" w:pos="4727"/>
        </w:tabs>
        <w:ind w:left="606" w:right="143" w:firstLine="707"/>
        <w:jc w:val="right"/>
      </w:pPr>
      <w:r>
        <w:t>Свободное</w:t>
      </w:r>
      <w:r>
        <w:rPr>
          <w:spacing w:val="3"/>
        </w:rPr>
        <w:t xml:space="preserve"> </w:t>
      </w:r>
      <w:r>
        <w:t>владение</w:t>
      </w:r>
      <w:r>
        <w:rPr>
          <w:spacing w:val="3"/>
        </w:rPr>
        <w:t xml:space="preserve"> </w:t>
      </w:r>
      <w:r>
        <w:t>русским</w:t>
      </w:r>
      <w:r>
        <w:rPr>
          <w:spacing w:val="3"/>
        </w:rPr>
        <w:t xml:space="preserve"> </w:t>
      </w:r>
      <w:r>
        <w:t>языком</w:t>
      </w:r>
      <w:r>
        <w:rPr>
          <w:spacing w:val="3"/>
        </w:rPr>
        <w:t xml:space="preserve"> </w:t>
      </w:r>
      <w:r>
        <w:t>является</w:t>
      </w:r>
      <w:r>
        <w:rPr>
          <w:spacing w:val="3"/>
        </w:rPr>
        <w:t xml:space="preserve"> </w:t>
      </w:r>
      <w:r>
        <w:t>основой</w:t>
      </w:r>
      <w:r>
        <w:rPr>
          <w:spacing w:val="4"/>
        </w:rPr>
        <w:t xml:space="preserve"> </w:t>
      </w:r>
      <w:r>
        <w:t>социализации</w:t>
      </w:r>
      <w:r>
        <w:rPr>
          <w:spacing w:val="4"/>
        </w:rPr>
        <w:t xml:space="preserve"> </w:t>
      </w:r>
      <w:r>
        <w:t>личности,</w:t>
      </w:r>
      <w:r>
        <w:rPr>
          <w:spacing w:val="-57"/>
        </w:rPr>
        <w:t xml:space="preserve"> </w:t>
      </w:r>
      <w:r>
        <w:t xml:space="preserve">способной  </w:t>
      </w:r>
      <w:r>
        <w:rPr>
          <w:spacing w:val="17"/>
        </w:rPr>
        <w:t xml:space="preserve"> </w:t>
      </w:r>
      <w:r>
        <w:t xml:space="preserve">к  </w:t>
      </w:r>
      <w:r>
        <w:rPr>
          <w:spacing w:val="17"/>
        </w:rPr>
        <w:t xml:space="preserve"> </w:t>
      </w:r>
      <w:r>
        <w:t xml:space="preserve">успешному  </w:t>
      </w:r>
      <w:r>
        <w:rPr>
          <w:spacing w:val="17"/>
        </w:rPr>
        <w:t xml:space="preserve"> </w:t>
      </w:r>
      <w:r>
        <w:t>речевому</w:t>
      </w:r>
      <w:r>
        <w:tab/>
        <w:t>взаимодействию</w:t>
      </w:r>
      <w:r>
        <w:rPr>
          <w:spacing w:val="16"/>
        </w:rPr>
        <w:t xml:space="preserve"> </w:t>
      </w:r>
      <w:r>
        <w:t>и</w:t>
      </w:r>
      <w:r>
        <w:rPr>
          <w:spacing w:val="16"/>
        </w:rPr>
        <w:t xml:space="preserve"> </w:t>
      </w:r>
      <w:r>
        <w:t>социальному</w:t>
      </w:r>
      <w:r>
        <w:rPr>
          <w:spacing w:val="15"/>
        </w:rPr>
        <w:t xml:space="preserve"> </w:t>
      </w:r>
      <w:r>
        <w:t>сотрудничеству</w:t>
      </w:r>
      <w:r>
        <w:rPr>
          <w:spacing w:val="16"/>
        </w:rPr>
        <w:t xml:space="preserve"> </w:t>
      </w:r>
      <w:r>
        <w:t>в</w:t>
      </w:r>
      <w:r>
        <w:rPr>
          <w:spacing w:val="-57"/>
        </w:rPr>
        <w:t xml:space="preserve"> </w:t>
      </w:r>
      <w:r>
        <w:t>повседневной и профессиональной деятельности в условиях многонационального государства.</w:t>
      </w:r>
      <w:r>
        <w:rPr>
          <w:spacing w:val="1"/>
        </w:rPr>
        <w:t xml:space="preserve"> </w:t>
      </w:r>
      <w:r>
        <w:t>Программа</w:t>
      </w:r>
      <w:r>
        <w:rPr>
          <w:spacing w:val="48"/>
        </w:rPr>
        <w:t xml:space="preserve"> </w:t>
      </w:r>
      <w:r>
        <w:t>по</w:t>
      </w:r>
      <w:r>
        <w:rPr>
          <w:spacing w:val="49"/>
        </w:rPr>
        <w:t xml:space="preserve"> </w:t>
      </w:r>
      <w:r>
        <w:t>русскому</w:t>
      </w:r>
      <w:r>
        <w:rPr>
          <w:spacing w:val="49"/>
        </w:rPr>
        <w:t xml:space="preserve"> </w:t>
      </w:r>
      <w:r>
        <w:t>языку</w:t>
      </w:r>
      <w:r>
        <w:rPr>
          <w:spacing w:val="49"/>
        </w:rPr>
        <w:t xml:space="preserve"> </w:t>
      </w:r>
      <w:r>
        <w:t>реализуется</w:t>
      </w:r>
      <w:r>
        <w:rPr>
          <w:spacing w:val="51"/>
        </w:rPr>
        <w:t xml:space="preserve"> </w:t>
      </w:r>
      <w:r>
        <w:t>на</w:t>
      </w:r>
      <w:r>
        <w:rPr>
          <w:spacing w:val="48"/>
        </w:rPr>
        <w:t xml:space="preserve"> </w:t>
      </w:r>
      <w:r>
        <w:t>уровне</w:t>
      </w:r>
      <w:r>
        <w:rPr>
          <w:spacing w:val="48"/>
        </w:rPr>
        <w:t xml:space="preserve"> </w:t>
      </w:r>
      <w:r>
        <w:t>среднего</w:t>
      </w:r>
      <w:r>
        <w:rPr>
          <w:spacing w:val="49"/>
        </w:rPr>
        <w:t xml:space="preserve"> </w:t>
      </w:r>
      <w:r>
        <w:t>общего</w:t>
      </w:r>
      <w:r>
        <w:rPr>
          <w:spacing w:val="49"/>
        </w:rPr>
        <w:t xml:space="preserve"> </w:t>
      </w:r>
      <w:r>
        <w:t>образования,</w:t>
      </w:r>
    </w:p>
    <w:p w:rsidR="004C31D4" w:rsidRDefault="00825692">
      <w:pPr>
        <w:pStyle w:val="a5"/>
        <w:ind w:left="606" w:right="140"/>
      </w:pPr>
      <w:r>
        <w:t>когда на предыдущем уровне общего образования освоены основные теоретические знания о</w:t>
      </w:r>
      <w:r>
        <w:rPr>
          <w:spacing w:val="1"/>
        </w:rPr>
        <w:t xml:space="preserve"> </w:t>
      </w:r>
      <w:r>
        <w:t>языке</w:t>
      </w:r>
      <w:r>
        <w:rPr>
          <w:spacing w:val="1"/>
        </w:rPr>
        <w:t xml:space="preserve"> </w:t>
      </w:r>
      <w:r>
        <w:t>и</w:t>
      </w:r>
      <w:r>
        <w:rPr>
          <w:spacing w:val="1"/>
        </w:rPr>
        <w:t xml:space="preserve"> </w:t>
      </w:r>
      <w:r>
        <w:t>речи,</w:t>
      </w:r>
      <w:r>
        <w:rPr>
          <w:spacing w:val="1"/>
        </w:rPr>
        <w:t xml:space="preserve"> </w:t>
      </w:r>
      <w:r>
        <w:t>сформированы</w:t>
      </w:r>
      <w:r>
        <w:rPr>
          <w:spacing w:val="1"/>
        </w:rPr>
        <w:t xml:space="preserve"> </w:t>
      </w:r>
      <w:r>
        <w:t>соответствующие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направлена</w:t>
      </w:r>
      <w:r>
        <w:rPr>
          <w:spacing w:val="1"/>
        </w:rPr>
        <w:t xml:space="preserve"> </w:t>
      </w:r>
      <w:r>
        <w:t>в</w:t>
      </w:r>
      <w:r>
        <w:rPr>
          <w:spacing w:val="1"/>
        </w:rPr>
        <w:t xml:space="preserve"> </w:t>
      </w:r>
      <w:r>
        <w:t>большей</w:t>
      </w:r>
      <w:r>
        <w:rPr>
          <w:spacing w:val="1"/>
        </w:rPr>
        <w:t xml:space="preserve"> </w:t>
      </w:r>
      <w:r>
        <w:t>степени на совершенствование умений эффективно пользоваться русским языком в разных</w:t>
      </w:r>
      <w:r>
        <w:rPr>
          <w:spacing w:val="1"/>
        </w:rPr>
        <w:t xml:space="preserve"> </w:t>
      </w:r>
      <w:r>
        <w:t>условиях общения, повышение речевой культуры обучающихся, совершенствование их опыта</w:t>
      </w:r>
      <w:r>
        <w:rPr>
          <w:spacing w:val="1"/>
        </w:rPr>
        <w:t xml:space="preserve"> </w:t>
      </w:r>
      <w:r>
        <w:t>речевого общения, развитие коммуникативных умений в разных сферах функционирования</w:t>
      </w:r>
      <w:r>
        <w:rPr>
          <w:spacing w:val="1"/>
        </w:rPr>
        <w:t xml:space="preserve"> </w:t>
      </w:r>
      <w:r>
        <w:t>языка.</w:t>
      </w:r>
    </w:p>
    <w:p w:rsidR="004C31D4" w:rsidRDefault="00825692">
      <w:pPr>
        <w:pStyle w:val="a5"/>
        <w:ind w:left="606" w:right="137" w:firstLine="707"/>
      </w:pPr>
      <w:r>
        <w:t>Системообразующей доминантой содержания программы по русскому языку является</w:t>
      </w:r>
      <w:r>
        <w:rPr>
          <w:spacing w:val="1"/>
        </w:rPr>
        <w:t xml:space="preserve"> </w:t>
      </w:r>
      <w:r>
        <w:t>направленность на полноценное овладение культурой речи во всех её аспектах (нормативном,</w:t>
      </w:r>
      <w:r>
        <w:rPr>
          <w:spacing w:val="1"/>
        </w:rPr>
        <w:t xml:space="preserve"> </w:t>
      </w:r>
      <w:r>
        <w:t>коммуникативном и этическом), на развитие и совершенствование коммуникативных умений и</w:t>
      </w:r>
      <w:r>
        <w:rPr>
          <w:spacing w:val="-57"/>
        </w:rPr>
        <w:t xml:space="preserve"> </w:t>
      </w:r>
      <w:r>
        <w:t>навыков в учебно-научной, официально-деловой, социально-бытовой, социально-культурной</w:t>
      </w:r>
      <w:r>
        <w:rPr>
          <w:spacing w:val="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rPr>
          <w:spacing w:val="1"/>
        </w:rPr>
        <w:t xml:space="preserve"> </w:t>
      </w:r>
      <w:r>
        <w:t>к</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взаимопониманию</w:t>
      </w:r>
      <w:r>
        <w:rPr>
          <w:spacing w:val="-1"/>
        </w:rPr>
        <w:t xml:space="preserve"> </w:t>
      </w:r>
      <w:r>
        <w:t>в</w:t>
      </w:r>
      <w:r>
        <w:rPr>
          <w:spacing w:val="-1"/>
        </w:rPr>
        <w:t xml:space="preserve"> </w:t>
      </w:r>
      <w:r>
        <w:t>учебной и</w:t>
      </w:r>
      <w:r>
        <w:rPr>
          <w:spacing w:val="-3"/>
        </w:rPr>
        <w:t xml:space="preserve"> </w:t>
      </w:r>
      <w:r>
        <w:t>практической деятельности.</w:t>
      </w:r>
    </w:p>
    <w:p w:rsidR="004C31D4" w:rsidRDefault="00825692">
      <w:pPr>
        <w:pStyle w:val="a5"/>
        <w:ind w:left="606" w:right="137" w:firstLine="707"/>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являются элементы содержания, ориентированные на формирование и 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1"/>
        </w:rPr>
        <w:t xml:space="preserve"> </w:t>
      </w:r>
      <w:r>
        <w:t>свободно</w:t>
      </w:r>
      <w:r>
        <w:rPr>
          <w:spacing w:val="1"/>
        </w:rPr>
        <w:t xml:space="preserve"> </w:t>
      </w:r>
      <w:r>
        <w:t>использовать навыки чтения с целью извлечения информации из текстов разных форматов</w:t>
      </w:r>
      <w:r>
        <w:rPr>
          <w:spacing w:val="1"/>
        </w:rPr>
        <w:t xml:space="preserve"> </w:t>
      </w:r>
      <w:r>
        <w:t>(гипертексты, графика, инфографика и другие) для их понимания, сжатия, трансформации,</w:t>
      </w:r>
      <w:r>
        <w:rPr>
          <w:spacing w:val="1"/>
        </w:rPr>
        <w:t xml:space="preserve"> </w:t>
      </w:r>
      <w:r>
        <w:t>интерпретации</w:t>
      </w:r>
      <w:r>
        <w:rPr>
          <w:spacing w:val="-3"/>
        </w:rPr>
        <w:t xml:space="preserve"> </w:t>
      </w:r>
      <w:r>
        <w:t>и использования в</w:t>
      </w:r>
      <w:r>
        <w:rPr>
          <w:spacing w:val="-2"/>
        </w:rPr>
        <w:t xml:space="preserve"> </w:t>
      </w:r>
      <w:r>
        <w:t>практической деятельности.</w:t>
      </w:r>
    </w:p>
    <w:p w:rsidR="004C31D4" w:rsidRDefault="00825692">
      <w:pPr>
        <w:pStyle w:val="a5"/>
        <w:ind w:left="606" w:right="138" w:firstLine="707"/>
      </w:pP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преемственности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57"/>
        </w:rPr>
        <w:t xml:space="preserve"> </w:t>
      </w:r>
      <w:r>
        <w:t>сформированы</w:t>
      </w:r>
      <w:r>
        <w:rPr>
          <w:spacing w:val="1"/>
        </w:rPr>
        <w:t xml:space="preserve"> </w:t>
      </w:r>
      <w:r>
        <w:t>на</w:t>
      </w:r>
      <w:r>
        <w:rPr>
          <w:spacing w:val="1"/>
        </w:rPr>
        <w:t xml:space="preserve"> </w:t>
      </w:r>
      <w:r>
        <w:t>начальном</w:t>
      </w:r>
      <w:r>
        <w:rPr>
          <w:spacing w:val="1"/>
        </w:rPr>
        <w:t xml:space="preserve"> </w:t>
      </w:r>
      <w:r>
        <w:t>общем</w:t>
      </w:r>
      <w:r>
        <w:rPr>
          <w:spacing w:val="1"/>
        </w:rPr>
        <w:t xml:space="preserve"> </w:t>
      </w:r>
      <w:r>
        <w:t>и</w:t>
      </w:r>
      <w:r>
        <w:rPr>
          <w:spacing w:val="1"/>
        </w:rPr>
        <w:t xml:space="preserve"> </w:t>
      </w:r>
      <w:r>
        <w:t>основном</w:t>
      </w:r>
      <w:r>
        <w:rPr>
          <w:spacing w:val="1"/>
        </w:rPr>
        <w:t xml:space="preserve"> </w:t>
      </w:r>
      <w:r>
        <w:t>общем</w:t>
      </w:r>
      <w:r>
        <w:rPr>
          <w:spacing w:val="1"/>
        </w:rPr>
        <w:t xml:space="preserve"> </w:t>
      </w:r>
      <w:r>
        <w:t>уровнях</w:t>
      </w:r>
      <w:r>
        <w:rPr>
          <w:spacing w:val="1"/>
        </w:rPr>
        <w:t xml:space="preserve"> </w:t>
      </w:r>
      <w:r>
        <w:t>образования,</w:t>
      </w:r>
      <w:r>
        <w:rPr>
          <w:spacing w:val="1"/>
        </w:rPr>
        <w:t xml:space="preserve"> </w:t>
      </w:r>
      <w:r>
        <w:t>и</w:t>
      </w:r>
      <w:r>
        <w:rPr>
          <w:spacing w:val="-57"/>
        </w:rPr>
        <w:t xml:space="preserve"> </w:t>
      </w:r>
      <w:r>
        <w:t>предусматривает</w:t>
      </w:r>
      <w:r>
        <w:rPr>
          <w:spacing w:val="1"/>
        </w:rPr>
        <w:t xml:space="preserve"> </w:t>
      </w:r>
      <w:r>
        <w:t>систематизацию</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его</w:t>
      </w:r>
      <w:r>
        <w:rPr>
          <w:spacing w:val="1"/>
        </w:rPr>
        <w:t xml:space="preserve"> </w:t>
      </w:r>
      <w:r>
        <w:t>основных</w:t>
      </w:r>
      <w:r>
        <w:rPr>
          <w:spacing w:val="1"/>
        </w:rPr>
        <w:t xml:space="preserve"> </w:t>
      </w:r>
      <w:r>
        <w:t>единицах</w:t>
      </w:r>
      <w:r>
        <w:rPr>
          <w:spacing w:val="1"/>
        </w:rPr>
        <w:t xml:space="preserve"> </w:t>
      </w:r>
      <w:r>
        <w:t>и</w:t>
      </w:r>
      <w:r>
        <w:rPr>
          <w:spacing w:val="1"/>
        </w:rPr>
        <w:t xml:space="preserve"> </w:t>
      </w:r>
      <w:r>
        <w:t>уровнях;</w:t>
      </w:r>
      <w:r>
        <w:rPr>
          <w:spacing w:val="1"/>
        </w:rPr>
        <w:t xml:space="preserve"> </w:t>
      </w:r>
      <w:r>
        <w:t>знаний</w:t>
      </w:r>
      <w:r>
        <w:rPr>
          <w:spacing w:val="1"/>
        </w:rPr>
        <w:t xml:space="preserve"> </w:t>
      </w:r>
      <w:r>
        <w:t>о</w:t>
      </w:r>
      <w:r>
        <w:rPr>
          <w:spacing w:val="1"/>
        </w:rPr>
        <w:t xml:space="preserve"> </w:t>
      </w:r>
      <w:r>
        <w:t>тексте,</w:t>
      </w:r>
      <w:r>
        <w:rPr>
          <w:spacing w:val="1"/>
        </w:rPr>
        <w:t xml:space="preserve"> </w:t>
      </w:r>
      <w:r>
        <w:t>включая</w:t>
      </w:r>
      <w:r>
        <w:rPr>
          <w:spacing w:val="1"/>
        </w:rPr>
        <w:t xml:space="preserve"> </w:t>
      </w:r>
      <w:r>
        <w:t>тексты</w:t>
      </w:r>
      <w:r>
        <w:rPr>
          <w:spacing w:val="1"/>
        </w:rPr>
        <w:t xml:space="preserve"> </w:t>
      </w:r>
      <w:r>
        <w:t>новых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2"/>
        </w:rPr>
        <w:t xml:space="preserve"> </w:t>
      </w:r>
      <w:r>
        <w:t>и другие).</w:t>
      </w:r>
    </w:p>
    <w:p w:rsidR="004C31D4" w:rsidRDefault="00825692">
      <w:pPr>
        <w:pStyle w:val="a5"/>
        <w:ind w:left="606" w:right="139" w:firstLine="707"/>
      </w:pPr>
      <w:r>
        <w:t>В содержании программы по русскому языку выделяются три сквозные линии: «Язык и</w:t>
      </w:r>
      <w:r>
        <w:rPr>
          <w:spacing w:val="1"/>
        </w:rPr>
        <w:t xml:space="preserve"> </w:t>
      </w:r>
      <w:r>
        <w:t>речь.</w:t>
      </w:r>
      <w:r>
        <w:rPr>
          <w:spacing w:val="1"/>
        </w:rPr>
        <w:t xml:space="preserve"> </w:t>
      </w:r>
      <w:r>
        <w:t>Культура</w:t>
      </w:r>
      <w:r>
        <w:rPr>
          <w:spacing w:val="1"/>
        </w:rPr>
        <w:t xml:space="preserve"> </w:t>
      </w:r>
      <w:r>
        <w:t>речи»,</w:t>
      </w:r>
      <w:r>
        <w:rPr>
          <w:spacing w:val="1"/>
        </w:rPr>
        <w:t xml:space="preserve"> </w:t>
      </w:r>
      <w:r>
        <w:t>«Речь.</w:t>
      </w:r>
      <w:r>
        <w:rPr>
          <w:spacing w:val="1"/>
        </w:rPr>
        <w:t xml:space="preserve"> </w:t>
      </w:r>
      <w:r>
        <w:t>Речевое</w:t>
      </w:r>
      <w:r>
        <w:rPr>
          <w:spacing w:val="1"/>
        </w:rPr>
        <w:t xml:space="preserve"> </w:t>
      </w:r>
      <w:r>
        <w:t>общение.</w:t>
      </w:r>
      <w:r>
        <w:rPr>
          <w:spacing w:val="1"/>
        </w:rPr>
        <w:t xml:space="preserve"> </w:t>
      </w:r>
      <w:r>
        <w:t>Текст»,</w:t>
      </w:r>
      <w:r>
        <w:rPr>
          <w:spacing w:val="1"/>
        </w:rPr>
        <w:t xml:space="preserve"> </w:t>
      </w:r>
      <w:r>
        <w:t>«Функциональная</w:t>
      </w:r>
      <w:r>
        <w:rPr>
          <w:spacing w:val="60"/>
        </w:rPr>
        <w:t xml:space="preserve"> </w:t>
      </w:r>
      <w:r>
        <w:t>стилистика.</w:t>
      </w:r>
      <w:r>
        <w:rPr>
          <w:spacing w:val="1"/>
        </w:rPr>
        <w:t xml:space="preserve"> </w:t>
      </w:r>
      <w:r>
        <w:t>Культура</w:t>
      </w:r>
      <w:r>
        <w:rPr>
          <w:spacing w:val="-1"/>
        </w:rPr>
        <w:t xml:space="preserve"> </w:t>
      </w:r>
      <w:r>
        <w:t>речи».</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right="138" w:firstLine="707"/>
      </w:pPr>
      <w:r>
        <w:t>Изучение русского языка на базовом уровне обеспечивает общекультурный 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профессионального</w:t>
      </w:r>
      <w:r>
        <w:rPr>
          <w:spacing w:val="-1"/>
        </w:rPr>
        <w:t xml:space="preserve"> </w:t>
      </w:r>
      <w:r>
        <w:t>и высшего</w:t>
      </w:r>
      <w:r>
        <w:rPr>
          <w:spacing w:val="-1"/>
        </w:rPr>
        <w:t xml:space="preserve"> </w:t>
      </w:r>
      <w:r>
        <w:t>образования.</w:t>
      </w:r>
    </w:p>
    <w:p w:rsidR="004C31D4" w:rsidRDefault="00825692">
      <w:pPr>
        <w:pStyle w:val="a5"/>
        <w:spacing w:before="1"/>
        <w:ind w:left="606" w:right="145" w:firstLine="707"/>
      </w:pPr>
      <w:r>
        <w:t>Изучение русского языка направлено на достижение следующих целей: осознание и</w:t>
      </w:r>
      <w:r>
        <w:rPr>
          <w:spacing w:val="1"/>
        </w:rPr>
        <w:t xml:space="preserve"> </w:t>
      </w:r>
      <w:r>
        <w:t>проявление</w:t>
      </w:r>
      <w:r>
        <w:rPr>
          <w:spacing w:val="-2"/>
        </w:rPr>
        <w:t xml:space="preserve"> </w:t>
      </w:r>
      <w:r>
        <w:t>общероссийской гражданственности, патриотизма,</w:t>
      </w:r>
    </w:p>
    <w:p w:rsidR="004C31D4" w:rsidRDefault="00825692">
      <w:pPr>
        <w:pStyle w:val="a5"/>
        <w:ind w:left="606" w:right="138" w:firstLine="707"/>
      </w:pPr>
      <w:r>
        <w:t>уважения</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60"/>
        </w:rPr>
        <w:t xml:space="preserve"> </w:t>
      </w:r>
      <w:r>
        <w:t>и</w:t>
      </w:r>
      <w:r>
        <w:rPr>
          <w:spacing w:val="1"/>
        </w:rPr>
        <w:t xml:space="preserve"> </w:t>
      </w:r>
      <w:r>
        <w:t>языку межнационального общения на основе расширения представлений о функциях русского</w:t>
      </w:r>
      <w:r>
        <w:rPr>
          <w:spacing w:val="1"/>
        </w:rPr>
        <w:t xml:space="preserve"> </w:t>
      </w:r>
      <w:r>
        <w:t>языка</w:t>
      </w:r>
      <w:r>
        <w:rPr>
          <w:spacing w:val="-1"/>
        </w:rPr>
        <w:t xml:space="preserve"> </w:t>
      </w:r>
      <w:r>
        <w:t>в</w:t>
      </w:r>
      <w:r>
        <w:rPr>
          <w:spacing w:val="-1"/>
        </w:rPr>
        <w:t xml:space="preserve"> </w:t>
      </w:r>
      <w:r>
        <w:t>России и мире;</w:t>
      </w:r>
    </w:p>
    <w:p w:rsidR="004C31D4" w:rsidRDefault="00825692">
      <w:pPr>
        <w:pStyle w:val="a5"/>
        <w:ind w:left="606" w:right="138" w:firstLine="707"/>
      </w:pP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1"/>
        </w:rPr>
        <w:t xml:space="preserve"> </w:t>
      </w:r>
      <w:r>
        <w:t>ценности</w:t>
      </w:r>
      <w:r>
        <w:rPr>
          <w:spacing w:val="1"/>
        </w:rPr>
        <w:t xml:space="preserve"> </w:t>
      </w:r>
      <w:r>
        <w:t>многонационального</w:t>
      </w:r>
      <w:r>
        <w:rPr>
          <w:spacing w:val="12"/>
        </w:rPr>
        <w:t xml:space="preserve"> </w:t>
      </w:r>
      <w:r>
        <w:t>народа</w:t>
      </w:r>
      <w:r>
        <w:rPr>
          <w:spacing w:val="13"/>
        </w:rPr>
        <w:t xml:space="preserve"> </w:t>
      </w:r>
      <w:r>
        <w:t>России;</w:t>
      </w:r>
      <w:r>
        <w:rPr>
          <w:spacing w:val="15"/>
        </w:rPr>
        <w:t xml:space="preserve"> </w:t>
      </w:r>
      <w:r>
        <w:t>о</w:t>
      </w:r>
      <w:r>
        <w:rPr>
          <w:spacing w:val="12"/>
        </w:rPr>
        <w:t xml:space="preserve"> </w:t>
      </w:r>
      <w:r>
        <w:t>взаимосвязи</w:t>
      </w:r>
      <w:r>
        <w:rPr>
          <w:spacing w:val="15"/>
        </w:rPr>
        <w:t xml:space="preserve"> </w:t>
      </w:r>
      <w:r>
        <w:t>языка</w:t>
      </w:r>
      <w:r>
        <w:rPr>
          <w:spacing w:val="13"/>
        </w:rPr>
        <w:t xml:space="preserve"> </w:t>
      </w:r>
      <w:r>
        <w:t>и</w:t>
      </w:r>
      <w:r>
        <w:rPr>
          <w:spacing w:val="14"/>
        </w:rPr>
        <w:t xml:space="preserve"> </w:t>
      </w:r>
      <w:r>
        <w:t>культуры,</w:t>
      </w:r>
      <w:r>
        <w:rPr>
          <w:spacing w:val="14"/>
        </w:rPr>
        <w:t xml:space="preserve"> </w:t>
      </w:r>
      <w:r>
        <w:t>языка</w:t>
      </w:r>
      <w:r>
        <w:rPr>
          <w:spacing w:val="11"/>
        </w:rPr>
        <w:t xml:space="preserve"> </w:t>
      </w:r>
      <w:r>
        <w:t>и</w:t>
      </w:r>
      <w:r>
        <w:rPr>
          <w:spacing w:val="13"/>
        </w:rPr>
        <w:t xml:space="preserve"> </w:t>
      </w:r>
      <w:r>
        <w:t>истории,</w:t>
      </w:r>
      <w:r>
        <w:rPr>
          <w:spacing w:val="12"/>
        </w:rPr>
        <w:t xml:space="preserve"> </w:t>
      </w:r>
      <w:r>
        <w:t>языка</w:t>
      </w:r>
      <w:r>
        <w:rPr>
          <w:spacing w:val="-57"/>
        </w:rPr>
        <w:t xml:space="preserve"> </w:t>
      </w:r>
      <w:r>
        <w:t>и личности; об отражении в русском языке традиционных российских духовно-нравственных</w:t>
      </w:r>
      <w:r>
        <w:rPr>
          <w:spacing w:val="1"/>
        </w:rPr>
        <w:t xml:space="preserve"> </w:t>
      </w:r>
      <w:r>
        <w:t>ценностей;</w:t>
      </w:r>
      <w:r>
        <w:rPr>
          <w:spacing w:val="-1"/>
        </w:rPr>
        <w:t xml:space="preserve"> </w:t>
      </w:r>
      <w:r>
        <w:t>формирование</w:t>
      </w:r>
      <w:r>
        <w:rPr>
          <w:spacing w:val="-1"/>
        </w:rPr>
        <w:t xml:space="preserve"> </w:t>
      </w:r>
      <w:r>
        <w:t>ценностного</w:t>
      </w:r>
      <w:r>
        <w:rPr>
          <w:spacing w:val="-1"/>
        </w:rPr>
        <w:t xml:space="preserve"> </w:t>
      </w:r>
      <w:r>
        <w:t>отношения к</w:t>
      </w:r>
      <w:r>
        <w:rPr>
          <w:spacing w:val="-1"/>
        </w:rPr>
        <w:t xml:space="preserve"> </w:t>
      </w:r>
      <w:r>
        <w:t>русскому языку;</w:t>
      </w:r>
    </w:p>
    <w:p w:rsidR="004C31D4" w:rsidRDefault="00825692">
      <w:pPr>
        <w:pStyle w:val="a5"/>
        <w:ind w:left="606" w:right="146" w:firstLine="707"/>
      </w:pPr>
      <w:r>
        <w:t>овладение русским языком как инструментом личностного развития и формирования</w:t>
      </w:r>
      <w:r>
        <w:rPr>
          <w:spacing w:val="1"/>
        </w:rPr>
        <w:t xml:space="preserve"> </w:t>
      </w:r>
      <w:r>
        <w:t>социальных</w:t>
      </w:r>
      <w:r>
        <w:rPr>
          <w:spacing w:val="1"/>
        </w:rPr>
        <w:t xml:space="preserve"> </w:t>
      </w:r>
      <w:r>
        <w:t>взаимоотношений;</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ключевых</w:t>
      </w:r>
      <w:r>
        <w:rPr>
          <w:spacing w:val="-57"/>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w:t>
      </w:r>
      <w:r>
        <w:rPr>
          <w:spacing w:val="1"/>
        </w:rPr>
        <w:t xml:space="preserve"> </w:t>
      </w:r>
      <w:r>
        <w:t>профессией,</w:t>
      </w:r>
      <w:r>
        <w:rPr>
          <w:spacing w:val="-1"/>
        </w:rPr>
        <w:t xml:space="preserve"> </w:t>
      </w:r>
      <w:r>
        <w:t>самообразования и социализации;</w:t>
      </w:r>
    </w:p>
    <w:p w:rsidR="004C31D4" w:rsidRDefault="00825692">
      <w:pPr>
        <w:pStyle w:val="a5"/>
        <w:spacing w:before="1"/>
        <w:ind w:left="606" w:right="137" w:firstLine="707"/>
      </w:pPr>
      <w:r>
        <w:t>совершенствование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овладения</w:t>
      </w:r>
      <w:r>
        <w:rPr>
          <w:spacing w:val="1"/>
        </w:rPr>
        <w:t xml:space="preserve"> </w:t>
      </w:r>
      <w:r>
        <w:t>основными понятиями культуры речи и функциональной стилистики, формирование навыков</w:t>
      </w:r>
      <w:r>
        <w:rPr>
          <w:spacing w:val="1"/>
        </w:rPr>
        <w:t xml:space="preserve"> </w:t>
      </w:r>
      <w:r>
        <w:t>нормативного употребления языковых единиц и расширение круга используемых языковых</w:t>
      </w:r>
      <w:r>
        <w:rPr>
          <w:spacing w:val="1"/>
        </w:rPr>
        <w:t xml:space="preserve"> </w:t>
      </w:r>
      <w:r>
        <w:t>средств; совершенствование коммуникативных умений в разных сферах общения, способности</w:t>
      </w:r>
      <w:r>
        <w:rPr>
          <w:spacing w:val="-57"/>
        </w:rPr>
        <w:t xml:space="preserve"> </w:t>
      </w:r>
      <w:r>
        <w:t>к</w:t>
      </w:r>
      <w:r>
        <w:rPr>
          <w:spacing w:val="-1"/>
        </w:rPr>
        <w:t xml:space="preserve"> </w:t>
      </w:r>
      <w:r>
        <w:t>самоанализу и самооценке</w:t>
      </w:r>
      <w:r>
        <w:rPr>
          <w:spacing w:val="-1"/>
        </w:rPr>
        <w:t xml:space="preserve"> </w:t>
      </w:r>
      <w:r>
        <w:t>на</w:t>
      </w:r>
      <w:r>
        <w:rPr>
          <w:spacing w:val="-1"/>
        </w:rPr>
        <w:t xml:space="preserve"> </w:t>
      </w:r>
      <w:r>
        <w:t>основе</w:t>
      </w:r>
      <w:r>
        <w:rPr>
          <w:spacing w:val="-3"/>
        </w:rPr>
        <w:t xml:space="preserve"> </w:t>
      </w:r>
      <w:r>
        <w:t>наблюдений</w:t>
      </w:r>
      <w:r>
        <w:rPr>
          <w:spacing w:val="-2"/>
        </w:rPr>
        <w:t xml:space="preserve"> </w:t>
      </w:r>
      <w:r>
        <w:t>за</w:t>
      </w:r>
      <w:r>
        <w:rPr>
          <w:spacing w:val="-1"/>
        </w:rPr>
        <w:t xml:space="preserve"> </w:t>
      </w:r>
      <w:r>
        <w:t>речью;</w:t>
      </w:r>
    </w:p>
    <w:p w:rsidR="004C31D4" w:rsidRDefault="00825692">
      <w:pPr>
        <w:pStyle w:val="a5"/>
        <w:ind w:left="606" w:right="143" w:firstLine="707"/>
      </w:pPr>
      <w:r>
        <w:t>развитие</w:t>
      </w:r>
      <w:r>
        <w:rPr>
          <w:spacing w:val="1"/>
        </w:rPr>
        <w:t xml:space="preserve"> </w:t>
      </w:r>
      <w:r>
        <w:t>функциональной</w:t>
      </w:r>
      <w:r>
        <w:rPr>
          <w:spacing w:val="1"/>
        </w:rPr>
        <w:t xml:space="preserve"> </w:t>
      </w:r>
      <w:r>
        <w:t>грамотности:</w:t>
      </w:r>
      <w:r>
        <w:rPr>
          <w:spacing w:val="1"/>
        </w:rPr>
        <w:t xml:space="preserve"> </w:t>
      </w:r>
      <w:r>
        <w:t>совершенствование</w:t>
      </w:r>
      <w:r>
        <w:rPr>
          <w:spacing w:val="1"/>
        </w:rPr>
        <w:t xml:space="preserve"> </w:t>
      </w:r>
      <w:r>
        <w:t>умений</w:t>
      </w:r>
      <w:r>
        <w:rPr>
          <w:spacing w:val="1"/>
        </w:rPr>
        <w:t xml:space="preserve"> </w:t>
      </w:r>
      <w:r>
        <w:t>текстовой</w:t>
      </w:r>
      <w:r>
        <w:rPr>
          <w:spacing w:val="1"/>
        </w:rPr>
        <w:t xml:space="preserve"> </w:t>
      </w:r>
      <w:r>
        <w:t>деятельности,</w:t>
      </w:r>
      <w:r>
        <w:rPr>
          <w:spacing w:val="1"/>
        </w:rPr>
        <w:t xml:space="preserve"> </w:t>
      </w:r>
      <w:r>
        <w:t>анализа текста с точки зрения явной и</w:t>
      </w:r>
      <w:r>
        <w:rPr>
          <w:spacing w:val="1"/>
        </w:rPr>
        <w:t xml:space="preserve"> </w:t>
      </w:r>
      <w:r>
        <w:t>скрытой (подтекстовой), основной и</w:t>
      </w:r>
      <w:r>
        <w:rPr>
          <w:spacing w:val="1"/>
        </w:rPr>
        <w:t xml:space="preserve"> </w:t>
      </w:r>
      <w:r>
        <w:t>дополнительной информации; развитие умений чтения текстов разных форматов (гипертексты,</w:t>
      </w:r>
      <w:r>
        <w:rPr>
          <w:spacing w:val="-57"/>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1"/>
        </w:rPr>
        <w:t xml:space="preserve"> </w:t>
      </w:r>
      <w:r>
        <w:t>трансформировать,</w:t>
      </w:r>
      <w:r>
        <w:rPr>
          <w:spacing w:val="-57"/>
        </w:rPr>
        <w:t xml:space="preserve"> </w:t>
      </w:r>
      <w:r>
        <w:t>интерпретировать</w:t>
      </w:r>
      <w:r>
        <w:rPr>
          <w:spacing w:val="1"/>
        </w:rPr>
        <w:t xml:space="preserve"> </w:t>
      </w:r>
      <w:r>
        <w:t>тексты</w:t>
      </w:r>
      <w:r>
        <w:rPr>
          <w:spacing w:val="1"/>
        </w:rPr>
        <w:t xml:space="preserve"> </w:t>
      </w:r>
      <w:r>
        <w:t>и</w:t>
      </w:r>
      <w:r>
        <w:rPr>
          <w:spacing w:val="1"/>
        </w:rPr>
        <w:t xml:space="preserve"> </w:t>
      </w:r>
      <w:r>
        <w:t>использовать</w:t>
      </w:r>
      <w:r>
        <w:rPr>
          <w:spacing w:val="1"/>
        </w:rPr>
        <w:t xml:space="preserve"> </w:t>
      </w:r>
      <w:r>
        <w:t>полученную</w:t>
      </w:r>
      <w:r>
        <w:rPr>
          <w:spacing w:val="1"/>
        </w:rPr>
        <w:t xml:space="preserve"> </w:t>
      </w:r>
      <w:r>
        <w:t>информацию</w:t>
      </w:r>
      <w:r>
        <w:rPr>
          <w:spacing w:val="1"/>
        </w:rPr>
        <w:t xml:space="preserve"> </w:t>
      </w:r>
      <w:r>
        <w:t>в</w:t>
      </w:r>
      <w:r>
        <w:rPr>
          <w:spacing w:val="1"/>
        </w:rPr>
        <w:t xml:space="preserve"> </w:t>
      </w:r>
      <w:r>
        <w:t>практической</w:t>
      </w:r>
      <w:r>
        <w:rPr>
          <w:spacing w:val="1"/>
        </w:rPr>
        <w:t xml:space="preserve"> </w:t>
      </w:r>
      <w:r>
        <w:t>деятельности;</w:t>
      </w:r>
    </w:p>
    <w:p w:rsidR="004C31D4" w:rsidRDefault="00825692">
      <w:pPr>
        <w:pStyle w:val="a5"/>
        <w:ind w:left="606" w:right="137" w:firstLine="707"/>
      </w:pPr>
      <w:r>
        <w:t>обобщение</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об</w:t>
      </w:r>
      <w:r>
        <w:rPr>
          <w:spacing w:val="1"/>
        </w:rPr>
        <w:t xml:space="preserve"> </w:t>
      </w:r>
      <w:r>
        <w:t>основных</w:t>
      </w:r>
      <w:r>
        <w:rPr>
          <w:spacing w:val="1"/>
        </w:rPr>
        <w:t xml:space="preserve"> </w:t>
      </w:r>
      <w:r>
        <w:t>правилах</w:t>
      </w:r>
      <w:r>
        <w:rPr>
          <w:spacing w:val="1"/>
        </w:rPr>
        <w:t xml:space="preserve"> </w:t>
      </w:r>
      <w:r>
        <w:t>орфографии</w:t>
      </w:r>
      <w:r>
        <w:rPr>
          <w:spacing w:val="1"/>
        </w:rPr>
        <w:t xml:space="preserve"> </w:t>
      </w:r>
      <w:r>
        <w:t>и</w:t>
      </w:r>
      <w:r>
        <w:rPr>
          <w:spacing w:val="1"/>
        </w:rPr>
        <w:t xml:space="preserve"> </w:t>
      </w:r>
      <w:r>
        <w:t>пунктуации, об изобразительно-выразительных средствах русского языка; совершенствование</w:t>
      </w:r>
      <w:r>
        <w:rPr>
          <w:spacing w:val="1"/>
        </w:rPr>
        <w:t xml:space="preserve"> </w:t>
      </w:r>
      <w:r>
        <w:t>умений</w:t>
      </w:r>
      <w:r>
        <w:rPr>
          <w:spacing w:val="1"/>
        </w:rPr>
        <w:t xml:space="preserve"> </w:t>
      </w:r>
      <w:r>
        <w:t>анализировать</w:t>
      </w:r>
      <w:r>
        <w:rPr>
          <w:spacing w:val="1"/>
        </w:rPr>
        <w:t xml:space="preserve"> </w:t>
      </w:r>
      <w:r>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1"/>
        </w:rPr>
        <w:t xml:space="preserve"> </w:t>
      </w:r>
      <w:r>
        <w:t>правила</w:t>
      </w:r>
      <w:r>
        <w:rPr>
          <w:spacing w:val="1"/>
        </w:rPr>
        <w:t xml:space="preserve"> </w:t>
      </w:r>
      <w:r>
        <w:t>орфографии</w:t>
      </w:r>
      <w:r>
        <w:rPr>
          <w:spacing w:val="15"/>
        </w:rPr>
        <w:t xml:space="preserve"> </w:t>
      </w:r>
      <w:r>
        <w:t>и</w:t>
      </w:r>
      <w:r>
        <w:rPr>
          <w:spacing w:val="16"/>
        </w:rPr>
        <w:t xml:space="preserve"> </w:t>
      </w:r>
      <w:r>
        <w:t>пунктуации,</w:t>
      </w:r>
      <w:r>
        <w:rPr>
          <w:spacing w:val="14"/>
        </w:rPr>
        <w:t xml:space="preserve"> </w:t>
      </w:r>
      <w:r>
        <w:t>умений</w:t>
      </w:r>
      <w:r>
        <w:rPr>
          <w:spacing w:val="16"/>
        </w:rPr>
        <w:t xml:space="preserve"> </w:t>
      </w:r>
      <w:r>
        <w:t>определять</w:t>
      </w:r>
      <w:r>
        <w:rPr>
          <w:spacing w:val="15"/>
        </w:rPr>
        <w:t xml:space="preserve"> </w:t>
      </w:r>
      <w:r>
        <w:t>изобразительно-выразительные</w:t>
      </w:r>
      <w:r>
        <w:rPr>
          <w:spacing w:val="14"/>
        </w:rPr>
        <w:t xml:space="preserve"> </w:t>
      </w:r>
      <w:r>
        <w:t>средства</w:t>
      </w:r>
      <w:r>
        <w:rPr>
          <w:spacing w:val="13"/>
        </w:rPr>
        <w:t xml:space="preserve"> </w:t>
      </w:r>
      <w:r>
        <w:t>языка</w:t>
      </w:r>
      <w:r>
        <w:rPr>
          <w:spacing w:val="-58"/>
        </w:rPr>
        <w:t xml:space="preserve"> </w:t>
      </w:r>
      <w:r>
        <w:t>в</w:t>
      </w:r>
      <w:r>
        <w:rPr>
          <w:spacing w:val="-2"/>
        </w:rPr>
        <w:t xml:space="preserve"> </w:t>
      </w:r>
      <w:r>
        <w:t>тексте;</w:t>
      </w:r>
    </w:p>
    <w:p w:rsidR="004C31D4" w:rsidRDefault="00825692">
      <w:pPr>
        <w:pStyle w:val="a5"/>
        <w:ind w:left="606" w:right="140" w:firstLine="707"/>
      </w:pP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57"/>
        </w:rPr>
        <w:t xml:space="preserve"> </w:t>
      </w:r>
      <w:r>
        <w:t>Федерации,</w:t>
      </w:r>
      <w:r>
        <w:rPr>
          <w:spacing w:val="1"/>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иностранных</w:t>
      </w:r>
      <w:r>
        <w:rPr>
          <w:spacing w:val="1"/>
        </w:rPr>
        <w:t xml:space="preserve"> </w:t>
      </w:r>
      <w:r>
        <w:t>слов,</w:t>
      </w:r>
      <w:r>
        <w:rPr>
          <w:spacing w:val="1"/>
        </w:rPr>
        <w:t xml:space="preserve"> </w:t>
      </w:r>
      <w:r>
        <w:t>за</w:t>
      </w:r>
      <w:r>
        <w:rPr>
          <w:spacing w:val="1"/>
        </w:rPr>
        <w:t xml:space="preserve"> </w:t>
      </w:r>
      <w:r>
        <w:t>исключением</w:t>
      </w:r>
      <w:r>
        <w:rPr>
          <w:spacing w:val="1"/>
        </w:rPr>
        <w:t xml:space="preserve"> </w:t>
      </w:r>
      <w:r>
        <w:t>тех,</w:t>
      </w:r>
      <w:r>
        <w:rPr>
          <w:spacing w:val="1"/>
        </w:rPr>
        <w:t xml:space="preserve"> </w:t>
      </w:r>
      <w:r>
        <w:t>которые</w:t>
      </w:r>
      <w:r>
        <w:rPr>
          <w:spacing w:val="1"/>
        </w:rPr>
        <w:t xml:space="preserve"> </w:t>
      </w:r>
      <w:r>
        <w:t>не</w:t>
      </w:r>
      <w:r>
        <w:rPr>
          <w:spacing w:val="1"/>
        </w:rPr>
        <w:t xml:space="preserve"> </w:t>
      </w:r>
      <w:r>
        <w:t>имеют</w:t>
      </w:r>
      <w:r>
        <w:rPr>
          <w:spacing w:val="1"/>
        </w:rPr>
        <w:t xml:space="preserve"> </w:t>
      </w:r>
      <w:r>
        <w:t>общеупотребительных</w:t>
      </w:r>
      <w:r>
        <w:rPr>
          <w:spacing w:val="1"/>
        </w:rPr>
        <w:t xml:space="preserve"> </w:t>
      </w:r>
      <w:r>
        <w:t>аналогов</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и</w:t>
      </w:r>
      <w:r>
        <w:rPr>
          <w:spacing w:val="1"/>
        </w:rPr>
        <w:t xml:space="preserve"> </w:t>
      </w:r>
      <w:r>
        <w:t>перечень</w:t>
      </w:r>
      <w:r>
        <w:rPr>
          <w:spacing w:val="-1"/>
        </w:rPr>
        <w:t xml:space="preserve"> </w:t>
      </w:r>
      <w:r>
        <w:t>которых содержится в</w:t>
      </w:r>
      <w:r>
        <w:rPr>
          <w:spacing w:val="-1"/>
        </w:rPr>
        <w:t xml:space="preserve"> </w:t>
      </w:r>
      <w:r>
        <w:t>нормативных</w:t>
      </w:r>
      <w:r>
        <w:rPr>
          <w:spacing w:val="-3"/>
        </w:rPr>
        <w:t xml:space="preserve"> </w:t>
      </w:r>
      <w:r>
        <w:t>словарях.</w:t>
      </w:r>
    </w:p>
    <w:p w:rsidR="004C31D4" w:rsidRDefault="00825692">
      <w:pPr>
        <w:pStyle w:val="a5"/>
        <w:ind w:left="606" w:right="136" w:firstLine="707"/>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 на данном уровне образования. Общее число часов, рекомендованных для изучения</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11 классе</w:t>
      </w:r>
      <w:r>
        <w:rPr>
          <w:spacing w:val="-1"/>
        </w:rPr>
        <w:t xml:space="preserve"> </w:t>
      </w:r>
      <w:r>
        <w:t>-</w:t>
      </w:r>
      <w:r>
        <w:rPr>
          <w:spacing w:val="-1"/>
        </w:rPr>
        <w:t xml:space="preserve"> </w:t>
      </w:r>
      <w:r>
        <w:t>68</w:t>
      </w:r>
      <w:r>
        <w:rPr>
          <w:spacing w:val="2"/>
        </w:rPr>
        <w:t xml:space="preserve"> </w:t>
      </w:r>
      <w:r>
        <w:t>часов (2</w:t>
      </w:r>
      <w:r>
        <w:rPr>
          <w:spacing w:val="-1"/>
        </w:rPr>
        <w:t xml:space="preserve"> </w:t>
      </w:r>
      <w:r>
        <w:t>часа</w:t>
      </w:r>
      <w:r>
        <w:rPr>
          <w:spacing w:val="-1"/>
        </w:rPr>
        <w:t xml:space="preserve"> </w:t>
      </w:r>
      <w:r>
        <w:t>в</w:t>
      </w:r>
      <w:r>
        <w:rPr>
          <w:spacing w:val="1"/>
        </w:rPr>
        <w:t xml:space="preserve"> </w:t>
      </w:r>
      <w:r>
        <w:t>неделю).</w:t>
      </w:r>
    </w:p>
    <w:p w:rsidR="004C31D4" w:rsidRDefault="00825692">
      <w:pPr>
        <w:pStyle w:val="a5"/>
        <w:ind w:left="1314" w:right="5728"/>
      </w:pPr>
      <w:r>
        <w:t>Содержание обучения в 11 классе.</w:t>
      </w:r>
      <w:r>
        <w:rPr>
          <w:spacing w:val="-58"/>
        </w:rPr>
        <w:t xml:space="preserve"> </w:t>
      </w:r>
      <w:r>
        <w:t>Общие</w:t>
      </w:r>
      <w:r>
        <w:rPr>
          <w:spacing w:val="-2"/>
        </w:rPr>
        <w:t xml:space="preserve"> </w:t>
      </w:r>
      <w:r>
        <w:t>сведения о</w:t>
      </w:r>
      <w:r>
        <w:rPr>
          <w:spacing w:val="-1"/>
        </w:rPr>
        <w:t xml:space="preserve"> </w:t>
      </w:r>
      <w:r>
        <w:t>языке.</w:t>
      </w:r>
    </w:p>
    <w:p w:rsidR="004C31D4" w:rsidRDefault="00825692">
      <w:pPr>
        <w:pStyle w:val="a5"/>
        <w:ind w:left="606" w:right="136" w:firstLine="707"/>
      </w:pPr>
      <w:r>
        <w:t>Культура речи в экологическом аспекте. Экология как наука, экология языка (общее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(стилистические</w:t>
      </w:r>
      <w:r>
        <w:rPr>
          <w:spacing w:val="1"/>
        </w:rPr>
        <w:t xml:space="preserve"> </w:t>
      </w:r>
      <w:r>
        <w:t>изменения в лексике, огрубление обиходно-разговорной речи, неоправданное употребление</w:t>
      </w:r>
      <w:r>
        <w:rPr>
          <w:spacing w:val="1"/>
        </w:rPr>
        <w:t xml:space="preserve"> </w:t>
      </w:r>
      <w:r>
        <w:t>иноязычных</w:t>
      </w:r>
      <w:r>
        <w:rPr>
          <w:spacing w:val="-4"/>
        </w:rPr>
        <w:t xml:space="preserve"> </w:t>
      </w:r>
      <w:r>
        <w:t>заимствований</w:t>
      </w:r>
      <w:r>
        <w:rPr>
          <w:spacing w:val="-2"/>
        </w:rPr>
        <w:t xml:space="preserve"> </w:t>
      </w:r>
      <w:r>
        <w:t>и другое) (обзор).</w:t>
      </w:r>
    </w:p>
    <w:p w:rsidR="004C31D4" w:rsidRDefault="00825692">
      <w:pPr>
        <w:pStyle w:val="a5"/>
        <w:ind w:left="1314" w:right="5582"/>
        <w:jc w:val="left"/>
      </w:pPr>
      <w:r>
        <w:t>Язык и речь. Культура речи.</w:t>
      </w:r>
      <w:r>
        <w:rPr>
          <w:spacing w:val="1"/>
        </w:rPr>
        <w:t xml:space="preserve"> </w:t>
      </w:r>
      <w:r>
        <w:t>Синтаксис.</w:t>
      </w:r>
      <w:r>
        <w:rPr>
          <w:spacing w:val="-5"/>
        </w:rPr>
        <w:t xml:space="preserve"> </w:t>
      </w:r>
      <w:r>
        <w:t>Синтаксические</w:t>
      </w:r>
      <w:r>
        <w:rPr>
          <w:spacing w:val="-5"/>
        </w:rPr>
        <w:t xml:space="preserve"> </w:t>
      </w:r>
      <w:r>
        <w:t>нормы.</w:t>
      </w:r>
    </w:p>
    <w:p w:rsidR="004C31D4" w:rsidRDefault="00825692">
      <w:pPr>
        <w:pStyle w:val="a5"/>
        <w:ind w:left="1314"/>
        <w:jc w:val="left"/>
      </w:pPr>
      <w:r>
        <w:t>Синтаксис</w:t>
      </w:r>
      <w:r>
        <w:rPr>
          <w:spacing w:val="42"/>
        </w:rPr>
        <w:t xml:space="preserve"> </w:t>
      </w:r>
      <w:r>
        <w:t>как</w:t>
      </w:r>
      <w:r>
        <w:rPr>
          <w:spacing w:val="45"/>
        </w:rPr>
        <w:t xml:space="preserve"> </w:t>
      </w:r>
      <w:r>
        <w:t>раздел</w:t>
      </w:r>
      <w:r>
        <w:rPr>
          <w:spacing w:val="42"/>
        </w:rPr>
        <w:t xml:space="preserve"> </w:t>
      </w:r>
      <w:r>
        <w:t>лингвистики</w:t>
      </w:r>
      <w:r>
        <w:rPr>
          <w:spacing w:val="50"/>
        </w:rPr>
        <w:t xml:space="preserve"> </w:t>
      </w:r>
      <w:r>
        <w:t>(повторение,</w:t>
      </w:r>
      <w:r>
        <w:rPr>
          <w:spacing w:val="44"/>
        </w:rPr>
        <w:t xml:space="preserve"> </w:t>
      </w:r>
      <w:r>
        <w:t>обобщение).</w:t>
      </w:r>
      <w:r>
        <w:rPr>
          <w:spacing w:val="43"/>
        </w:rPr>
        <w:t xml:space="preserve"> </w:t>
      </w:r>
      <w:r>
        <w:t>Синтаксический</w:t>
      </w:r>
      <w:r>
        <w:rPr>
          <w:spacing w:val="45"/>
        </w:rPr>
        <w:t xml:space="preserve"> </w:t>
      </w:r>
      <w:r>
        <w:t>анализ</w:t>
      </w:r>
      <w:r>
        <w:rPr>
          <w:spacing w:val="-57"/>
        </w:rPr>
        <w:t xml:space="preserve"> </w:t>
      </w:r>
      <w:r>
        <w:t>словосочетания</w:t>
      </w:r>
      <w:r>
        <w:rPr>
          <w:spacing w:val="-1"/>
        </w:rPr>
        <w:t xml:space="preserve"> </w:t>
      </w:r>
      <w:r>
        <w:t>и предложения.</w:t>
      </w:r>
    </w:p>
    <w:p w:rsidR="004C31D4" w:rsidRDefault="00825692">
      <w:pPr>
        <w:pStyle w:val="a5"/>
        <w:ind w:left="606" w:firstLine="707"/>
        <w:jc w:val="left"/>
      </w:pPr>
      <w:r>
        <w:t>Изобразительно-выразительные</w:t>
      </w:r>
      <w:r>
        <w:rPr>
          <w:spacing w:val="47"/>
        </w:rPr>
        <w:t xml:space="preserve"> </w:t>
      </w:r>
      <w:r>
        <w:t>средства</w:t>
      </w:r>
      <w:r>
        <w:rPr>
          <w:spacing w:val="47"/>
        </w:rPr>
        <w:t xml:space="preserve"> </w:t>
      </w:r>
      <w:r>
        <w:t>синтаксиса.</w:t>
      </w:r>
      <w:r>
        <w:rPr>
          <w:spacing w:val="48"/>
        </w:rPr>
        <w:t xml:space="preserve"> </w:t>
      </w:r>
      <w:r>
        <w:t>Синтаксический</w:t>
      </w:r>
      <w:r>
        <w:rPr>
          <w:spacing w:val="49"/>
        </w:rPr>
        <w:t xml:space="preserve"> </w:t>
      </w:r>
      <w:r>
        <w:t>параллелизм,</w:t>
      </w:r>
      <w:r>
        <w:rPr>
          <w:spacing w:val="-57"/>
        </w:rPr>
        <w:t xml:space="preserve"> </w:t>
      </w:r>
      <w:r>
        <w:t>парцелляция,</w:t>
      </w:r>
      <w:r>
        <w:rPr>
          <w:spacing w:val="31"/>
        </w:rPr>
        <w:t xml:space="preserve"> </w:t>
      </w:r>
      <w:r>
        <w:t>вопросно-ответная</w:t>
      </w:r>
      <w:r>
        <w:rPr>
          <w:spacing w:val="32"/>
        </w:rPr>
        <w:t xml:space="preserve"> </w:t>
      </w:r>
      <w:r>
        <w:t>форма</w:t>
      </w:r>
      <w:r>
        <w:rPr>
          <w:spacing w:val="33"/>
        </w:rPr>
        <w:t xml:space="preserve"> </w:t>
      </w:r>
      <w:r>
        <w:t>изложения,</w:t>
      </w:r>
      <w:r>
        <w:rPr>
          <w:spacing w:val="32"/>
        </w:rPr>
        <w:t xml:space="preserve"> </w:t>
      </w:r>
      <w:r>
        <w:t>градация,</w:t>
      </w:r>
      <w:r>
        <w:rPr>
          <w:spacing w:val="31"/>
        </w:rPr>
        <w:t xml:space="preserve"> </w:t>
      </w:r>
      <w:r>
        <w:t>инверсия,</w:t>
      </w:r>
      <w:r>
        <w:rPr>
          <w:spacing w:val="32"/>
        </w:rPr>
        <w:t xml:space="preserve"> </w:t>
      </w:r>
      <w:r>
        <w:t>лексический</w:t>
      </w:r>
      <w:r>
        <w:rPr>
          <w:spacing w:val="33"/>
        </w:rPr>
        <w:t xml:space="preserve"> </w:t>
      </w:r>
      <w:r>
        <w:t>повтор,</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right="144"/>
      </w:pPr>
      <w:r>
        <w:t>анафора, эпифора, антитеза; риторический вопрос, риторическое восклицание, риторическое</w:t>
      </w:r>
      <w:r>
        <w:rPr>
          <w:spacing w:val="1"/>
        </w:rPr>
        <w:t xml:space="preserve"> </w:t>
      </w:r>
      <w:r>
        <w:t>обращение;</w:t>
      </w:r>
      <w:r>
        <w:rPr>
          <w:spacing w:val="-1"/>
        </w:rPr>
        <w:t xml:space="preserve"> </w:t>
      </w:r>
      <w:r>
        <w:t>многосоюзие, бессоюзие.</w:t>
      </w:r>
    </w:p>
    <w:p w:rsidR="004C31D4" w:rsidRDefault="00825692">
      <w:pPr>
        <w:pStyle w:val="a5"/>
        <w:spacing w:before="1"/>
        <w:ind w:left="606" w:right="136" w:firstLine="707"/>
      </w:pPr>
      <w:r>
        <w:t>Синтаксические нормы. Порядок слов в предложении. Основные нормы 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w:t>
      </w:r>
      <w:r>
        <w:rPr>
          <w:spacing w:val="1"/>
        </w:rPr>
        <w:t xml:space="preserve"> </w:t>
      </w:r>
      <w:r>
        <w:t>состав</w:t>
      </w:r>
      <w:r>
        <w:rPr>
          <w:spacing w:val="1"/>
        </w:rPr>
        <w:t xml:space="preserve"> </w:t>
      </w:r>
      <w:r>
        <w:t>которого</w:t>
      </w:r>
      <w:r>
        <w:rPr>
          <w:spacing w:val="1"/>
        </w:rPr>
        <w:t xml:space="preserve"> </w:t>
      </w:r>
      <w:r>
        <w:t>входят</w:t>
      </w:r>
      <w:r>
        <w:rPr>
          <w:spacing w:val="1"/>
        </w:rPr>
        <w:t xml:space="preserve"> </w:t>
      </w:r>
      <w:r>
        <w:t>слова</w:t>
      </w:r>
      <w:r>
        <w:rPr>
          <w:spacing w:val="1"/>
        </w:rPr>
        <w:t xml:space="preserve"> </w:t>
      </w:r>
      <w:r>
        <w:t>множество,</w:t>
      </w:r>
      <w:r>
        <w:rPr>
          <w:spacing w:val="1"/>
        </w:rPr>
        <w:t xml:space="preserve"> </w:t>
      </w:r>
      <w:r>
        <w:t>ряд,</w:t>
      </w:r>
      <w:r>
        <w:rPr>
          <w:spacing w:val="1"/>
        </w:rPr>
        <w:t xml:space="preserve"> </w:t>
      </w:r>
      <w:r>
        <w:t>большинство,</w:t>
      </w:r>
      <w:r>
        <w:rPr>
          <w:spacing w:val="-57"/>
        </w:rPr>
        <w:t xml:space="preserve"> </w:t>
      </w:r>
      <w:r>
        <w:t>меньшинство;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количественно-именным</w:t>
      </w:r>
      <w:r>
        <w:rPr>
          <w:spacing w:val="60"/>
        </w:rPr>
        <w:t xml:space="preserve"> </w:t>
      </w:r>
      <w:r>
        <w:t>сочетанием</w:t>
      </w:r>
      <w:r>
        <w:rPr>
          <w:spacing w:val="60"/>
        </w:rPr>
        <w:t xml:space="preserve"> </w:t>
      </w:r>
      <w:r>
        <w:t>(двадцать</w:t>
      </w:r>
      <w:r>
        <w:rPr>
          <w:spacing w:val="1"/>
        </w:rPr>
        <w:t xml:space="preserve"> </w:t>
      </w:r>
      <w:r>
        <w:t>лет,</w:t>
      </w:r>
      <w:r>
        <w:rPr>
          <w:spacing w:val="1"/>
        </w:rPr>
        <w:t xml:space="preserve"> </w:t>
      </w:r>
      <w:r>
        <w:t>пять</w:t>
      </w:r>
      <w:r>
        <w:rPr>
          <w:spacing w:val="1"/>
        </w:rPr>
        <w:t xml:space="preserve"> </w:t>
      </w:r>
      <w:r>
        <w:t>человек);</w:t>
      </w:r>
      <w:r>
        <w:rPr>
          <w:spacing w:val="1"/>
        </w:rPr>
        <w:t xml:space="preserve"> </w:t>
      </w:r>
      <w:r>
        <w:t>имеющим</w:t>
      </w:r>
      <w:r>
        <w:rPr>
          <w:spacing w:val="1"/>
        </w:rPr>
        <w:t xml:space="preserve"> </w:t>
      </w:r>
      <w:r>
        <w:t>в</w:t>
      </w:r>
      <w:r>
        <w:rPr>
          <w:spacing w:val="1"/>
        </w:rPr>
        <w:t xml:space="preserve"> </w:t>
      </w:r>
      <w:r>
        <w:t>своём</w:t>
      </w:r>
      <w:r>
        <w:rPr>
          <w:spacing w:val="1"/>
        </w:rPr>
        <w:t xml:space="preserve"> </w:t>
      </w:r>
      <w:r>
        <w:t>составе</w:t>
      </w:r>
      <w:r>
        <w:rPr>
          <w:spacing w:val="1"/>
        </w:rPr>
        <w:t xml:space="preserve"> </w:t>
      </w:r>
      <w:r>
        <w:t>числительные,</w:t>
      </w:r>
      <w:r>
        <w:rPr>
          <w:spacing w:val="1"/>
        </w:rPr>
        <w:t xml:space="preserve"> </w:t>
      </w:r>
      <w:r>
        <w:t>оканчивающиеся</w:t>
      </w:r>
      <w:r>
        <w:rPr>
          <w:spacing w:val="1"/>
        </w:rPr>
        <w:t xml:space="preserve"> </w:t>
      </w:r>
      <w:r>
        <w:t>на</w:t>
      </w:r>
      <w:r>
        <w:rPr>
          <w:spacing w:val="1"/>
        </w:rPr>
        <w:t xml:space="preserve"> </w:t>
      </w:r>
      <w:r>
        <w:t>один;</w:t>
      </w:r>
      <w:r>
        <w:rPr>
          <w:spacing w:val="1"/>
        </w:rPr>
        <w:t xml:space="preserve"> </w:t>
      </w:r>
      <w:r>
        <w:t>имеющим в своём составе числительные два, три, четыре или числительное, оканчивающееся</w:t>
      </w:r>
      <w:r>
        <w:rPr>
          <w:spacing w:val="1"/>
        </w:rPr>
        <w:t xml:space="preserve"> </w:t>
      </w:r>
      <w:r>
        <w:t>на два, три, четыре. Согласование сказуемого с подлежащим, имеющим при себе приложение</w:t>
      </w:r>
      <w:r>
        <w:rPr>
          <w:spacing w:val="1"/>
        </w:rPr>
        <w:t xml:space="preserve"> </w:t>
      </w:r>
      <w:r>
        <w:t>(типа диван-кровать, озеро Байкал). Согласование сказуемого с подлежащим, выраженным</w:t>
      </w:r>
      <w:r>
        <w:rPr>
          <w:spacing w:val="1"/>
        </w:rPr>
        <w:t xml:space="preserve"> </w:t>
      </w:r>
      <w:r>
        <w:t>аббревиатурой,</w:t>
      </w:r>
      <w:r>
        <w:rPr>
          <w:spacing w:val="-1"/>
        </w:rPr>
        <w:t xml:space="preserve"> </w:t>
      </w:r>
      <w:r>
        <w:t>заимствованным</w:t>
      </w:r>
      <w:r>
        <w:rPr>
          <w:spacing w:val="-2"/>
        </w:rPr>
        <w:t xml:space="preserve"> </w:t>
      </w:r>
      <w:r>
        <w:t>несклоняемым</w:t>
      </w:r>
      <w:r>
        <w:rPr>
          <w:spacing w:val="-2"/>
        </w:rPr>
        <w:t xml:space="preserve"> </w:t>
      </w:r>
      <w:r>
        <w:t>существительным.</w:t>
      </w:r>
    </w:p>
    <w:p w:rsidR="004C31D4" w:rsidRDefault="00825692">
      <w:pPr>
        <w:pStyle w:val="a5"/>
        <w:ind w:left="606" w:right="139" w:firstLine="707"/>
      </w:pPr>
      <w:r>
        <w:t>Основные нормы управления: правильный выбор падежной или предложно- падежной</w:t>
      </w:r>
      <w:r>
        <w:rPr>
          <w:spacing w:val="1"/>
        </w:rPr>
        <w:t xml:space="preserve"> </w:t>
      </w:r>
      <w:r>
        <w:t>формы</w:t>
      </w:r>
      <w:r>
        <w:rPr>
          <w:spacing w:val="-1"/>
        </w:rPr>
        <w:t xml:space="preserve"> </w:t>
      </w:r>
      <w:r>
        <w:t>управляемого слова.</w:t>
      </w:r>
    </w:p>
    <w:p w:rsidR="004C31D4" w:rsidRDefault="00825692">
      <w:pPr>
        <w:pStyle w:val="a5"/>
        <w:ind w:left="1314"/>
      </w:pPr>
      <w:r>
        <w:t>Основные</w:t>
      </w:r>
      <w:r>
        <w:rPr>
          <w:spacing w:val="-4"/>
        </w:rPr>
        <w:t xml:space="preserve"> </w:t>
      </w:r>
      <w:r>
        <w:t>нормы</w:t>
      </w:r>
      <w:r>
        <w:rPr>
          <w:spacing w:val="-2"/>
        </w:rPr>
        <w:t xml:space="preserve"> </w:t>
      </w:r>
      <w:r>
        <w:t>употребления</w:t>
      </w:r>
      <w:r>
        <w:rPr>
          <w:spacing w:val="-1"/>
        </w:rPr>
        <w:t xml:space="preserve"> </w:t>
      </w:r>
      <w:r>
        <w:t>однородных</w:t>
      </w:r>
      <w:r>
        <w:rPr>
          <w:spacing w:val="-2"/>
        </w:rPr>
        <w:t xml:space="preserve"> </w:t>
      </w:r>
      <w:r>
        <w:t>членов</w:t>
      </w:r>
      <w:r>
        <w:rPr>
          <w:spacing w:val="-1"/>
        </w:rPr>
        <w:t xml:space="preserve"> </w:t>
      </w:r>
      <w:r>
        <w:t>предложения.</w:t>
      </w:r>
    </w:p>
    <w:p w:rsidR="004C31D4" w:rsidRDefault="00825692">
      <w:pPr>
        <w:pStyle w:val="a5"/>
        <w:ind w:left="606" w:right="146" w:firstLine="707"/>
      </w:pPr>
      <w:r>
        <w:t>Основные</w:t>
      </w:r>
      <w:r>
        <w:rPr>
          <w:spacing w:val="1"/>
        </w:rPr>
        <w:t xml:space="preserve"> </w:t>
      </w:r>
      <w:r>
        <w:t>нормы</w:t>
      </w:r>
      <w:r>
        <w:rPr>
          <w:spacing w:val="1"/>
        </w:rPr>
        <w:t xml:space="preserve"> </w:t>
      </w:r>
      <w:r>
        <w:t>употребления</w:t>
      </w:r>
      <w:r>
        <w:rPr>
          <w:spacing w:val="1"/>
        </w:rPr>
        <w:t xml:space="preserve"> </w:t>
      </w:r>
      <w:r>
        <w:t>причастных</w:t>
      </w:r>
      <w:r>
        <w:rPr>
          <w:spacing w:val="1"/>
        </w:rPr>
        <w:t xml:space="preserve"> </w:t>
      </w:r>
      <w:r>
        <w:t>и</w:t>
      </w:r>
      <w:r>
        <w:rPr>
          <w:spacing w:val="1"/>
        </w:rPr>
        <w:t xml:space="preserve"> </w:t>
      </w:r>
      <w:r>
        <w:t>деепричастных</w:t>
      </w:r>
      <w:r>
        <w:rPr>
          <w:spacing w:val="1"/>
        </w:rPr>
        <w:t xml:space="preserve"> </w:t>
      </w:r>
      <w:r>
        <w:t>оборотов.</w:t>
      </w:r>
      <w:r>
        <w:rPr>
          <w:spacing w:val="1"/>
        </w:rPr>
        <w:t xml:space="preserve"> </w:t>
      </w:r>
      <w:r>
        <w:t>Основные</w:t>
      </w:r>
      <w:r>
        <w:rPr>
          <w:spacing w:val="1"/>
        </w:rPr>
        <w:t xml:space="preserve"> </w:t>
      </w:r>
      <w:r>
        <w:t>нормы</w:t>
      </w:r>
      <w:r>
        <w:rPr>
          <w:spacing w:val="-1"/>
        </w:rPr>
        <w:t xml:space="preserve"> </w:t>
      </w:r>
      <w:r>
        <w:t>построения сложных предложений.</w:t>
      </w:r>
    </w:p>
    <w:p w:rsidR="004C31D4" w:rsidRDefault="00825692">
      <w:pPr>
        <w:pStyle w:val="a5"/>
        <w:spacing w:before="1"/>
        <w:ind w:left="1314"/>
      </w:pPr>
      <w:r>
        <w:t>Пунктуация.</w:t>
      </w:r>
      <w:r>
        <w:rPr>
          <w:spacing w:val="-4"/>
        </w:rPr>
        <w:t xml:space="preserve"> </w:t>
      </w:r>
      <w:r>
        <w:t>Основные</w:t>
      </w:r>
      <w:r>
        <w:rPr>
          <w:spacing w:val="-4"/>
        </w:rPr>
        <w:t xml:space="preserve"> </w:t>
      </w:r>
      <w:r>
        <w:t>правила</w:t>
      </w:r>
      <w:r>
        <w:rPr>
          <w:spacing w:val="-4"/>
        </w:rPr>
        <w:t xml:space="preserve"> </w:t>
      </w:r>
      <w:r>
        <w:t>пунктуации.</w:t>
      </w:r>
    </w:p>
    <w:p w:rsidR="004C31D4" w:rsidRDefault="00825692">
      <w:pPr>
        <w:pStyle w:val="a5"/>
        <w:ind w:left="1314" w:right="145"/>
      </w:pPr>
      <w:r>
        <w:t>Пунктуация как раздел лингвистики (повторение, обобщение). Пунктуационный анализ</w:t>
      </w:r>
      <w:r>
        <w:rPr>
          <w:spacing w:val="1"/>
        </w:rPr>
        <w:t xml:space="preserve"> </w:t>
      </w:r>
      <w:r>
        <w:t>предложения.</w:t>
      </w:r>
    </w:p>
    <w:p w:rsidR="004C31D4" w:rsidRDefault="00825692">
      <w:pPr>
        <w:pStyle w:val="a5"/>
        <w:ind w:left="606" w:right="143" w:firstLine="707"/>
      </w:pPr>
      <w:r>
        <w:t>Разделы русской пунктуации и система правил, включённых в каждый из них: знаки</w:t>
      </w:r>
      <w:r>
        <w:rPr>
          <w:spacing w:val="1"/>
        </w:rPr>
        <w:t xml:space="preserve"> </w:t>
      </w:r>
      <w:r>
        <w:t>препинания в конце предложений; знаки препинания внутри простого предложения; знаки</w:t>
      </w:r>
      <w:r>
        <w:rPr>
          <w:spacing w:val="1"/>
        </w:rPr>
        <w:t xml:space="preserve"> </w:t>
      </w:r>
      <w:r>
        <w:t>препинания между частями сложного предложения; знаки препинания при передаче чужой</w:t>
      </w:r>
      <w:r>
        <w:rPr>
          <w:spacing w:val="1"/>
        </w:rPr>
        <w:t xml:space="preserve"> </w:t>
      </w:r>
      <w:r>
        <w:t>речи.</w:t>
      </w:r>
      <w:r>
        <w:rPr>
          <w:spacing w:val="-1"/>
        </w:rPr>
        <w:t xml:space="preserve"> </w:t>
      </w:r>
      <w:r>
        <w:t>Сочетание</w:t>
      </w:r>
      <w:r>
        <w:rPr>
          <w:spacing w:val="-1"/>
        </w:rPr>
        <w:t xml:space="preserve"> </w:t>
      </w:r>
      <w:r>
        <w:t>знаков</w:t>
      </w:r>
      <w:r>
        <w:rPr>
          <w:spacing w:val="-3"/>
        </w:rPr>
        <w:t xml:space="preserve"> </w:t>
      </w:r>
      <w:r>
        <w:t>препинания.</w:t>
      </w:r>
    </w:p>
    <w:p w:rsidR="004C31D4" w:rsidRDefault="00825692">
      <w:pPr>
        <w:pStyle w:val="a5"/>
        <w:ind w:left="1314" w:right="387"/>
      </w:pPr>
      <w:r>
        <w:t>Знаки препинания и их функции. Знаки препинания между подлежащим и сказуемым.</w:t>
      </w:r>
      <w:r>
        <w:rPr>
          <w:spacing w:val="-58"/>
        </w:rPr>
        <w:t xml:space="preserve"> </w:t>
      </w:r>
      <w:r>
        <w:t>Знаки</w:t>
      </w:r>
      <w:r>
        <w:rPr>
          <w:spacing w:val="-1"/>
        </w:rPr>
        <w:t xml:space="preserve"> </w:t>
      </w:r>
      <w:r>
        <w:t>препинания в</w:t>
      </w:r>
      <w:r>
        <w:rPr>
          <w:spacing w:val="-1"/>
        </w:rPr>
        <w:t xml:space="preserve"> </w:t>
      </w:r>
      <w:r>
        <w:t>предложениях</w:t>
      </w:r>
      <w:r>
        <w:rPr>
          <w:spacing w:val="-1"/>
        </w:rPr>
        <w:t xml:space="preserve"> </w:t>
      </w:r>
      <w:r>
        <w:t>с</w:t>
      </w:r>
      <w:r>
        <w:rPr>
          <w:spacing w:val="-1"/>
        </w:rPr>
        <w:t xml:space="preserve"> </w:t>
      </w:r>
      <w:r>
        <w:t>однородными членами.</w:t>
      </w:r>
    </w:p>
    <w:p w:rsidR="004C31D4" w:rsidRDefault="00825692">
      <w:pPr>
        <w:pStyle w:val="a5"/>
        <w:spacing w:line="275" w:lineRule="exact"/>
        <w:ind w:left="1314"/>
      </w:pPr>
      <w:r>
        <w:t>Знаки</w:t>
      </w:r>
      <w:r>
        <w:rPr>
          <w:spacing w:val="-3"/>
        </w:rPr>
        <w:t xml:space="preserve"> </w:t>
      </w:r>
      <w:r>
        <w:t>препинания</w:t>
      </w:r>
      <w:r>
        <w:rPr>
          <w:spacing w:val="-3"/>
        </w:rPr>
        <w:t xml:space="preserve"> </w:t>
      </w:r>
      <w:r>
        <w:t>при</w:t>
      </w:r>
      <w:r>
        <w:rPr>
          <w:spacing w:val="-4"/>
        </w:rPr>
        <w:t xml:space="preserve"> </w:t>
      </w:r>
      <w:r>
        <w:t>обособлении.</w:t>
      </w:r>
    </w:p>
    <w:p w:rsidR="004C31D4" w:rsidRDefault="00825692">
      <w:pPr>
        <w:pStyle w:val="a5"/>
        <w:ind w:left="606" w:right="148" w:firstLine="707"/>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4C31D4" w:rsidRDefault="00825692">
      <w:pPr>
        <w:pStyle w:val="a5"/>
        <w:ind w:left="1314"/>
      </w:pPr>
      <w:r>
        <w:t>Знаки</w:t>
      </w:r>
      <w:r>
        <w:rPr>
          <w:spacing w:val="-2"/>
        </w:rPr>
        <w:t xml:space="preserve"> </w:t>
      </w:r>
      <w:r>
        <w:t>препинания</w:t>
      </w:r>
      <w:r>
        <w:rPr>
          <w:spacing w:val="-2"/>
        </w:rPr>
        <w:t xml:space="preserve"> </w:t>
      </w:r>
      <w:r>
        <w:t>в</w:t>
      </w:r>
      <w:r>
        <w:rPr>
          <w:spacing w:val="-3"/>
        </w:rPr>
        <w:t xml:space="preserve"> </w:t>
      </w:r>
      <w:r>
        <w:t>сложном</w:t>
      </w:r>
      <w:r>
        <w:rPr>
          <w:spacing w:val="-3"/>
        </w:rPr>
        <w:t xml:space="preserve"> </w:t>
      </w:r>
      <w:r>
        <w:t>предложении.</w:t>
      </w:r>
    </w:p>
    <w:p w:rsidR="004C31D4" w:rsidRDefault="00825692">
      <w:pPr>
        <w:pStyle w:val="a5"/>
        <w:ind w:left="1314" w:right="2189"/>
        <w:jc w:val="left"/>
      </w:pPr>
      <w:r>
        <w:t>Знаки препинания в сложном предложении с разными видами связи.</w:t>
      </w:r>
      <w:r>
        <w:rPr>
          <w:spacing w:val="-57"/>
        </w:rPr>
        <w:t xml:space="preserve"> </w:t>
      </w:r>
      <w:r>
        <w:t>Знаки</w:t>
      </w:r>
      <w:r>
        <w:rPr>
          <w:spacing w:val="-1"/>
        </w:rPr>
        <w:t xml:space="preserve"> </w:t>
      </w:r>
      <w:r>
        <w:t>препинания при</w:t>
      </w:r>
      <w:r>
        <w:rPr>
          <w:spacing w:val="-3"/>
        </w:rPr>
        <w:t xml:space="preserve"> </w:t>
      </w:r>
      <w:r>
        <w:t>передаче</w:t>
      </w:r>
      <w:r>
        <w:rPr>
          <w:spacing w:val="1"/>
        </w:rPr>
        <w:t xml:space="preserve"> </w:t>
      </w:r>
      <w:r>
        <w:t>чужой речи.</w:t>
      </w:r>
    </w:p>
    <w:p w:rsidR="004C31D4" w:rsidRDefault="00825692">
      <w:pPr>
        <w:pStyle w:val="a5"/>
        <w:ind w:left="1314"/>
        <w:jc w:val="left"/>
      </w:pPr>
      <w:r>
        <w:t>Функциональная</w:t>
      </w:r>
      <w:r>
        <w:rPr>
          <w:spacing w:val="-4"/>
        </w:rPr>
        <w:t xml:space="preserve"> </w:t>
      </w:r>
      <w:r>
        <w:t>стилистика.</w:t>
      </w:r>
      <w:r>
        <w:rPr>
          <w:spacing w:val="-4"/>
        </w:rPr>
        <w:t xml:space="preserve"> </w:t>
      </w:r>
      <w:r>
        <w:t>Культура</w:t>
      </w:r>
      <w:r>
        <w:rPr>
          <w:spacing w:val="-3"/>
        </w:rPr>
        <w:t xml:space="preserve"> </w:t>
      </w:r>
      <w:r>
        <w:t>речи.</w:t>
      </w:r>
    </w:p>
    <w:p w:rsidR="004C31D4" w:rsidRDefault="00825692">
      <w:pPr>
        <w:pStyle w:val="a5"/>
        <w:tabs>
          <w:tab w:val="left" w:pos="3319"/>
          <w:tab w:val="left" w:pos="4732"/>
          <w:tab w:val="left" w:pos="5336"/>
          <w:tab w:val="left" w:pos="6267"/>
          <w:tab w:val="left" w:pos="7893"/>
          <w:tab w:val="left" w:pos="9802"/>
        </w:tabs>
        <w:ind w:left="1314" w:right="147"/>
        <w:jc w:val="left"/>
      </w:pPr>
      <w:r>
        <w:t>Функциональная</w:t>
      </w:r>
      <w:r>
        <w:tab/>
        <w:t>стилистика</w:t>
      </w:r>
      <w:r>
        <w:tab/>
        <w:t>как</w:t>
      </w:r>
      <w:r>
        <w:tab/>
        <w:t>раздел</w:t>
      </w:r>
      <w:r>
        <w:tab/>
        <w:t>лингвистики.</w:t>
      </w:r>
      <w:r>
        <w:tab/>
        <w:t>Стилистическая</w:t>
      </w:r>
      <w:r>
        <w:tab/>
      </w:r>
      <w:r>
        <w:rPr>
          <w:spacing w:val="-1"/>
        </w:rPr>
        <w:t>норма</w:t>
      </w:r>
      <w:r>
        <w:rPr>
          <w:spacing w:val="-57"/>
        </w:rPr>
        <w:t xml:space="preserve"> </w:t>
      </w:r>
      <w:r>
        <w:t>(повторение,</w:t>
      </w:r>
      <w:r>
        <w:rPr>
          <w:spacing w:val="-1"/>
        </w:rPr>
        <w:t xml:space="preserve"> </w:t>
      </w:r>
      <w:r>
        <w:t>обобщение).</w:t>
      </w:r>
    </w:p>
    <w:p w:rsidR="004C31D4" w:rsidRDefault="00825692">
      <w:pPr>
        <w:pStyle w:val="a5"/>
        <w:ind w:left="1314"/>
        <w:jc w:val="left"/>
      </w:pPr>
      <w:r>
        <w:t>Разговорная</w:t>
      </w:r>
      <w:r>
        <w:rPr>
          <w:spacing w:val="-4"/>
        </w:rPr>
        <w:t xml:space="preserve"> </w:t>
      </w:r>
      <w:r>
        <w:t>речь,</w:t>
      </w:r>
      <w:r>
        <w:rPr>
          <w:spacing w:val="-3"/>
        </w:rPr>
        <w:t xml:space="preserve"> </w:t>
      </w:r>
      <w:r>
        <w:t>сферы</w:t>
      </w:r>
      <w:r>
        <w:rPr>
          <w:spacing w:val="-3"/>
        </w:rPr>
        <w:t xml:space="preserve"> </w:t>
      </w:r>
      <w:r>
        <w:t>её</w:t>
      </w:r>
      <w:r>
        <w:rPr>
          <w:spacing w:val="-4"/>
        </w:rPr>
        <w:t xml:space="preserve"> </w:t>
      </w:r>
      <w:r>
        <w:t>использования,</w:t>
      </w:r>
      <w:r>
        <w:rPr>
          <w:spacing w:val="-3"/>
        </w:rPr>
        <w:t xml:space="preserve"> </w:t>
      </w:r>
      <w:r>
        <w:t>назначение.</w:t>
      </w:r>
      <w:r>
        <w:rPr>
          <w:spacing w:val="-3"/>
        </w:rPr>
        <w:t xml:space="preserve"> </w:t>
      </w:r>
      <w:r>
        <w:t>Основные</w:t>
      </w:r>
    </w:p>
    <w:p w:rsidR="004C31D4" w:rsidRDefault="00825692">
      <w:pPr>
        <w:pStyle w:val="a5"/>
        <w:ind w:left="606" w:right="137" w:firstLine="707"/>
      </w:pPr>
      <w:r>
        <w:t>признаки</w:t>
      </w:r>
      <w:r>
        <w:rPr>
          <w:spacing w:val="1"/>
        </w:rPr>
        <w:t xml:space="preserve"> </w:t>
      </w:r>
      <w:r>
        <w:t>разговорной</w:t>
      </w:r>
      <w:r>
        <w:rPr>
          <w:spacing w:val="1"/>
        </w:rPr>
        <w:t xml:space="preserve"> </w:t>
      </w:r>
      <w:r>
        <w:t>речи:</w:t>
      </w:r>
      <w:r>
        <w:rPr>
          <w:spacing w:val="1"/>
        </w:rPr>
        <w:t xml:space="preserve"> </w:t>
      </w:r>
      <w:r>
        <w:t>неофициальное,</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57"/>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разговорной</w:t>
      </w:r>
      <w:r>
        <w:rPr>
          <w:spacing w:val="1"/>
        </w:rPr>
        <w:t xml:space="preserve"> </w:t>
      </w:r>
      <w:r>
        <w:t>речи.</w:t>
      </w:r>
      <w:r>
        <w:rPr>
          <w:spacing w:val="1"/>
        </w:rPr>
        <w:t xml:space="preserve"> </w:t>
      </w:r>
      <w:r>
        <w:t>Основные</w:t>
      </w:r>
      <w:r>
        <w:rPr>
          <w:spacing w:val="1"/>
        </w:rPr>
        <w:t xml:space="preserve"> </w:t>
      </w:r>
      <w:r>
        <w:t>жанры</w:t>
      </w:r>
      <w:r>
        <w:rPr>
          <w:spacing w:val="1"/>
        </w:rPr>
        <w:t xml:space="preserve"> </w:t>
      </w:r>
      <w:r>
        <w:t>разговорной</w:t>
      </w:r>
      <w:r>
        <w:rPr>
          <w:spacing w:val="-1"/>
        </w:rPr>
        <w:t xml:space="preserve"> </w:t>
      </w:r>
      <w:r>
        <w:t>речи: устный рассказ, беседа,</w:t>
      </w:r>
      <w:r>
        <w:rPr>
          <w:spacing w:val="-1"/>
        </w:rPr>
        <w:t xml:space="preserve"> </w:t>
      </w:r>
      <w:r>
        <w:t>спор и другие</w:t>
      </w:r>
      <w:r>
        <w:rPr>
          <w:spacing w:val="-1"/>
        </w:rPr>
        <w:t xml:space="preserve"> </w:t>
      </w:r>
      <w:r>
        <w:t>(обзор).</w:t>
      </w:r>
    </w:p>
    <w:p w:rsidR="004C31D4" w:rsidRDefault="00825692">
      <w:pPr>
        <w:pStyle w:val="a5"/>
        <w:ind w:left="606" w:right="144" w:firstLine="707"/>
      </w:pPr>
      <w:r>
        <w:t>Научный стиль, сферы его использования, назначение. Основные признаки научного</w:t>
      </w:r>
      <w:r>
        <w:rPr>
          <w:spacing w:val="1"/>
        </w:rPr>
        <w:t xml:space="preserve"> </w:t>
      </w:r>
      <w:r>
        <w:t>стиля: отвлечённость, логичность, точность, объективность. Лексические, морфологические,</w:t>
      </w:r>
      <w:r>
        <w:rPr>
          <w:spacing w:val="1"/>
        </w:rPr>
        <w:t xml:space="preserve"> </w:t>
      </w:r>
      <w:r>
        <w:t>синтаксические особенности научного стиля. Основные подстили научного стиля. Основные</w:t>
      </w:r>
      <w:r>
        <w:rPr>
          <w:spacing w:val="1"/>
        </w:rPr>
        <w:t xml:space="preserve"> </w:t>
      </w:r>
      <w:r>
        <w:t>жанры</w:t>
      </w:r>
      <w:r>
        <w:rPr>
          <w:spacing w:val="1"/>
        </w:rPr>
        <w:t xml:space="preserve"> </w:t>
      </w:r>
      <w:r>
        <w:t>научного</w:t>
      </w:r>
      <w:r>
        <w:rPr>
          <w:spacing w:val="1"/>
        </w:rPr>
        <w:t xml:space="preserve"> </w:t>
      </w:r>
      <w:r>
        <w:t>стиля:</w:t>
      </w:r>
      <w:r>
        <w:rPr>
          <w:spacing w:val="1"/>
        </w:rPr>
        <w:t xml:space="preserve"> </w:t>
      </w:r>
      <w:r>
        <w:t>монография,</w:t>
      </w:r>
      <w:r>
        <w:rPr>
          <w:spacing w:val="1"/>
        </w:rPr>
        <w:t xml:space="preserve"> </w:t>
      </w:r>
      <w:r>
        <w:t>диссертация,</w:t>
      </w:r>
      <w:r>
        <w:rPr>
          <w:spacing w:val="1"/>
        </w:rPr>
        <w:t xml:space="preserve"> </w:t>
      </w:r>
      <w:r>
        <w:t>научная</w:t>
      </w:r>
      <w:r>
        <w:rPr>
          <w:spacing w:val="1"/>
        </w:rPr>
        <w:t xml:space="preserve"> </w:t>
      </w:r>
      <w:r>
        <w:t>статья,</w:t>
      </w:r>
      <w:r>
        <w:rPr>
          <w:spacing w:val="1"/>
        </w:rPr>
        <w:t xml:space="preserve"> </w:t>
      </w:r>
      <w:r>
        <w:t>реферат,</w:t>
      </w:r>
      <w:r>
        <w:rPr>
          <w:spacing w:val="1"/>
        </w:rPr>
        <w:t xml:space="preserve"> </w:t>
      </w:r>
      <w:r>
        <w:t>словарь,</w:t>
      </w:r>
      <w:r>
        <w:rPr>
          <w:spacing w:val="1"/>
        </w:rPr>
        <w:t xml:space="preserve"> </w:t>
      </w:r>
      <w:r>
        <w:t>справочник,</w:t>
      </w:r>
      <w:r>
        <w:rPr>
          <w:spacing w:val="-1"/>
        </w:rPr>
        <w:t xml:space="preserve"> </w:t>
      </w:r>
      <w:r>
        <w:t>учебник</w:t>
      </w:r>
      <w:r>
        <w:rPr>
          <w:spacing w:val="-2"/>
        </w:rPr>
        <w:t xml:space="preserve"> </w:t>
      </w:r>
      <w:r>
        <w:t>и</w:t>
      </w:r>
      <w:r>
        <w:rPr>
          <w:spacing w:val="-2"/>
        </w:rPr>
        <w:t xml:space="preserve"> </w:t>
      </w:r>
      <w:r>
        <w:t>учебное</w:t>
      </w:r>
      <w:r>
        <w:rPr>
          <w:spacing w:val="-2"/>
        </w:rPr>
        <w:t xml:space="preserve"> </w:t>
      </w:r>
      <w:r>
        <w:t>пособие, лекция, доклад и другие</w:t>
      </w:r>
      <w:r>
        <w:rPr>
          <w:spacing w:val="-1"/>
        </w:rPr>
        <w:t xml:space="preserve"> </w:t>
      </w:r>
      <w:r>
        <w:t>(обзор).</w:t>
      </w:r>
    </w:p>
    <w:p w:rsidR="004C31D4" w:rsidRDefault="00825692">
      <w:pPr>
        <w:pStyle w:val="a5"/>
        <w:ind w:left="606" w:right="140" w:firstLine="707"/>
      </w:pPr>
      <w:r>
        <w:t>Официально-деловой стиль, сферы его использования, назначение. Основные признаки</w:t>
      </w:r>
      <w:r>
        <w:rPr>
          <w:spacing w:val="1"/>
        </w:rPr>
        <w:t xml:space="preserve"> </w:t>
      </w:r>
      <w:r>
        <w:t>официально-делового стиля: точность, стандартизированность, стереотипность. Лексические,</w:t>
      </w:r>
      <w:r>
        <w:rPr>
          <w:spacing w:val="1"/>
        </w:rPr>
        <w:t xml:space="preserve"> </w:t>
      </w:r>
      <w:r>
        <w:t>морфологические, синтаксические особенности официально-делового стиля. Основные жанры</w:t>
      </w:r>
      <w:r>
        <w:rPr>
          <w:spacing w:val="1"/>
        </w:rPr>
        <w:t xml:space="preserve"> </w:t>
      </w:r>
      <w:r>
        <w:t>официально-делового</w:t>
      </w:r>
      <w:r>
        <w:rPr>
          <w:spacing w:val="1"/>
        </w:rPr>
        <w:t xml:space="preserve"> </w:t>
      </w:r>
      <w:r>
        <w:t>стиля:</w:t>
      </w:r>
      <w:r>
        <w:rPr>
          <w:spacing w:val="1"/>
        </w:rPr>
        <w:t xml:space="preserve"> </w:t>
      </w:r>
      <w:r>
        <w:t>закон,</w:t>
      </w:r>
      <w:r>
        <w:rPr>
          <w:spacing w:val="1"/>
        </w:rPr>
        <w:t xml:space="preserve"> </w:t>
      </w:r>
      <w:r>
        <w:t>устав,</w:t>
      </w:r>
      <w:r>
        <w:rPr>
          <w:spacing w:val="1"/>
        </w:rPr>
        <w:t xml:space="preserve"> </w:t>
      </w:r>
      <w:r>
        <w:t>приказ;</w:t>
      </w:r>
      <w:r>
        <w:rPr>
          <w:spacing w:val="1"/>
        </w:rPr>
        <w:t xml:space="preserve"> </w:t>
      </w:r>
      <w:r>
        <w:t>расписка,</w:t>
      </w:r>
      <w:r>
        <w:rPr>
          <w:spacing w:val="1"/>
        </w:rPr>
        <w:t xml:space="preserve"> </w:t>
      </w:r>
      <w:r>
        <w:t>заявление,</w:t>
      </w:r>
      <w:r>
        <w:rPr>
          <w:spacing w:val="1"/>
        </w:rPr>
        <w:t xml:space="preserve"> </w:t>
      </w:r>
      <w:r>
        <w:t>доверенность;</w:t>
      </w:r>
      <w:r>
        <w:rPr>
          <w:spacing w:val="1"/>
        </w:rPr>
        <w:t xml:space="preserve"> </w:t>
      </w:r>
      <w:r>
        <w:t>автобиография,</w:t>
      </w:r>
      <w:r>
        <w:rPr>
          <w:spacing w:val="-1"/>
        </w:rPr>
        <w:t xml:space="preserve"> </w:t>
      </w:r>
      <w:r>
        <w:t>характеристика, резюме</w:t>
      </w:r>
      <w:r>
        <w:rPr>
          <w:spacing w:val="-1"/>
        </w:rPr>
        <w:t xml:space="preserve"> </w:t>
      </w:r>
      <w:r>
        <w:t>и другие</w:t>
      </w:r>
      <w:r>
        <w:rPr>
          <w:spacing w:val="-1"/>
        </w:rPr>
        <w:t xml:space="preserve"> </w:t>
      </w:r>
      <w:r>
        <w:t>(обзор).</w:t>
      </w:r>
    </w:p>
    <w:p w:rsidR="004C31D4" w:rsidRDefault="00825692">
      <w:pPr>
        <w:pStyle w:val="a5"/>
        <w:ind w:left="606" w:right="139" w:firstLine="707"/>
      </w:pPr>
      <w:r>
        <w:t>Публицистический стиль, сферы его использования, назначение. Основные признаки</w:t>
      </w:r>
      <w:r>
        <w:rPr>
          <w:spacing w:val="1"/>
        </w:rPr>
        <w:t xml:space="preserve"> </w:t>
      </w:r>
      <w:r>
        <w:t>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w:t>
      </w:r>
      <w:r>
        <w:rPr>
          <w:spacing w:val="1"/>
        </w:rPr>
        <w:t xml:space="preserve"> </w:t>
      </w:r>
      <w:r>
        <w:t>оценочность.</w:t>
      </w:r>
      <w:r>
        <w:rPr>
          <w:spacing w:val="1"/>
        </w:rPr>
        <w:t xml:space="preserve"> </w:t>
      </w:r>
      <w:r>
        <w:t>Лексические,</w:t>
      </w:r>
      <w:r>
        <w:rPr>
          <w:spacing w:val="1"/>
        </w:rPr>
        <w:t xml:space="preserve"> </w:t>
      </w:r>
      <w:r>
        <w:t>морфологические,</w:t>
      </w:r>
      <w:r>
        <w:rPr>
          <w:spacing w:val="49"/>
        </w:rPr>
        <w:t xml:space="preserve"> </w:t>
      </w:r>
      <w:r>
        <w:t>синтаксические</w:t>
      </w:r>
      <w:r>
        <w:rPr>
          <w:spacing w:val="50"/>
        </w:rPr>
        <w:t xml:space="preserve"> </w:t>
      </w:r>
      <w:r>
        <w:t>особенности</w:t>
      </w:r>
      <w:r>
        <w:rPr>
          <w:spacing w:val="52"/>
        </w:rPr>
        <w:t xml:space="preserve"> </w:t>
      </w:r>
      <w:r>
        <w:t>публицистического</w:t>
      </w:r>
      <w:r>
        <w:rPr>
          <w:spacing w:val="50"/>
        </w:rPr>
        <w:t xml:space="preserve"> </w:t>
      </w:r>
      <w:r>
        <w:t>стиля.</w:t>
      </w:r>
      <w:r>
        <w:rPr>
          <w:spacing w:val="51"/>
        </w:rPr>
        <w:t xml:space="preserve"> </w:t>
      </w:r>
      <w:r>
        <w:t>Основные</w:t>
      </w:r>
      <w:r>
        <w:rPr>
          <w:spacing w:val="49"/>
        </w:rPr>
        <w:t xml:space="preserve"> </w:t>
      </w:r>
      <w:r>
        <w:t>жанры</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pPr>
      <w:r>
        <w:t>публицистического</w:t>
      </w:r>
      <w:r>
        <w:rPr>
          <w:spacing w:val="-2"/>
        </w:rPr>
        <w:t xml:space="preserve"> </w:t>
      </w:r>
      <w:r>
        <w:t>стиля:</w:t>
      </w:r>
      <w:r>
        <w:rPr>
          <w:spacing w:val="-2"/>
        </w:rPr>
        <w:t xml:space="preserve"> </w:t>
      </w:r>
      <w:r>
        <w:t>заметка,</w:t>
      </w:r>
      <w:r>
        <w:rPr>
          <w:spacing w:val="-2"/>
        </w:rPr>
        <w:t xml:space="preserve"> </w:t>
      </w:r>
      <w:r>
        <w:t>статья,</w:t>
      </w:r>
      <w:r>
        <w:rPr>
          <w:spacing w:val="-2"/>
        </w:rPr>
        <w:t xml:space="preserve"> </w:t>
      </w:r>
      <w:r>
        <w:t>репортаж,</w:t>
      </w:r>
      <w:r>
        <w:rPr>
          <w:spacing w:val="-2"/>
        </w:rPr>
        <w:t xml:space="preserve"> </w:t>
      </w:r>
      <w:r>
        <w:t>очерк,</w:t>
      </w:r>
      <w:r>
        <w:rPr>
          <w:spacing w:val="-1"/>
        </w:rPr>
        <w:t xml:space="preserve"> </w:t>
      </w:r>
      <w:r>
        <w:t>эссе,</w:t>
      </w:r>
      <w:r>
        <w:rPr>
          <w:spacing w:val="-2"/>
        </w:rPr>
        <w:t xml:space="preserve"> </w:t>
      </w:r>
      <w:r>
        <w:t>интервью</w:t>
      </w:r>
      <w:r>
        <w:rPr>
          <w:spacing w:val="-2"/>
        </w:rPr>
        <w:t xml:space="preserve"> </w:t>
      </w:r>
      <w:r>
        <w:t>(обзор).</w:t>
      </w:r>
    </w:p>
    <w:p w:rsidR="004C31D4" w:rsidRDefault="00825692">
      <w:pPr>
        <w:pStyle w:val="a5"/>
        <w:spacing w:before="1"/>
        <w:ind w:left="606" w:right="138" w:firstLine="707"/>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функциональных</w:t>
      </w:r>
      <w:r>
        <w:rPr>
          <w:spacing w:val="1"/>
        </w:rPr>
        <w:t xml:space="preserve"> </w:t>
      </w:r>
      <w:r>
        <w:t>разновидностей языка (повторение, обобщение). Основные признаки художественной 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61"/>
        </w:rPr>
        <w:t xml:space="preserve"> </w:t>
      </w:r>
      <w:r>
        <w:t>языковых</w:t>
      </w:r>
      <w:r>
        <w:rPr>
          <w:spacing w:val="1"/>
        </w:rPr>
        <w:t xml:space="preserve"> </w:t>
      </w:r>
      <w:r>
        <w:t>средств</w:t>
      </w:r>
      <w:r>
        <w:rPr>
          <w:spacing w:val="-1"/>
        </w:rPr>
        <w:t xml:space="preserve"> </w:t>
      </w:r>
      <w:r>
        <w:t>других функциональных разновидностей языка.</w:t>
      </w:r>
    </w:p>
    <w:p w:rsidR="004C31D4" w:rsidRDefault="00825692">
      <w:pPr>
        <w:pStyle w:val="Heading3"/>
        <w:ind w:left="606" w:right="140" w:firstLine="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 образования.</w:t>
      </w:r>
    </w:p>
    <w:p w:rsidR="004C31D4" w:rsidRDefault="00825692">
      <w:pPr>
        <w:pStyle w:val="a5"/>
        <w:ind w:left="606" w:right="139" w:firstLine="707"/>
      </w:pPr>
      <w:r>
        <w:rPr>
          <w:i/>
        </w:rPr>
        <w:t xml:space="preserve">Личностные результаты </w:t>
      </w:r>
      <w:r>
        <w:t>освоения программы по русскому языку на уровне 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57"/>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 самопознания, самовоспитания и саморазвития, формирования внутренней 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людям</w:t>
      </w:r>
      <w:r>
        <w:rPr>
          <w:spacing w:val="1"/>
        </w:rPr>
        <w:t xml:space="preserve"> </w:t>
      </w:r>
      <w:r>
        <w:t>старшего</w:t>
      </w:r>
      <w:r>
        <w:rPr>
          <w:spacing w:val="1"/>
        </w:rPr>
        <w:t xml:space="preserve"> </w:t>
      </w:r>
      <w:r>
        <w:t>поколения; взаимного уважения, бережного отношения к культурному наследию и традициям</w:t>
      </w:r>
      <w:r>
        <w:rPr>
          <w:spacing w:val="1"/>
        </w:rPr>
        <w:t xml:space="preserve"> </w:t>
      </w:r>
      <w:r>
        <w:t>многонационального</w:t>
      </w:r>
      <w:r>
        <w:rPr>
          <w:spacing w:val="-4"/>
        </w:rPr>
        <w:t xml:space="preserve"> </w:t>
      </w:r>
      <w:r>
        <w:t>народа</w:t>
      </w:r>
      <w:r>
        <w:rPr>
          <w:spacing w:val="-2"/>
        </w:rPr>
        <w:t xml:space="preserve"> </w:t>
      </w:r>
      <w:r>
        <w:t>Российской</w:t>
      </w:r>
      <w:r>
        <w:rPr>
          <w:spacing w:val="-1"/>
        </w:rPr>
        <w:t xml:space="preserve"> </w:t>
      </w:r>
      <w:r>
        <w:t>Федерации,</w:t>
      </w:r>
      <w:r>
        <w:rPr>
          <w:spacing w:val="-4"/>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p>
    <w:p w:rsidR="004C31D4" w:rsidRDefault="00825692">
      <w:pPr>
        <w:pStyle w:val="a5"/>
        <w:spacing w:before="1"/>
        <w:ind w:left="606" w:right="143" w:firstLine="707"/>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rPr>
          <w:i/>
        </w:rPr>
        <w:t>личностные</w:t>
      </w:r>
      <w:r>
        <w:rPr>
          <w:i/>
          <w:spacing w:val="-2"/>
        </w:rPr>
        <w:t xml:space="preserve"> </w:t>
      </w:r>
      <w:r>
        <w:rPr>
          <w:i/>
        </w:rPr>
        <w:t>результаты</w:t>
      </w:r>
      <w:r>
        <w:t>:</w:t>
      </w:r>
    </w:p>
    <w:p w:rsidR="004C31D4" w:rsidRDefault="00825692" w:rsidP="00025EF7">
      <w:pPr>
        <w:pStyle w:val="a9"/>
        <w:numPr>
          <w:ilvl w:val="0"/>
          <w:numId w:val="39"/>
        </w:numPr>
        <w:tabs>
          <w:tab w:val="left" w:pos="1649"/>
        </w:tabs>
        <w:spacing w:line="295" w:lineRule="exact"/>
        <w:ind w:hanging="335"/>
        <w:rPr>
          <w:sz w:val="24"/>
        </w:rPr>
      </w:pPr>
      <w:r>
        <w:rPr>
          <w:sz w:val="24"/>
        </w:rPr>
        <w:t>гражданского</w:t>
      </w:r>
      <w:r>
        <w:rPr>
          <w:spacing w:val="-4"/>
          <w:sz w:val="24"/>
        </w:rPr>
        <w:t xml:space="preserve"> </w:t>
      </w:r>
      <w:r>
        <w:rPr>
          <w:sz w:val="24"/>
        </w:rPr>
        <w:t>воспитания:</w:t>
      </w:r>
    </w:p>
    <w:p w:rsidR="004C31D4" w:rsidRDefault="00825692">
      <w:pPr>
        <w:pStyle w:val="a5"/>
        <w:ind w:left="606" w:right="142" w:firstLine="707"/>
      </w:pPr>
      <w:r>
        <w:t>сформированность гражданской позиции обучающегося как активного и ответственного</w:t>
      </w:r>
      <w:r>
        <w:rPr>
          <w:spacing w:val="-57"/>
        </w:rPr>
        <w:t xml:space="preserve"> </w:t>
      </w:r>
      <w:r>
        <w:t>члена</w:t>
      </w:r>
      <w:r>
        <w:rPr>
          <w:spacing w:val="-2"/>
        </w:rPr>
        <w:t xml:space="preserve"> </w:t>
      </w:r>
      <w:r>
        <w:t>российского общества;</w:t>
      </w:r>
    </w:p>
    <w:p w:rsidR="004C31D4" w:rsidRDefault="00825692">
      <w:pPr>
        <w:pStyle w:val="a5"/>
        <w:ind w:left="606" w:right="147" w:firstLine="707"/>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4C31D4" w:rsidRDefault="00825692">
      <w:pPr>
        <w:pStyle w:val="a5"/>
        <w:ind w:left="606" w:right="142" w:firstLine="707"/>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1"/>
        </w:rPr>
        <w:t xml:space="preserve"> </w:t>
      </w:r>
      <w:r>
        <w:t>текстах</w:t>
      </w:r>
      <w:r>
        <w:rPr>
          <w:spacing w:val="-1"/>
        </w:rPr>
        <w:t xml:space="preserve"> </w:t>
      </w:r>
      <w:r>
        <w:t>литературных произведений,</w:t>
      </w:r>
      <w:r>
        <w:rPr>
          <w:spacing w:val="-1"/>
        </w:rPr>
        <w:t xml:space="preserve"> </w:t>
      </w:r>
      <w:r>
        <w:t>написанных на</w:t>
      </w:r>
      <w:r>
        <w:rPr>
          <w:spacing w:val="-1"/>
        </w:rPr>
        <w:t xml:space="preserve"> </w:t>
      </w:r>
      <w:r>
        <w:t>русском</w:t>
      </w:r>
      <w:r>
        <w:rPr>
          <w:spacing w:val="-2"/>
        </w:rPr>
        <w:t xml:space="preserve"> </w:t>
      </w:r>
      <w:r>
        <w:t>языке;</w:t>
      </w:r>
    </w:p>
    <w:p w:rsidR="004C31D4" w:rsidRDefault="00825692">
      <w:pPr>
        <w:pStyle w:val="a5"/>
        <w:ind w:left="606" w:right="145" w:firstLine="707"/>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4C31D4" w:rsidRDefault="00825692">
      <w:pPr>
        <w:pStyle w:val="a5"/>
        <w:ind w:left="606" w:right="144" w:firstLine="707"/>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образовательной организации;</w:t>
      </w:r>
    </w:p>
    <w:p w:rsidR="004C31D4" w:rsidRDefault="00825692">
      <w:pPr>
        <w:pStyle w:val="a5"/>
        <w:ind w:left="606" w:right="148" w:firstLine="707"/>
      </w:pPr>
      <w:r>
        <w:t>умение взаимодействовать с социальными институтами в соответствии с их функциями</w:t>
      </w:r>
      <w:r>
        <w:rPr>
          <w:spacing w:val="1"/>
        </w:rPr>
        <w:t xml:space="preserve"> </w:t>
      </w:r>
      <w:r>
        <w:t>и</w:t>
      </w:r>
      <w:r>
        <w:rPr>
          <w:spacing w:val="-1"/>
        </w:rPr>
        <w:t xml:space="preserve"> </w:t>
      </w:r>
      <w:r>
        <w:t>назначением;</w:t>
      </w:r>
    </w:p>
    <w:p w:rsidR="004C31D4" w:rsidRDefault="00825692">
      <w:pPr>
        <w:pStyle w:val="a5"/>
        <w:ind w:left="1314"/>
      </w:pPr>
      <w:r>
        <w:t>готовность</w:t>
      </w:r>
      <w:r>
        <w:rPr>
          <w:spacing w:val="-3"/>
        </w:rPr>
        <w:t xml:space="preserve"> </w:t>
      </w:r>
      <w:r>
        <w:t>к</w:t>
      </w:r>
      <w:r>
        <w:rPr>
          <w:spacing w:val="-4"/>
        </w:rPr>
        <w:t xml:space="preserve"> </w:t>
      </w:r>
      <w:r>
        <w:t>гуманитарной</w:t>
      </w:r>
      <w:r>
        <w:rPr>
          <w:spacing w:val="-1"/>
        </w:rPr>
        <w:t xml:space="preserve"> </w:t>
      </w:r>
      <w:r>
        <w:t>и</w:t>
      </w:r>
      <w:r>
        <w:rPr>
          <w:spacing w:val="-3"/>
        </w:rPr>
        <w:t xml:space="preserve"> </w:t>
      </w:r>
      <w:r>
        <w:t>волонтёрской</w:t>
      </w:r>
      <w:r>
        <w:rPr>
          <w:spacing w:val="-4"/>
        </w:rPr>
        <w:t xml:space="preserve"> </w:t>
      </w:r>
      <w:r>
        <w:t>деятельности;</w:t>
      </w:r>
    </w:p>
    <w:p w:rsidR="004C31D4" w:rsidRDefault="00825692" w:rsidP="00025EF7">
      <w:pPr>
        <w:pStyle w:val="a9"/>
        <w:numPr>
          <w:ilvl w:val="0"/>
          <w:numId w:val="39"/>
        </w:numPr>
        <w:tabs>
          <w:tab w:val="left" w:pos="1671"/>
        </w:tabs>
        <w:spacing w:line="297" w:lineRule="exact"/>
        <w:ind w:left="1670" w:hanging="357"/>
        <w:rPr>
          <w:sz w:val="24"/>
        </w:rPr>
      </w:pPr>
      <w:r>
        <w:rPr>
          <w:sz w:val="24"/>
        </w:rPr>
        <w:t>патриотического</w:t>
      </w:r>
      <w:r>
        <w:rPr>
          <w:spacing w:val="-4"/>
          <w:sz w:val="24"/>
        </w:rPr>
        <w:t xml:space="preserve"> </w:t>
      </w:r>
      <w:r>
        <w:rPr>
          <w:sz w:val="24"/>
        </w:rPr>
        <w:t>воспитания:</w:t>
      </w:r>
    </w:p>
    <w:p w:rsidR="004C31D4" w:rsidRDefault="00825692">
      <w:pPr>
        <w:pStyle w:val="a5"/>
        <w:ind w:left="606" w:right="145" w:firstLine="707"/>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57"/>
        </w:rPr>
        <w:t xml:space="preserve"> </w:t>
      </w:r>
      <w:r>
        <w:t>своему народу, чувства ответственности перед Родиной, гордости за свой край, свою 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3"/>
        </w:rPr>
        <w:t xml:space="preserve"> </w:t>
      </w:r>
      <w:r>
        <w:t>прошлое</w:t>
      </w:r>
      <w:r>
        <w:rPr>
          <w:spacing w:val="1"/>
        </w:rPr>
        <w:t xml:space="preserve"> </w:t>
      </w:r>
      <w:r>
        <w:t>и</w:t>
      </w:r>
      <w:r>
        <w:rPr>
          <w:spacing w:val="-1"/>
        </w:rPr>
        <w:t xml:space="preserve"> </w:t>
      </w:r>
      <w:r>
        <w:t>настоящее</w:t>
      </w:r>
      <w:r>
        <w:rPr>
          <w:spacing w:val="-2"/>
        </w:rPr>
        <w:t xml:space="preserve"> </w:t>
      </w:r>
      <w:r>
        <w:t>многонационального</w:t>
      </w:r>
      <w:r>
        <w:rPr>
          <w:spacing w:val="-3"/>
        </w:rPr>
        <w:t xml:space="preserve"> </w:t>
      </w:r>
      <w:r>
        <w:t>народа</w:t>
      </w:r>
      <w:r>
        <w:rPr>
          <w:spacing w:val="-2"/>
        </w:rPr>
        <w:t xml:space="preserve"> </w:t>
      </w:r>
      <w:r>
        <w:t>России;</w:t>
      </w:r>
    </w:p>
    <w:p w:rsidR="004C31D4" w:rsidRDefault="00825692">
      <w:pPr>
        <w:pStyle w:val="a5"/>
        <w:ind w:left="606" w:right="146" w:firstLine="707"/>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60"/>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4"/>
        </w:rPr>
        <w:t xml:space="preserve"> </w:t>
      </w:r>
      <w:r>
        <w:t>искусстве,</w:t>
      </w:r>
      <w:r>
        <w:rPr>
          <w:spacing w:val="4"/>
        </w:rPr>
        <w:t xml:space="preserve"> </w:t>
      </w:r>
      <w:r>
        <w:t>спорте,</w:t>
      </w:r>
      <w:r>
        <w:rPr>
          <w:spacing w:val="-1"/>
        </w:rPr>
        <w:t xml:space="preserve"> </w:t>
      </w:r>
      <w:r>
        <w:t>технологиях,</w:t>
      </w:r>
      <w:r>
        <w:rPr>
          <w:spacing w:val="-1"/>
        </w:rPr>
        <w:t xml:space="preserve"> </w:t>
      </w:r>
      <w:r>
        <w:t>труде;</w:t>
      </w:r>
    </w:p>
    <w:p w:rsidR="004C31D4" w:rsidRDefault="00825692">
      <w:pPr>
        <w:pStyle w:val="a5"/>
        <w:ind w:left="606" w:right="148" w:firstLine="707"/>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61"/>
        </w:rPr>
        <w:t xml:space="preserve"> </w:t>
      </w:r>
      <w:r>
        <w:t>защите,</w:t>
      </w:r>
      <w:r>
        <w:rPr>
          <w:spacing w:val="1"/>
        </w:rPr>
        <w:t xml:space="preserve"> </w:t>
      </w:r>
      <w:r>
        <w:t>ответственность за</w:t>
      </w:r>
      <w:r>
        <w:rPr>
          <w:spacing w:val="-1"/>
        </w:rPr>
        <w:t xml:space="preserve"> </w:t>
      </w:r>
      <w:r>
        <w:t>его</w:t>
      </w:r>
      <w:r>
        <w:rPr>
          <w:spacing w:val="-1"/>
        </w:rPr>
        <w:t xml:space="preserve"> </w:t>
      </w:r>
      <w:r>
        <w:t>судьбу;</w:t>
      </w:r>
    </w:p>
    <w:p w:rsidR="004C31D4" w:rsidRDefault="00825692" w:rsidP="00025EF7">
      <w:pPr>
        <w:pStyle w:val="a9"/>
        <w:numPr>
          <w:ilvl w:val="0"/>
          <w:numId w:val="39"/>
        </w:numPr>
        <w:tabs>
          <w:tab w:val="left" w:pos="1702"/>
        </w:tabs>
        <w:spacing w:line="297" w:lineRule="exact"/>
        <w:ind w:left="1701" w:hanging="388"/>
        <w:rPr>
          <w:sz w:val="24"/>
        </w:rPr>
      </w:pPr>
      <w:r>
        <w:rPr>
          <w:sz w:val="24"/>
        </w:rPr>
        <w:t>духовно-нравственного</w:t>
      </w:r>
      <w:r>
        <w:rPr>
          <w:spacing w:val="-5"/>
          <w:sz w:val="24"/>
        </w:rPr>
        <w:t xml:space="preserve"> </w:t>
      </w:r>
      <w:r>
        <w:rPr>
          <w:sz w:val="24"/>
        </w:rPr>
        <w:t>воспитания:</w:t>
      </w:r>
    </w:p>
    <w:p w:rsidR="004C31D4" w:rsidRDefault="00825692">
      <w:pPr>
        <w:pStyle w:val="a5"/>
        <w:ind w:left="1314" w:right="1969"/>
      </w:pPr>
      <w:r>
        <w:t>осознание духовных ценностей российского народа;</w:t>
      </w:r>
      <w:r>
        <w:rPr>
          <w:spacing w:val="1"/>
        </w:rPr>
        <w:t xml:space="preserve"> </w:t>
      </w:r>
      <w:r>
        <w:t>сформированность</w:t>
      </w:r>
      <w:r>
        <w:rPr>
          <w:spacing w:val="-4"/>
        </w:rPr>
        <w:t xml:space="preserve"> </w:t>
      </w:r>
      <w:r>
        <w:t>нравственного</w:t>
      </w:r>
      <w:r>
        <w:rPr>
          <w:spacing w:val="-4"/>
        </w:rPr>
        <w:t xml:space="preserve"> </w:t>
      </w:r>
      <w:r>
        <w:t>сознания,</w:t>
      </w:r>
      <w:r>
        <w:rPr>
          <w:spacing w:val="-7"/>
        </w:rPr>
        <w:t xml:space="preserve"> </w:t>
      </w:r>
      <w:r>
        <w:t>норм</w:t>
      </w:r>
      <w:r>
        <w:rPr>
          <w:spacing w:val="-2"/>
        </w:rPr>
        <w:t xml:space="preserve"> </w:t>
      </w:r>
      <w:r>
        <w:t>этичного</w:t>
      </w:r>
      <w:r>
        <w:rPr>
          <w:spacing w:val="-5"/>
        </w:rPr>
        <w:t xml:space="preserve"> </w:t>
      </w:r>
      <w:r>
        <w:t>поведения;</w:t>
      </w:r>
    </w:p>
    <w:p w:rsidR="004C31D4" w:rsidRDefault="00825692">
      <w:pPr>
        <w:pStyle w:val="a5"/>
        <w:ind w:left="606" w:right="146" w:firstLine="707"/>
        <w:jc w:val="left"/>
      </w:pPr>
      <w:r>
        <w:t>способность</w:t>
      </w:r>
      <w:r>
        <w:rPr>
          <w:spacing w:val="35"/>
        </w:rPr>
        <w:t xml:space="preserve"> </w:t>
      </w:r>
      <w:r>
        <w:t>оценивать</w:t>
      </w:r>
      <w:r>
        <w:rPr>
          <w:spacing w:val="34"/>
        </w:rPr>
        <w:t xml:space="preserve"> </w:t>
      </w:r>
      <w:r>
        <w:t>ситуацию</w:t>
      </w:r>
      <w:r>
        <w:rPr>
          <w:spacing w:val="34"/>
        </w:rPr>
        <w:t xml:space="preserve"> </w:t>
      </w:r>
      <w:r>
        <w:t>и</w:t>
      </w:r>
      <w:r>
        <w:rPr>
          <w:spacing w:val="33"/>
        </w:rPr>
        <w:t xml:space="preserve"> </w:t>
      </w:r>
      <w:r>
        <w:t>принимать</w:t>
      </w:r>
      <w:r>
        <w:rPr>
          <w:spacing w:val="36"/>
        </w:rPr>
        <w:t xml:space="preserve"> </w:t>
      </w:r>
      <w:r>
        <w:t>осознанные</w:t>
      </w:r>
      <w:r>
        <w:rPr>
          <w:spacing w:val="32"/>
        </w:rPr>
        <w:t xml:space="preserve"> </w:t>
      </w:r>
      <w:r>
        <w:t>решения,</w:t>
      </w:r>
      <w:r>
        <w:rPr>
          <w:spacing w:val="32"/>
        </w:rPr>
        <w:t xml:space="preserve"> </w:t>
      </w:r>
      <w:r>
        <w:t>ориентируясь</w:t>
      </w:r>
      <w:r>
        <w:rPr>
          <w:spacing w:val="33"/>
        </w:rPr>
        <w:t xml:space="preserve"> </w:t>
      </w:r>
      <w:r>
        <w:t>на</w:t>
      </w:r>
      <w:r>
        <w:rPr>
          <w:spacing w:val="-57"/>
        </w:rPr>
        <w:t xml:space="preserve"> </w:t>
      </w:r>
      <w:r>
        <w:t>морально-нравственные</w:t>
      </w:r>
      <w:r>
        <w:rPr>
          <w:spacing w:val="-3"/>
        </w:rPr>
        <w:t xml:space="preserve"> </w:t>
      </w:r>
      <w:r>
        <w:t>нормы и ценности;</w:t>
      </w:r>
    </w:p>
    <w:p w:rsidR="004C31D4" w:rsidRDefault="00825692">
      <w:pPr>
        <w:pStyle w:val="a5"/>
        <w:ind w:left="1314"/>
        <w:jc w:val="left"/>
      </w:pPr>
      <w:r>
        <w:t>осознание</w:t>
      </w:r>
      <w:r>
        <w:rPr>
          <w:spacing w:val="-4"/>
        </w:rPr>
        <w:t xml:space="preserve"> </w:t>
      </w:r>
      <w:r>
        <w:t>личного</w:t>
      </w:r>
      <w:r>
        <w:rPr>
          <w:spacing w:val="-3"/>
        </w:rPr>
        <w:t xml:space="preserve"> </w:t>
      </w:r>
      <w:r>
        <w:t>вклада</w:t>
      </w:r>
      <w:r>
        <w:rPr>
          <w:spacing w:val="-3"/>
        </w:rPr>
        <w:t xml:space="preserve"> </w:t>
      </w:r>
      <w:r>
        <w:t>в</w:t>
      </w:r>
      <w:r>
        <w:rPr>
          <w:spacing w:val="-4"/>
        </w:rPr>
        <w:t xml:space="preserve"> </w:t>
      </w:r>
      <w:r>
        <w:t>построение</w:t>
      </w:r>
      <w:r>
        <w:rPr>
          <w:spacing w:val="-3"/>
        </w:rPr>
        <w:t xml:space="preserve"> </w:t>
      </w:r>
      <w:r>
        <w:t>устойчивого</w:t>
      </w:r>
      <w:r>
        <w:rPr>
          <w:spacing w:val="-4"/>
        </w:rPr>
        <w:t xml:space="preserve"> </w:t>
      </w:r>
      <w:r>
        <w:t>будущего;</w:t>
      </w:r>
    </w:p>
    <w:p w:rsidR="004C31D4" w:rsidRDefault="00825692">
      <w:pPr>
        <w:pStyle w:val="a5"/>
        <w:ind w:left="606" w:firstLine="707"/>
        <w:jc w:val="left"/>
      </w:pPr>
      <w:r>
        <w:t>ответственное</w:t>
      </w:r>
      <w:r>
        <w:rPr>
          <w:spacing w:val="31"/>
        </w:rPr>
        <w:t xml:space="preserve"> </w:t>
      </w:r>
      <w:r>
        <w:t>отношение</w:t>
      </w:r>
      <w:r>
        <w:rPr>
          <w:spacing w:val="32"/>
        </w:rPr>
        <w:t xml:space="preserve"> </w:t>
      </w:r>
      <w:r>
        <w:t>к</w:t>
      </w:r>
      <w:r>
        <w:rPr>
          <w:spacing w:val="33"/>
        </w:rPr>
        <w:t xml:space="preserve"> </w:t>
      </w:r>
      <w:r>
        <w:t>своим</w:t>
      </w:r>
      <w:r>
        <w:rPr>
          <w:spacing w:val="33"/>
        </w:rPr>
        <w:t xml:space="preserve"> </w:t>
      </w:r>
      <w:r>
        <w:t>родителям,</w:t>
      </w:r>
      <w:r>
        <w:rPr>
          <w:spacing w:val="37"/>
        </w:rPr>
        <w:t xml:space="preserve"> </w:t>
      </w:r>
      <w:r>
        <w:t>созданию</w:t>
      </w:r>
      <w:r>
        <w:rPr>
          <w:spacing w:val="31"/>
        </w:rPr>
        <w:t xml:space="preserve"> </w:t>
      </w:r>
      <w:r>
        <w:t>семьи</w:t>
      </w:r>
      <w:r>
        <w:rPr>
          <w:spacing w:val="34"/>
        </w:rPr>
        <w:t xml:space="preserve"> </w:t>
      </w:r>
      <w:r>
        <w:t>на</w:t>
      </w:r>
      <w:r>
        <w:rPr>
          <w:spacing w:val="32"/>
        </w:rPr>
        <w:t xml:space="preserve"> </w:t>
      </w:r>
      <w:r>
        <w:t>основе</w:t>
      </w:r>
      <w:r>
        <w:rPr>
          <w:spacing w:val="31"/>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 в</w:t>
      </w:r>
      <w:r>
        <w:rPr>
          <w:spacing w:val="-2"/>
        </w:rPr>
        <w:t xml:space="preserve"> </w:t>
      </w:r>
      <w:r>
        <w:t>соответствии</w:t>
      </w:r>
      <w:r>
        <w:rPr>
          <w:spacing w:val="-1"/>
        </w:rPr>
        <w:t xml:space="preserve"> </w:t>
      </w:r>
      <w:r>
        <w:t>с</w:t>
      </w:r>
      <w:r>
        <w:rPr>
          <w:spacing w:val="-1"/>
        </w:rPr>
        <w:t xml:space="preserve"> </w:t>
      </w:r>
      <w:r>
        <w:t>традициями</w:t>
      </w:r>
      <w:r>
        <w:rPr>
          <w:spacing w:val="-3"/>
        </w:rPr>
        <w:t xml:space="preserve"> </w:t>
      </w:r>
      <w:r>
        <w:t>народов</w:t>
      </w:r>
      <w:r>
        <w:rPr>
          <w:spacing w:val="-1"/>
        </w:rPr>
        <w:t xml:space="preserve"> </w:t>
      </w:r>
      <w:r>
        <w:t>России;</w:t>
      </w:r>
    </w:p>
    <w:p w:rsidR="004C31D4" w:rsidRDefault="00825692" w:rsidP="00025EF7">
      <w:pPr>
        <w:pStyle w:val="a9"/>
        <w:numPr>
          <w:ilvl w:val="0"/>
          <w:numId w:val="39"/>
        </w:numPr>
        <w:tabs>
          <w:tab w:val="left" w:pos="1707"/>
        </w:tabs>
        <w:spacing w:line="297" w:lineRule="exact"/>
        <w:ind w:left="1706" w:hanging="393"/>
        <w:rPr>
          <w:sz w:val="24"/>
        </w:rPr>
      </w:pPr>
      <w:r>
        <w:rPr>
          <w:sz w:val="24"/>
        </w:rPr>
        <w:t>эстетического</w:t>
      </w:r>
      <w:r>
        <w:rPr>
          <w:spacing w:val="-4"/>
          <w:sz w:val="24"/>
        </w:rPr>
        <w:t xml:space="preserve"> </w:t>
      </w:r>
      <w:r>
        <w:rPr>
          <w:sz w:val="24"/>
        </w:rPr>
        <w:t>воспитания:</w:t>
      </w:r>
    </w:p>
    <w:p w:rsidR="004C31D4" w:rsidRDefault="004C31D4">
      <w:pPr>
        <w:spacing w:line="297" w:lineRule="exact"/>
        <w:rPr>
          <w:sz w:val="24"/>
        </w:r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firstLine="707"/>
        <w:jc w:val="left"/>
      </w:pPr>
      <w:r>
        <w:t>эстетическое</w:t>
      </w:r>
      <w:r>
        <w:rPr>
          <w:spacing w:val="11"/>
        </w:rPr>
        <w:t xml:space="preserve"> </w:t>
      </w:r>
      <w:r>
        <w:t>отношение</w:t>
      </w:r>
      <w:r>
        <w:rPr>
          <w:spacing w:val="11"/>
        </w:rPr>
        <w:t xml:space="preserve"> </w:t>
      </w:r>
      <w:r>
        <w:t>к</w:t>
      </w:r>
      <w:r>
        <w:rPr>
          <w:spacing w:val="12"/>
        </w:rPr>
        <w:t xml:space="preserve"> </w:t>
      </w:r>
      <w:r>
        <w:t>миру,</w:t>
      </w:r>
      <w:r>
        <w:rPr>
          <w:spacing w:val="12"/>
        </w:rPr>
        <w:t xml:space="preserve"> </w:t>
      </w:r>
      <w:r>
        <w:t>включая</w:t>
      </w:r>
      <w:r>
        <w:rPr>
          <w:spacing w:val="12"/>
        </w:rPr>
        <w:t xml:space="preserve"> </w:t>
      </w:r>
      <w:r>
        <w:t>эстетику</w:t>
      </w:r>
      <w:r>
        <w:rPr>
          <w:spacing w:val="12"/>
        </w:rPr>
        <w:t xml:space="preserve"> </w:t>
      </w:r>
      <w:r>
        <w:t>быта,</w:t>
      </w:r>
      <w:r>
        <w:rPr>
          <w:spacing w:val="11"/>
        </w:rPr>
        <w:t xml:space="preserve"> </w:t>
      </w:r>
      <w:r>
        <w:t>научного</w:t>
      </w:r>
      <w:r>
        <w:rPr>
          <w:spacing w:val="12"/>
        </w:rPr>
        <w:t xml:space="preserve"> </w:t>
      </w:r>
      <w:r>
        <w:t>и</w:t>
      </w:r>
      <w:r>
        <w:rPr>
          <w:spacing w:val="13"/>
        </w:rPr>
        <w:t xml:space="preserve"> </w:t>
      </w:r>
      <w:r>
        <w:t>технического</w:t>
      </w:r>
      <w:r>
        <w:rPr>
          <w:spacing w:val="-57"/>
        </w:rPr>
        <w:t xml:space="preserve"> </w:t>
      </w:r>
      <w:r>
        <w:t>творчества,</w:t>
      </w:r>
      <w:r>
        <w:rPr>
          <w:spacing w:val="1"/>
        </w:rPr>
        <w:t xml:space="preserve"> </w:t>
      </w:r>
      <w:r>
        <w:t>спорта, труда, общественных отношений;</w:t>
      </w:r>
    </w:p>
    <w:p w:rsidR="004C31D4" w:rsidRDefault="00825692">
      <w:pPr>
        <w:pStyle w:val="a5"/>
        <w:spacing w:before="1"/>
        <w:ind w:left="606" w:firstLine="707"/>
        <w:jc w:val="left"/>
      </w:pPr>
      <w:r>
        <w:t>способность</w:t>
      </w:r>
      <w:r>
        <w:rPr>
          <w:spacing w:val="15"/>
        </w:rPr>
        <w:t xml:space="preserve"> </w:t>
      </w:r>
      <w:r>
        <w:t>воспринимать</w:t>
      </w:r>
      <w:r>
        <w:rPr>
          <w:spacing w:val="15"/>
        </w:rPr>
        <w:t xml:space="preserve"> </w:t>
      </w:r>
      <w:r>
        <w:t>различные</w:t>
      </w:r>
      <w:r>
        <w:rPr>
          <w:spacing w:val="13"/>
        </w:rPr>
        <w:t xml:space="preserve"> </w:t>
      </w:r>
      <w:r>
        <w:t>виды</w:t>
      </w:r>
      <w:r>
        <w:rPr>
          <w:spacing w:val="13"/>
        </w:rPr>
        <w:t xml:space="preserve"> </w:t>
      </w:r>
      <w:r>
        <w:t>искусства,</w:t>
      </w:r>
      <w:r>
        <w:rPr>
          <w:spacing w:val="15"/>
        </w:rPr>
        <w:t xml:space="preserve"> </w:t>
      </w:r>
      <w:r>
        <w:t>традиции</w:t>
      </w:r>
      <w:r>
        <w:rPr>
          <w:spacing w:val="15"/>
        </w:rPr>
        <w:t xml:space="preserve"> </w:t>
      </w:r>
      <w:r>
        <w:t>и</w:t>
      </w:r>
      <w:r>
        <w:rPr>
          <w:spacing w:val="14"/>
        </w:rPr>
        <w:t xml:space="preserve"> </w:t>
      </w:r>
      <w:r>
        <w:t>творчество</w:t>
      </w:r>
      <w:r>
        <w:rPr>
          <w:spacing w:val="15"/>
        </w:rPr>
        <w:t xml:space="preserve"> </w:t>
      </w:r>
      <w:r>
        <w:t>своего</w:t>
      </w:r>
      <w:r>
        <w:rPr>
          <w:spacing w:val="14"/>
        </w:rPr>
        <w:t xml:space="preserve"> </w:t>
      </w:r>
      <w:r>
        <w:t>и</w:t>
      </w:r>
      <w:r>
        <w:rPr>
          <w:spacing w:val="-57"/>
        </w:rPr>
        <w:t xml:space="preserve"> </w:t>
      </w:r>
      <w:r>
        <w:t>других</w:t>
      </w:r>
      <w:r>
        <w:rPr>
          <w:spacing w:val="-1"/>
        </w:rPr>
        <w:t xml:space="preserve"> </w:t>
      </w:r>
      <w:r>
        <w:t>народов, ощущать</w:t>
      </w:r>
      <w:r>
        <w:rPr>
          <w:spacing w:val="1"/>
        </w:rPr>
        <w:t xml:space="preserve"> </w:t>
      </w:r>
      <w:r>
        <w:t>эмоциональное</w:t>
      </w:r>
      <w:r>
        <w:rPr>
          <w:spacing w:val="-2"/>
        </w:rPr>
        <w:t xml:space="preserve"> </w:t>
      </w:r>
      <w:r>
        <w:t>воздействие</w:t>
      </w:r>
      <w:r>
        <w:rPr>
          <w:spacing w:val="-1"/>
        </w:rPr>
        <w:t xml:space="preserve"> </w:t>
      </w:r>
      <w:r>
        <w:t>искусства;</w:t>
      </w:r>
    </w:p>
    <w:p w:rsidR="004C31D4" w:rsidRDefault="00825692">
      <w:pPr>
        <w:pStyle w:val="a5"/>
        <w:ind w:left="606" w:firstLine="707"/>
        <w:jc w:val="left"/>
      </w:pPr>
      <w:r>
        <w:t>убеждённость</w:t>
      </w:r>
      <w:r>
        <w:rPr>
          <w:spacing w:val="23"/>
        </w:rPr>
        <w:t xml:space="preserve"> </w:t>
      </w:r>
      <w:r>
        <w:t>в</w:t>
      </w:r>
      <w:r>
        <w:rPr>
          <w:spacing w:val="18"/>
        </w:rPr>
        <w:t xml:space="preserve"> </w:t>
      </w:r>
      <w:r>
        <w:t>значимости</w:t>
      </w:r>
      <w:r>
        <w:rPr>
          <w:spacing w:val="23"/>
        </w:rPr>
        <w:t xml:space="preserve"> </w:t>
      </w:r>
      <w:r>
        <w:t>для</w:t>
      </w:r>
      <w:r>
        <w:rPr>
          <w:spacing w:val="22"/>
        </w:rPr>
        <w:t xml:space="preserve"> </w:t>
      </w:r>
      <w:r>
        <w:t>личности</w:t>
      </w:r>
      <w:r>
        <w:rPr>
          <w:spacing w:val="18"/>
        </w:rPr>
        <w:t xml:space="preserve"> </w:t>
      </w:r>
      <w:r>
        <w:t>и</w:t>
      </w:r>
      <w:r>
        <w:rPr>
          <w:spacing w:val="22"/>
        </w:rPr>
        <w:t xml:space="preserve"> </w:t>
      </w:r>
      <w:r>
        <w:t>общества</w:t>
      </w:r>
      <w:r>
        <w:rPr>
          <w:spacing w:val="21"/>
        </w:rPr>
        <w:t xml:space="preserve"> </w:t>
      </w:r>
      <w:r>
        <w:t>отечественного</w:t>
      </w:r>
      <w:r>
        <w:rPr>
          <w:spacing w:val="19"/>
        </w:rPr>
        <w:t xml:space="preserve"> </w:t>
      </w:r>
      <w:r>
        <w:t>и</w:t>
      </w:r>
      <w:r>
        <w:rPr>
          <w:spacing w:val="22"/>
        </w:rPr>
        <w:t xml:space="preserve"> </w:t>
      </w:r>
      <w:r>
        <w:t>мирового</w:t>
      </w:r>
      <w:r>
        <w:rPr>
          <w:spacing w:val="-57"/>
        </w:rPr>
        <w:t xml:space="preserve"> </w:t>
      </w:r>
      <w:r>
        <w:t>искусства,</w:t>
      </w:r>
      <w:r>
        <w:rPr>
          <w:spacing w:val="-2"/>
        </w:rPr>
        <w:t xml:space="preserve"> </w:t>
      </w:r>
      <w:r>
        <w:t>этнических</w:t>
      </w:r>
      <w:r>
        <w:rPr>
          <w:spacing w:val="-5"/>
        </w:rPr>
        <w:t xml:space="preserve"> </w:t>
      </w:r>
      <w:r>
        <w:t>культурных</w:t>
      </w:r>
      <w:r>
        <w:rPr>
          <w:spacing w:val="-1"/>
        </w:rPr>
        <w:t xml:space="preserve"> </w:t>
      </w:r>
      <w:r>
        <w:t>традиций</w:t>
      </w:r>
      <w:r>
        <w:rPr>
          <w:spacing w:val="-4"/>
        </w:rPr>
        <w:t xml:space="preserve"> </w:t>
      </w:r>
      <w:r>
        <w:t>и</w:t>
      </w:r>
      <w:r>
        <w:rPr>
          <w:spacing w:val="-4"/>
        </w:rPr>
        <w:t xml:space="preserve"> </w:t>
      </w:r>
      <w:r>
        <w:t>народного,</w:t>
      </w:r>
      <w:r>
        <w:rPr>
          <w:spacing w:val="-1"/>
        </w:rPr>
        <w:t xml:space="preserve"> </w:t>
      </w:r>
      <w:r>
        <w:t>в</w:t>
      </w:r>
      <w:r>
        <w:rPr>
          <w:spacing w:val="-3"/>
        </w:rPr>
        <w:t xml:space="preserve"> </w:t>
      </w:r>
      <w:r>
        <w:t>том</w:t>
      </w:r>
      <w:r>
        <w:rPr>
          <w:spacing w:val="-2"/>
        </w:rPr>
        <w:t xml:space="preserve"> </w:t>
      </w:r>
      <w:r>
        <w:t>числе</w:t>
      </w:r>
      <w:r>
        <w:rPr>
          <w:spacing w:val="-2"/>
        </w:rPr>
        <w:t xml:space="preserve"> </w:t>
      </w:r>
      <w:r>
        <w:t>словесного,</w:t>
      </w:r>
      <w:r>
        <w:rPr>
          <w:spacing w:val="-2"/>
        </w:rPr>
        <w:t xml:space="preserve"> </w:t>
      </w:r>
      <w:r>
        <w:t>творчества;</w:t>
      </w:r>
    </w:p>
    <w:p w:rsidR="004C31D4" w:rsidRDefault="00825692">
      <w:pPr>
        <w:pStyle w:val="a5"/>
        <w:ind w:left="606" w:firstLine="707"/>
        <w:jc w:val="left"/>
      </w:pPr>
      <w:r>
        <w:t>готовность</w:t>
      </w:r>
      <w:r>
        <w:rPr>
          <w:spacing w:val="3"/>
        </w:rPr>
        <w:t xml:space="preserve"> </w:t>
      </w:r>
      <w:r>
        <w:t>к</w:t>
      </w:r>
      <w:r>
        <w:rPr>
          <w:spacing w:val="3"/>
        </w:rPr>
        <w:t xml:space="preserve"> </w:t>
      </w:r>
      <w:r>
        <w:t>самовыражению</w:t>
      </w:r>
      <w:r>
        <w:rPr>
          <w:spacing w:val="2"/>
        </w:rPr>
        <w:t xml:space="preserve"> </w:t>
      </w:r>
      <w:r>
        <w:t>в</w:t>
      </w:r>
      <w:r>
        <w:rPr>
          <w:spacing w:val="2"/>
        </w:rPr>
        <w:t xml:space="preserve"> </w:t>
      </w:r>
      <w:r>
        <w:t>разных</w:t>
      </w:r>
      <w:r>
        <w:rPr>
          <w:spacing w:val="2"/>
        </w:rPr>
        <w:t xml:space="preserve"> </w:t>
      </w:r>
      <w:r>
        <w:t>видах</w:t>
      </w:r>
      <w:r>
        <w:rPr>
          <w:spacing w:val="-1"/>
        </w:rPr>
        <w:t xml:space="preserve"> </w:t>
      </w:r>
      <w:r>
        <w:t>искусства,</w:t>
      </w:r>
      <w:r>
        <w:rPr>
          <w:spacing w:val="2"/>
        </w:rPr>
        <w:t xml:space="preserve"> </w:t>
      </w:r>
      <w:r>
        <w:t>стремление</w:t>
      </w:r>
      <w:r>
        <w:rPr>
          <w:spacing w:val="1"/>
        </w:rPr>
        <w:t xml:space="preserve"> </w:t>
      </w:r>
      <w:r>
        <w:t>проявлять</w:t>
      </w:r>
      <w:r>
        <w:rPr>
          <w:spacing w:val="2"/>
        </w:rPr>
        <w:t xml:space="preserve"> </w:t>
      </w:r>
      <w:r>
        <w:t>качества</w:t>
      </w:r>
      <w:r>
        <w:rPr>
          <w:spacing w:val="-57"/>
        </w:rPr>
        <w:t xml:space="preserve"> </w:t>
      </w:r>
      <w:r>
        <w:t>творческой</w:t>
      </w:r>
      <w:r>
        <w:rPr>
          <w:spacing w:val="-1"/>
        </w:rPr>
        <w:t xml:space="preserve"> </w:t>
      </w:r>
      <w:r>
        <w:t>личности,</w:t>
      </w:r>
      <w:r>
        <w:rPr>
          <w:spacing w:val="-1"/>
        </w:rPr>
        <w:t xml:space="preserve"> </w:t>
      </w:r>
      <w:r>
        <w:t>в</w:t>
      </w:r>
      <w:r>
        <w:rPr>
          <w:spacing w:val="-4"/>
        </w:rPr>
        <w:t xml:space="preserve"> </w:t>
      </w:r>
      <w:r>
        <w:t>том</w:t>
      </w:r>
      <w:r>
        <w:rPr>
          <w:spacing w:val="-1"/>
        </w:rPr>
        <w:t xml:space="preserve"> </w:t>
      </w:r>
      <w:r>
        <w:t>числе</w:t>
      </w:r>
      <w:r>
        <w:rPr>
          <w:spacing w:val="-2"/>
        </w:rPr>
        <w:t xml:space="preserve"> </w:t>
      </w:r>
      <w:r>
        <w:t>при выполнении</w:t>
      </w:r>
      <w:r>
        <w:rPr>
          <w:spacing w:val="-3"/>
        </w:rPr>
        <w:t xml:space="preserve"> </w:t>
      </w:r>
      <w:r>
        <w:t>творческих</w:t>
      </w:r>
      <w:r>
        <w:rPr>
          <w:spacing w:val="-1"/>
        </w:rPr>
        <w:t xml:space="preserve"> </w:t>
      </w:r>
      <w:r>
        <w:t>работ</w:t>
      </w:r>
      <w:r>
        <w:rPr>
          <w:spacing w:val="-1"/>
        </w:rPr>
        <w:t xml:space="preserve"> </w:t>
      </w:r>
      <w:r>
        <w:t>по</w:t>
      </w:r>
      <w:r>
        <w:rPr>
          <w:spacing w:val="-1"/>
        </w:rPr>
        <w:t xml:space="preserve"> </w:t>
      </w:r>
      <w:r>
        <w:t>русскому</w:t>
      </w:r>
      <w:r>
        <w:rPr>
          <w:spacing w:val="-1"/>
        </w:rPr>
        <w:t xml:space="preserve"> </w:t>
      </w:r>
      <w:r>
        <w:t>языку;</w:t>
      </w:r>
    </w:p>
    <w:p w:rsidR="004C31D4" w:rsidRDefault="00825692" w:rsidP="00025EF7">
      <w:pPr>
        <w:pStyle w:val="a9"/>
        <w:numPr>
          <w:ilvl w:val="0"/>
          <w:numId w:val="39"/>
        </w:numPr>
        <w:tabs>
          <w:tab w:val="left" w:pos="1699"/>
        </w:tabs>
        <w:spacing w:before="3" w:line="235" w:lineRule="auto"/>
        <w:ind w:left="606" w:right="140" w:firstLine="707"/>
        <w:rPr>
          <w:sz w:val="24"/>
        </w:rPr>
      </w:pPr>
      <w:r>
        <w:rPr>
          <w:sz w:val="24"/>
        </w:rPr>
        <w:t>физического</w:t>
      </w:r>
      <w:r>
        <w:rPr>
          <w:spacing w:val="44"/>
          <w:sz w:val="24"/>
        </w:rPr>
        <w:t xml:space="preserve"> </w:t>
      </w:r>
      <w:r>
        <w:rPr>
          <w:sz w:val="24"/>
        </w:rPr>
        <w:t>воспитания,</w:t>
      </w:r>
      <w:r>
        <w:rPr>
          <w:spacing w:val="44"/>
          <w:sz w:val="24"/>
        </w:rPr>
        <w:t xml:space="preserve"> </w:t>
      </w:r>
      <w:r>
        <w:rPr>
          <w:sz w:val="24"/>
        </w:rPr>
        <w:t>формирования</w:t>
      </w:r>
      <w:r>
        <w:rPr>
          <w:spacing w:val="44"/>
          <w:sz w:val="24"/>
        </w:rPr>
        <w:t xml:space="preserve"> </w:t>
      </w:r>
      <w:r>
        <w:rPr>
          <w:sz w:val="24"/>
        </w:rPr>
        <w:t>культуры</w:t>
      </w:r>
      <w:r>
        <w:rPr>
          <w:spacing w:val="45"/>
          <w:sz w:val="24"/>
        </w:rPr>
        <w:t xml:space="preserve"> </w:t>
      </w:r>
      <w:r>
        <w:rPr>
          <w:sz w:val="24"/>
        </w:rPr>
        <w:t>здоровья</w:t>
      </w:r>
      <w:r>
        <w:rPr>
          <w:spacing w:val="44"/>
          <w:sz w:val="24"/>
        </w:rPr>
        <w:t xml:space="preserve"> </w:t>
      </w:r>
      <w:r>
        <w:rPr>
          <w:sz w:val="24"/>
        </w:rPr>
        <w:t>и</w:t>
      </w:r>
      <w:r>
        <w:rPr>
          <w:spacing w:val="45"/>
          <w:sz w:val="24"/>
        </w:rPr>
        <w:t xml:space="preserve"> </w:t>
      </w:r>
      <w:r>
        <w:rPr>
          <w:sz w:val="24"/>
        </w:rPr>
        <w:t>эмоционального</w:t>
      </w:r>
      <w:r>
        <w:rPr>
          <w:spacing w:val="-57"/>
          <w:sz w:val="24"/>
        </w:rPr>
        <w:t xml:space="preserve"> </w:t>
      </w:r>
      <w:r>
        <w:rPr>
          <w:sz w:val="24"/>
        </w:rPr>
        <w:t>благополучия:</w:t>
      </w:r>
    </w:p>
    <w:p w:rsidR="004C31D4" w:rsidRDefault="00825692">
      <w:pPr>
        <w:pStyle w:val="a5"/>
        <w:spacing w:before="2"/>
        <w:ind w:left="606" w:firstLine="707"/>
        <w:jc w:val="left"/>
      </w:pPr>
      <w:r>
        <w:t>сформированность</w:t>
      </w:r>
      <w:r>
        <w:rPr>
          <w:spacing w:val="10"/>
        </w:rPr>
        <w:t xml:space="preserve"> </w:t>
      </w:r>
      <w:r>
        <w:t>здорового</w:t>
      </w:r>
      <w:r>
        <w:rPr>
          <w:spacing w:val="8"/>
        </w:rPr>
        <w:t xml:space="preserve"> </w:t>
      </w:r>
      <w:r>
        <w:t>и</w:t>
      </w:r>
      <w:r>
        <w:rPr>
          <w:spacing w:val="10"/>
        </w:rPr>
        <w:t xml:space="preserve"> </w:t>
      </w:r>
      <w:r>
        <w:t>безопасного</w:t>
      </w:r>
      <w:r>
        <w:rPr>
          <w:spacing w:val="8"/>
        </w:rPr>
        <w:t xml:space="preserve"> </w:t>
      </w:r>
      <w:r>
        <w:t>образа</w:t>
      </w:r>
      <w:r>
        <w:rPr>
          <w:spacing w:val="8"/>
        </w:rPr>
        <w:t xml:space="preserve"> </w:t>
      </w:r>
      <w:r>
        <w:t>жизни,</w:t>
      </w:r>
      <w:r>
        <w:rPr>
          <w:spacing w:val="8"/>
        </w:rPr>
        <w:t xml:space="preserve"> </w:t>
      </w:r>
      <w:r>
        <w:t>ответственного</w:t>
      </w:r>
      <w:r>
        <w:rPr>
          <w:spacing w:val="9"/>
        </w:rPr>
        <w:t xml:space="preserve"> </w:t>
      </w:r>
      <w:r>
        <w:t>отношения</w:t>
      </w:r>
      <w:r>
        <w:rPr>
          <w:spacing w:val="4"/>
        </w:rPr>
        <w:t xml:space="preserve"> </w:t>
      </w:r>
      <w:r>
        <w:t>к</w:t>
      </w:r>
      <w:r>
        <w:rPr>
          <w:spacing w:val="-57"/>
        </w:rPr>
        <w:t xml:space="preserve"> </w:t>
      </w:r>
      <w:r>
        <w:t>своему</w:t>
      </w:r>
      <w:r>
        <w:rPr>
          <w:spacing w:val="-1"/>
        </w:rPr>
        <w:t xml:space="preserve"> </w:t>
      </w:r>
      <w:r>
        <w:t>здоровью;</w:t>
      </w:r>
    </w:p>
    <w:p w:rsidR="004C31D4" w:rsidRDefault="00825692">
      <w:pPr>
        <w:pStyle w:val="a5"/>
        <w:ind w:left="606" w:firstLine="707"/>
        <w:jc w:val="left"/>
      </w:pPr>
      <w:r>
        <w:t>потребность</w:t>
      </w:r>
      <w:r>
        <w:rPr>
          <w:spacing w:val="36"/>
        </w:rPr>
        <w:t xml:space="preserve"> </w:t>
      </w:r>
      <w:r>
        <w:t>в</w:t>
      </w:r>
      <w:r>
        <w:rPr>
          <w:spacing w:val="37"/>
        </w:rPr>
        <w:t xml:space="preserve"> </w:t>
      </w:r>
      <w:r>
        <w:t>физическом</w:t>
      </w:r>
      <w:r>
        <w:rPr>
          <w:spacing w:val="37"/>
        </w:rPr>
        <w:t xml:space="preserve"> </w:t>
      </w:r>
      <w:r>
        <w:t>совершенствовании,</w:t>
      </w:r>
      <w:r>
        <w:rPr>
          <w:spacing w:val="37"/>
        </w:rPr>
        <w:t xml:space="preserve"> </w:t>
      </w:r>
      <w:r>
        <w:t>занятиях</w:t>
      </w:r>
      <w:r>
        <w:rPr>
          <w:spacing w:val="38"/>
        </w:rPr>
        <w:t xml:space="preserve"> </w:t>
      </w:r>
      <w:r>
        <w:t>спортивно-</w:t>
      </w:r>
      <w:r>
        <w:rPr>
          <w:spacing w:val="34"/>
        </w:rPr>
        <w:t xml:space="preserve"> </w:t>
      </w:r>
      <w:r>
        <w:t>оздоровительной</w:t>
      </w:r>
      <w:r>
        <w:rPr>
          <w:spacing w:val="-57"/>
        </w:rPr>
        <w:t xml:space="preserve"> </w:t>
      </w:r>
      <w:r>
        <w:t>деятельностью;</w:t>
      </w:r>
    </w:p>
    <w:p w:rsidR="004C31D4" w:rsidRDefault="00825692">
      <w:pPr>
        <w:pStyle w:val="a5"/>
        <w:spacing w:before="1"/>
        <w:ind w:left="606" w:firstLine="707"/>
        <w:jc w:val="left"/>
      </w:pPr>
      <w:r>
        <w:t>активное</w:t>
      </w:r>
      <w:r>
        <w:rPr>
          <w:spacing w:val="13"/>
        </w:rPr>
        <w:t xml:space="preserve"> </w:t>
      </w:r>
      <w:r>
        <w:t>неприятие</w:t>
      </w:r>
      <w:r>
        <w:rPr>
          <w:spacing w:val="13"/>
        </w:rPr>
        <w:t xml:space="preserve"> </w:t>
      </w:r>
      <w:r>
        <w:t>вредных</w:t>
      </w:r>
      <w:r>
        <w:rPr>
          <w:spacing w:val="14"/>
        </w:rPr>
        <w:t xml:space="preserve"> </w:t>
      </w:r>
      <w:r>
        <w:t>привычек</w:t>
      </w:r>
      <w:r>
        <w:rPr>
          <w:spacing w:val="15"/>
        </w:rPr>
        <w:t xml:space="preserve"> </w:t>
      </w:r>
      <w:r>
        <w:t>и</w:t>
      </w:r>
      <w:r>
        <w:rPr>
          <w:spacing w:val="14"/>
        </w:rPr>
        <w:t xml:space="preserve"> </w:t>
      </w:r>
      <w:r>
        <w:t>иных</w:t>
      </w:r>
      <w:r>
        <w:rPr>
          <w:spacing w:val="14"/>
        </w:rPr>
        <w:t xml:space="preserve"> </w:t>
      </w:r>
      <w:r>
        <w:t>форм</w:t>
      </w:r>
      <w:r>
        <w:rPr>
          <w:spacing w:val="14"/>
        </w:rPr>
        <w:t xml:space="preserve"> </w:t>
      </w:r>
      <w:r>
        <w:t>причинения</w:t>
      </w:r>
      <w:r>
        <w:rPr>
          <w:spacing w:val="14"/>
        </w:rPr>
        <w:t xml:space="preserve"> </w:t>
      </w:r>
      <w:r>
        <w:t>вреда</w:t>
      </w:r>
      <w:r>
        <w:rPr>
          <w:spacing w:val="13"/>
        </w:rPr>
        <w:t xml:space="preserve"> </w:t>
      </w:r>
      <w:r>
        <w:t>физическому</w:t>
      </w:r>
      <w:r>
        <w:rPr>
          <w:spacing w:val="14"/>
        </w:rPr>
        <w:t xml:space="preserve"> </w:t>
      </w:r>
      <w:r>
        <w:t>и</w:t>
      </w:r>
      <w:r>
        <w:rPr>
          <w:spacing w:val="-57"/>
        </w:rPr>
        <w:t xml:space="preserve"> </w:t>
      </w:r>
      <w:r>
        <w:t>психическому</w:t>
      </w:r>
      <w:r>
        <w:rPr>
          <w:spacing w:val="-1"/>
        </w:rPr>
        <w:t xml:space="preserve"> </w:t>
      </w:r>
      <w:r>
        <w:t>здоровью;</w:t>
      </w:r>
    </w:p>
    <w:p w:rsidR="004C31D4" w:rsidRDefault="00825692" w:rsidP="00025EF7">
      <w:pPr>
        <w:pStyle w:val="a9"/>
        <w:numPr>
          <w:ilvl w:val="0"/>
          <w:numId w:val="39"/>
        </w:numPr>
        <w:tabs>
          <w:tab w:val="left" w:pos="1711"/>
        </w:tabs>
        <w:spacing w:before="1" w:line="297" w:lineRule="exact"/>
        <w:ind w:left="1710" w:hanging="397"/>
        <w:rPr>
          <w:sz w:val="24"/>
        </w:rPr>
      </w:pPr>
      <w:r>
        <w:rPr>
          <w:sz w:val="24"/>
        </w:rPr>
        <w:t>трудового</w:t>
      </w:r>
      <w:r>
        <w:rPr>
          <w:spacing w:val="-3"/>
          <w:sz w:val="24"/>
        </w:rPr>
        <w:t xml:space="preserve"> </w:t>
      </w:r>
      <w:r>
        <w:rPr>
          <w:sz w:val="24"/>
        </w:rPr>
        <w:t>воспитания:</w:t>
      </w:r>
    </w:p>
    <w:p w:rsidR="004C31D4" w:rsidRDefault="00825692">
      <w:pPr>
        <w:pStyle w:val="a5"/>
        <w:spacing w:line="274" w:lineRule="exact"/>
        <w:ind w:left="1314"/>
      </w:pPr>
      <w:r>
        <w:t>готовность</w:t>
      </w:r>
      <w:r>
        <w:rPr>
          <w:spacing w:val="-2"/>
        </w:rPr>
        <w:t xml:space="preserve"> </w:t>
      </w:r>
      <w:r>
        <w:t>к</w:t>
      </w:r>
      <w:r>
        <w:rPr>
          <w:spacing w:val="-4"/>
        </w:rPr>
        <w:t xml:space="preserve"> </w:t>
      </w:r>
      <w:r>
        <w:t>труду,</w:t>
      </w:r>
      <w:r>
        <w:rPr>
          <w:spacing w:val="-2"/>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rsidR="004C31D4" w:rsidRDefault="00825692">
      <w:pPr>
        <w:pStyle w:val="a5"/>
        <w:ind w:left="606" w:right="139" w:firstLine="707"/>
      </w:pPr>
      <w:r>
        <w:t>готовность к активной деятельности технологической и социальной направленности,</w:t>
      </w:r>
      <w:r>
        <w:rPr>
          <w:spacing w:val="1"/>
        </w:rPr>
        <w:t xml:space="preserve"> </w:t>
      </w:r>
      <w:r>
        <w:t>способность</w:t>
      </w:r>
      <w:r>
        <w:rPr>
          <w:spacing w:val="18"/>
        </w:rPr>
        <w:t xml:space="preserve"> </w:t>
      </w:r>
      <w:r>
        <w:t>инициировать,</w:t>
      </w:r>
      <w:r>
        <w:rPr>
          <w:spacing w:val="18"/>
        </w:rPr>
        <w:t xml:space="preserve"> </w:t>
      </w:r>
      <w:r>
        <w:t>планировать</w:t>
      </w:r>
      <w:r>
        <w:rPr>
          <w:spacing w:val="19"/>
        </w:rPr>
        <w:t xml:space="preserve"> </w:t>
      </w:r>
      <w:r>
        <w:t>и</w:t>
      </w:r>
      <w:r>
        <w:rPr>
          <w:spacing w:val="19"/>
        </w:rPr>
        <w:t xml:space="preserve"> </w:t>
      </w:r>
      <w:r>
        <w:t>самостоятельно</w:t>
      </w:r>
      <w:r>
        <w:rPr>
          <w:spacing w:val="18"/>
        </w:rPr>
        <w:t xml:space="preserve"> </w:t>
      </w:r>
      <w:r>
        <w:t>осуществлять</w:t>
      </w:r>
      <w:r>
        <w:rPr>
          <w:spacing w:val="19"/>
        </w:rPr>
        <w:t xml:space="preserve"> </w:t>
      </w:r>
      <w:r>
        <w:t>такую</w:t>
      </w:r>
      <w:r>
        <w:rPr>
          <w:spacing w:val="19"/>
        </w:rPr>
        <w:t xml:space="preserve"> </w:t>
      </w:r>
      <w:r>
        <w:t>деятельность,</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процессе</w:t>
      </w:r>
      <w:r>
        <w:rPr>
          <w:spacing w:val="1"/>
        </w:rPr>
        <w:t xml:space="preserve"> </w:t>
      </w:r>
      <w:r>
        <w:t>изучения русского</w:t>
      </w:r>
      <w:r>
        <w:rPr>
          <w:spacing w:val="-1"/>
        </w:rPr>
        <w:t xml:space="preserve"> </w:t>
      </w:r>
      <w:r>
        <w:t>языка;</w:t>
      </w:r>
    </w:p>
    <w:p w:rsidR="004C31D4" w:rsidRDefault="00825692">
      <w:pPr>
        <w:pStyle w:val="a5"/>
        <w:ind w:left="606" w:right="140" w:firstLine="707"/>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деятельности</w:t>
      </w:r>
      <w:r>
        <w:rPr>
          <w:spacing w:val="1"/>
        </w:rPr>
        <w:t xml:space="preserve"> </w:t>
      </w:r>
      <w:r>
        <w:t>филологов,</w:t>
      </w:r>
      <w:r>
        <w:rPr>
          <w:spacing w:val="1"/>
        </w:rPr>
        <w:t xml:space="preserve"> </w:t>
      </w:r>
      <w:r>
        <w:t>журналистов,</w:t>
      </w:r>
      <w:r>
        <w:rPr>
          <w:spacing w:val="1"/>
        </w:rPr>
        <w:t xml:space="preserve"> </w:t>
      </w:r>
      <w:r>
        <w:t>писателей;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 и реализовывать собственные</w:t>
      </w:r>
      <w:r>
        <w:rPr>
          <w:spacing w:val="-2"/>
        </w:rPr>
        <w:t xml:space="preserve"> </w:t>
      </w:r>
      <w:r>
        <w:t>жизненные</w:t>
      </w:r>
      <w:r>
        <w:rPr>
          <w:spacing w:val="-2"/>
        </w:rPr>
        <w:t xml:space="preserve"> </w:t>
      </w:r>
      <w:r>
        <w:t>планы;</w:t>
      </w:r>
    </w:p>
    <w:p w:rsidR="004C31D4" w:rsidRDefault="00825692">
      <w:pPr>
        <w:pStyle w:val="a5"/>
        <w:ind w:left="606" w:right="147" w:firstLine="707"/>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p>
    <w:p w:rsidR="004C31D4" w:rsidRDefault="00825692" w:rsidP="00025EF7">
      <w:pPr>
        <w:pStyle w:val="a9"/>
        <w:numPr>
          <w:ilvl w:val="0"/>
          <w:numId w:val="39"/>
        </w:numPr>
        <w:tabs>
          <w:tab w:val="left" w:pos="1711"/>
        </w:tabs>
        <w:spacing w:before="1" w:line="297" w:lineRule="exact"/>
        <w:ind w:left="1710" w:hanging="397"/>
        <w:rPr>
          <w:sz w:val="24"/>
        </w:rPr>
      </w:pPr>
      <w:r>
        <w:rPr>
          <w:sz w:val="24"/>
        </w:rPr>
        <w:t>экологического</w:t>
      </w:r>
      <w:r>
        <w:rPr>
          <w:spacing w:val="-5"/>
          <w:sz w:val="24"/>
        </w:rPr>
        <w:t xml:space="preserve"> </w:t>
      </w:r>
      <w:r>
        <w:rPr>
          <w:sz w:val="24"/>
        </w:rPr>
        <w:t>воспитания:</w:t>
      </w:r>
    </w:p>
    <w:p w:rsidR="004C31D4" w:rsidRDefault="00825692">
      <w:pPr>
        <w:pStyle w:val="a5"/>
        <w:ind w:left="606" w:right="134" w:firstLine="707"/>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57"/>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61"/>
        </w:rPr>
        <w:t xml:space="preserve"> </w:t>
      </w:r>
      <w:r>
        <w:t>осознание</w:t>
      </w:r>
      <w:r>
        <w:rPr>
          <w:spacing w:val="1"/>
        </w:rPr>
        <w:t xml:space="preserve"> </w:t>
      </w:r>
      <w:r>
        <w:t>глобального</w:t>
      </w:r>
      <w:r>
        <w:rPr>
          <w:spacing w:val="-1"/>
        </w:rPr>
        <w:t xml:space="preserve"> </w:t>
      </w:r>
      <w:r>
        <w:t>характера</w:t>
      </w:r>
      <w:r>
        <w:rPr>
          <w:spacing w:val="-2"/>
        </w:rPr>
        <w:t xml:space="preserve"> </w:t>
      </w:r>
      <w:r>
        <w:t>экологических проблем;</w:t>
      </w:r>
    </w:p>
    <w:p w:rsidR="004C31D4" w:rsidRDefault="00825692">
      <w:pPr>
        <w:pStyle w:val="a5"/>
        <w:ind w:left="606" w:right="149" w:firstLine="707"/>
      </w:pP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 человечества;</w:t>
      </w:r>
    </w:p>
    <w:p w:rsidR="004C31D4" w:rsidRDefault="00825692">
      <w:pPr>
        <w:pStyle w:val="a5"/>
        <w:ind w:left="606" w:right="146" w:firstLine="707"/>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 неблагоприятные экологические последствия предпринимаемых действий и</w:t>
      </w:r>
      <w:r>
        <w:rPr>
          <w:spacing w:val="1"/>
        </w:rPr>
        <w:t xml:space="preserve"> </w:t>
      </w:r>
      <w:r>
        <w:t>предотвращать их;</w:t>
      </w:r>
    </w:p>
    <w:p w:rsidR="004C31D4" w:rsidRDefault="00825692">
      <w:pPr>
        <w:pStyle w:val="a5"/>
        <w:ind w:left="1314"/>
      </w:pPr>
      <w:r>
        <w:t>расширение</w:t>
      </w:r>
      <w:r>
        <w:rPr>
          <w:spacing w:val="-4"/>
        </w:rPr>
        <w:t xml:space="preserve"> </w:t>
      </w:r>
      <w:r>
        <w:t>опыта</w:t>
      </w:r>
      <w:r>
        <w:rPr>
          <w:spacing w:val="-3"/>
        </w:rPr>
        <w:t xml:space="preserve"> </w:t>
      </w:r>
      <w:r>
        <w:t>деятельности</w:t>
      </w:r>
      <w:r>
        <w:rPr>
          <w:spacing w:val="-1"/>
        </w:rPr>
        <w:t xml:space="preserve"> </w:t>
      </w:r>
      <w:r>
        <w:t>экологической</w:t>
      </w:r>
      <w:r>
        <w:rPr>
          <w:spacing w:val="-2"/>
        </w:rPr>
        <w:t xml:space="preserve"> </w:t>
      </w:r>
      <w:r>
        <w:t>направленности;</w:t>
      </w:r>
    </w:p>
    <w:p w:rsidR="004C31D4" w:rsidRDefault="00825692" w:rsidP="00025EF7">
      <w:pPr>
        <w:pStyle w:val="a9"/>
        <w:numPr>
          <w:ilvl w:val="0"/>
          <w:numId w:val="39"/>
        </w:numPr>
        <w:tabs>
          <w:tab w:val="left" w:pos="1711"/>
        </w:tabs>
        <w:spacing w:line="296" w:lineRule="exact"/>
        <w:ind w:left="1710" w:hanging="397"/>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C31D4" w:rsidRDefault="00825692">
      <w:pPr>
        <w:pStyle w:val="a5"/>
        <w:ind w:left="606" w:right="142" w:firstLine="707"/>
      </w:pPr>
      <w:r>
        <w:t>сформированность мировоззрения, соответствующего современному уровню 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 в</w:t>
      </w:r>
      <w:r>
        <w:rPr>
          <w:spacing w:val="-1"/>
        </w:rPr>
        <w:t xml:space="preserve"> </w:t>
      </w:r>
      <w:r>
        <w:t>поликультурном</w:t>
      </w:r>
      <w:r>
        <w:rPr>
          <w:spacing w:val="-1"/>
        </w:rPr>
        <w:t xml:space="preserve"> </w:t>
      </w:r>
      <w:r>
        <w:t>мире;</w:t>
      </w:r>
    </w:p>
    <w:p w:rsidR="004C31D4" w:rsidRDefault="00825692">
      <w:pPr>
        <w:pStyle w:val="a5"/>
        <w:ind w:left="606" w:right="144" w:firstLine="707"/>
      </w:pPr>
      <w:r>
        <w:t>совершенствование языковой и читательской культуры как средства взаимодействия</w:t>
      </w:r>
      <w:r>
        <w:rPr>
          <w:spacing w:val="1"/>
        </w:rPr>
        <w:t xml:space="preserve"> </w:t>
      </w:r>
      <w:r>
        <w:t>между</w:t>
      </w:r>
      <w:r>
        <w:rPr>
          <w:spacing w:val="-1"/>
        </w:rPr>
        <w:t xml:space="preserve"> </w:t>
      </w:r>
      <w:r>
        <w:t>людьми и познания мира;</w:t>
      </w:r>
    </w:p>
    <w:p w:rsidR="004C31D4" w:rsidRDefault="00825692">
      <w:pPr>
        <w:pStyle w:val="a5"/>
        <w:ind w:left="606" w:right="139" w:firstLine="707"/>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учебно-</w:t>
      </w:r>
      <w:r>
        <w:rPr>
          <w:spacing w:val="1"/>
        </w:rPr>
        <w:t xml:space="preserve"> </w:t>
      </w:r>
      <w:r>
        <w:t>исследовательскую и проектную деятельность, в том числе по русскому языку, индивидуально</w:t>
      </w:r>
      <w:r>
        <w:rPr>
          <w:spacing w:val="1"/>
        </w:rPr>
        <w:t xml:space="preserve"> </w:t>
      </w:r>
      <w:r>
        <w:t>и в</w:t>
      </w:r>
      <w:r>
        <w:rPr>
          <w:spacing w:val="-1"/>
        </w:rPr>
        <w:t xml:space="preserve"> </w:t>
      </w:r>
      <w:r>
        <w:t>группе.</w:t>
      </w:r>
    </w:p>
    <w:p w:rsidR="004C31D4" w:rsidRDefault="00825692">
      <w:pPr>
        <w:pStyle w:val="a5"/>
        <w:ind w:left="606" w:right="146" w:firstLine="707"/>
      </w:pPr>
      <w:r>
        <w:t>В</w:t>
      </w:r>
      <w:r>
        <w:rPr>
          <w:spacing w:val="34"/>
        </w:rPr>
        <w:t xml:space="preserve"> </w:t>
      </w:r>
      <w:r>
        <w:t>процессе</w:t>
      </w:r>
      <w:r>
        <w:rPr>
          <w:spacing w:val="33"/>
        </w:rPr>
        <w:t xml:space="preserve"> </w:t>
      </w:r>
      <w:r>
        <w:t>достижения</w:t>
      </w:r>
      <w:r>
        <w:rPr>
          <w:spacing w:val="35"/>
        </w:rPr>
        <w:t xml:space="preserve"> </w:t>
      </w:r>
      <w:r>
        <w:t>личностных</w:t>
      </w:r>
      <w:r>
        <w:rPr>
          <w:spacing w:val="33"/>
        </w:rPr>
        <w:t xml:space="preserve"> </w:t>
      </w:r>
      <w:r>
        <w:t>результатов</w:t>
      </w:r>
      <w:r>
        <w:rPr>
          <w:spacing w:val="35"/>
        </w:rPr>
        <w:t xml:space="preserve"> </w:t>
      </w:r>
      <w:r>
        <w:t>освоения</w:t>
      </w:r>
      <w:r>
        <w:rPr>
          <w:spacing w:val="34"/>
        </w:rPr>
        <w:t xml:space="preserve"> </w:t>
      </w:r>
      <w:r>
        <w:t>обучающимися</w:t>
      </w:r>
      <w:r>
        <w:rPr>
          <w:spacing w:val="35"/>
        </w:rPr>
        <w:t xml:space="preserve"> </w:t>
      </w:r>
      <w:r>
        <w:t>программы</w:t>
      </w:r>
      <w:r>
        <w:rPr>
          <w:spacing w:val="-58"/>
        </w:rPr>
        <w:t xml:space="preserve"> </w:t>
      </w:r>
      <w:r>
        <w:t>по</w:t>
      </w:r>
      <w:r>
        <w:rPr>
          <w:spacing w:val="1"/>
        </w:rPr>
        <w:t xml:space="preserve"> </w:t>
      </w:r>
      <w:r>
        <w:t>русскому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4C31D4" w:rsidRDefault="00825692">
      <w:pPr>
        <w:pStyle w:val="a5"/>
        <w:ind w:left="606" w:right="137" w:firstLine="70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использовать</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видеть</w:t>
      </w:r>
      <w:r>
        <w:rPr>
          <w:spacing w:val="1"/>
        </w:rPr>
        <w:t xml:space="preserve"> </w:t>
      </w:r>
      <w:r>
        <w:t>направление</w:t>
      </w:r>
      <w:r>
        <w:rPr>
          <w:spacing w:val="1"/>
        </w:rPr>
        <w:t xml:space="preserve"> </w:t>
      </w:r>
      <w:r>
        <w:t>развития</w:t>
      </w:r>
      <w:r>
        <w:rPr>
          <w:spacing w:val="-1"/>
        </w:rPr>
        <w:t xml:space="preserve"> </w:t>
      </w:r>
      <w:r>
        <w:t>собственной эмоциональной</w:t>
      </w:r>
      <w:r>
        <w:rPr>
          <w:spacing w:val="-1"/>
        </w:rPr>
        <w:t xml:space="preserve"> </w:t>
      </w:r>
      <w:r>
        <w:t>сферы, быть</w:t>
      </w:r>
      <w:r>
        <w:rPr>
          <w:spacing w:val="-1"/>
        </w:rPr>
        <w:t xml:space="preserve"> </w:t>
      </w:r>
      <w:r>
        <w:t>уверенным</w:t>
      </w:r>
      <w:r>
        <w:rPr>
          <w:spacing w:val="-2"/>
        </w:rPr>
        <w:t xml:space="preserve"> </w:t>
      </w:r>
      <w:r>
        <w:t>в</w:t>
      </w:r>
      <w:r>
        <w:rPr>
          <w:spacing w:val="-2"/>
        </w:rPr>
        <w:t xml:space="preserve"> </w:t>
      </w:r>
      <w:r>
        <w:t>себе;</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right="145" w:firstLine="707"/>
      </w:pPr>
      <w:r>
        <w:t>саморегулирования, включающего самоконтроль, умение принимать ответственность за</w:t>
      </w:r>
      <w:r>
        <w:rPr>
          <w:spacing w:val="-57"/>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проявлять</w:t>
      </w:r>
      <w:r>
        <w:rPr>
          <w:spacing w:val="1"/>
        </w:rPr>
        <w:t xml:space="preserve"> </w:t>
      </w:r>
      <w:r>
        <w:t>гибкость</w:t>
      </w:r>
      <w:r>
        <w:rPr>
          <w:spacing w:val="1"/>
        </w:rPr>
        <w:t xml:space="preserve"> </w:t>
      </w:r>
      <w:r>
        <w:t>и</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быть открытым</w:t>
      </w:r>
      <w:r>
        <w:rPr>
          <w:spacing w:val="-1"/>
        </w:rPr>
        <w:t xml:space="preserve"> </w:t>
      </w:r>
      <w:r>
        <w:t>новому;</w:t>
      </w:r>
    </w:p>
    <w:p w:rsidR="004C31D4" w:rsidRDefault="00825692">
      <w:pPr>
        <w:pStyle w:val="a5"/>
        <w:spacing w:before="1"/>
        <w:ind w:left="606" w:right="143" w:firstLine="70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1"/>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 из</w:t>
      </w:r>
      <w:r>
        <w:rPr>
          <w:spacing w:val="-1"/>
        </w:rPr>
        <w:t xml:space="preserve"> </w:t>
      </w:r>
      <w:r>
        <w:t>своих</w:t>
      </w:r>
      <w:r>
        <w:rPr>
          <w:spacing w:val="-1"/>
        </w:rPr>
        <w:t xml:space="preserve"> </w:t>
      </w:r>
      <w:r>
        <w:t>возможностей;</w:t>
      </w:r>
    </w:p>
    <w:p w:rsidR="004C31D4" w:rsidRDefault="00825692">
      <w:pPr>
        <w:pStyle w:val="a5"/>
        <w:ind w:left="606" w:right="147" w:firstLine="707"/>
      </w:pPr>
      <w:r>
        <w:t>эмпатии,</w:t>
      </w:r>
      <w:r>
        <w:rPr>
          <w:spacing w:val="1"/>
        </w:rPr>
        <w:t xml:space="preserve"> </w:t>
      </w:r>
      <w:r>
        <w:t>включающей</w:t>
      </w:r>
      <w:r>
        <w:rPr>
          <w:spacing w:val="1"/>
        </w:rPr>
        <w:t xml:space="preserve"> </w:t>
      </w:r>
      <w:r>
        <w:t>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rPr>
          <w:spacing w:val="-3"/>
        </w:rPr>
        <w:t xml:space="preserve"> </w:t>
      </w:r>
      <w:r>
        <w:t>состояние</w:t>
      </w:r>
      <w:r>
        <w:rPr>
          <w:spacing w:val="-3"/>
        </w:rPr>
        <w:t xml:space="preserve"> </w:t>
      </w:r>
      <w:r>
        <w:t>других</w:t>
      </w:r>
      <w:r>
        <w:rPr>
          <w:spacing w:val="-2"/>
        </w:rPr>
        <w:t xml:space="preserve"> </w:t>
      </w:r>
      <w:r>
        <w:t>людей</w:t>
      </w:r>
      <w:r>
        <w:rPr>
          <w:spacing w:val="-3"/>
        </w:rPr>
        <w:t xml:space="preserve"> </w:t>
      </w:r>
      <w:r>
        <w:t>и</w:t>
      </w:r>
      <w:r>
        <w:rPr>
          <w:spacing w:val="-2"/>
        </w:rPr>
        <w:t xml:space="preserve"> </w:t>
      </w:r>
      <w:r>
        <w:t>учитывать</w:t>
      </w:r>
      <w:r>
        <w:rPr>
          <w:spacing w:val="-1"/>
        </w:rPr>
        <w:t xml:space="preserve"> </w:t>
      </w:r>
      <w:r>
        <w:t>его</w:t>
      </w:r>
      <w:r>
        <w:rPr>
          <w:spacing w:val="-2"/>
        </w:rPr>
        <w:t xml:space="preserve"> </w:t>
      </w:r>
      <w:r>
        <w:t>при</w:t>
      </w:r>
      <w:r>
        <w:rPr>
          <w:spacing w:val="-2"/>
        </w:rPr>
        <w:t xml:space="preserve"> </w:t>
      </w:r>
      <w:r>
        <w:t>осуществлении</w:t>
      </w:r>
      <w:r>
        <w:rPr>
          <w:spacing w:val="-4"/>
        </w:rPr>
        <w:t xml:space="preserve"> </w:t>
      </w:r>
      <w:r>
        <w:t>коммуникации;</w:t>
      </w:r>
    </w:p>
    <w:p w:rsidR="004C31D4" w:rsidRDefault="00825692">
      <w:pPr>
        <w:pStyle w:val="a5"/>
        <w:ind w:left="606" w:right="146" w:firstLine="707"/>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заботиться</w:t>
      </w:r>
      <w:r>
        <w:rPr>
          <w:spacing w:val="1"/>
        </w:rPr>
        <w:t xml:space="preserve"> </w:t>
      </w:r>
      <w:r>
        <w:t>о</w:t>
      </w:r>
      <w:r>
        <w:rPr>
          <w:spacing w:val="1"/>
        </w:rPr>
        <w:t xml:space="preserve"> </w:t>
      </w:r>
      <w:r>
        <w:t>них,</w:t>
      </w:r>
      <w:r>
        <w:rPr>
          <w:spacing w:val="1"/>
        </w:rPr>
        <w:t xml:space="preserve"> </w:t>
      </w:r>
      <w:r>
        <w:t>проявлять</w:t>
      </w:r>
      <w:r>
        <w:rPr>
          <w:spacing w:val="1"/>
        </w:rPr>
        <w:t xml:space="preserve"> </w:t>
      </w:r>
      <w:r>
        <w:t>к</w:t>
      </w:r>
      <w:r>
        <w:rPr>
          <w:spacing w:val="1"/>
        </w:rPr>
        <w:t xml:space="preserve"> </w:t>
      </w:r>
      <w:r>
        <w:t>ним</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с</w:t>
      </w:r>
      <w:r>
        <w:rPr>
          <w:spacing w:val="1"/>
        </w:rPr>
        <w:t xml:space="preserve"> </w:t>
      </w:r>
      <w:r>
        <w:t>учётом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4C31D4" w:rsidRDefault="00825692">
      <w:pPr>
        <w:pStyle w:val="a5"/>
        <w:ind w:left="606" w:right="143" w:firstLine="707"/>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4C31D4" w:rsidRDefault="00825692">
      <w:pPr>
        <w:pStyle w:val="a5"/>
        <w:spacing w:before="1"/>
        <w:ind w:left="606" w:right="139" w:firstLine="707"/>
      </w:pPr>
      <w:r>
        <w:t>У обучающегося будут сформированы следующие базовые логические действия 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самостоятельно</w:t>
      </w:r>
      <w:r>
        <w:rPr>
          <w:spacing w:val="1"/>
        </w:rPr>
        <w:t xml:space="preserve"> </w:t>
      </w:r>
      <w:r>
        <w:t>формулировать</w:t>
      </w:r>
      <w:r>
        <w:rPr>
          <w:spacing w:val="1"/>
        </w:rPr>
        <w:t xml:space="preserve"> </w:t>
      </w:r>
      <w:r>
        <w:t>и</w:t>
      </w:r>
      <w:r>
        <w:rPr>
          <w:spacing w:val="-57"/>
        </w:rPr>
        <w:t xml:space="preserve"> </w:t>
      </w:r>
      <w:r>
        <w:t>актуализировать</w:t>
      </w:r>
      <w:r>
        <w:rPr>
          <w:spacing w:val="-1"/>
        </w:rPr>
        <w:t xml:space="preserve"> </w:t>
      </w:r>
      <w:r>
        <w:t>проблему, рассматривать</w:t>
      </w:r>
      <w:r>
        <w:rPr>
          <w:spacing w:val="1"/>
        </w:rPr>
        <w:t xml:space="preserve"> </w:t>
      </w:r>
      <w:r>
        <w:t>её</w:t>
      </w:r>
      <w:r>
        <w:rPr>
          <w:spacing w:val="-1"/>
        </w:rPr>
        <w:t xml:space="preserve"> </w:t>
      </w:r>
      <w:r>
        <w:t>всесторонне;</w:t>
      </w:r>
    </w:p>
    <w:p w:rsidR="004C31D4" w:rsidRDefault="00825692">
      <w:pPr>
        <w:pStyle w:val="a5"/>
        <w:ind w:left="606" w:right="142" w:firstLine="707"/>
      </w:pPr>
      <w:r>
        <w:t>устанавливать существенный признак или основание для сравнения, классификации 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57"/>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w:t>
      </w:r>
      <w:r>
        <w:rPr>
          <w:spacing w:val="-2"/>
        </w:rPr>
        <w:t xml:space="preserve"> </w:t>
      </w:r>
      <w:r>
        <w:t>смысловых типов,</w:t>
      </w:r>
      <w:r>
        <w:rPr>
          <w:spacing w:val="-1"/>
        </w:rPr>
        <w:t xml:space="preserve"> </w:t>
      </w:r>
      <w:r>
        <w:t>жанров;</w:t>
      </w:r>
    </w:p>
    <w:p w:rsidR="004C31D4" w:rsidRDefault="00825692">
      <w:pPr>
        <w:pStyle w:val="a5"/>
        <w:ind w:left="606" w:right="144" w:firstLine="707"/>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61"/>
        </w:rPr>
        <w:t xml:space="preserve"> </w:t>
      </w:r>
      <w:r>
        <w:t>достижения;</w:t>
      </w:r>
      <w:r>
        <w:rPr>
          <w:spacing w:val="-57"/>
        </w:rPr>
        <w:t xml:space="preserve"> </w:t>
      </w:r>
      <w:r>
        <w:t>выявлять закономерности и</w:t>
      </w:r>
      <w:r>
        <w:rPr>
          <w:spacing w:val="-3"/>
        </w:rPr>
        <w:t xml:space="preserve"> </w:t>
      </w:r>
      <w:r>
        <w:t>противоречия</w:t>
      </w:r>
      <w:r>
        <w:rPr>
          <w:spacing w:val="-1"/>
        </w:rPr>
        <w:t xml:space="preserve"> </w:t>
      </w:r>
      <w:r>
        <w:t>языковых</w:t>
      </w:r>
      <w:r>
        <w:rPr>
          <w:spacing w:val="-1"/>
        </w:rPr>
        <w:t xml:space="preserve"> </w:t>
      </w:r>
      <w:r>
        <w:t>явлений,</w:t>
      </w:r>
      <w:r>
        <w:rPr>
          <w:spacing w:val="-1"/>
        </w:rPr>
        <w:t xml:space="preserve"> </w:t>
      </w:r>
      <w:r>
        <w:t>данных</w:t>
      </w:r>
      <w:r>
        <w:rPr>
          <w:spacing w:val="-4"/>
        </w:rPr>
        <w:t xml:space="preserve"> </w:t>
      </w:r>
      <w:r>
        <w:t>в</w:t>
      </w:r>
      <w:r>
        <w:rPr>
          <w:spacing w:val="-2"/>
        </w:rPr>
        <w:t xml:space="preserve"> </w:t>
      </w:r>
      <w:r>
        <w:t>наблюдении;</w:t>
      </w:r>
    </w:p>
    <w:p w:rsidR="004C31D4" w:rsidRDefault="00825692">
      <w:pPr>
        <w:pStyle w:val="a5"/>
        <w:ind w:left="606" w:right="142" w:firstLine="707"/>
      </w:pPr>
      <w:r>
        <w:t>разрабатывать план решения проблемы с учётом анализа имеющихся материальных и</w:t>
      </w:r>
      <w:r>
        <w:rPr>
          <w:spacing w:val="1"/>
        </w:rPr>
        <w:t xml:space="preserve"> </w:t>
      </w:r>
      <w:r>
        <w:t>нематериальных</w:t>
      </w:r>
      <w:r>
        <w:rPr>
          <w:spacing w:val="-1"/>
        </w:rPr>
        <w:t xml:space="preserve"> </w:t>
      </w:r>
      <w:r>
        <w:t>ресурсов;</w:t>
      </w:r>
    </w:p>
    <w:p w:rsidR="004C31D4" w:rsidRDefault="00825692">
      <w:pPr>
        <w:pStyle w:val="a5"/>
        <w:tabs>
          <w:tab w:val="left" w:pos="1822"/>
          <w:tab w:val="left" w:pos="2501"/>
          <w:tab w:val="left" w:pos="2865"/>
          <w:tab w:val="left" w:pos="3189"/>
          <w:tab w:val="left" w:pos="4194"/>
          <w:tab w:val="left" w:pos="4494"/>
          <w:tab w:val="left" w:pos="5091"/>
          <w:tab w:val="left" w:pos="5123"/>
          <w:tab w:val="left" w:pos="5470"/>
          <w:tab w:val="left" w:pos="6211"/>
          <w:tab w:val="left" w:pos="6644"/>
          <w:tab w:val="left" w:pos="7587"/>
          <w:tab w:val="left" w:pos="7968"/>
          <w:tab w:val="left" w:pos="8672"/>
          <w:tab w:val="left" w:pos="8995"/>
          <w:tab w:val="left" w:pos="9594"/>
        </w:tabs>
        <w:ind w:left="606" w:right="146" w:firstLine="707"/>
        <w:jc w:val="right"/>
      </w:pPr>
      <w:r>
        <w:t>вносить коррективы в деятельность, оценивать риски и соответствие результатов целям;</w:t>
      </w:r>
      <w:r>
        <w:rPr>
          <w:spacing w:val="-57"/>
        </w:rPr>
        <w:t xml:space="preserve"> </w:t>
      </w:r>
      <w:r>
        <w:t>координировать</w:t>
      </w:r>
      <w:r>
        <w:tab/>
        <w:t>и</w:t>
      </w:r>
      <w:r>
        <w:tab/>
        <w:t>выполнять</w:t>
      </w:r>
      <w:r>
        <w:tab/>
        <w:t>работу</w:t>
      </w:r>
      <w:r>
        <w:tab/>
      </w:r>
      <w:r>
        <w:tab/>
        <w:t>в</w:t>
      </w:r>
      <w:r>
        <w:tab/>
        <w:t>условиях</w:t>
      </w:r>
      <w:r>
        <w:tab/>
        <w:t>реального,</w:t>
      </w:r>
      <w:r>
        <w:tab/>
        <w:t>виртуального</w:t>
      </w:r>
      <w:r>
        <w:tab/>
        <w:t>и</w:t>
      </w:r>
      <w:r>
        <w:rPr>
          <w:spacing w:val="1"/>
        </w:rPr>
        <w:t xml:space="preserve"> </w:t>
      </w:r>
      <w:r>
        <w:t>комбинированного взаимодействия, в том числе при выполнении проектов по русскому языку;</w:t>
      </w:r>
      <w:r>
        <w:rPr>
          <w:spacing w:val="-57"/>
        </w:rPr>
        <w:t xml:space="preserve"> </w:t>
      </w:r>
      <w:r>
        <w:t>развивать</w:t>
      </w:r>
      <w:r>
        <w:tab/>
        <w:t>креативное</w:t>
      </w:r>
      <w:r>
        <w:tab/>
        <w:t>мышление</w:t>
      </w:r>
      <w:r>
        <w:tab/>
        <w:t>при</w:t>
      </w:r>
      <w:r>
        <w:tab/>
        <w:t>решении</w:t>
      </w:r>
      <w:r>
        <w:tab/>
        <w:t>жизненных</w:t>
      </w:r>
      <w:r>
        <w:tab/>
        <w:t>проблем</w:t>
      </w:r>
      <w:r>
        <w:tab/>
        <w:t>с</w:t>
      </w:r>
      <w:r>
        <w:tab/>
        <w:t>учётом</w:t>
      </w:r>
    </w:p>
    <w:p w:rsidR="004C31D4" w:rsidRDefault="00825692">
      <w:pPr>
        <w:pStyle w:val="a5"/>
        <w:spacing w:line="274" w:lineRule="exact"/>
        <w:ind w:left="606"/>
      </w:pPr>
      <w:r>
        <w:t>собственного</w:t>
      </w:r>
      <w:r>
        <w:rPr>
          <w:spacing w:val="-3"/>
        </w:rPr>
        <w:t xml:space="preserve"> </w:t>
      </w:r>
      <w:r>
        <w:t>речевого</w:t>
      </w:r>
      <w:r>
        <w:rPr>
          <w:spacing w:val="-1"/>
        </w:rPr>
        <w:t xml:space="preserve"> </w:t>
      </w:r>
      <w:r>
        <w:t>и</w:t>
      </w:r>
      <w:r>
        <w:rPr>
          <w:spacing w:val="-2"/>
        </w:rPr>
        <w:t xml:space="preserve"> </w:t>
      </w:r>
      <w:r>
        <w:t>читательского</w:t>
      </w:r>
      <w:r>
        <w:rPr>
          <w:spacing w:val="-2"/>
        </w:rPr>
        <w:t xml:space="preserve"> </w:t>
      </w:r>
      <w:r>
        <w:t>опыта.</w:t>
      </w:r>
    </w:p>
    <w:p w:rsidR="004C31D4" w:rsidRDefault="00825692">
      <w:pPr>
        <w:pStyle w:val="a5"/>
        <w:ind w:left="606" w:right="135" w:firstLine="707"/>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1"/>
        </w:rPr>
        <w:t xml:space="preserve"> </w:t>
      </w:r>
      <w:r>
        <w:t>познавательных универсальных</w:t>
      </w:r>
      <w:r>
        <w:rPr>
          <w:spacing w:val="-1"/>
        </w:rPr>
        <w:t xml:space="preserve"> </w:t>
      </w:r>
      <w:r>
        <w:t>учебных действий:</w:t>
      </w:r>
    </w:p>
    <w:p w:rsidR="004C31D4" w:rsidRDefault="00825692">
      <w:pPr>
        <w:pStyle w:val="a5"/>
        <w:ind w:left="606" w:right="140" w:firstLine="707"/>
      </w:pPr>
      <w:r>
        <w:t>владеть навыками учебно-исследовательской и проектной деятельности, в том числе в</w:t>
      </w:r>
      <w:r>
        <w:rPr>
          <w:spacing w:val="1"/>
        </w:rPr>
        <w:t xml:space="preserve"> </w:t>
      </w:r>
      <w:r>
        <w:t>контексте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познания;</w:t>
      </w:r>
    </w:p>
    <w:p w:rsidR="004C31D4" w:rsidRDefault="00825692">
      <w:pPr>
        <w:pStyle w:val="a5"/>
        <w:ind w:left="606" w:right="145" w:firstLine="707"/>
      </w:pPr>
      <w:r>
        <w:t>осуществлять различные виды деятельности по получению нового знания, в том числе</w:t>
      </w:r>
      <w:r>
        <w:rPr>
          <w:spacing w:val="1"/>
        </w:rPr>
        <w:t xml:space="preserve"> </w:t>
      </w:r>
      <w:r>
        <w:t>по русскому языку; его интерпретации, преобразованию и применению в различных учебных</w:t>
      </w:r>
      <w:r>
        <w:rPr>
          <w:spacing w:val="1"/>
        </w:rPr>
        <w:t xml:space="preserve"> </w:t>
      </w:r>
      <w:r>
        <w:t>ситуациях,</w:t>
      </w:r>
      <w:r>
        <w:rPr>
          <w:spacing w:val="-1"/>
        </w:rPr>
        <w:t xml:space="preserve"> </w:t>
      </w:r>
      <w:r>
        <w:t>в</w:t>
      </w:r>
      <w:r>
        <w:rPr>
          <w:spacing w:val="-1"/>
        </w:rPr>
        <w:t xml:space="preserve"> </w:t>
      </w:r>
      <w:r>
        <w:t>том числе</w:t>
      </w:r>
      <w:r>
        <w:rPr>
          <w:spacing w:val="-1"/>
        </w:rPr>
        <w:t xml:space="preserve"> </w:t>
      </w:r>
      <w:r>
        <w:t>при создании учебных</w:t>
      </w:r>
      <w:r>
        <w:rPr>
          <w:spacing w:val="-4"/>
        </w:rPr>
        <w:t xml:space="preserve"> </w:t>
      </w:r>
      <w:r>
        <w:t>и социальных проектов;</w:t>
      </w:r>
    </w:p>
    <w:p w:rsidR="004C31D4" w:rsidRDefault="00825692">
      <w:pPr>
        <w:pStyle w:val="a5"/>
        <w:ind w:left="606" w:right="149" w:firstLine="707"/>
      </w:pPr>
      <w:r>
        <w:t>формировать научный тип мышления, владеть научной, в том числе лингвистической,</w:t>
      </w:r>
      <w:r>
        <w:rPr>
          <w:spacing w:val="1"/>
        </w:rPr>
        <w:t xml:space="preserve"> </w:t>
      </w:r>
      <w:r>
        <w:t>терминологией,</w:t>
      </w:r>
      <w:r>
        <w:rPr>
          <w:spacing w:val="-1"/>
        </w:rPr>
        <w:t xml:space="preserve"> </w:t>
      </w:r>
      <w:r>
        <w:t>общенаучными ключевыми</w:t>
      </w:r>
      <w:r>
        <w:rPr>
          <w:spacing w:val="-1"/>
        </w:rPr>
        <w:t xml:space="preserve"> </w:t>
      </w:r>
      <w:r>
        <w:t>понятиями</w:t>
      </w:r>
      <w:r>
        <w:rPr>
          <w:spacing w:val="-2"/>
        </w:rPr>
        <w:t xml:space="preserve"> </w:t>
      </w:r>
      <w:r>
        <w:t>и методами;</w:t>
      </w:r>
    </w:p>
    <w:p w:rsidR="004C31D4" w:rsidRDefault="00825692">
      <w:pPr>
        <w:pStyle w:val="a5"/>
        <w:spacing w:before="1"/>
        <w:ind w:left="606" w:right="137" w:firstLine="707"/>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разнообразных</w:t>
      </w:r>
      <w:r>
        <w:rPr>
          <w:spacing w:val="-1"/>
        </w:rPr>
        <w:t xml:space="preserve"> </w:t>
      </w:r>
      <w:r>
        <w:t>жизненных ситуациях;</w:t>
      </w:r>
    </w:p>
    <w:p w:rsidR="004C31D4" w:rsidRDefault="00825692">
      <w:pPr>
        <w:pStyle w:val="a5"/>
        <w:ind w:left="606" w:right="145" w:firstLine="707"/>
      </w:pPr>
      <w:r>
        <w:t>выявлять и актуализировать задачу, выдвигать гипотезу, задавать параметры и критерии</w:t>
      </w:r>
      <w:r>
        <w:rPr>
          <w:spacing w:val="-57"/>
        </w:rPr>
        <w:t xml:space="preserve"> </w:t>
      </w:r>
      <w:r>
        <w:t>её</w:t>
      </w:r>
      <w:r>
        <w:rPr>
          <w:spacing w:val="-2"/>
        </w:rPr>
        <w:t xml:space="preserve"> </w:t>
      </w:r>
      <w:r>
        <w:t>решения, находить аргументы</w:t>
      </w:r>
      <w:r>
        <w:rPr>
          <w:spacing w:val="-1"/>
        </w:rPr>
        <w:t xml:space="preserve"> </w:t>
      </w:r>
      <w:r>
        <w:t>для доказательства</w:t>
      </w:r>
      <w:r>
        <w:rPr>
          <w:spacing w:val="-1"/>
        </w:rPr>
        <w:t xml:space="preserve"> </w:t>
      </w:r>
      <w:r>
        <w:t>своих</w:t>
      </w:r>
      <w:r>
        <w:rPr>
          <w:spacing w:val="-1"/>
        </w:rPr>
        <w:t xml:space="preserve"> </w:t>
      </w:r>
      <w:r>
        <w:t>утверждений;</w:t>
      </w:r>
    </w:p>
    <w:p w:rsidR="004C31D4" w:rsidRDefault="00825692">
      <w:pPr>
        <w:pStyle w:val="a5"/>
        <w:ind w:left="606" w:right="138" w:firstLine="707"/>
      </w:pPr>
      <w:r>
        <w:t>анализировать полученные в ходе решения задачи результаты, критически оценивать их</w:t>
      </w:r>
      <w:r>
        <w:rPr>
          <w:spacing w:val="-57"/>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 условиях;</w:t>
      </w:r>
    </w:p>
    <w:p w:rsidR="004C31D4" w:rsidRDefault="00825692">
      <w:pPr>
        <w:pStyle w:val="a5"/>
        <w:ind w:left="1314" w:right="2939"/>
      </w:pPr>
      <w:r>
        <w:t>давать оценку новым ситуациям, приобретённому опыту;</w:t>
      </w:r>
      <w:r>
        <w:rPr>
          <w:spacing w:val="1"/>
        </w:rPr>
        <w:t xml:space="preserve"> </w:t>
      </w:r>
      <w:r>
        <w:t>уметь</w:t>
      </w:r>
      <w:r>
        <w:rPr>
          <w:spacing w:val="-2"/>
        </w:rPr>
        <w:t xml:space="preserve"> </w:t>
      </w:r>
      <w:r>
        <w:t>интегрировать</w:t>
      </w:r>
      <w:r>
        <w:rPr>
          <w:spacing w:val="-4"/>
        </w:rPr>
        <w:t xml:space="preserve"> </w:t>
      </w:r>
      <w:r>
        <w:t>знания</w:t>
      </w:r>
      <w:r>
        <w:rPr>
          <w:spacing w:val="-3"/>
        </w:rPr>
        <w:t xml:space="preserve"> </w:t>
      </w:r>
      <w:r>
        <w:t>из</w:t>
      </w:r>
      <w:r>
        <w:rPr>
          <w:spacing w:val="-2"/>
        </w:rPr>
        <w:t xml:space="preserve"> </w:t>
      </w:r>
      <w:r>
        <w:t>разных</w:t>
      </w:r>
      <w:r>
        <w:rPr>
          <w:spacing w:val="-3"/>
        </w:rPr>
        <w:t xml:space="preserve"> </w:t>
      </w:r>
      <w:r>
        <w:t>предметных</w:t>
      </w:r>
      <w:r>
        <w:rPr>
          <w:spacing w:val="-3"/>
        </w:rPr>
        <w:t xml:space="preserve"> </w:t>
      </w:r>
      <w:r>
        <w:t>областей;</w:t>
      </w:r>
    </w:p>
    <w:p w:rsidR="004C31D4" w:rsidRDefault="00825692">
      <w:pPr>
        <w:pStyle w:val="a5"/>
        <w:ind w:left="606" w:right="135" w:firstLine="707"/>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практическую</w:t>
      </w:r>
      <w:r>
        <w:rPr>
          <w:spacing w:val="1"/>
        </w:rPr>
        <w:t xml:space="preserve"> </w:t>
      </w:r>
      <w:r>
        <w:t>область</w:t>
      </w:r>
      <w:r>
        <w:rPr>
          <w:spacing w:val="1"/>
        </w:rPr>
        <w:t xml:space="preserve"> </w:t>
      </w:r>
      <w:r>
        <w:t>жизнедеятельности,</w:t>
      </w:r>
      <w:r>
        <w:rPr>
          <w:spacing w:val="1"/>
        </w:rPr>
        <w:t xml:space="preserve"> </w:t>
      </w:r>
      <w:r>
        <w:t>освоенные</w:t>
      </w:r>
      <w:r>
        <w:rPr>
          <w:spacing w:val="1"/>
        </w:rPr>
        <w:t xml:space="preserve"> </w:t>
      </w:r>
      <w:r>
        <w:t>средства</w:t>
      </w:r>
      <w:r>
        <w:rPr>
          <w:spacing w:val="-2"/>
        </w:rPr>
        <w:t xml:space="preserve"> </w:t>
      </w:r>
      <w:r>
        <w:t>и способы действия</w:t>
      </w:r>
      <w:r>
        <w:rPr>
          <w:spacing w:val="1"/>
        </w:rPr>
        <w:t xml:space="preserve"> </w:t>
      </w:r>
      <w:r>
        <w:t>-</w:t>
      </w:r>
      <w:r>
        <w:rPr>
          <w:spacing w:val="-1"/>
        </w:rPr>
        <w:t xml:space="preserve"> </w:t>
      </w:r>
      <w:r>
        <w:t>в</w:t>
      </w:r>
      <w:r>
        <w:rPr>
          <w:spacing w:val="-1"/>
        </w:rPr>
        <w:t xml:space="preserve"> </w:t>
      </w:r>
      <w:r>
        <w:t>профессиональную среду;</w:t>
      </w:r>
    </w:p>
    <w:p w:rsidR="004C31D4" w:rsidRDefault="00825692">
      <w:pPr>
        <w:pStyle w:val="a5"/>
        <w:ind w:left="1314"/>
      </w:pPr>
      <w:r>
        <w:t>выдвигать</w:t>
      </w:r>
      <w:r>
        <w:rPr>
          <w:spacing w:val="58"/>
        </w:rPr>
        <w:t xml:space="preserve"> </w:t>
      </w:r>
      <w:r>
        <w:t>новые</w:t>
      </w:r>
      <w:r>
        <w:rPr>
          <w:spacing w:val="56"/>
        </w:rPr>
        <w:t xml:space="preserve"> </w:t>
      </w:r>
      <w:r>
        <w:t>идеи,</w:t>
      </w:r>
      <w:r>
        <w:rPr>
          <w:spacing w:val="57"/>
        </w:rPr>
        <w:t xml:space="preserve"> </w:t>
      </w:r>
      <w:r>
        <w:t>оригинальные</w:t>
      </w:r>
      <w:r>
        <w:rPr>
          <w:spacing w:val="56"/>
        </w:rPr>
        <w:t xml:space="preserve"> </w:t>
      </w:r>
      <w:r>
        <w:t>подходы,</w:t>
      </w:r>
      <w:r>
        <w:rPr>
          <w:spacing w:val="57"/>
        </w:rPr>
        <w:t xml:space="preserve"> </w:t>
      </w:r>
      <w:r>
        <w:t>предлагать</w:t>
      </w:r>
      <w:r>
        <w:rPr>
          <w:spacing w:val="59"/>
        </w:rPr>
        <w:t xml:space="preserve"> </w:t>
      </w:r>
      <w:r>
        <w:t>альтернативные</w:t>
      </w:r>
      <w:r>
        <w:rPr>
          <w:spacing w:val="56"/>
        </w:rPr>
        <w:t xml:space="preserve"> </w:t>
      </w:r>
      <w:r>
        <w:t>способы</w:t>
      </w:r>
    </w:p>
    <w:p w:rsidR="004C31D4" w:rsidRDefault="004C31D4">
      <w:pPr>
        <w:sectPr w:rsidR="004C31D4">
          <w:headerReference w:type="default" r:id="rId12"/>
          <w:footerReference w:type="default" r:id="rId13"/>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pPr>
      <w:r>
        <w:t>решения</w:t>
      </w:r>
      <w:r>
        <w:rPr>
          <w:spacing w:val="-2"/>
        </w:rPr>
        <w:t xml:space="preserve"> </w:t>
      </w:r>
      <w:r>
        <w:t>проблем.</w:t>
      </w:r>
    </w:p>
    <w:p w:rsidR="004C31D4" w:rsidRDefault="00825692">
      <w:pPr>
        <w:pStyle w:val="a5"/>
        <w:spacing w:before="1"/>
        <w:ind w:left="606" w:right="147" w:firstLine="7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 действий:</w:t>
      </w:r>
    </w:p>
    <w:p w:rsidR="004C31D4" w:rsidRDefault="00825692">
      <w:pPr>
        <w:pStyle w:val="a5"/>
        <w:ind w:left="606" w:right="145" w:firstLine="707"/>
      </w:pPr>
      <w:r>
        <w:t>владеть навыками получения информации, в том числе лингвистической, из источников</w:t>
      </w:r>
      <w:r>
        <w:rPr>
          <w:spacing w:val="-57"/>
        </w:rPr>
        <w:t xml:space="preserve"> </w:t>
      </w:r>
      <w:r>
        <w:t>разных типов, самостоятельно осуществлять поиск, анализ, систематизацию и интерпретацию</w:t>
      </w:r>
      <w:r>
        <w:rPr>
          <w:spacing w:val="1"/>
        </w:rPr>
        <w:t xml:space="preserve"> </w:t>
      </w:r>
      <w:r>
        <w:t>информации</w:t>
      </w:r>
      <w:r>
        <w:rPr>
          <w:spacing w:val="-1"/>
        </w:rPr>
        <w:t xml:space="preserve"> </w:t>
      </w:r>
      <w:r>
        <w:t>различных</w:t>
      </w:r>
      <w:r>
        <w:rPr>
          <w:spacing w:val="-3"/>
        </w:rPr>
        <w:t xml:space="preserve"> </w:t>
      </w:r>
      <w:r>
        <w:t>видов и форм представления;</w:t>
      </w:r>
    </w:p>
    <w:p w:rsidR="004C31D4" w:rsidRDefault="00825692">
      <w:pPr>
        <w:pStyle w:val="a5"/>
        <w:ind w:left="606" w:right="146" w:firstLine="707"/>
      </w:pPr>
      <w:r>
        <w:t>создавать тексты в различных форматах с учётом назначения информации и её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6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и другие);</w:t>
      </w:r>
    </w:p>
    <w:p w:rsidR="004C31D4" w:rsidRDefault="00825692">
      <w:pPr>
        <w:pStyle w:val="a5"/>
        <w:ind w:left="606" w:right="142" w:firstLine="707"/>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4C31D4" w:rsidRDefault="00825692">
      <w:pPr>
        <w:pStyle w:val="a5"/>
        <w:ind w:left="606" w:right="141" w:firstLine="707"/>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61"/>
        </w:rPr>
        <w:t xml:space="preserve"> </w:t>
      </w:r>
      <w:r>
        <w:t>при</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6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2"/>
        </w:rPr>
        <w:t xml:space="preserve"> </w:t>
      </w:r>
      <w:r>
        <w:t>безопасности;</w:t>
      </w:r>
    </w:p>
    <w:p w:rsidR="004C31D4" w:rsidRDefault="00825692">
      <w:pPr>
        <w:pStyle w:val="a5"/>
        <w:spacing w:before="1"/>
        <w:ind w:left="606" w:right="145" w:firstLine="707"/>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61"/>
        </w:rPr>
        <w:t xml:space="preserve"> </w:t>
      </w:r>
      <w:r>
        <w:t>требования</w:t>
      </w:r>
      <w:r>
        <w:rPr>
          <w:spacing w:val="-57"/>
        </w:rPr>
        <w:t xml:space="preserve"> </w:t>
      </w:r>
      <w:r>
        <w:t>информационной</w:t>
      </w:r>
      <w:r>
        <w:rPr>
          <w:spacing w:val="-1"/>
        </w:rPr>
        <w:t xml:space="preserve"> </w:t>
      </w:r>
      <w:r>
        <w:t>безопасности.</w:t>
      </w:r>
    </w:p>
    <w:p w:rsidR="004C31D4" w:rsidRDefault="00825692">
      <w:pPr>
        <w:pStyle w:val="a5"/>
        <w:ind w:left="606" w:right="145" w:firstLine="707"/>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 действий:</w:t>
      </w:r>
    </w:p>
    <w:p w:rsidR="004C31D4" w:rsidRDefault="00825692">
      <w:pPr>
        <w:pStyle w:val="a5"/>
        <w:ind w:left="1314"/>
      </w:pPr>
      <w:r>
        <w:t>осуществлять</w:t>
      </w:r>
      <w:r>
        <w:rPr>
          <w:spacing w:val="-3"/>
        </w:rPr>
        <w:t xml:space="preserve"> </w:t>
      </w:r>
      <w:r>
        <w:t>коммуникацию</w:t>
      </w:r>
      <w:r>
        <w:rPr>
          <w:spacing w:val="-2"/>
        </w:rPr>
        <w:t xml:space="preserve"> </w:t>
      </w:r>
      <w:r>
        <w:t>во</w:t>
      </w:r>
      <w:r>
        <w:rPr>
          <w:spacing w:val="-4"/>
        </w:rPr>
        <w:t xml:space="preserve"> </w:t>
      </w:r>
      <w:r>
        <w:t>всех</w:t>
      </w:r>
      <w:r>
        <w:rPr>
          <w:spacing w:val="-2"/>
        </w:rPr>
        <w:t xml:space="preserve"> </w:t>
      </w:r>
      <w:r>
        <w:t>сферах жизни;</w:t>
      </w:r>
    </w:p>
    <w:p w:rsidR="004C31D4" w:rsidRDefault="00825692">
      <w:pPr>
        <w:pStyle w:val="a5"/>
        <w:ind w:left="606" w:right="144" w:firstLine="707"/>
      </w:pP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2"/>
        </w:rPr>
        <w:t xml:space="preserve"> </w:t>
      </w:r>
      <w:r>
        <w:t>предпосылки</w:t>
      </w:r>
      <w:r>
        <w:rPr>
          <w:spacing w:val="-1"/>
        </w:rPr>
        <w:t xml:space="preserve"> </w:t>
      </w:r>
      <w:r>
        <w:t>конфликтных</w:t>
      </w:r>
      <w:r>
        <w:rPr>
          <w:spacing w:val="-1"/>
        </w:rPr>
        <w:t xml:space="preserve"> </w:t>
      </w:r>
      <w:r>
        <w:t>ситуаций</w:t>
      </w:r>
      <w:r>
        <w:rPr>
          <w:spacing w:val="-3"/>
        </w:rPr>
        <w:t xml:space="preserve"> </w:t>
      </w:r>
      <w:r>
        <w:t>и смягчать конфликты;</w:t>
      </w:r>
    </w:p>
    <w:p w:rsidR="004C31D4" w:rsidRDefault="00825692">
      <w:pPr>
        <w:pStyle w:val="a5"/>
        <w:ind w:left="606" w:right="143" w:firstLine="707"/>
      </w:pPr>
      <w:r>
        <w:t>владеть различными способами общения и взаимодействия; аргументированно вести</w:t>
      </w:r>
      <w:r>
        <w:rPr>
          <w:spacing w:val="1"/>
        </w:rPr>
        <w:t xml:space="preserve"> </w:t>
      </w:r>
      <w:r>
        <w:t>диалог;</w:t>
      </w:r>
    </w:p>
    <w:p w:rsidR="004C31D4" w:rsidRDefault="00825692">
      <w:pPr>
        <w:pStyle w:val="a5"/>
        <w:spacing w:before="2" w:line="237" w:lineRule="auto"/>
        <w:ind w:left="606" w:right="150" w:firstLine="707"/>
      </w:pPr>
      <w:r>
        <w:t>развёрнуто, логично и корректно с точки зрения культуры речи излагать своё мнение,</w:t>
      </w:r>
      <w:r>
        <w:rPr>
          <w:spacing w:val="1"/>
        </w:rPr>
        <w:t xml:space="preserve"> </w:t>
      </w:r>
      <w:r>
        <w:t>строить высказывание.</w:t>
      </w:r>
    </w:p>
    <w:p w:rsidR="004C31D4" w:rsidRDefault="00825692">
      <w:pPr>
        <w:pStyle w:val="a5"/>
        <w:spacing w:before="1"/>
        <w:ind w:left="606" w:right="146" w:firstLine="7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61"/>
        </w:rPr>
        <w:t xml:space="preserve"> </w:t>
      </w:r>
      <w:r>
        <w:t>части</w:t>
      </w:r>
      <w:r>
        <w:rPr>
          <w:spacing w:val="1"/>
        </w:rPr>
        <w:t xml:space="preserve"> </w:t>
      </w:r>
      <w:r>
        <w:t>регулятивных</w:t>
      </w:r>
      <w:r>
        <w:rPr>
          <w:spacing w:val="-1"/>
        </w:rPr>
        <w:t xml:space="preserve"> </w:t>
      </w:r>
      <w:r>
        <w:t>универсальных учебных действий:</w:t>
      </w:r>
    </w:p>
    <w:p w:rsidR="004C31D4" w:rsidRDefault="00825692">
      <w:pPr>
        <w:pStyle w:val="a5"/>
        <w:spacing w:before="1"/>
        <w:ind w:left="606" w:right="145" w:firstLine="70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4C31D4" w:rsidRDefault="00825692">
      <w:pPr>
        <w:pStyle w:val="a5"/>
        <w:ind w:left="606" w:right="148" w:firstLine="707"/>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57"/>
        </w:rPr>
        <w:t xml:space="preserve"> </w:t>
      </w:r>
      <w:r>
        <w:t>собственных</w:t>
      </w:r>
      <w:r>
        <w:rPr>
          <w:spacing w:val="-1"/>
        </w:rPr>
        <w:t xml:space="preserve"> </w:t>
      </w:r>
      <w:r>
        <w:t>возможностей и предпочтений;</w:t>
      </w:r>
    </w:p>
    <w:p w:rsidR="004C31D4" w:rsidRDefault="00825692">
      <w:pPr>
        <w:pStyle w:val="a5"/>
        <w:ind w:left="1314"/>
      </w:pPr>
      <w:r>
        <w:t>расширять</w:t>
      </w:r>
      <w:r>
        <w:rPr>
          <w:spacing w:val="-1"/>
        </w:rPr>
        <w:t xml:space="preserve"> </w:t>
      </w:r>
      <w:r>
        <w:t>рамки</w:t>
      </w:r>
      <w:r>
        <w:rPr>
          <w:spacing w:val="-2"/>
        </w:rPr>
        <w:t xml:space="preserve"> </w:t>
      </w:r>
      <w:r>
        <w:t>учебного</w:t>
      </w:r>
      <w:r>
        <w:rPr>
          <w:spacing w:val="-2"/>
        </w:rPr>
        <w:t xml:space="preserve"> </w:t>
      </w:r>
      <w:r>
        <w:t>предмета</w:t>
      </w:r>
      <w:r>
        <w:rPr>
          <w:spacing w:val="-1"/>
        </w:rPr>
        <w:t xml:space="preserve"> </w:t>
      </w:r>
      <w:r>
        <w:t>на</w:t>
      </w:r>
      <w:r>
        <w:rPr>
          <w:spacing w:val="-3"/>
        </w:rPr>
        <w:t xml:space="preserve"> </w:t>
      </w:r>
      <w:r>
        <w:t>основе</w:t>
      </w:r>
      <w:r>
        <w:rPr>
          <w:spacing w:val="-2"/>
        </w:rPr>
        <w:t xml:space="preserve"> </w:t>
      </w:r>
      <w:r>
        <w:t>личных</w:t>
      </w:r>
      <w:r>
        <w:rPr>
          <w:spacing w:val="-1"/>
        </w:rPr>
        <w:t xml:space="preserve"> </w:t>
      </w:r>
      <w:r>
        <w:t>предпочтений;</w:t>
      </w:r>
    </w:p>
    <w:p w:rsidR="004C31D4" w:rsidRDefault="00825692">
      <w:pPr>
        <w:pStyle w:val="a5"/>
        <w:ind w:left="606" w:right="142" w:firstLine="707"/>
      </w:pPr>
      <w:r>
        <w:t>делать осознанный выбор, аргументировать его, брать ответственность за результаты</w:t>
      </w:r>
      <w:r>
        <w:rPr>
          <w:spacing w:val="1"/>
        </w:rPr>
        <w:t xml:space="preserve"> </w:t>
      </w:r>
      <w:r>
        <w:t>выбора;</w:t>
      </w:r>
    </w:p>
    <w:p w:rsidR="004C31D4" w:rsidRDefault="00825692">
      <w:pPr>
        <w:pStyle w:val="a5"/>
        <w:ind w:left="1314"/>
      </w:pPr>
      <w:r>
        <w:t>оценивать</w:t>
      </w:r>
      <w:r>
        <w:rPr>
          <w:spacing w:val="-4"/>
        </w:rPr>
        <w:t xml:space="preserve"> </w:t>
      </w:r>
      <w:r>
        <w:t>приобретённый</w:t>
      </w:r>
      <w:r>
        <w:rPr>
          <w:spacing w:val="-3"/>
        </w:rPr>
        <w:t xml:space="preserve"> </w:t>
      </w:r>
      <w:r>
        <w:t>опыт;</w:t>
      </w:r>
    </w:p>
    <w:p w:rsidR="004C31D4" w:rsidRDefault="00825692">
      <w:pPr>
        <w:pStyle w:val="a5"/>
        <w:ind w:left="606" w:right="142" w:firstLine="707"/>
      </w:pPr>
      <w:r>
        <w:t>стремиться</w:t>
      </w:r>
      <w:r>
        <w:rPr>
          <w:spacing w:val="1"/>
        </w:rPr>
        <w:t xml:space="preserve"> </w:t>
      </w:r>
      <w:r>
        <w:t>к</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знания;</w:t>
      </w:r>
      <w:r>
        <w:rPr>
          <w:spacing w:val="-1"/>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w:t>
      </w:r>
      <w:r>
        <w:rPr>
          <w:spacing w:val="-1"/>
        </w:rPr>
        <w:t xml:space="preserve"> </w:t>
      </w:r>
      <w:r>
        <w:t>культурный уровень.</w:t>
      </w:r>
    </w:p>
    <w:p w:rsidR="004C31D4" w:rsidRDefault="00825692">
      <w:pPr>
        <w:pStyle w:val="a5"/>
        <w:ind w:left="606" w:right="142" w:firstLine="707"/>
      </w:pPr>
      <w:r>
        <w:t>У обучающегося будут сформированы умения самоконтроля, принятия себя и других</w:t>
      </w:r>
      <w:r>
        <w:rPr>
          <w:spacing w:val="1"/>
        </w:rPr>
        <w:t xml:space="preserve"> </w:t>
      </w:r>
      <w:r>
        <w:t>как</w:t>
      </w:r>
      <w:r>
        <w:rPr>
          <w:spacing w:val="-1"/>
        </w:rPr>
        <w:t xml:space="preserve"> </w:t>
      </w:r>
      <w:r>
        <w:t>части</w:t>
      </w:r>
      <w:r>
        <w:rPr>
          <w:spacing w:val="1"/>
        </w:rPr>
        <w:t xml:space="preserve"> </w:t>
      </w:r>
      <w:r>
        <w:t>регулятивных универсальных</w:t>
      </w:r>
      <w:r>
        <w:rPr>
          <w:spacing w:val="-1"/>
        </w:rPr>
        <w:t xml:space="preserve"> </w:t>
      </w:r>
      <w:r>
        <w:t>учебных действий:</w:t>
      </w:r>
    </w:p>
    <w:p w:rsidR="004C31D4" w:rsidRDefault="00825692">
      <w:pPr>
        <w:pStyle w:val="a5"/>
        <w:ind w:left="606" w:right="146" w:firstLine="707"/>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4C31D4" w:rsidRDefault="00825692">
      <w:pPr>
        <w:pStyle w:val="a5"/>
        <w:spacing w:before="1"/>
        <w:ind w:left="606" w:right="144" w:firstLine="707"/>
      </w:pPr>
      <w:r>
        <w:t>владеть навыками познавательной рефлексии как осознания совершаемых действий и</w:t>
      </w:r>
      <w:r>
        <w:rPr>
          <w:spacing w:val="1"/>
        </w:rPr>
        <w:t xml:space="preserve"> </w:t>
      </w:r>
      <w:r>
        <w:t>мыслительных процессов, их оснований и результатов;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4C31D4" w:rsidRDefault="00825692">
      <w:pPr>
        <w:pStyle w:val="a5"/>
        <w:ind w:left="606" w:right="147" w:firstLine="707"/>
      </w:pPr>
      <w:r>
        <w:t>оценивать риски и своевременно принимать решение по их снижению; принимать себя,</w:t>
      </w:r>
      <w:r>
        <w:rPr>
          <w:spacing w:val="1"/>
        </w:rPr>
        <w:t xml:space="preserve"> </w:t>
      </w:r>
      <w:r>
        <w:t>понимая</w:t>
      </w:r>
      <w:r>
        <w:rPr>
          <w:spacing w:val="-1"/>
        </w:rPr>
        <w:t xml:space="preserve"> </w:t>
      </w:r>
      <w:r>
        <w:t>свои недостатки и достоинства;</w:t>
      </w:r>
    </w:p>
    <w:p w:rsidR="004C31D4" w:rsidRDefault="00825692">
      <w:pPr>
        <w:pStyle w:val="a5"/>
        <w:ind w:left="1314" w:right="423"/>
      </w:pPr>
      <w:r>
        <w:t>принимать мотивы и аргументы других людей при анализе результатов деятельности;</w:t>
      </w:r>
      <w:r>
        <w:rPr>
          <w:spacing w:val="-58"/>
        </w:rPr>
        <w:t xml:space="preserve"> </w:t>
      </w:r>
      <w:r>
        <w:t>признавать своё право</w:t>
      </w:r>
      <w:r>
        <w:rPr>
          <w:spacing w:val="1"/>
        </w:rPr>
        <w:t xml:space="preserve"> </w:t>
      </w:r>
      <w:r>
        <w:t>и</w:t>
      </w:r>
      <w:r>
        <w:rPr>
          <w:spacing w:val="-1"/>
        </w:rPr>
        <w:t xml:space="preserve"> </w:t>
      </w:r>
      <w:r>
        <w:t>право</w:t>
      </w:r>
      <w:r>
        <w:rPr>
          <w:spacing w:val="-1"/>
        </w:rPr>
        <w:t xml:space="preserve"> </w:t>
      </w:r>
      <w:r>
        <w:t>других на</w:t>
      </w:r>
      <w:r>
        <w:rPr>
          <w:spacing w:val="-1"/>
        </w:rPr>
        <w:t xml:space="preserve"> </w:t>
      </w:r>
      <w:r>
        <w:t>ошибку;</w:t>
      </w:r>
    </w:p>
    <w:p w:rsidR="004C31D4" w:rsidRDefault="00825692">
      <w:pPr>
        <w:pStyle w:val="a5"/>
        <w:ind w:left="1314"/>
      </w:pPr>
      <w:r>
        <w:t>развивать</w:t>
      </w:r>
      <w:r>
        <w:rPr>
          <w:spacing w:val="-2"/>
        </w:rPr>
        <w:t xml:space="preserve"> </w:t>
      </w:r>
      <w:r>
        <w:t>способность</w:t>
      </w:r>
      <w:r>
        <w:rPr>
          <w:spacing w:val="-4"/>
        </w:rPr>
        <w:t xml:space="preserve"> </w:t>
      </w:r>
      <w:r>
        <w:t>видеть</w:t>
      </w:r>
      <w:r>
        <w:rPr>
          <w:spacing w:val="-1"/>
        </w:rPr>
        <w:t xml:space="preserve"> </w:t>
      </w:r>
      <w:r>
        <w:t>мир</w:t>
      </w:r>
      <w:r>
        <w:rPr>
          <w:spacing w:val="-3"/>
        </w:rPr>
        <w:t xml:space="preserve"> </w:t>
      </w:r>
      <w:r>
        <w:t>с</w:t>
      </w:r>
      <w:r>
        <w:rPr>
          <w:spacing w:val="-4"/>
        </w:rPr>
        <w:t xml:space="preserve"> </w:t>
      </w:r>
      <w:r>
        <w:t>позиции</w:t>
      </w:r>
      <w:r>
        <w:rPr>
          <w:spacing w:val="-2"/>
        </w:rPr>
        <w:t xml:space="preserve"> </w:t>
      </w:r>
      <w:r>
        <w:t>другого</w:t>
      </w:r>
      <w:r>
        <w:rPr>
          <w:spacing w:val="-3"/>
        </w:rPr>
        <w:t xml:space="preserve"> </w:t>
      </w:r>
      <w:r>
        <w:t>человека.</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1314"/>
      </w:pPr>
      <w:r>
        <w:t>У</w:t>
      </w:r>
      <w:r>
        <w:rPr>
          <w:spacing w:val="-3"/>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3"/>
        </w:rPr>
        <w:t xml:space="preserve"> </w:t>
      </w:r>
      <w:r>
        <w:t>совместной</w:t>
      </w:r>
      <w:r>
        <w:rPr>
          <w:spacing w:val="-2"/>
        </w:rPr>
        <w:t xml:space="preserve"> </w:t>
      </w:r>
      <w:r>
        <w:t>деятельности:</w:t>
      </w:r>
    </w:p>
    <w:p w:rsidR="004C31D4" w:rsidRDefault="00825692">
      <w:pPr>
        <w:pStyle w:val="a5"/>
        <w:spacing w:before="1"/>
        <w:ind w:left="606" w:right="145" w:firstLine="707"/>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61"/>
        </w:rPr>
        <w:t xml:space="preserve"> </w:t>
      </w:r>
      <w:r>
        <w:t>работы;</w:t>
      </w:r>
      <w:r>
        <w:rPr>
          <w:spacing w:val="1"/>
        </w:rPr>
        <w:t xml:space="preserve"> </w:t>
      </w:r>
      <w:r>
        <w:t>выбирать тематику и методы совместных действий с учётом общих интересов и возможностей</w:t>
      </w:r>
      <w:r>
        <w:rPr>
          <w:spacing w:val="1"/>
        </w:rPr>
        <w:t xml:space="preserve"> </w:t>
      </w:r>
      <w:r>
        <w:t>каждого</w:t>
      </w:r>
      <w:r>
        <w:rPr>
          <w:spacing w:val="-1"/>
        </w:rPr>
        <w:t xml:space="preserve"> </w:t>
      </w:r>
      <w:r>
        <w:t>члена</w:t>
      </w:r>
      <w:r>
        <w:rPr>
          <w:spacing w:val="-1"/>
        </w:rPr>
        <w:t xml:space="preserve"> </w:t>
      </w:r>
      <w:r>
        <w:t>коллектива;</w:t>
      </w:r>
    </w:p>
    <w:p w:rsidR="004C31D4" w:rsidRDefault="00825692">
      <w:pPr>
        <w:pStyle w:val="a5"/>
        <w:ind w:left="606" w:right="136" w:firstLine="707"/>
      </w:pPr>
      <w:r>
        <w:t>принимать цели совместной деятельности, организовывать и координировать действия</w:t>
      </w:r>
      <w:r>
        <w:rPr>
          <w:spacing w:val="1"/>
        </w:rPr>
        <w:t xml:space="preserve"> </w:t>
      </w:r>
      <w:r>
        <w:t>по их достижению: составлять план действий, распределять роли с учётом мнений участников,</w:t>
      </w:r>
      <w:r>
        <w:rPr>
          <w:spacing w:val="1"/>
        </w:rPr>
        <w:t xml:space="preserve"> </w:t>
      </w:r>
      <w:r>
        <w:t>обсуждать результаты совместной работы;</w:t>
      </w:r>
    </w:p>
    <w:p w:rsidR="004C31D4" w:rsidRDefault="00825692">
      <w:pPr>
        <w:pStyle w:val="a5"/>
        <w:ind w:left="606" w:right="148" w:firstLine="707"/>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 разработанным</w:t>
      </w:r>
      <w:r>
        <w:rPr>
          <w:spacing w:val="-2"/>
        </w:rPr>
        <w:t xml:space="preserve"> </w:t>
      </w:r>
      <w:r>
        <w:t>критериям;</w:t>
      </w:r>
    </w:p>
    <w:p w:rsidR="004C31D4" w:rsidRDefault="00825692">
      <w:pPr>
        <w:pStyle w:val="a5"/>
        <w:ind w:left="606" w:right="144" w:firstLine="707"/>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4C31D4" w:rsidRDefault="00825692">
      <w:pPr>
        <w:pStyle w:val="a5"/>
        <w:ind w:left="606" w:right="138" w:firstLine="707"/>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rPr>
          <w:b/>
          <w:i/>
        </w:rPr>
        <w:t>предметные</w:t>
      </w:r>
      <w:r>
        <w:rPr>
          <w:b/>
          <w:i/>
          <w:spacing w:val="1"/>
        </w:rPr>
        <w:t xml:space="preserve"> </w:t>
      </w:r>
      <w:r>
        <w:rPr>
          <w:b/>
          <w:i/>
        </w:rPr>
        <w:t>результаты</w:t>
      </w:r>
      <w:r>
        <w:rPr>
          <w:b/>
          <w:i/>
          <w:spacing w:val="-2"/>
        </w:rPr>
        <w:t xml:space="preserve"> </w:t>
      </w:r>
      <w:r>
        <w:t>по 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русскому языку:</w:t>
      </w:r>
    </w:p>
    <w:p w:rsidR="004C31D4" w:rsidRDefault="00825692">
      <w:pPr>
        <w:pStyle w:val="Heading3"/>
        <w:spacing w:before="1"/>
        <w:ind w:left="1314"/>
        <w:rPr>
          <w:b w:val="0"/>
        </w:rPr>
      </w:pPr>
      <w:r>
        <w:t>Общие</w:t>
      </w:r>
      <w:r>
        <w:rPr>
          <w:spacing w:val="-1"/>
        </w:rPr>
        <w:t xml:space="preserve"> </w:t>
      </w:r>
      <w:r>
        <w:t>сведения</w:t>
      </w:r>
      <w:r>
        <w:rPr>
          <w:spacing w:val="-1"/>
        </w:rPr>
        <w:t xml:space="preserve"> </w:t>
      </w:r>
      <w:r>
        <w:t>о</w:t>
      </w:r>
      <w:r>
        <w:rPr>
          <w:spacing w:val="-1"/>
        </w:rPr>
        <w:t xml:space="preserve"> </w:t>
      </w:r>
      <w:r>
        <w:t>языке</w:t>
      </w:r>
      <w:r>
        <w:rPr>
          <w:b w:val="0"/>
        </w:rPr>
        <w:t>.</w:t>
      </w:r>
    </w:p>
    <w:p w:rsidR="004C31D4" w:rsidRDefault="00825692">
      <w:pPr>
        <w:pStyle w:val="a5"/>
        <w:ind w:left="606" w:right="148" w:firstLine="707"/>
      </w:pPr>
      <w:r>
        <w:t>Иметь представление об экологии языка, о проблемах речевой культуры в современном</w:t>
      </w:r>
      <w:r>
        <w:rPr>
          <w:spacing w:val="1"/>
        </w:rPr>
        <w:t xml:space="preserve"> </w:t>
      </w:r>
      <w:r>
        <w:t>обществе.</w:t>
      </w:r>
    </w:p>
    <w:p w:rsidR="004C31D4" w:rsidRDefault="00825692">
      <w:pPr>
        <w:pStyle w:val="a5"/>
        <w:ind w:left="606" w:right="143" w:firstLine="707"/>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w:t>
      </w:r>
      <w:r>
        <w:rPr>
          <w:spacing w:val="1"/>
        </w:rPr>
        <w:t xml:space="preserve"> </w:t>
      </w:r>
      <w:r>
        <w:t>иноязычных</w:t>
      </w:r>
      <w:r>
        <w:rPr>
          <w:spacing w:val="1"/>
        </w:rPr>
        <w:t xml:space="preserve"> </w:t>
      </w:r>
      <w:r>
        <w:t>заимствований;</w:t>
      </w:r>
      <w:r>
        <w:rPr>
          <w:spacing w:val="1"/>
        </w:rPr>
        <w:t xml:space="preserve"> </w:t>
      </w:r>
      <w:r>
        <w:t>нарушения</w:t>
      </w:r>
      <w:r>
        <w:rPr>
          <w:spacing w:val="1"/>
        </w:rPr>
        <w:t xml:space="preserve"> </w:t>
      </w:r>
      <w:r>
        <w:t>речевого</w:t>
      </w:r>
      <w:r>
        <w:rPr>
          <w:spacing w:val="1"/>
        </w:rPr>
        <w:t xml:space="preserve"> </w:t>
      </w:r>
      <w:r>
        <w:t>этикета,</w:t>
      </w:r>
      <w:r>
        <w:rPr>
          <w:spacing w:val="1"/>
        </w:rPr>
        <w:t xml:space="preserve"> </w:t>
      </w:r>
      <w:r>
        <w:t>этических</w:t>
      </w:r>
      <w:r>
        <w:rPr>
          <w:spacing w:val="1"/>
        </w:rPr>
        <w:t xml:space="preserve"> </w:t>
      </w:r>
      <w:r>
        <w:t>норм</w:t>
      </w:r>
      <w:r>
        <w:rPr>
          <w:spacing w:val="1"/>
        </w:rPr>
        <w:t xml:space="preserve"> </w:t>
      </w:r>
      <w:r>
        <w:t>в</w:t>
      </w:r>
      <w:r>
        <w:rPr>
          <w:spacing w:val="-57"/>
        </w:rPr>
        <w:t xml:space="preserve"> </w:t>
      </w:r>
      <w:r>
        <w:t>речевом</w:t>
      </w:r>
      <w:r>
        <w:rPr>
          <w:spacing w:val="-2"/>
        </w:rPr>
        <w:t xml:space="preserve"> </w:t>
      </w:r>
      <w:r>
        <w:t>общении и других.</w:t>
      </w:r>
    </w:p>
    <w:p w:rsidR="004C31D4" w:rsidRDefault="00825692">
      <w:pPr>
        <w:pStyle w:val="Heading3"/>
        <w:ind w:left="1314"/>
        <w:rPr>
          <w:b w:val="0"/>
        </w:rPr>
      </w:pPr>
      <w:r>
        <w:t>Язык</w:t>
      </w:r>
      <w:r>
        <w:rPr>
          <w:spacing w:val="-2"/>
        </w:rPr>
        <w:t xml:space="preserve"> </w:t>
      </w:r>
      <w:r>
        <w:t>и</w:t>
      </w:r>
      <w:r>
        <w:rPr>
          <w:spacing w:val="-1"/>
        </w:rPr>
        <w:t xml:space="preserve"> </w:t>
      </w:r>
      <w:r>
        <w:t>речь.</w:t>
      </w:r>
      <w:r>
        <w:rPr>
          <w:spacing w:val="-2"/>
        </w:rPr>
        <w:t xml:space="preserve"> </w:t>
      </w:r>
      <w:r>
        <w:t>Культура</w:t>
      </w:r>
      <w:r>
        <w:rPr>
          <w:spacing w:val="-2"/>
        </w:rPr>
        <w:t xml:space="preserve"> </w:t>
      </w:r>
      <w:r>
        <w:t>речи.</w:t>
      </w:r>
      <w:r>
        <w:rPr>
          <w:spacing w:val="-2"/>
        </w:rPr>
        <w:t xml:space="preserve"> </w:t>
      </w:r>
      <w:r>
        <w:t>Синтаксис.</w:t>
      </w:r>
      <w:r>
        <w:rPr>
          <w:spacing w:val="-2"/>
        </w:rPr>
        <w:t xml:space="preserve"> </w:t>
      </w:r>
      <w:r>
        <w:t>Синтаксические</w:t>
      </w:r>
      <w:r>
        <w:rPr>
          <w:spacing w:val="-3"/>
        </w:rPr>
        <w:t xml:space="preserve"> </w:t>
      </w:r>
      <w:r>
        <w:t>нормы</w:t>
      </w:r>
      <w:r>
        <w:rPr>
          <w:b w:val="0"/>
        </w:rPr>
        <w:t>.</w:t>
      </w:r>
    </w:p>
    <w:p w:rsidR="004C31D4" w:rsidRDefault="00825692">
      <w:pPr>
        <w:pStyle w:val="a5"/>
        <w:ind w:left="1314"/>
      </w:pPr>
      <w:r>
        <w:t>Выполнять</w:t>
      </w:r>
      <w:r>
        <w:rPr>
          <w:spacing w:val="-3"/>
        </w:rPr>
        <w:t xml:space="preserve"> </w:t>
      </w:r>
      <w:r>
        <w:t>синтаксический</w:t>
      </w:r>
      <w:r>
        <w:rPr>
          <w:spacing w:val="-2"/>
        </w:rPr>
        <w:t xml:space="preserve"> </w:t>
      </w:r>
      <w:r>
        <w:t>анализ</w:t>
      </w:r>
      <w:r>
        <w:rPr>
          <w:spacing w:val="-2"/>
        </w:rPr>
        <w:t xml:space="preserve"> </w:t>
      </w:r>
      <w:r>
        <w:t>словосочетания,</w:t>
      </w:r>
      <w:r>
        <w:rPr>
          <w:spacing w:val="-2"/>
        </w:rPr>
        <w:t xml:space="preserve"> </w:t>
      </w:r>
      <w:r>
        <w:t>простого</w:t>
      </w:r>
      <w:r>
        <w:rPr>
          <w:spacing w:val="-2"/>
        </w:rPr>
        <w:t xml:space="preserve"> </w:t>
      </w:r>
      <w:r>
        <w:t>и</w:t>
      </w:r>
      <w:r>
        <w:rPr>
          <w:spacing w:val="-1"/>
        </w:rPr>
        <w:t xml:space="preserve"> </w:t>
      </w:r>
      <w:r>
        <w:t>сложного</w:t>
      </w:r>
      <w:r>
        <w:rPr>
          <w:spacing w:val="-3"/>
        </w:rPr>
        <w:t xml:space="preserve"> </w:t>
      </w:r>
      <w:r>
        <w:t>предложения.</w:t>
      </w:r>
    </w:p>
    <w:p w:rsidR="004C31D4" w:rsidRDefault="00825692">
      <w:pPr>
        <w:pStyle w:val="a5"/>
        <w:ind w:left="606" w:right="141" w:firstLine="707"/>
      </w:pPr>
      <w:r>
        <w:t>Определять</w:t>
      </w:r>
      <w:r>
        <w:rPr>
          <w:spacing w:val="1"/>
        </w:rPr>
        <w:t xml:space="preserve"> </w:t>
      </w: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4C31D4" w:rsidRDefault="00825692">
      <w:pPr>
        <w:pStyle w:val="a5"/>
        <w:ind w:left="606" w:right="137" w:firstLine="707"/>
      </w:pPr>
      <w:r>
        <w:t>Анализировать, характеризовать и оценивать высказывания с точки зрения основных</w:t>
      </w:r>
      <w:r>
        <w:rPr>
          <w:spacing w:val="1"/>
        </w:rPr>
        <w:t xml:space="preserve"> </w:t>
      </w:r>
      <w:r>
        <w:t>норм согласования сказуемого с подлежащим, употребления падежной и предложно-падежной</w:t>
      </w:r>
      <w:r>
        <w:rPr>
          <w:spacing w:val="1"/>
        </w:rPr>
        <w:t xml:space="preserve"> </w:t>
      </w:r>
      <w:r>
        <w:t>формы управляемого слова в словосочетании, употребления однородных членов предложения,</w:t>
      </w:r>
      <w:r>
        <w:rPr>
          <w:spacing w:val="1"/>
        </w:rPr>
        <w:t xml:space="preserve"> </w:t>
      </w:r>
      <w:r>
        <w:t>причастного</w:t>
      </w:r>
      <w:r>
        <w:rPr>
          <w:spacing w:val="-1"/>
        </w:rPr>
        <w:t xml:space="preserve"> </w:t>
      </w:r>
      <w:r>
        <w:t>и деепричастного оборотов</w:t>
      </w:r>
      <w:r>
        <w:rPr>
          <w:spacing w:val="-1"/>
        </w:rPr>
        <w:t xml:space="preserve"> </w:t>
      </w:r>
      <w:r>
        <w:t>(в</w:t>
      </w:r>
      <w:r>
        <w:rPr>
          <w:spacing w:val="-1"/>
        </w:rPr>
        <w:t xml:space="preserve"> </w:t>
      </w:r>
      <w:r>
        <w:t>рамках изученного).</w:t>
      </w:r>
    </w:p>
    <w:p w:rsidR="004C31D4" w:rsidRDefault="00825692">
      <w:pPr>
        <w:pStyle w:val="a5"/>
        <w:ind w:left="1314"/>
        <w:jc w:val="left"/>
      </w:pPr>
      <w:r>
        <w:t>Соблюдать</w:t>
      </w:r>
      <w:r>
        <w:rPr>
          <w:spacing w:val="-3"/>
        </w:rPr>
        <w:t xml:space="preserve"> </w:t>
      </w:r>
      <w:r>
        <w:t>синтаксические</w:t>
      </w:r>
      <w:r>
        <w:rPr>
          <w:spacing w:val="-4"/>
        </w:rPr>
        <w:t xml:space="preserve"> </w:t>
      </w:r>
      <w:r>
        <w:t>нормы.</w:t>
      </w:r>
    </w:p>
    <w:p w:rsidR="004C31D4" w:rsidRDefault="00825692">
      <w:pPr>
        <w:pStyle w:val="a5"/>
        <w:ind w:left="1314"/>
        <w:jc w:val="left"/>
      </w:pPr>
      <w:r>
        <w:t>Использовать</w:t>
      </w:r>
      <w:r>
        <w:rPr>
          <w:spacing w:val="-4"/>
        </w:rPr>
        <w:t xml:space="preserve"> </w:t>
      </w:r>
      <w:r>
        <w:t>словари</w:t>
      </w:r>
      <w:r>
        <w:rPr>
          <w:spacing w:val="-4"/>
        </w:rPr>
        <w:t xml:space="preserve"> </w:t>
      </w:r>
      <w:r>
        <w:t>грамматических</w:t>
      </w:r>
      <w:r>
        <w:rPr>
          <w:spacing w:val="-4"/>
        </w:rPr>
        <w:t xml:space="preserve"> </w:t>
      </w:r>
      <w:r>
        <w:t>трудностей,</w:t>
      </w:r>
      <w:r>
        <w:rPr>
          <w:spacing w:val="-5"/>
        </w:rPr>
        <w:t xml:space="preserve"> </w:t>
      </w:r>
      <w:r>
        <w:t>справочники.</w:t>
      </w:r>
    </w:p>
    <w:p w:rsidR="004C31D4" w:rsidRDefault="00825692">
      <w:pPr>
        <w:pStyle w:val="Heading3"/>
        <w:ind w:left="1314"/>
        <w:jc w:val="left"/>
      </w:pPr>
      <w:r>
        <w:t>Пунктуация.</w:t>
      </w:r>
      <w:r>
        <w:rPr>
          <w:spacing w:val="-3"/>
        </w:rPr>
        <w:t xml:space="preserve"> </w:t>
      </w:r>
      <w:r>
        <w:t>Основные</w:t>
      </w:r>
      <w:r>
        <w:rPr>
          <w:spacing w:val="-5"/>
        </w:rPr>
        <w:t xml:space="preserve"> </w:t>
      </w:r>
      <w:r>
        <w:t>правила</w:t>
      </w:r>
      <w:r>
        <w:rPr>
          <w:spacing w:val="-4"/>
        </w:rPr>
        <w:t xml:space="preserve"> </w:t>
      </w:r>
      <w:r>
        <w:t>пунктуации.</w:t>
      </w:r>
    </w:p>
    <w:p w:rsidR="004C31D4" w:rsidRDefault="00825692">
      <w:pPr>
        <w:pStyle w:val="a5"/>
        <w:ind w:left="1314" w:right="2331"/>
        <w:jc w:val="left"/>
      </w:pPr>
      <w:r>
        <w:t>Иметь представление о принципах и разделах русской пунктуации.</w:t>
      </w:r>
      <w:r>
        <w:rPr>
          <w:spacing w:val="-58"/>
        </w:rPr>
        <w:t xml:space="preserve"> </w:t>
      </w:r>
      <w:r>
        <w:t>Выполнять</w:t>
      </w:r>
      <w:r>
        <w:rPr>
          <w:spacing w:val="-1"/>
        </w:rPr>
        <w:t xml:space="preserve"> </w:t>
      </w:r>
      <w:r>
        <w:t>пунктуационный</w:t>
      </w:r>
      <w:r>
        <w:rPr>
          <w:spacing w:val="-1"/>
        </w:rPr>
        <w:t xml:space="preserve"> </w:t>
      </w:r>
      <w:r>
        <w:t>анализ предложения.</w:t>
      </w:r>
    </w:p>
    <w:p w:rsidR="004C31D4" w:rsidRDefault="00825692">
      <w:pPr>
        <w:pStyle w:val="a5"/>
        <w:ind w:left="606" w:firstLine="707"/>
        <w:jc w:val="left"/>
      </w:pPr>
      <w:r>
        <w:t>Анализировать</w:t>
      </w:r>
      <w:r>
        <w:rPr>
          <w:spacing w:val="42"/>
        </w:rPr>
        <w:t xml:space="preserve"> </w:t>
      </w:r>
      <w:r>
        <w:t>и</w:t>
      </w:r>
      <w:r>
        <w:rPr>
          <w:spacing w:val="44"/>
        </w:rPr>
        <w:t xml:space="preserve"> </w:t>
      </w:r>
      <w:r>
        <w:t>характеризовать</w:t>
      </w:r>
      <w:r>
        <w:rPr>
          <w:spacing w:val="44"/>
        </w:rPr>
        <w:t xml:space="preserve"> </w:t>
      </w:r>
      <w:r>
        <w:t>текст</w:t>
      </w:r>
      <w:r>
        <w:rPr>
          <w:spacing w:val="43"/>
        </w:rPr>
        <w:t xml:space="preserve"> </w:t>
      </w:r>
      <w:r>
        <w:t>с</w:t>
      </w:r>
      <w:r>
        <w:rPr>
          <w:spacing w:val="42"/>
        </w:rPr>
        <w:t xml:space="preserve"> </w:t>
      </w:r>
      <w:r>
        <w:t>точки</w:t>
      </w:r>
      <w:r>
        <w:rPr>
          <w:spacing w:val="44"/>
        </w:rPr>
        <w:t xml:space="preserve"> </w:t>
      </w:r>
      <w:r>
        <w:t>зрения</w:t>
      </w:r>
      <w:r>
        <w:rPr>
          <w:spacing w:val="43"/>
        </w:rPr>
        <w:t xml:space="preserve"> </w:t>
      </w:r>
      <w:r>
        <w:t>соблюдения</w:t>
      </w:r>
      <w:r>
        <w:rPr>
          <w:spacing w:val="43"/>
        </w:rPr>
        <w:t xml:space="preserve"> </w:t>
      </w:r>
      <w:r>
        <w:t>пунктуационных</w:t>
      </w:r>
      <w:r>
        <w:rPr>
          <w:spacing w:val="-57"/>
        </w:rPr>
        <w:t xml:space="preserve"> </w:t>
      </w:r>
      <w:r>
        <w:t>правил</w:t>
      </w:r>
      <w:r>
        <w:rPr>
          <w:spacing w:val="-2"/>
        </w:rPr>
        <w:t xml:space="preserve"> </w:t>
      </w:r>
      <w:r>
        <w:t>современного 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 изученного).</w:t>
      </w:r>
    </w:p>
    <w:p w:rsidR="004C31D4" w:rsidRDefault="00825692">
      <w:pPr>
        <w:pStyle w:val="a5"/>
        <w:ind w:left="1314" w:right="4768"/>
        <w:jc w:val="left"/>
      </w:pPr>
      <w:r>
        <w:t>Соблюдать правила пунктуации.</w:t>
      </w:r>
      <w:r>
        <w:rPr>
          <w:spacing w:val="1"/>
        </w:rPr>
        <w:t xml:space="preserve"> </w:t>
      </w:r>
      <w:r>
        <w:t>Использовать</w:t>
      </w:r>
      <w:r>
        <w:rPr>
          <w:spacing w:val="-6"/>
        </w:rPr>
        <w:t xml:space="preserve"> </w:t>
      </w:r>
      <w:r>
        <w:t>справочники</w:t>
      </w:r>
      <w:r>
        <w:rPr>
          <w:spacing w:val="-7"/>
        </w:rPr>
        <w:t xml:space="preserve"> </w:t>
      </w:r>
      <w:r>
        <w:t>по</w:t>
      </w:r>
      <w:r>
        <w:rPr>
          <w:spacing w:val="-6"/>
        </w:rPr>
        <w:t xml:space="preserve"> </w:t>
      </w:r>
      <w:r>
        <w:t>пунктуации.</w:t>
      </w:r>
    </w:p>
    <w:p w:rsidR="004C31D4" w:rsidRDefault="00825692">
      <w:pPr>
        <w:pStyle w:val="Heading3"/>
        <w:ind w:left="1314"/>
        <w:jc w:val="left"/>
      </w:pPr>
      <w:r>
        <w:t>Функциональная</w:t>
      </w:r>
      <w:r>
        <w:rPr>
          <w:spacing w:val="-3"/>
        </w:rPr>
        <w:t xml:space="preserve"> </w:t>
      </w:r>
      <w:r>
        <w:t>стилистика.</w:t>
      </w:r>
      <w:r>
        <w:rPr>
          <w:spacing w:val="-2"/>
        </w:rPr>
        <w:t xml:space="preserve"> </w:t>
      </w:r>
      <w:r>
        <w:t>Культура</w:t>
      </w:r>
      <w:r>
        <w:rPr>
          <w:spacing w:val="-5"/>
        </w:rPr>
        <w:t xml:space="preserve"> </w:t>
      </w:r>
      <w:r>
        <w:t>речи.</w:t>
      </w:r>
    </w:p>
    <w:p w:rsidR="004C31D4" w:rsidRDefault="00825692">
      <w:pPr>
        <w:pStyle w:val="a5"/>
        <w:ind w:left="1314"/>
        <w:jc w:val="left"/>
      </w:pPr>
      <w:r>
        <w:t>Иметь</w:t>
      </w:r>
      <w:r>
        <w:rPr>
          <w:spacing w:val="-3"/>
        </w:rPr>
        <w:t xml:space="preserve"> </w:t>
      </w:r>
      <w:r>
        <w:t>представление</w:t>
      </w:r>
      <w:r>
        <w:rPr>
          <w:spacing w:val="-4"/>
        </w:rPr>
        <w:t xml:space="preserve"> </w:t>
      </w:r>
      <w:r>
        <w:t>о</w:t>
      </w:r>
      <w:r>
        <w:rPr>
          <w:spacing w:val="-4"/>
        </w:rPr>
        <w:t xml:space="preserve"> </w:t>
      </w:r>
      <w:r>
        <w:t>функциональной</w:t>
      </w:r>
      <w:r>
        <w:rPr>
          <w:spacing w:val="-3"/>
        </w:rPr>
        <w:t xml:space="preserve"> </w:t>
      </w:r>
      <w:r>
        <w:t>стилистике</w:t>
      </w:r>
      <w:r>
        <w:rPr>
          <w:spacing w:val="-5"/>
        </w:rPr>
        <w:t xml:space="preserve"> </w:t>
      </w:r>
      <w:r>
        <w:t>как</w:t>
      </w:r>
      <w:r>
        <w:rPr>
          <w:spacing w:val="-3"/>
        </w:rPr>
        <w:t xml:space="preserve"> </w:t>
      </w:r>
      <w:r>
        <w:t>разделе</w:t>
      </w:r>
      <w:r>
        <w:rPr>
          <w:spacing w:val="-5"/>
        </w:rPr>
        <w:t xml:space="preserve"> </w:t>
      </w:r>
      <w:r>
        <w:t>лингвистики.</w:t>
      </w:r>
    </w:p>
    <w:p w:rsidR="004C31D4" w:rsidRDefault="00825692">
      <w:pPr>
        <w:pStyle w:val="a5"/>
        <w:ind w:left="606" w:right="138" w:firstLine="707"/>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признаках</w:t>
      </w:r>
      <w:r>
        <w:rPr>
          <w:spacing w:val="1"/>
        </w:rPr>
        <w:t xml:space="preserve"> </w:t>
      </w:r>
      <w:r>
        <w:t>разговорной</w:t>
      </w:r>
      <w:r>
        <w:rPr>
          <w:spacing w:val="1"/>
        </w:rPr>
        <w:t xml:space="preserve"> </w:t>
      </w:r>
      <w:r>
        <w:t>речи,</w:t>
      </w:r>
      <w:r>
        <w:rPr>
          <w:spacing w:val="60"/>
        </w:rPr>
        <w:t xml:space="preserve"> </w:t>
      </w:r>
      <w:r>
        <w:t>функциональных</w:t>
      </w:r>
      <w:r>
        <w:rPr>
          <w:spacing w:val="1"/>
        </w:rPr>
        <w:t xml:space="preserve"> </w:t>
      </w:r>
      <w:r>
        <w:t>стилей</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4C31D4" w:rsidRDefault="00825692">
      <w:pPr>
        <w:pStyle w:val="a5"/>
        <w:ind w:left="606" w:right="139" w:firstLine="707"/>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 языка (разговорная речь, научный, публицистический и официально-деловой</w:t>
      </w:r>
      <w:r>
        <w:rPr>
          <w:spacing w:val="1"/>
        </w:rPr>
        <w:t xml:space="preserve"> </w:t>
      </w:r>
      <w:r>
        <w:t>стили,</w:t>
      </w:r>
      <w:r>
        <w:rPr>
          <w:spacing w:val="-1"/>
        </w:rPr>
        <w:t xml:space="preserve"> </w:t>
      </w:r>
      <w:r>
        <w:t>язык художественной</w:t>
      </w:r>
      <w:r>
        <w:rPr>
          <w:spacing w:val="-2"/>
        </w:rPr>
        <w:t xml:space="preserve"> </w:t>
      </w:r>
      <w:r>
        <w:t>литературы).</w:t>
      </w:r>
    </w:p>
    <w:p w:rsidR="004C31D4" w:rsidRDefault="00825692">
      <w:pPr>
        <w:pStyle w:val="a5"/>
        <w:ind w:left="606" w:right="138" w:firstLine="707"/>
      </w:pP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 публицистического, официально-делового стилей (объём сочинения - не менее 150</w:t>
      </w:r>
      <w:r>
        <w:rPr>
          <w:spacing w:val="1"/>
        </w:rPr>
        <w:t xml:space="preserve"> </w:t>
      </w:r>
      <w:r>
        <w:t>слов).</w:t>
      </w:r>
    </w:p>
    <w:p w:rsidR="004C31D4" w:rsidRDefault="00825692">
      <w:pPr>
        <w:pStyle w:val="a5"/>
        <w:spacing w:line="275" w:lineRule="exact"/>
        <w:ind w:left="1314"/>
        <w:jc w:val="left"/>
      </w:pPr>
      <w:r>
        <w:t>Применять</w:t>
      </w:r>
      <w:r>
        <w:rPr>
          <w:spacing w:val="-1"/>
        </w:rPr>
        <w:t xml:space="preserve"> </w:t>
      </w:r>
      <w:r>
        <w:t>знания</w:t>
      </w:r>
      <w:r>
        <w:rPr>
          <w:spacing w:val="-3"/>
        </w:rPr>
        <w:t xml:space="preserve"> </w:t>
      </w:r>
      <w:r>
        <w:t>о</w:t>
      </w:r>
      <w:r>
        <w:rPr>
          <w:spacing w:val="-3"/>
        </w:rPr>
        <w:t xml:space="preserve"> </w:t>
      </w:r>
      <w:r>
        <w:t>функциональных</w:t>
      </w:r>
      <w:r>
        <w:rPr>
          <w:spacing w:val="-3"/>
        </w:rPr>
        <w:t xml:space="preserve"> </w:t>
      </w:r>
      <w:r>
        <w:t>разновидностях</w:t>
      </w:r>
      <w:r>
        <w:rPr>
          <w:spacing w:val="-3"/>
        </w:rPr>
        <w:t xml:space="preserve"> </w:t>
      </w:r>
      <w:r>
        <w:t>языка</w:t>
      </w:r>
      <w:r>
        <w:rPr>
          <w:spacing w:val="-3"/>
        </w:rPr>
        <w:t xml:space="preserve"> </w:t>
      </w:r>
      <w:r>
        <w:t>в</w:t>
      </w:r>
      <w:r>
        <w:rPr>
          <w:spacing w:val="-4"/>
        </w:rPr>
        <w:t xml:space="preserve"> </w:t>
      </w:r>
      <w:r>
        <w:t>речевой</w:t>
      </w:r>
      <w:r>
        <w:rPr>
          <w:spacing w:val="-3"/>
        </w:rPr>
        <w:t xml:space="preserve"> </w:t>
      </w:r>
      <w:r>
        <w:t>практике.</w:t>
      </w:r>
    </w:p>
    <w:p w:rsidR="004C31D4" w:rsidRDefault="000D4D4B" w:rsidP="00025EF7">
      <w:pPr>
        <w:pStyle w:val="Heading3"/>
        <w:numPr>
          <w:ilvl w:val="2"/>
          <w:numId w:val="40"/>
        </w:numPr>
        <w:tabs>
          <w:tab w:val="left" w:pos="2033"/>
        </w:tabs>
        <w:ind w:left="2032" w:hanging="719"/>
      </w:pPr>
      <w:r>
        <w:t xml:space="preserve"> </w:t>
      </w:r>
      <w:r w:rsidR="00825692">
        <w:rPr>
          <w:spacing w:val="52"/>
        </w:rPr>
        <w:t xml:space="preserve"> </w:t>
      </w:r>
      <w:r w:rsidR="00E777BF">
        <w:rPr>
          <w:spacing w:val="52"/>
        </w:rPr>
        <w:t>2.2</w:t>
      </w:r>
      <w:r>
        <w:t>Р</w:t>
      </w:r>
      <w:r w:rsidR="00825692">
        <w:t>абочая</w:t>
      </w:r>
      <w:r w:rsidR="00825692">
        <w:rPr>
          <w:spacing w:val="114"/>
        </w:rPr>
        <w:t xml:space="preserve"> </w:t>
      </w:r>
      <w:r w:rsidR="00825692">
        <w:t>программа</w:t>
      </w:r>
      <w:r w:rsidR="00825692">
        <w:rPr>
          <w:spacing w:val="112"/>
        </w:rPr>
        <w:t xml:space="preserve"> </w:t>
      </w:r>
      <w:r w:rsidR="00825692">
        <w:t>по</w:t>
      </w:r>
      <w:r w:rsidR="00825692">
        <w:rPr>
          <w:spacing w:val="115"/>
        </w:rPr>
        <w:t xml:space="preserve"> </w:t>
      </w:r>
      <w:r w:rsidR="00825692">
        <w:t>учебному</w:t>
      </w:r>
      <w:r w:rsidR="00825692">
        <w:rPr>
          <w:spacing w:val="115"/>
        </w:rPr>
        <w:t xml:space="preserve"> </w:t>
      </w:r>
      <w:r w:rsidR="00825692">
        <w:t>предмету</w:t>
      </w:r>
      <w:r w:rsidR="00825692">
        <w:rPr>
          <w:spacing w:val="115"/>
        </w:rPr>
        <w:t xml:space="preserve"> </w:t>
      </w:r>
      <w:r w:rsidR="00825692">
        <w:t>«Литература»</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b/>
          <w:sz w:val="17"/>
        </w:rPr>
      </w:pPr>
    </w:p>
    <w:p w:rsidR="004C31D4" w:rsidRDefault="00825692">
      <w:pPr>
        <w:spacing w:before="90"/>
        <w:ind w:left="606"/>
        <w:jc w:val="both"/>
        <w:rPr>
          <w:b/>
          <w:sz w:val="24"/>
        </w:rPr>
      </w:pPr>
      <w:r>
        <w:rPr>
          <w:b/>
          <w:sz w:val="24"/>
        </w:rPr>
        <w:t>(базовый</w:t>
      </w:r>
      <w:r>
        <w:rPr>
          <w:b/>
          <w:spacing w:val="-2"/>
          <w:sz w:val="24"/>
        </w:rPr>
        <w:t xml:space="preserve"> </w:t>
      </w:r>
      <w:r>
        <w:rPr>
          <w:b/>
          <w:sz w:val="24"/>
        </w:rPr>
        <w:t>уровень).</w:t>
      </w:r>
    </w:p>
    <w:p w:rsidR="004C31D4" w:rsidRDefault="000D4D4B">
      <w:pPr>
        <w:pStyle w:val="a5"/>
        <w:spacing w:before="1"/>
        <w:ind w:left="606" w:right="142" w:firstLine="707"/>
      </w:pPr>
      <w:r>
        <w:t xml:space="preserve"> Р</w:t>
      </w:r>
      <w:r w:rsidR="00825692">
        <w:t>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«Литература»</w:t>
      </w:r>
      <w:r w:rsidR="00825692">
        <w:rPr>
          <w:spacing w:val="1"/>
        </w:rPr>
        <w:t xml:space="preserve"> </w:t>
      </w:r>
      <w:r w:rsidR="00825692">
        <w:t>(предметная</w:t>
      </w:r>
      <w:r w:rsidR="00825692">
        <w:rPr>
          <w:spacing w:val="1"/>
        </w:rPr>
        <w:t xml:space="preserve"> </w:t>
      </w:r>
      <w:r w:rsidR="00825692">
        <w:t>область</w:t>
      </w:r>
      <w:r w:rsidR="00825692">
        <w:rPr>
          <w:spacing w:val="1"/>
        </w:rPr>
        <w:t xml:space="preserve"> </w:t>
      </w:r>
      <w:r w:rsidR="00825692">
        <w:t>«Русский</w:t>
      </w:r>
      <w:r w:rsidR="00825692">
        <w:rPr>
          <w:spacing w:val="1"/>
        </w:rPr>
        <w:t xml:space="preserve"> </w:t>
      </w:r>
      <w:r w:rsidR="00825692">
        <w:t>язык</w:t>
      </w:r>
      <w:r w:rsidR="00825692">
        <w:rPr>
          <w:spacing w:val="1"/>
        </w:rPr>
        <w:t xml:space="preserve"> </w:t>
      </w:r>
      <w:r w:rsidR="00825692">
        <w:t>и</w:t>
      </w:r>
      <w:r w:rsidR="00825692">
        <w:rPr>
          <w:spacing w:val="1"/>
        </w:rPr>
        <w:t xml:space="preserve"> </w:t>
      </w:r>
      <w:r w:rsidR="00825692">
        <w:t>литература»)</w:t>
      </w:r>
      <w:r w:rsidR="00825692">
        <w:rPr>
          <w:spacing w:val="1"/>
        </w:rPr>
        <w:t xml:space="preserve"> </w:t>
      </w:r>
      <w:r w:rsidR="00825692">
        <w:t>(далее</w:t>
      </w:r>
      <w:r w:rsidR="00825692">
        <w:rPr>
          <w:spacing w:val="1"/>
        </w:rPr>
        <w:t xml:space="preserve"> </w:t>
      </w:r>
      <w:r w:rsidR="00825692">
        <w:t>соответственно</w:t>
      </w:r>
      <w:r w:rsidR="00825692">
        <w:rPr>
          <w:spacing w:val="1"/>
        </w:rPr>
        <w:t xml:space="preserve"> </w:t>
      </w:r>
      <w:r w:rsidR="00825692">
        <w:t>-</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литературе,</w:t>
      </w:r>
      <w:r w:rsidR="00825692">
        <w:rPr>
          <w:spacing w:val="1"/>
        </w:rPr>
        <w:t xml:space="preserve"> </w:t>
      </w:r>
      <w:r w:rsidR="00825692">
        <w:t>литература) включает пояснительную записку, содержание обучения, планируемые результаты</w:t>
      </w:r>
      <w:r w:rsidR="00825692">
        <w:rPr>
          <w:spacing w:val="-57"/>
        </w:rPr>
        <w:t xml:space="preserve"> </w:t>
      </w:r>
      <w:r w:rsidR="00825692">
        <w:t>освоения</w:t>
      </w:r>
      <w:r w:rsidR="00825692">
        <w:rPr>
          <w:spacing w:val="-1"/>
        </w:rPr>
        <w:t xml:space="preserve"> </w:t>
      </w:r>
      <w:r w:rsidR="00825692">
        <w:t>программы по литературе.</w:t>
      </w:r>
    </w:p>
    <w:p w:rsidR="004C31D4" w:rsidRDefault="00825692">
      <w:pPr>
        <w:pStyle w:val="a5"/>
        <w:ind w:left="1314"/>
      </w:pPr>
      <w:r>
        <w:t>Пояснительная</w:t>
      </w:r>
      <w:r>
        <w:rPr>
          <w:spacing w:val="-6"/>
        </w:rPr>
        <w:t xml:space="preserve"> </w:t>
      </w:r>
      <w:r>
        <w:t>записка.</w:t>
      </w:r>
    </w:p>
    <w:p w:rsidR="004C31D4" w:rsidRDefault="00825692">
      <w:pPr>
        <w:pStyle w:val="a5"/>
        <w:ind w:left="606" w:right="140" w:firstLine="707"/>
      </w:pPr>
      <w:r>
        <w:t>Программа по литературе разработана с целью оказания методической помощи учителю</w:t>
      </w:r>
      <w:r>
        <w:rPr>
          <w:spacing w:val="-57"/>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обязательной части</w:t>
      </w:r>
      <w:r>
        <w:rPr>
          <w:spacing w:val="-1"/>
        </w:rPr>
        <w:t xml:space="preserve"> </w:t>
      </w:r>
      <w:r>
        <w:t>ООП</w:t>
      </w:r>
      <w:r>
        <w:rPr>
          <w:spacing w:val="-2"/>
        </w:rPr>
        <w:t xml:space="preserve"> </w:t>
      </w:r>
      <w:r>
        <w:t>СОО.</w:t>
      </w:r>
    </w:p>
    <w:p w:rsidR="004C31D4" w:rsidRDefault="00825692">
      <w:pPr>
        <w:pStyle w:val="a5"/>
        <w:ind w:left="1314"/>
      </w:pPr>
      <w:r>
        <w:t>Программа</w:t>
      </w:r>
      <w:r>
        <w:rPr>
          <w:spacing w:val="-4"/>
        </w:rPr>
        <w:t xml:space="preserve"> </w:t>
      </w:r>
      <w:r>
        <w:t>по</w:t>
      </w:r>
      <w:r>
        <w:rPr>
          <w:spacing w:val="-2"/>
        </w:rPr>
        <w:t xml:space="preserve"> </w:t>
      </w:r>
      <w:r>
        <w:t>литературе</w:t>
      </w:r>
      <w:r>
        <w:rPr>
          <w:spacing w:val="-3"/>
        </w:rPr>
        <w:t xml:space="preserve"> </w:t>
      </w:r>
      <w:r>
        <w:t>позволит</w:t>
      </w:r>
      <w:r>
        <w:rPr>
          <w:spacing w:val="-2"/>
        </w:rPr>
        <w:t xml:space="preserve"> </w:t>
      </w:r>
      <w:r>
        <w:t>учителю:</w:t>
      </w:r>
    </w:p>
    <w:p w:rsidR="004C31D4" w:rsidRDefault="00825692">
      <w:pPr>
        <w:pStyle w:val="a5"/>
        <w:ind w:left="606" w:right="142" w:firstLine="707"/>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литературы</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во ФГОС</w:t>
      </w:r>
      <w:r>
        <w:rPr>
          <w:spacing w:val="-1"/>
        </w:rPr>
        <w:t xml:space="preserve"> </w:t>
      </w:r>
      <w:r>
        <w:t>СОО;</w:t>
      </w:r>
    </w:p>
    <w:p w:rsidR="004C31D4" w:rsidRDefault="00825692">
      <w:pPr>
        <w:pStyle w:val="a5"/>
        <w:spacing w:before="1"/>
        <w:ind w:left="606" w:right="141" w:firstLine="707"/>
      </w:pPr>
      <w:r>
        <w:t>определить обязательную (инвариантную) часть содержания по литературе; определить</w:t>
      </w:r>
      <w:r>
        <w:rPr>
          <w:spacing w:val="1"/>
        </w:rPr>
        <w:t xml:space="preserve"> </w:t>
      </w:r>
      <w:r>
        <w:t>и структурировать планируемые результаты обучения и содержание учебного предмета по</w:t>
      </w:r>
      <w:r>
        <w:rPr>
          <w:spacing w:val="1"/>
        </w:rPr>
        <w:t xml:space="preserve"> </w:t>
      </w:r>
      <w:r>
        <w:t>годам</w:t>
      </w:r>
      <w:r>
        <w:rPr>
          <w:spacing w:val="-4"/>
        </w:rPr>
        <w:t xml:space="preserve"> </w:t>
      </w:r>
      <w:r>
        <w:t>обучения</w:t>
      </w:r>
      <w:r>
        <w:rPr>
          <w:spacing w:val="-2"/>
        </w:rPr>
        <w:t xml:space="preserve"> </w:t>
      </w:r>
      <w:r>
        <w:t>в</w:t>
      </w:r>
      <w:r>
        <w:rPr>
          <w:spacing w:val="-3"/>
        </w:rPr>
        <w:t xml:space="preserve"> </w:t>
      </w:r>
      <w:r>
        <w:t>соответствии</w:t>
      </w:r>
      <w:r>
        <w:rPr>
          <w:spacing w:val="-2"/>
        </w:rPr>
        <w:t xml:space="preserve"> </w:t>
      </w:r>
      <w:r>
        <w:t>со</w:t>
      </w:r>
      <w:r>
        <w:rPr>
          <w:spacing w:val="-2"/>
        </w:rPr>
        <w:t xml:space="preserve"> </w:t>
      </w:r>
      <w:r>
        <w:t>ФГОС</w:t>
      </w:r>
      <w:r>
        <w:rPr>
          <w:spacing w:val="-3"/>
        </w:rPr>
        <w:t xml:space="preserve"> </w:t>
      </w:r>
      <w:r>
        <w:t>СОО,</w:t>
      </w:r>
      <w:r>
        <w:rPr>
          <w:spacing w:val="-3"/>
        </w:rPr>
        <w:t xml:space="preserve"> </w:t>
      </w:r>
      <w:r>
        <w:t>федеральной</w:t>
      </w:r>
      <w:r>
        <w:rPr>
          <w:spacing w:val="-2"/>
        </w:rPr>
        <w:t xml:space="preserve"> </w:t>
      </w:r>
      <w:r>
        <w:t>рабочей</w:t>
      </w:r>
      <w:r>
        <w:rPr>
          <w:spacing w:val="-2"/>
        </w:rPr>
        <w:t xml:space="preserve"> </w:t>
      </w:r>
      <w:r>
        <w:t>программой</w:t>
      </w:r>
      <w:r>
        <w:rPr>
          <w:spacing w:val="-2"/>
        </w:rPr>
        <w:t xml:space="preserve"> </w:t>
      </w:r>
      <w:r>
        <w:t>воспитания.</w:t>
      </w:r>
    </w:p>
    <w:p w:rsidR="004C31D4" w:rsidRDefault="00825692">
      <w:pPr>
        <w:pStyle w:val="a5"/>
        <w:ind w:left="606" w:right="143" w:firstLine="707"/>
      </w:pPr>
      <w:r>
        <w:t>Личностные и метапредметные результаты в программе по литературе представлены с</w:t>
      </w:r>
      <w:r>
        <w:rPr>
          <w:spacing w:val="1"/>
        </w:rPr>
        <w:t xml:space="preserve"> </w:t>
      </w:r>
      <w:r>
        <w:t>учётом</w:t>
      </w:r>
      <w:r>
        <w:rPr>
          <w:spacing w:val="1"/>
        </w:rPr>
        <w:t xml:space="preserve"> </w:t>
      </w:r>
      <w:r>
        <w:t>особенностей</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3"/>
        </w:rPr>
        <w:t xml:space="preserve"> </w:t>
      </w:r>
      <w:r>
        <w:t>предметные</w:t>
      </w:r>
      <w:r>
        <w:rPr>
          <w:spacing w:val="-2"/>
        </w:rPr>
        <w:t xml:space="preserve"> </w:t>
      </w:r>
      <w:r>
        <w:t>результаты</w:t>
      </w:r>
      <w:r>
        <w:rPr>
          <w:spacing w:val="-1"/>
        </w:rPr>
        <w:t xml:space="preserve"> </w:t>
      </w:r>
      <w:r>
        <w:t>распределены</w:t>
      </w:r>
      <w:r>
        <w:rPr>
          <w:spacing w:val="-1"/>
        </w:rPr>
        <w:t xml:space="preserve"> </w:t>
      </w:r>
      <w:r>
        <w:t>по годам</w:t>
      </w:r>
      <w:r>
        <w:rPr>
          <w:spacing w:val="-2"/>
        </w:rPr>
        <w:t xml:space="preserve"> </w:t>
      </w:r>
      <w:r>
        <w:t>обучения.</w:t>
      </w:r>
    </w:p>
    <w:p w:rsidR="004C31D4" w:rsidRDefault="00825692">
      <w:pPr>
        <w:pStyle w:val="a5"/>
        <w:ind w:left="606" w:right="137" w:firstLine="707"/>
      </w:pPr>
      <w:r>
        <w:t>Литература способствует формированию духовного облика и нравственных ориентиров</w:t>
      </w:r>
      <w:r>
        <w:rPr>
          <w:spacing w:val="1"/>
        </w:rPr>
        <w:t xml:space="preserve"> </w:t>
      </w:r>
      <w:r>
        <w:t>молодого поколения, так как занимает ведущее место в эмоциональном, интеллектуальном и</w:t>
      </w:r>
      <w:r>
        <w:rPr>
          <w:spacing w:val="1"/>
        </w:rPr>
        <w:t xml:space="preserve"> </w:t>
      </w:r>
      <w:r>
        <w:t>эстетическом</w:t>
      </w:r>
      <w:r>
        <w:rPr>
          <w:spacing w:val="1"/>
        </w:rPr>
        <w:t xml:space="preserve"> </w:t>
      </w:r>
      <w:r>
        <w:t>развитии</w:t>
      </w:r>
      <w:r>
        <w:rPr>
          <w:spacing w:val="1"/>
        </w:rPr>
        <w:t xml:space="preserve"> </w:t>
      </w:r>
      <w:r>
        <w:t>обучающихся,</w:t>
      </w:r>
      <w:r>
        <w:rPr>
          <w:spacing w:val="1"/>
        </w:rPr>
        <w:t xml:space="preserve"> </w:t>
      </w:r>
      <w:r>
        <w:t>в</w:t>
      </w:r>
      <w:r>
        <w:rPr>
          <w:spacing w:val="1"/>
        </w:rPr>
        <w:t xml:space="preserve"> </w:t>
      </w:r>
      <w:r>
        <w:t>становлении</w:t>
      </w:r>
      <w:r>
        <w:rPr>
          <w:spacing w:val="1"/>
        </w:rPr>
        <w:t xml:space="preserve"> </w:t>
      </w:r>
      <w:r>
        <w:t>основ</w:t>
      </w:r>
      <w:r>
        <w:rPr>
          <w:spacing w:val="1"/>
        </w:rPr>
        <w:t xml:space="preserve"> </w:t>
      </w:r>
      <w:r>
        <w:t>их</w:t>
      </w:r>
      <w:r>
        <w:rPr>
          <w:spacing w:val="1"/>
        </w:rPr>
        <w:t xml:space="preserve"> </w:t>
      </w:r>
      <w:r>
        <w:t>миропонимания</w:t>
      </w:r>
      <w:r>
        <w:rPr>
          <w:spacing w:val="61"/>
        </w:rPr>
        <w:t xml:space="preserve"> </w:t>
      </w:r>
      <w:r>
        <w:t>и</w:t>
      </w:r>
      <w:r>
        <w:rPr>
          <w:spacing w:val="1"/>
        </w:rPr>
        <w:t xml:space="preserve"> </w:t>
      </w:r>
      <w:r>
        <w:t>национального самосознания. Особенности литературы как учебного предмета связаны с тем,</w:t>
      </w:r>
      <w:r>
        <w:rPr>
          <w:spacing w:val="1"/>
        </w:rPr>
        <w:t xml:space="preserve"> </w:t>
      </w:r>
      <w:r>
        <w:t>что литературные произведения являются феноменом культуры: в них заключено эстетическое</w:t>
      </w:r>
      <w:r>
        <w:rPr>
          <w:spacing w:val="-57"/>
        </w:rPr>
        <w:t xml:space="preserve"> </w:t>
      </w:r>
      <w:r>
        <w:t>освоение мира, а богатство и многообразие человеческого бытия выражено в художественных</w:t>
      </w:r>
      <w:r>
        <w:rPr>
          <w:spacing w:val="1"/>
        </w:rPr>
        <w:t xml:space="preserve"> </w:t>
      </w:r>
      <w:r>
        <w:t>образах, которые содержат в себе потенциал воздействия на читателей и приобщают их к</w:t>
      </w:r>
      <w:r>
        <w:rPr>
          <w:spacing w:val="1"/>
        </w:rPr>
        <w:t xml:space="preserve"> </w:t>
      </w:r>
      <w:r>
        <w:t>нравственно-эстетическим</w:t>
      </w:r>
      <w:r>
        <w:rPr>
          <w:spacing w:val="-3"/>
        </w:rPr>
        <w:t xml:space="preserve"> </w:t>
      </w:r>
      <w:r>
        <w:t>ценностям,</w:t>
      </w:r>
      <w:r>
        <w:rPr>
          <w:spacing w:val="-1"/>
        </w:rPr>
        <w:t xml:space="preserve"> </w:t>
      </w:r>
      <w:r>
        <w:t>как</w:t>
      </w:r>
      <w:r>
        <w:rPr>
          <w:spacing w:val="-1"/>
        </w:rPr>
        <w:t xml:space="preserve"> </w:t>
      </w:r>
      <w:r>
        <w:t>национальным,</w:t>
      </w:r>
      <w:r>
        <w:rPr>
          <w:spacing w:val="-1"/>
        </w:rPr>
        <w:t xml:space="preserve"> </w:t>
      </w:r>
      <w:r>
        <w:t>так</w:t>
      </w:r>
      <w:r>
        <w:rPr>
          <w:spacing w:val="-1"/>
        </w:rPr>
        <w:t xml:space="preserve"> </w:t>
      </w:r>
      <w:r>
        <w:t>и общечеловеческим.</w:t>
      </w:r>
    </w:p>
    <w:p w:rsidR="004C31D4" w:rsidRDefault="00825692">
      <w:pPr>
        <w:pStyle w:val="a5"/>
        <w:ind w:left="606" w:right="139" w:firstLine="707"/>
      </w:pPr>
      <w:r>
        <w:t>Основу содержания литературного образования в 10-11 классах составляют чтение и</w:t>
      </w:r>
      <w:r>
        <w:rPr>
          <w:spacing w:val="1"/>
        </w:rPr>
        <w:t xml:space="preserve"> </w:t>
      </w:r>
      <w:r>
        <w:t>изучение</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второй</w:t>
      </w:r>
      <w:r>
        <w:rPr>
          <w:spacing w:val="1"/>
        </w:rPr>
        <w:t xml:space="preserve"> </w:t>
      </w:r>
      <w:r>
        <w:t>половины XIX - начала XXI века с целью формирования целостного восприятия и понимания</w:t>
      </w:r>
      <w:r>
        <w:rPr>
          <w:spacing w:val="1"/>
        </w:rPr>
        <w:t xml:space="preserve"> </w:t>
      </w:r>
      <w:r>
        <w:t>художественного произведения, умения его анализировать и интерпретировать в соответствии</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обучающихся,</w:t>
      </w:r>
      <w:r>
        <w:rPr>
          <w:spacing w:val="1"/>
        </w:rPr>
        <w:t xml:space="preserve"> </w:t>
      </w:r>
      <w:r>
        <w:t>их</w:t>
      </w:r>
      <w:r>
        <w:rPr>
          <w:spacing w:val="1"/>
        </w:rPr>
        <w:t xml:space="preserve"> </w:t>
      </w:r>
      <w:r>
        <w:t>литературным</w:t>
      </w:r>
      <w:r>
        <w:rPr>
          <w:spacing w:val="1"/>
        </w:rPr>
        <w:t xml:space="preserve"> </w:t>
      </w:r>
      <w:r>
        <w:t>развитием,</w:t>
      </w:r>
      <w:r>
        <w:rPr>
          <w:spacing w:val="1"/>
        </w:rPr>
        <w:t xml:space="preserve"> </w:t>
      </w:r>
      <w:r>
        <w:t>жизненным</w:t>
      </w:r>
      <w:r>
        <w:rPr>
          <w:spacing w:val="1"/>
        </w:rPr>
        <w:t xml:space="preserve"> </w:t>
      </w:r>
      <w:r>
        <w:t>и</w:t>
      </w:r>
      <w:r>
        <w:rPr>
          <w:spacing w:val="1"/>
        </w:rPr>
        <w:t xml:space="preserve"> </w:t>
      </w:r>
      <w:r>
        <w:t>читательским</w:t>
      </w:r>
      <w:r>
        <w:rPr>
          <w:spacing w:val="-1"/>
        </w:rPr>
        <w:t xml:space="preserve"> </w:t>
      </w:r>
      <w:r>
        <w:t>опытом.</w:t>
      </w:r>
    </w:p>
    <w:p w:rsidR="004C31D4" w:rsidRDefault="00825692">
      <w:pPr>
        <w:pStyle w:val="a5"/>
        <w:ind w:left="606" w:right="137" w:firstLine="707"/>
      </w:pPr>
      <w:r>
        <w:t>Литературное</w:t>
      </w:r>
      <w:r>
        <w:rPr>
          <w:spacing w:val="1"/>
        </w:rPr>
        <w:t xml:space="preserve"> </w:t>
      </w:r>
      <w:r>
        <w:t>образование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преемственно</w:t>
      </w:r>
      <w:r>
        <w:rPr>
          <w:spacing w:val="1"/>
        </w:rPr>
        <w:t xml:space="preserve"> </w:t>
      </w:r>
      <w:r>
        <w:t>с</w:t>
      </w:r>
      <w:r>
        <w:rPr>
          <w:spacing w:val="1"/>
        </w:rPr>
        <w:t xml:space="preserve"> </w:t>
      </w:r>
      <w:r>
        <w:t>учебным</w:t>
      </w:r>
      <w:r>
        <w:rPr>
          <w:spacing w:val="1"/>
        </w:rPr>
        <w:t xml:space="preserve"> </w:t>
      </w:r>
      <w:r>
        <w:t>предметом</w:t>
      </w:r>
      <w:r>
        <w:rPr>
          <w:spacing w:val="1"/>
        </w:rPr>
        <w:t xml:space="preserve"> </w:t>
      </w:r>
      <w:r>
        <w:t>«Литература»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происходит</w:t>
      </w:r>
      <w:r>
        <w:rPr>
          <w:spacing w:val="1"/>
        </w:rPr>
        <w:t xml:space="preserve"> </w:t>
      </w:r>
      <w:r>
        <w:t>углубление межпредметных связей с русским языком и учебными предметами</w:t>
      </w:r>
      <w:r>
        <w:rPr>
          <w:spacing w:val="1"/>
        </w:rPr>
        <w:t xml:space="preserve"> </w:t>
      </w:r>
      <w:r>
        <w:t>предметной</w:t>
      </w:r>
      <w:r>
        <w:rPr>
          <w:spacing w:val="1"/>
        </w:rPr>
        <w:t xml:space="preserve"> </w:t>
      </w:r>
      <w:r>
        <w:t>области</w:t>
      </w:r>
      <w:r>
        <w:rPr>
          <w:spacing w:val="1"/>
        </w:rPr>
        <w:t xml:space="preserve"> </w:t>
      </w:r>
      <w:r>
        <w:t>«Общественно-научные</w:t>
      </w:r>
      <w:r>
        <w:rPr>
          <w:spacing w:val="1"/>
        </w:rPr>
        <w:t xml:space="preserve"> </w:t>
      </w:r>
      <w:r>
        <w:t>предметы»,</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мышления,</w:t>
      </w:r>
      <w:r>
        <w:rPr>
          <w:spacing w:val="1"/>
        </w:rPr>
        <w:t xml:space="preserve"> </w:t>
      </w:r>
      <w:r>
        <w:t>формированию</w:t>
      </w:r>
      <w:r>
        <w:rPr>
          <w:spacing w:val="1"/>
        </w:rPr>
        <w:t xml:space="preserve"> </w:t>
      </w:r>
      <w:r>
        <w:t>художественного</w:t>
      </w:r>
      <w:r>
        <w:rPr>
          <w:spacing w:val="1"/>
        </w:rPr>
        <w:t xml:space="preserve"> </w:t>
      </w:r>
      <w:r>
        <w:t>вкуса</w:t>
      </w:r>
      <w:r>
        <w:rPr>
          <w:spacing w:val="1"/>
        </w:rPr>
        <w:t xml:space="preserve"> </w:t>
      </w:r>
      <w:r>
        <w:t>и</w:t>
      </w:r>
      <w:r>
        <w:rPr>
          <w:spacing w:val="1"/>
        </w:rPr>
        <w:t xml:space="preserve"> </w:t>
      </w:r>
      <w:r>
        <w:t>эстетического</w:t>
      </w:r>
      <w:r>
        <w:rPr>
          <w:spacing w:val="1"/>
        </w:rPr>
        <w:t xml:space="preserve"> </w:t>
      </w:r>
      <w:r>
        <w:t>отношения</w:t>
      </w:r>
      <w:r>
        <w:rPr>
          <w:spacing w:val="61"/>
        </w:rPr>
        <w:t xml:space="preserve"> </w:t>
      </w:r>
      <w:r>
        <w:t>к</w:t>
      </w:r>
      <w:r>
        <w:rPr>
          <w:spacing w:val="1"/>
        </w:rPr>
        <w:t xml:space="preserve"> </w:t>
      </w:r>
      <w:r>
        <w:t>окружающему</w:t>
      </w:r>
      <w:r>
        <w:rPr>
          <w:spacing w:val="-1"/>
        </w:rPr>
        <w:t xml:space="preserve"> </w:t>
      </w:r>
      <w:r>
        <w:t>миру.</w:t>
      </w:r>
    </w:p>
    <w:p w:rsidR="004C31D4" w:rsidRDefault="00825692">
      <w:pPr>
        <w:pStyle w:val="a5"/>
        <w:ind w:left="606" w:right="138" w:firstLine="707"/>
      </w:pP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t>учтены</w:t>
      </w:r>
      <w:r>
        <w:rPr>
          <w:spacing w:val="1"/>
        </w:rPr>
        <w:t xml:space="preserve"> </w:t>
      </w:r>
      <w:r>
        <w:t>все</w:t>
      </w:r>
      <w:r>
        <w:rPr>
          <w:spacing w:val="1"/>
        </w:rPr>
        <w:t xml:space="preserve"> </w:t>
      </w:r>
      <w:r>
        <w:t>этапы</w:t>
      </w:r>
      <w:r>
        <w:rPr>
          <w:spacing w:val="1"/>
        </w:rPr>
        <w:t xml:space="preserve"> </w:t>
      </w:r>
      <w:r>
        <w:t>российского</w:t>
      </w:r>
      <w:r>
        <w:rPr>
          <w:spacing w:val="1"/>
        </w:rPr>
        <w:t xml:space="preserve"> </w:t>
      </w:r>
      <w:r>
        <w:t>историко-литературного</w:t>
      </w:r>
      <w:r>
        <w:rPr>
          <w:spacing w:val="1"/>
        </w:rPr>
        <w:t xml:space="preserve"> </w:t>
      </w:r>
      <w:r>
        <w:t>процесса</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представлены</w:t>
      </w:r>
      <w:r>
        <w:rPr>
          <w:spacing w:val="-57"/>
        </w:rPr>
        <w:t xml:space="preserve"> </w:t>
      </w:r>
      <w:r>
        <w:t>разделы,</w:t>
      </w:r>
      <w:r>
        <w:rPr>
          <w:spacing w:val="-3"/>
        </w:rPr>
        <w:t xml:space="preserve"> </w:t>
      </w:r>
      <w:r>
        <w:t>включающие</w:t>
      </w:r>
      <w:r>
        <w:rPr>
          <w:spacing w:val="-2"/>
        </w:rPr>
        <w:t xml:space="preserve"> </w:t>
      </w:r>
      <w:r>
        <w:t>произведения</w:t>
      </w:r>
      <w:r>
        <w:rPr>
          <w:spacing w:val="-1"/>
        </w:rPr>
        <w:t xml:space="preserve"> </w:t>
      </w:r>
      <w:r>
        <w:t>литератур</w:t>
      </w:r>
      <w:r>
        <w:rPr>
          <w:spacing w:val="-2"/>
        </w:rPr>
        <w:t xml:space="preserve"> </w:t>
      </w:r>
      <w:r>
        <w:t>народов</w:t>
      </w:r>
      <w:r>
        <w:rPr>
          <w:spacing w:val="-1"/>
        </w:rPr>
        <w:t xml:space="preserve"> </w:t>
      </w:r>
      <w:r>
        <w:t>России</w:t>
      </w:r>
      <w:r>
        <w:rPr>
          <w:spacing w:val="-1"/>
        </w:rPr>
        <w:t xml:space="preserve"> </w:t>
      </w:r>
      <w:r>
        <w:t>и</w:t>
      </w:r>
      <w:r>
        <w:rPr>
          <w:spacing w:val="-3"/>
        </w:rPr>
        <w:t xml:space="preserve"> </w:t>
      </w:r>
      <w:r>
        <w:t>зарубежной</w:t>
      </w:r>
      <w:r>
        <w:rPr>
          <w:spacing w:val="-2"/>
        </w:rPr>
        <w:t xml:space="preserve"> </w:t>
      </w:r>
      <w:r>
        <w:t>литературы.</w:t>
      </w:r>
    </w:p>
    <w:p w:rsidR="004C31D4" w:rsidRDefault="00825692">
      <w:pPr>
        <w:pStyle w:val="a5"/>
        <w:ind w:left="606" w:right="144" w:firstLine="707"/>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перечислены</w:t>
      </w:r>
      <w:r>
        <w:rPr>
          <w:spacing w:val="1"/>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 или обзорной темы и направлены на достижение планируемых результатов</w:t>
      </w:r>
      <w:r>
        <w:rPr>
          <w:spacing w:val="1"/>
        </w:rPr>
        <w:t xml:space="preserve"> </w:t>
      </w:r>
      <w:r>
        <w:t>обучения</w:t>
      </w:r>
      <w:r>
        <w:rPr>
          <w:spacing w:val="-1"/>
        </w:rPr>
        <w:t xml:space="preserve"> </w:t>
      </w:r>
      <w:r>
        <w:t>литературе.</w:t>
      </w:r>
    </w:p>
    <w:p w:rsidR="004C31D4" w:rsidRDefault="00825692">
      <w:pPr>
        <w:pStyle w:val="a5"/>
        <w:ind w:left="606" w:right="137" w:firstLine="707"/>
      </w:pPr>
      <w:r>
        <w:t>Цели</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состоят</w:t>
      </w:r>
      <w:r>
        <w:rPr>
          <w:spacing w:val="1"/>
        </w:rPr>
        <w:t xml:space="preserve"> </w:t>
      </w:r>
      <w:r>
        <w:t>в</w:t>
      </w:r>
      <w:r>
        <w:rPr>
          <w:spacing w:val="1"/>
        </w:rPr>
        <w:t xml:space="preserve"> </w:t>
      </w:r>
      <w:r>
        <w:t>сформированности чувства причастности к отечественным культурным традициям, лежащим в</w:t>
      </w:r>
      <w:r>
        <w:rPr>
          <w:spacing w:val="-57"/>
        </w:rPr>
        <w:t xml:space="preserve"> </w:t>
      </w:r>
      <w:r>
        <w:t>основе</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и</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другим</w:t>
      </w:r>
      <w:r>
        <w:rPr>
          <w:spacing w:val="1"/>
        </w:rPr>
        <w:t xml:space="preserve"> </w:t>
      </w:r>
      <w:r>
        <w:t>культурам; в развитии ценностно-смысловой сферы личности на основе высоких этических</w:t>
      </w:r>
      <w:r>
        <w:rPr>
          <w:spacing w:val="1"/>
        </w:rPr>
        <w:t xml:space="preserve"> </w:t>
      </w:r>
      <w:r>
        <w:t>идеалов;</w:t>
      </w:r>
      <w:r>
        <w:rPr>
          <w:spacing w:val="11"/>
        </w:rPr>
        <w:t xml:space="preserve"> </w:t>
      </w:r>
      <w:r>
        <w:t>осознании</w:t>
      </w:r>
      <w:r>
        <w:rPr>
          <w:spacing w:val="10"/>
        </w:rPr>
        <w:t xml:space="preserve"> </w:t>
      </w:r>
      <w:r>
        <w:t>ценностного</w:t>
      </w:r>
      <w:r>
        <w:rPr>
          <w:spacing w:val="12"/>
        </w:rPr>
        <w:t xml:space="preserve"> </w:t>
      </w:r>
      <w:r>
        <w:t>отношения</w:t>
      </w:r>
      <w:r>
        <w:rPr>
          <w:spacing w:val="9"/>
        </w:rPr>
        <w:t xml:space="preserve"> </w:t>
      </w:r>
      <w:r>
        <w:t>к</w:t>
      </w:r>
      <w:r>
        <w:rPr>
          <w:spacing w:val="10"/>
        </w:rPr>
        <w:t xml:space="preserve"> </w:t>
      </w:r>
      <w:r>
        <w:t>литературе</w:t>
      </w:r>
      <w:r>
        <w:rPr>
          <w:spacing w:val="10"/>
        </w:rPr>
        <w:t xml:space="preserve"> </w:t>
      </w:r>
      <w:r>
        <w:t>как</w:t>
      </w:r>
      <w:r>
        <w:rPr>
          <w:spacing w:val="10"/>
        </w:rPr>
        <w:t xml:space="preserve"> </w:t>
      </w:r>
      <w:r>
        <w:t>неотъемлемой</w:t>
      </w:r>
      <w:r>
        <w:rPr>
          <w:spacing w:val="13"/>
        </w:rPr>
        <w:t xml:space="preserve"> </w:t>
      </w:r>
      <w:r>
        <w:t>части</w:t>
      </w:r>
      <w:r>
        <w:rPr>
          <w:spacing w:val="13"/>
        </w:rPr>
        <w:t xml:space="preserve"> </w:t>
      </w:r>
      <w:r>
        <w:t>культуры</w:t>
      </w:r>
      <w:r>
        <w:rPr>
          <w:spacing w:val="10"/>
        </w:rPr>
        <w:t xml:space="preserve"> </w:t>
      </w:r>
      <w:r>
        <w:t>и</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right="138"/>
      </w:pPr>
      <w:r>
        <w:t>взаимосвязей</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1"/>
        </w:rPr>
        <w:t xml:space="preserve"> </w:t>
      </w:r>
      <w:r>
        <w:t>личности.</w:t>
      </w:r>
      <w:r>
        <w:rPr>
          <w:spacing w:val="1"/>
        </w:rPr>
        <w:t xml:space="preserve"> </w:t>
      </w:r>
      <w:r>
        <w:t>Реализация</w:t>
      </w:r>
      <w:r>
        <w:rPr>
          <w:spacing w:val="1"/>
        </w:rPr>
        <w:t xml:space="preserve"> </w:t>
      </w:r>
      <w:r>
        <w:t>этих</w:t>
      </w:r>
      <w:r>
        <w:rPr>
          <w:spacing w:val="1"/>
        </w:rPr>
        <w:t xml:space="preserve"> </w:t>
      </w:r>
      <w:r>
        <w:t>целей</w:t>
      </w:r>
      <w:r>
        <w:rPr>
          <w:spacing w:val="1"/>
        </w:rPr>
        <w:t xml:space="preserve"> </w:t>
      </w:r>
      <w:r>
        <w:t>связана</w:t>
      </w:r>
      <w:r>
        <w:rPr>
          <w:spacing w:val="1"/>
        </w:rPr>
        <w:t xml:space="preserve"> </w:t>
      </w:r>
      <w:r>
        <w:t>с</w:t>
      </w:r>
      <w:r>
        <w:rPr>
          <w:spacing w:val="1"/>
        </w:rPr>
        <w:t xml:space="preserve"> </w:t>
      </w:r>
      <w:r>
        <w:t>развитием</w:t>
      </w:r>
      <w:r>
        <w:rPr>
          <w:spacing w:val="1"/>
        </w:rPr>
        <w:t xml:space="preserve"> </w:t>
      </w:r>
      <w:r>
        <w:t>читательских</w:t>
      </w:r>
      <w:r>
        <w:rPr>
          <w:spacing w:val="1"/>
        </w:rPr>
        <w:t xml:space="preserve"> </w:t>
      </w:r>
      <w:r>
        <w:t>качеств</w:t>
      </w:r>
      <w:r>
        <w:rPr>
          <w:spacing w:val="1"/>
        </w:rPr>
        <w:t xml:space="preserve"> </w:t>
      </w:r>
      <w:r>
        <w:t>и</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приобщения</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культуры,</w:t>
      </w:r>
      <w:r>
        <w:rPr>
          <w:spacing w:val="1"/>
        </w:rPr>
        <w:t xml:space="preserve"> </w:t>
      </w:r>
      <w:r>
        <w:t>базируется</w:t>
      </w:r>
      <w:r>
        <w:rPr>
          <w:spacing w:val="1"/>
        </w:rPr>
        <w:t xml:space="preserve"> </w:t>
      </w:r>
      <w:r>
        <w:t>на</w:t>
      </w:r>
      <w:r>
        <w:rPr>
          <w:spacing w:val="1"/>
        </w:rPr>
        <w:t xml:space="preserve"> </w:t>
      </w:r>
      <w:r>
        <w:t>знании</w:t>
      </w:r>
      <w:r>
        <w:rPr>
          <w:spacing w:val="1"/>
        </w:rPr>
        <w:t xml:space="preserve"> </w:t>
      </w:r>
      <w:r>
        <w:t>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коммуникативно-эстетических возможностей языка художественных текстов и способствует</w:t>
      </w:r>
      <w:r>
        <w:rPr>
          <w:spacing w:val="1"/>
        </w:rPr>
        <w:t xml:space="preserve"> </w:t>
      </w:r>
      <w:r>
        <w:t>совершенствованию</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обучающихся</w:t>
      </w:r>
      <w:r>
        <w:rPr>
          <w:spacing w:val="1"/>
        </w:rPr>
        <w:t xml:space="preserve"> </w:t>
      </w:r>
      <w:r>
        <w:t>на</w:t>
      </w:r>
      <w:r>
        <w:rPr>
          <w:spacing w:val="1"/>
        </w:rPr>
        <w:t xml:space="preserve"> </w:t>
      </w:r>
      <w:r>
        <w:t>примере</w:t>
      </w:r>
      <w:r>
        <w:rPr>
          <w:spacing w:val="1"/>
        </w:rPr>
        <w:t xml:space="preserve"> </w:t>
      </w:r>
      <w:r>
        <w:t>лучших</w:t>
      </w:r>
      <w:r>
        <w:rPr>
          <w:spacing w:val="1"/>
        </w:rPr>
        <w:t xml:space="preserve"> </w:t>
      </w:r>
      <w:r>
        <w:t>литературных</w:t>
      </w:r>
      <w:r>
        <w:rPr>
          <w:spacing w:val="-1"/>
        </w:rPr>
        <w:t xml:space="preserve"> </w:t>
      </w:r>
      <w:r>
        <w:t>образцов.</w:t>
      </w:r>
    </w:p>
    <w:p w:rsidR="004C31D4" w:rsidRDefault="00825692">
      <w:pPr>
        <w:pStyle w:val="a5"/>
        <w:spacing w:before="1"/>
        <w:ind w:left="606" w:right="144" w:firstLine="707"/>
      </w:pPr>
      <w:r>
        <w:t>Достижение целей изучения литературы возможно при комплексном решении учебных</w:t>
      </w:r>
      <w:r>
        <w:rPr>
          <w:spacing w:val="1"/>
        </w:rPr>
        <w:t xml:space="preserve"> </w:t>
      </w:r>
      <w:r>
        <w:t>и</w:t>
      </w:r>
      <w:r>
        <w:rPr>
          <w:spacing w:val="1"/>
        </w:rPr>
        <w:t xml:space="preserve"> </w:t>
      </w:r>
      <w:r>
        <w:t>воспитательных</w:t>
      </w:r>
      <w:r>
        <w:rPr>
          <w:spacing w:val="1"/>
        </w:rPr>
        <w:t xml:space="preserve"> </w:t>
      </w:r>
      <w:r>
        <w:t>задач,</w:t>
      </w:r>
      <w:r>
        <w:rPr>
          <w:spacing w:val="1"/>
        </w:rPr>
        <w:t xml:space="preserve"> </w:t>
      </w:r>
      <w:r>
        <w:t>стоящих</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сформулированных</w:t>
      </w:r>
      <w:r>
        <w:rPr>
          <w:spacing w:val="-1"/>
        </w:rPr>
        <w:t xml:space="preserve"> </w:t>
      </w:r>
      <w:r>
        <w:t>в ФГОС</w:t>
      </w:r>
      <w:r>
        <w:rPr>
          <w:spacing w:val="-1"/>
        </w:rPr>
        <w:t xml:space="preserve"> </w:t>
      </w:r>
      <w:r>
        <w:t>СОО.</w:t>
      </w:r>
    </w:p>
    <w:p w:rsidR="004C31D4" w:rsidRDefault="00825692">
      <w:pPr>
        <w:pStyle w:val="a5"/>
        <w:ind w:left="606" w:right="139" w:firstLine="707"/>
      </w:pPr>
      <w:r>
        <w:t>Задачи, связанные с формированием чувства причастности к отечественным традициям</w:t>
      </w:r>
      <w:r>
        <w:rPr>
          <w:spacing w:val="1"/>
        </w:rPr>
        <w:t xml:space="preserve"> </w:t>
      </w:r>
      <w:r>
        <w:t>и</w:t>
      </w:r>
      <w:r>
        <w:rPr>
          <w:spacing w:val="1"/>
        </w:rPr>
        <w:t xml:space="preserve"> </w:t>
      </w:r>
      <w:r>
        <w:t>осознанием</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включением</w:t>
      </w:r>
      <w:r>
        <w:rPr>
          <w:spacing w:val="61"/>
        </w:rPr>
        <w:t xml:space="preserve"> </w:t>
      </w:r>
      <w:r>
        <w:t>в</w:t>
      </w:r>
      <w:r>
        <w:rPr>
          <w:spacing w:val="61"/>
        </w:rPr>
        <w:t xml:space="preserve"> </w:t>
      </w:r>
      <w:r>
        <w:t>языковое</w:t>
      </w:r>
      <w:r>
        <w:rPr>
          <w:spacing w:val="1"/>
        </w:rPr>
        <w:t xml:space="preserve"> </w:t>
      </w:r>
      <w:r>
        <w:t>пространство</w:t>
      </w:r>
      <w:r>
        <w:rPr>
          <w:spacing w:val="1"/>
        </w:rPr>
        <w:t xml:space="preserve"> </w:t>
      </w:r>
      <w:r>
        <w:t>русской</w:t>
      </w:r>
      <w:r>
        <w:rPr>
          <w:spacing w:val="1"/>
        </w:rPr>
        <w:t xml:space="preserve"> </w:t>
      </w:r>
      <w:r>
        <w:t>культуры,</w:t>
      </w:r>
      <w:r>
        <w:rPr>
          <w:spacing w:val="1"/>
        </w:rPr>
        <w:t xml:space="preserve"> </w:t>
      </w:r>
      <w:r>
        <w:t>воспитанием</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лучшим</w:t>
      </w:r>
      <w:r>
        <w:rPr>
          <w:spacing w:val="1"/>
        </w:rPr>
        <w:t xml:space="preserve"> </w:t>
      </w:r>
      <w:r>
        <w:t>образцам</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воспитании</w:t>
      </w:r>
      <w:r>
        <w:rPr>
          <w:spacing w:val="1"/>
        </w:rPr>
        <w:t xml:space="preserve"> </w:t>
      </w:r>
      <w:r>
        <w:t>уважения к отечественной классической литературе как социокультурному и эстетическому</w:t>
      </w:r>
      <w:r>
        <w:rPr>
          <w:spacing w:val="1"/>
        </w:rPr>
        <w:t xml:space="preserve"> </w:t>
      </w:r>
      <w:r>
        <w:t>феномену,</w:t>
      </w:r>
      <w:r>
        <w:rPr>
          <w:spacing w:val="1"/>
        </w:rPr>
        <w:t xml:space="preserve"> </w:t>
      </w:r>
      <w:r>
        <w:t>освоении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литературы</w:t>
      </w:r>
      <w:r>
        <w:rPr>
          <w:spacing w:val="1"/>
        </w:rPr>
        <w:t xml:space="preserve"> </w:t>
      </w:r>
      <w:r>
        <w:t>духовного</w:t>
      </w:r>
      <w:r>
        <w:rPr>
          <w:spacing w:val="1"/>
        </w:rPr>
        <w:t xml:space="preserve"> </w:t>
      </w:r>
      <w:r>
        <w:t>опыта</w:t>
      </w:r>
      <w:r>
        <w:rPr>
          <w:spacing w:val="1"/>
        </w:rPr>
        <w:t xml:space="preserve"> </w:t>
      </w:r>
      <w:r>
        <w:t>человечества,</w:t>
      </w:r>
      <w:r>
        <w:rPr>
          <w:spacing w:val="1"/>
        </w:rPr>
        <w:t xml:space="preserve"> </w:t>
      </w:r>
      <w:r>
        <w:t>этико-</w:t>
      </w:r>
      <w:r>
        <w:rPr>
          <w:spacing w:val="1"/>
        </w:rPr>
        <w:t xml:space="preserve"> </w:t>
      </w:r>
      <w:r>
        <w:t>нравственных, философско-мировоззренческих, социально-бытовых, культурных традиций и</w:t>
      </w:r>
      <w:r>
        <w:rPr>
          <w:spacing w:val="1"/>
        </w:rPr>
        <w:t xml:space="preserve"> </w:t>
      </w:r>
      <w:r>
        <w:t>ценностей.</w:t>
      </w:r>
    </w:p>
    <w:p w:rsidR="004C31D4" w:rsidRDefault="00825692">
      <w:pPr>
        <w:pStyle w:val="a5"/>
        <w:spacing w:before="1"/>
        <w:ind w:left="606" w:right="141" w:firstLine="707"/>
      </w:pPr>
      <w:r>
        <w:t>Задачи,</w:t>
      </w:r>
      <w:r>
        <w:rPr>
          <w:spacing w:val="1"/>
        </w:rPr>
        <w:t xml:space="preserve"> </w:t>
      </w:r>
      <w:r>
        <w:t>связанные</w:t>
      </w:r>
      <w:r>
        <w:rPr>
          <w:spacing w:val="1"/>
        </w:rPr>
        <w:t xml:space="preserve"> </w:t>
      </w:r>
      <w:r>
        <w:t>с</w:t>
      </w:r>
      <w:r>
        <w:rPr>
          <w:spacing w:val="1"/>
        </w:rPr>
        <w:t xml:space="preserve"> </w:t>
      </w:r>
      <w:r>
        <w:t>формированием</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 отечественной и других культур, уважительного отношения к ним, приобщением 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через</w:t>
      </w:r>
      <w:r>
        <w:rPr>
          <w:spacing w:val="1"/>
        </w:rPr>
        <w:t xml:space="preserve"> </w:t>
      </w:r>
      <w:r>
        <w:t>него</w:t>
      </w:r>
      <w:r>
        <w:rPr>
          <w:spacing w:val="1"/>
        </w:rPr>
        <w:t xml:space="preserve"> </w:t>
      </w:r>
      <w:r>
        <w:t>-</w:t>
      </w:r>
      <w:r>
        <w:rPr>
          <w:spacing w:val="1"/>
        </w:rPr>
        <w:t xml:space="preserve"> </w:t>
      </w:r>
      <w:r>
        <w:t>к</w:t>
      </w:r>
      <w:r>
        <w:rPr>
          <w:spacing w:val="1"/>
        </w:rPr>
        <w:t xml:space="preserve"> </w:t>
      </w:r>
      <w:r>
        <w:t>традиционным</w:t>
      </w:r>
      <w:r>
        <w:rPr>
          <w:spacing w:val="1"/>
        </w:rPr>
        <w:t xml:space="preserve"> </w:t>
      </w:r>
      <w:r>
        <w:t>ценностям</w:t>
      </w:r>
      <w:r>
        <w:rPr>
          <w:spacing w:val="61"/>
        </w:rPr>
        <w:t xml:space="preserve"> </w:t>
      </w:r>
      <w:r>
        <w:t>и</w:t>
      </w:r>
      <w:r>
        <w:rPr>
          <w:spacing w:val="1"/>
        </w:rPr>
        <w:t xml:space="preserve"> </w:t>
      </w:r>
      <w:r>
        <w:t>сокровищам отечественной и мировой культуры, ориентированы на воспитание и развитие</w:t>
      </w:r>
      <w:r>
        <w:rPr>
          <w:spacing w:val="1"/>
        </w:rPr>
        <w:t xml:space="preserve"> </w:t>
      </w:r>
      <w:r>
        <w:t>потребности</w:t>
      </w:r>
      <w:r>
        <w:rPr>
          <w:spacing w:val="1"/>
        </w:rPr>
        <w:t xml:space="preserve"> </w:t>
      </w:r>
      <w:r>
        <w:t>в</w:t>
      </w:r>
      <w:r>
        <w:rPr>
          <w:spacing w:val="1"/>
        </w:rPr>
        <w:t xml:space="preserve"> </w:t>
      </w:r>
      <w:r>
        <w:t>чтении</w:t>
      </w:r>
      <w:r>
        <w:rPr>
          <w:spacing w:val="1"/>
        </w:rPr>
        <w:t xml:space="preserve"> </w:t>
      </w:r>
      <w:r>
        <w:t>художественных</w:t>
      </w:r>
      <w:r>
        <w:rPr>
          <w:spacing w:val="1"/>
        </w:rPr>
        <w:t xml:space="preserve"> </w:t>
      </w:r>
      <w:r>
        <w:t>произведений,</w:t>
      </w:r>
      <w:r>
        <w:rPr>
          <w:spacing w:val="1"/>
        </w:rPr>
        <w:t xml:space="preserve"> </w:t>
      </w:r>
      <w:r>
        <w:t>знание</w:t>
      </w:r>
      <w:r>
        <w:rPr>
          <w:spacing w:val="1"/>
        </w:rPr>
        <w:t xml:space="preserve"> </w:t>
      </w:r>
      <w:r>
        <w:t>содержания</w:t>
      </w:r>
      <w:r>
        <w:rPr>
          <w:spacing w:val="1"/>
        </w:rPr>
        <w:t xml:space="preserve"> </w:t>
      </w:r>
      <w:r>
        <w:t>и</w:t>
      </w:r>
      <w:r>
        <w:rPr>
          <w:spacing w:val="1"/>
        </w:rPr>
        <w:t xml:space="preserve"> </w:t>
      </w:r>
      <w:r>
        <w:t>осмысление</w:t>
      </w:r>
      <w:r>
        <w:rPr>
          <w:spacing w:val="1"/>
        </w:rPr>
        <w:t xml:space="preserve"> </w:t>
      </w:r>
      <w:r>
        <w:t>ключевых</w:t>
      </w:r>
      <w:r>
        <w:rPr>
          <w:spacing w:val="16"/>
        </w:rPr>
        <w:t xml:space="preserve"> </w:t>
      </w:r>
      <w:r>
        <w:t>проблем</w:t>
      </w:r>
      <w:r>
        <w:rPr>
          <w:spacing w:val="16"/>
        </w:rPr>
        <w:t xml:space="preserve"> </w:t>
      </w:r>
      <w:r>
        <w:t>произведений</w:t>
      </w:r>
      <w:r>
        <w:rPr>
          <w:spacing w:val="18"/>
        </w:rPr>
        <w:t xml:space="preserve"> </w:t>
      </w:r>
      <w:r>
        <w:t>русской,</w:t>
      </w:r>
      <w:r>
        <w:rPr>
          <w:spacing w:val="14"/>
        </w:rPr>
        <w:t xml:space="preserve"> </w:t>
      </w:r>
      <w:r>
        <w:t>мировой</w:t>
      </w:r>
      <w:r>
        <w:rPr>
          <w:spacing w:val="17"/>
        </w:rPr>
        <w:t xml:space="preserve"> </w:t>
      </w:r>
      <w:r>
        <w:t>классической</w:t>
      </w:r>
      <w:r>
        <w:rPr>
          <w:spacing w:val="18"/>
        </w:rPr>
        <w:t xml:space="preserve"> </w:t>
      </w:r>
      <w:r>
        <w:t>и</w:t>
      </w:r>
      <w:r>
        <w:rPr>
          <w:spacing w:val="14"/>
        </w:rPr>
        <w:t xml:space="preserve"> </w:t>
      </w:r>
      <w:r>
        <w:t>современной</w:t>
      </w:r>
      <w:r>
        <w:rPr>
          <w:spacing w:val="17"/>
        </w:rPr>
        <w:t xml:space="preserve"> </w:t>
      </w:r>
      <w:r>
        <w:t>литературы,</w:t>
      </w:r>
      <w:r>
        <w:rPr>
          <w:spacing w:val="-57"/>
        </w:rPr>
        <w:t xml:space="preserve"> </w:t>
      </w:r>
      <w:r>
        <w:t>в том числе литератур народов России, а также на формирование потребности в досуговом</w:t>
      </w:r>
      <w:r>
        <w:rPr>
          <w:spacing w:val="1"/>
        </w:rPr>
        <w:t xml:space="preserve"> </w:t>
      </w:r>
      <w:r>
        <w:t>чтении и умение составлять программы собственной читательской деятельности, участвовать</w:t>
      </w:r>
      <w:r>
        <w:rPr>
          <w:spacing w:val="1"/>
        </w:rPr>
        <w:t xml:space="preserve"> </w:t>
      </w:r>
      <w:r>
        <w:t>во внеурочных мероприятиях, содействующих повышению интереса к литературе, чтению,</w:t>
      </w:r>
      <w:r>
        <w:rPr>
          <w:spacing w:val="1"/>
        </w:rPr>
        <w:t xml:space="preserve"> </w:t>
      </w:r>
      <w:r>
        <w:t>образованию,</w:t>
      </w:r>
      <w:r>
        <w:rPr>
          <w:spacing w:val="-1"/>
        </w:rPr>
        <w:t xml:space="preserve"> </w:t>
      </w:r>
      <w:r>
        <w:t>книжной</w:t>
      </w:r>
      <w:r>
        <w:rPr>
          <w:spacing w:val="-2"/>
        </w:rPr>
        <w:t xml:space="preserve"> </w:t>
      </w:r>
      <w:r>
        <w:t>культуре.</w:t>
      </w:r>
    </w:p>
    <w:p w:rsidR="004C31D4" w:rsidRDefault="00825692">
      <w:pPr>
        <w:pStyle w:val="a5"/>
        <w:ind w:left="606" w:right="134" w:firstLine="707"/>
      </w:pPr>
      <w:r>
        <w:t>Задачи, связанные с воспитанием читательских качеств и овладением 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анализа</w:t>
      </w:r>
      <w:r>
        <w:rPr>
          <w:spacing w:val="1"/>
        </w:rPr>
        <w:t xml:space="preserve"> </w:t>
      </w:r>
      <w:r>
        <w:t>и</w:t>
      </w:r>
      <w:r>
        <w:rPr>
          <w:spacing w:val="1"/>
        </w:rPr>
        <w:t xml:space="preserve"> </w:t>
      </w:r>
      <w:r>
        <w:t>интерпретации литературного произведения как художественного целого с учётом историко-</w:t>
      </w:r>
      <w:r>
        <w:rPr>
          <w:spacing w:val="1"/>
        </w:rPr>
        <w:t xml:space="preserve"> </w:t>
      </w:r>
      <w:r>
        <w:t>литературной</w:t>
      </w:r>
      <w:r>
        <w:rPr>
          <w:spacing w:val="1"/>
        </w:rPr>
        <w:t xml:space="preserve"> </w:t>
      </w:r>
      <w:r>
        <w:t>обусловленности,</w:t>
      </w:r>
      <w:r>
        <w:rPr>
          <w:spacing w:val="1"/>
        </w:rPr>
        <w:t xml:space="preserve"> </w:t>
      </w:r>
      <w:r>
        <w:t>культурного</w:t>
      </w:r>
      <w:r>
        <w:rPr>
          <w:spacing w:val="1"/>
        </w:rPr>
        <w:t xml:space="preserve"> </w:t>
      </w:r>
      <w:r>
        <w:t>контекста</w:t>
      </w:r>
      <w:r>
        <w:rPr>
          <w:spacing w:val="1"/>
        </w:rPr>
        <w:t xml:space="preserve"> </w:t>
      </w:r>
      <w:r>
        <w:t>и</w:t>
      </w:r>
      <w:r>
        <w:rPr>
          <w:spacing w:val="1"/>
        </w:rPr>
        <w:t xml:space="preserve"> </w:t>
      </w:r>
      <w:r>
        <w:t>связей</w:t>
      </w:r>
      <w:r>
        <w:rPr>
          <w:spacing w:val="1"/>
        </w:rPr>
        <w:t xml:space="preserve"> </w:t>
      </w:r>
      <w:r>
        <w:t>с</w:t>
      </w:r>
      <w:r>
        <w:rPr>
          <w:spacing w:val="1"/>
        </w:rPr>
        <w:t xml:space="preserve"> </w:t>
      </w:r>
      <w:r>
        <w:t>современностью</w:t>
      </w:r>
      <w:r>
        <w:rPr>
          <w:spacing w:val="1"/>
        </w:rPr>
        <w:t xml:space="preserve"> </w:t>
      </w:r>
      <w:r>
        <w:t>с</w:t>
      </w:r>
      <w:r>
        <w:rPr>
          <w:spacing w:val="1"/>
        </w:rPr>
        <w:t xml:space="preserve"> </w:t>
      </w:r>
      <w:r>
        <w:t>использованием теоретико-литературных знаний и представления об историко- литературном</w:t>
      </w:r>
      <w:r>
        <w:rPr>
          <w:spacing w:val="1"/>
        </w:rPr>
        <w:t xml:space="preserve"> </w:t>
      </w:r>
      <w:r>
        <w:t>процессе.</w:t>
      </w:r>
      <w:r>
        <w:rPr>
          <w:spacing w:val="1"/>
        </w:rPr>
        <w:t xml:space="preserve"> </w:t>
      </w:r>
      <w:r>
        <w:t>Задачи</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представления</w:t>
      </w:r>
      <w:r>
        <w:rPr>
          <w:spacing w:val="1"/>
        </w:rPr>
        <w:t xml:space="preserve"> </w:t>
      </w:r>
      <w:r>
        <w:t>о</w:t>
      </w:r>
      <w:r>
        <w:rPr>
          <w:spacing w:val="1"/>
        </w:rPr>
        <w:t xml:space="preserve"> </w:t>
      </w:r>
      <w:r>
        <w:t>специфике</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искусства и умением сопоставлять произведения русской и мировой литературы и сравнивать</w:t>
      </w:r>
      <w:r>
        <w:rPr>
          <w:spacing w:val="1"/>
        </w:rPr>
        <w:t xml:space="preserve"> </w:t>
      </w:r>
      <w:r>
        <w:t>их</w:t>
      </w:r>
      <w:r>
        <w:rPr>
          <w:spacing w:val="1"/>
        </w:rPr>
        <w:t xml:space="preserve"> </w:t>
      </w:r>
      <w:r>
        <w:t>с</w:t>
      </w:r>
      <w:r>
        <w:rPr>
          <w:spacing w:val="1"/>
        </w:rPr>
        <w:t xml:space="preserve"> </w:t>
      </w:r>
      <w:r>
        <w:t>художественными</w:t>
      </w:r>
      <w:r>
        <w:rPr>
          <w:spacing w:val="1"/>
        </w:rPr>
        <w:t xml:space="preserve"> </w:t>
      </w:r>
      <w:r>
        <w:t>интерпретациями</w:t>
      </w:r>
      <w:r>
        <w:rPr>
          <w:spacing w:val="1"/>
        </w:rPr>
        <w:t xml:space="preserve"> </w:t>
      </w:r>
      <w:r>
        <w:t>в</w:t>
      </w:r>
      <w:r>
        <w:rPr>
          <w:spacing w:val="1"/>
        </w:rPr>
        <w:t xml:space="preserve"> </w:t>
      </w:r>
      <w:r>
        <w:t>других</w:t>
      </w:r>
      <w:r>
        <w:rPr>
          <w:spacing w:val="1"/>
        </w:rPr>
        <w:t xml:space="preserve"> </w:t>
      </w:r>
      <w:r>
        <w:t>видах</w:t>
      </w:r>
      <w:r>
        <w:rPr>
          <w:spacing w:val="1"/>
        </w:rPr>
        <w:t xml:space="preserve"> </w:t>
      </w:r>
      <w:r>
        <w:t>искусств,</w:t>
      </w:r>
      <w:r>
        <w:rPr>
          <w:spacing w:val="1"/>
        </w:rPr>
        <w:t xml:space="preserve"> </w:t>
      </w:r>
      <w:r>
        <w:t>с</w:t>
      </w:r>
      <w:r>
        <w:rPr>
          <w:spacing w:val="1"/>
        </w:rPr>
        <w:t xml:space="preserve"> </w:t>
      </w:r>
      <w:r>
        <w:t>выявлением</w:t>
      </w:r>
      <w:r>
        <w:rPr>
          <w:spacing w:val="1"/>
        </w:rPr>
        <w:t xml:space="preserve"> </w:t>
      </w:r>
      <w:r>
        <w:t>взаимообусловленности элементов формы и содержания литературного произведения, а также</w:t>
      </w:r>
      <w:r>
        <w:rPr>
          <w:spacing w:val="1"/>
        </w:rPr>
        <w:t xml:space="preserve"> </w:t>
      </w:r>
      <w:r>
        <w:t>образов, тем, идей, проблем, способствующих осмыслению художественной картины жизни,</w:t>
      </w:r>
      <w:r>
        <w:rPr>
          <w:spacing w:val="1"/>
        </w:rPr>
        <w:t xml:space="preserve"> </w:t>
      </w:r>
      <w:r>
        <w:t>созданной</w:t>
      </w:r>
      <w:r>
        <w:rPr>
          <w:spacing w:val="-1"/>
        </w:rPr>
        <w:t xml:space="preserve"> </w:t>
      </w:r>
      <w:r>
        <w:t>автором</w:t>
      </w:r>
      <w:r>
        <w:rPr>
          <w:spacing w:val="-2"/>
        </w:rPr>
        <w:t xml:space="preserve"> </w:t>
      </w:r>
      <w:r>
        <w:t>в</w:t>
      </w:r>
      <w:r>
        <w:rPr>
          <w:spacing w:val="-1"/>
        </w:rPr>
        <w:t xml:space="preserve"> </w:t>
      </w:r>
      <w:r>
        <w:t>литературном</w:t>
      </w:r>
      <w:r>
        <w:rPr>
          <w:spacing w:val="-2"/>
        </w:rPr>
        <w:t xml:space="preserve"> </w:t>
      </w:r>
      <w:r>
        <w:t>произведении,</w:t>
      </w:r>
      <w:r>
        <w:rPr>
          <w:spacing w:val="-1"/>
        </w:rPr>
        <w:t xml:space="preserve"> </w:t>
      </w:r>
      <w:r>
        <w:t>и авторской</w:t>
      </w:r>
      <w:r>
        <w:rPr>
          <w:spacing w:val="-1"/>
        </w:rPr>
        <w:t xml:space="preserve"> </w:t>
      </w:r>
      <w:r>
        <w:t>позиции.</w:t>
      </w:r>
    </w:p>
    <w:p w:rsidR="004C31D4" w:rsidRDefault="00825692">
      <w:pPr>
        <w:pStyle w:val="a5"/>
        <w:ind w:left="606" w:right="136" w:firstLine="707"/>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и</w:t>
      </w:r>
      <w:r>
        <w:rPr>
          <w:spacing w:val="1"/>
        </w:rPr>
        <w:t xml:space="preserve"> </w:t>
      </w:r>
      <w:r>
        <w:t>реализацией</w:t>
      </w:r>
      <w:r>
        <w:rPr>
          <w:spacing w:val="1"/>
        </w:rPr>
        <w:t xml:space="preserve"> </w:t>
      </w:r>
      <w:r>
        <w:t>их</w:t>
      </w:r>
      <w:r>
        <w:rPr>
          <w:spacing w:val="1"/>
        </w:rPr>
        <w:t xml:space="preserve"> </w:t>
      </w:r>
      <w:r>
        <w:t>в</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дальнейшей</w:t>
      </w:r>
      <w:r>
        <w:rPr>
          <w:spacing w:val="1"/>
        </w:rPr>
        <w:t xml:space="preserve"> </w:t>
      </w:r>
      <w:r>
        <w:t>жизни,</w:t>
      </w:r>
      <w:r>
        <w:rPr>
          <w:spacing w:val="1"/>
        </w:rPr>
        <w:t xml:space="preserve"> </w:t>
      </w:r>
      <w:r>
        <w:t>направлены на расширение представлений об изобразительно-выразительных 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литературных</w:t>
      </w:r>
      <w:r>
        <w:rPr>
          <w:spacing w:val="1"/>
        </w:rPr>
        <w:t xml:space="preserve"> </w:t>
      </w:r>
      <w:r>
        <w:t>текстах,</w:t>
      </w:r>
      <w:r>
        <w:rPr>
          <w:spacing w:val="1"/>
        </w:rPr>
        <w:t xml:space="preserve"> </w:t>
      </w:r>
      <w:r>
        <w:t>овладение</w:t>
      </w:r>
      <w:r>
        <w:rPr>
          <w:spacing w:val="1"/>
        </w:rPr>
        <w:t xml:space="preserve"> </w:t>
      </w:r>
      <w:r>
        <w:t>разными</w:t>
      </w:r>
      <w:r>
        <w:rPr>
          <w:spacing w:val="1"/>
        </w:rPr>
        <w:t xml:space="preserve"> </w:t>
      </w:r>
      <w:r>
        <w:t>способами</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с</w:t>
      </w:r>
      <w:r>
        <w:rPr>
          <w:spacing w:val="1"/>
        </w:rPr>
        <w:t xml:space="preserve"> </w:t>
      </w:r>
      <w:r>
        <w:t>использованием</w:t>
      </w:r>
      <w:r>
        <w:rPr>
          <w:spacing w:val="1"/>
        </w:rPr>
        <w:t xml:space="preserve"> </w:t>
      </w:r>
      <w:r>
        <w:t>важнейших</w:t>
      </w:r>
      <w:r>
        <w:rPr>
          <w:spacing w:val="1"/>
        </w:rPr>
        <w:t xml:space="preserve"> </w:t>
      </w:r>
      <w:r>
        <w:t>литературных</w:t>
      </w:r>
      <w:r>
        <w:rPr>
          <w:spacing w:val="1"/>
        </w:rPr>
        <w:t xml:space="preserve"> </w:t>
      </w:r>
      <w:r>
        <w:t>ресурсов,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57"/>
        </w:rPr>
        <w:t xml:space="preserve"> </w:t>
      </w:r>
      <w:r>
        <w:t>информационно-телекоммуникационной</w:t>
      </w:r>
      <w:r>
        <w:rPr>
          <w:spacing w:val="-1"/>
        </w:rPr>
        <w:t xml:space="preserve"> </w:t>
      </w:r>
      <w:r>
        <w:t>сети</w:t>
      </w:r>
      <w:r>
        <w:rPr>
          <w:spacing w:val="-2"/>
        </w:rPr>
        <w:t xml:space="preserve"> </w:t>
      </w:r>
      <w:r>
        <w:t>«Интернет» (далее</w:t>
      </w:r>
      <w:r>
        <w:rPr>
          <w:spacing w:val="2"/>
        </w:rPr>
        <w:t xml:space="preserve"> </w:t>
      </w:r>
      <w:r>
        <w:t>-</w:t>
      </w:r>
      <w:r>
        <w:rPr>
          <w:spacing w:val="-2"/>
        </w:rPr>
        <w:t xml:space="preserve"> </w:t>
      </w:r>
      <w:r>
        <w:t>Интернет).</w:t>
      </w:r>
    </w:p>
    <w:p w:rsidR="004C31D4" w:rsidRDefault="00825692">
      <w:pPr>
        <w:pStyle w:val="a5"/>
        <w:ind w:left="606" w:right="137" w:firstLine="707"/>
      </w:pPr>
      <w:r>
        <w:t>В соответствии с ФГОС СОО литература является обязательным предметом на данном</w:t>
      </w:r>
      <w:r>
        <w:rPr>
          <w:spacing w:val="1"/>
        </w:rPr>
        <w:t xml:space="preserve"> </w:t>
      </w:r>
      <w:r>
        <w:t>уровне образования. Общее число часов, рекомендованных для изучения</w:t>
      </w:r>
      <w:r>
        <w:rPr>
          <w:spacing w:val="1"/>
        </w:rPr>
        <w:t xml:space="preserve"> </w:t>
      </w:r>
      <w:r>
        <w:t>литературы, в 11</w:t>
      </w:r>
      <w:r>
        <w:rPr>
          <w:spacing w:val="1"/>
        </w:rPr>
        <w:t xml:space="preserve"> </w:t>
      </w:r>
      <w:r>
        <w:t>классе</w:t>
      </w:r>
      <w:r>
        <w:rPr>
          <w:spacing w:val="-3"/>
        </w:rPr>
        <w:t xml:space="preserve"> </w:t>
      </w:r>
      <w:r>
        <w:t>-</w:t>
      </w:r>
      <w:r>
        <w:rPr>
          <w:spacing w:val="-1"/>
        </w:rPr>
        <w:t xml:space="preserve"> </w:t>
      </w:r>
      <w:r>
        <w:t>102</w:t>
      </w:r>
      <w:r>
        <w:rPr>
          <w:spacing w:val="2"/>
        </w:rPr>
        <w:t xml:space="preserve"> </w:t>
      </w:r>
      <w:r>
        <w:t>часа</w:t>
      </w:r>
      <w:r>
        <w:rPr>
          <w:spacing w:val="-1"/>
        </w:rPr>
        <w:t xml:space="preserve"> </w:t>
      </w:r>
      <w:r>
        <w:t>(3 часа</w:t>
      </w:r>
      <w:r>
        <w:rPr>
          <w:spacing w:val="-1"/>
        </w:rPr>
        <w:t xml:space="preserve"> </w:t>
      </w:r>
      <w:r>
        <w:t>в</w:t>
      </w:r>
      <w:r>
        <w:rPr>
          <w:spacing w:val="-1"/>
        </w:rPr>
        <w:t xml:space="preserve"> </w:t>
      </w:r>
      <w:r>
        <w:t>неделю).</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Heading3"/>
        <w:spacing w:before="90"/>
        <w:ind w:left="1314"/>
        <w:jc w:val="left"/>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4C31D4" w:rsidRDefault="00825692">
      <w:pPr>
        <w:pStyle w:val="a5"/>
        <w:spacing w:before="1"/>
        <w:ind w:left="1314"/>
        <w:jc w:val="left"/>
      </w:pPr>
      <w:r>
        <w:t>Литература</w:t>
      </w:r>
      <w:r>
        <w:rPr>
          <w:spacing w:val="-2"/>
        </w:rPr>
        <w:t xml:space="preserve"> </w:t>
      </w:r>
      <w:r>
        <w:t>конца</w:t>
      </w:r>
      <w:r>
        <w:rPr>
          <w:spacing w:val="-2"/>
        </w:rPr>
        <w:t xml:space="preserve"> </w:t>
      </w:r>
      <w:r>
        <w:t>XIX</w:t>
      </w:r>
      <w:r>
        <w:rPr>
          <w:spacing w:val="1"/>
        </w:rPr>
        <w:t xml:space="preserve"> </w:t>
      </w:r>
      <w:r>
        <w:t>-</w:t>
      </w:r>
      <w:r>
        <w:rPr>
          <w:spacing w:val="-3"/>
        </w:rPr>
        <w:t xml:space="preserve"> </w:t>
      </w:r>
      <w:r>
        <w:t>начала</w:t>
      </w:r>
      <w:r>
        <w:rPr>
          <w:spacing w:val="-2"/>
        </w:rPr>
        <w:t xml:space="preserve"> </w:t>
      </w:r>
      <w:r>
        <w:t>XX</w:t>
      </w:r>
      <w:r>
        <w:rPr>
          <w:spacing w:val="-2"/>
        </w:rPr>
        <w:t xml:space="preserve"> </w:t>
      </w:r>
      <w:r>
        <w:t>века.</w:t>
      </w:r>
    </w:p>
    <w:p w:rsidR="004C31D4" w:rsidRDefault="00825692">
      <w:pPr>
        <w:pStyle w:val="a5"/>
        <w:ind w:left="1314"/>
        <w:jc w:val="left"/>
      </w:pPr>
      <w:r>
        <w:t>А.И.</w:t>
      </w:r>
      <w:r>
        <w:rPr>
          <w:spacing w:val="70"/>
        </w:rPr>
        <w:t xml:space="preserve"> </w:t>
      </w:r>
      <w:r>
        <w:t xml:space="preserve">Куприн.  </w:t>
      </w:r>
      <w:r>
        <w:rPr>
          <w:spacing w:val="6"/>
        </w:rPr>
        <w:t xml:space="preserve"> </w:t>
      </w:r>
      <w:r>
        <w:t xml:space="preserve">Рассказы  </w:t>
      </w:r>
      <w:r>
        <w:rPr>
          <w:spacing w:val="8"/>
        </w:rPr>
        <w:t xml:space="preserve"> </w:t>
      </w:r>
      <w:r>
        <w:t xml:space="preserve">и  </w:t>
      </w:r>
      <w:r>
        <w:rPr>
          <w:spacing w:val="9"/>
        </w:rPr>
        <w:t xml:space="preserve"> </w:t>
      </w:r>
      <w:r>
        <w:t xml:space="preserve">повести  </w:t>
      </w:r>
      <w:r>
        <w:rPr>
          <w:spacing w:val="10"/>
        </w:rPr>
        <w:t xml:space="preserve"> </w:t>
      </w:r>
      <w:r>
        <w:t xml:space="preserve">(одно  </w:t>
      </w:r>
      <w:r>
        <w:rPr>
          <w:spacing w:val="7"/>
        </w:rPr>
        <w:t xml:space="preserve"> </w:t>
      </w:r>
      <w:r>
        <w:t xml:space="preserve">произведение  </w:t>
      </w:r>
      <w:r>
        <w:rPr>
          <w:spacing w:val="7"/>
        </w:rPr>
        <w:t xml:space="preserve"> </w:t>
      </w:r>
      <w:r>
        <w:t xml:space="preserve">по  </w:t>
      </w:r>
      <w:r>
        <w:rPr>
          <w:spacing w:val="8"/>
        </w:rPr>
        <w:t xml:space="preserve"> </w:t>
      </w:r>
      <w:r>
        <w:t xml:space="preserve">выбору).  </w:t>
      </w:r>
      <w:r>
        <w:rPr>
          <w:spacing w:val="8"/>
        </w:rPr>
        <w:t xml:space="preserve"> </w:t>
      </w:r>
      <w:r>
        <w:t>Например,</w:t>
      </w:r>
    </w:p>
    <w:p w:rsidR="004C31D4" w:rsidRDefault="00825692">
      <w:pPr>
        <w:pStyle w:val="a5"/>
        <w:ind w:left="606"/>
        <w:jc w:val="left"/>
      </w:pPr>
      <w:r>
        <w:t>«Гранатовый</w:t>
      </w:r>
      <w:r>
        <w:rPr>
          <w:spacing w:val="-1"/>
        </w:rPr>
        <w:t xml:space="preserve"> </w:t>
      </w:r>
      <w:r>
        <w:t>браслет»,</w:t>
      </w:r>
      <w:r>
        <w:rPr>
          <w:spacing w:val="-1"/>
        </w:rPr>
        <w:t xml:space="preserve"> </w:t>
      </w:r>
      <w:r>
        <w:t>«Олеся»</w:t>
      </w:r>
      <w:r>
        <w:rPr>
          <w:spacing w:val="-1"/>
        </w:rPr>
        <w:t xml:space="preserve"> </w:t>
      </w:r>
      <w:r>
        <w:t>и</w:t>
      </w:r>
      <w:r>
        <w:rPr>
          <w:spacing w:val="-1"/>
        </w:rPr>
        <w:t xml:space="preserve"> </w:t>
      </w:r>
      <w:r>
        <w:t>другие.</w:t>
      </w:r>
    </w:p>
    <w:p w:rsidR="004C31D4" w:rsidRDefault="00825692">
      <w:pPr>
        <w:pStyle w:val="a5"/>
        <w:ind w:left="606" w:right="147" w:firstLine="707"/>
      </w:pPr>
      <w:r>
        <w:t>Л.Н. Андреев. Рассказы и повести (одно произведение по выбору). Например, «Иуда</w:t>
      </w:r>
      <w:r>
        <w:rPr>
          <w:spacing w:val="1"/>
        </w:rPr>
        <w:t xml:space="preserve"> </w:t>
      </w:r>
      <w:r>
        <w:t>Искариот»,</w:t>
      </w:r>
      <w:r>
        <w:rPr>
          <w:spacing w:val="-1"/>
        </w:rPr>
        <w:t xml:space="preserve"> </w:t>
      </w:r>
      <w:r>
        <w:t>«Большой</w:t>
      </w:r>
      <w:r>
        <w:rPr>
          <w:spacing w:val="-2"/>
        </w:rPr>
        <w:t xml:space="preserve"> </w:t>
      </w:r>
      <w:r>
        <w:t>шлем» и другие.</w:t>
      </w:r>
    </w:p>
    <w:p w:rsidR="004C31D4" w:rsidRDefault="00825692">
      <w:pPr>
        <w:pStyle w:val="a5"/>
        <w:ind w:left="606" w:right="145" w:firstLine="707"/>
      </w:pPr>
      <w:r>
        <w:t>М.</w:t>
      </w:r>
      <w:r>
        <w:rPr>
          <w:spacing w:val="1"/>
        </w:rPr>
        <w:t xml:space="preserve"> </w:t>
      </w:r>
      <w:r>
        <w:t>Горький.</w:t>
      </w:r>
      <w:r>
        <w:rPr>
          <w:spacing w:val="1"/>
        </w:rPr>
        <w:t xml:space="preserve"> </w:t>
      </w:r>
      <w:r>
        <w:t>Рассказы</w:t>
      </w:r>
      <w:r>
        <w:rPr>
          <w:spacing w:val="1"/>
        </w:rPr>
        <w:t xml:space="preserve"> </w:t>
      </w:r>
      <w:r>
        <w:t>(один</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«Старуха</w:t>
      </w:r>
      <w:r>
        <w:rPr>
          <w:spacing w:val="1"/>
        </w:rPr>
        <w:t xml:space="preserve"> </w:t>
      </w:r>
      <w:r>
        <w:t>Изергиль»,</w:t>
      </w:r>
      <w:r>
        <w:rPr>
          <w:spacing w:val="1"/>
        </w:rPr>
        <w:t xml:space="preserve"> </w:t>
      </w:r>
      <w:r>
        <w:t>«Макар</w:t>
      </w:r>
      <w:r>
        <w:rPr>
          <w:spacing w:val="1"/>
        </w:rPr>
        <w:t xml:space="preserve"> </w:t>
      </w:r>
      <w:r>
        <w:t>Чудра»,</w:t>
      </w:r>
      <w:r>
        <w:rPr>
          <w:spacing w:val="-1"/>
        </w:rPr>
        <w:t xml:space="preserve"> </w:t>
      </w:r>
      <w:r>
        <w:t>«Коновалов»</w:t>
      </w:r>
      <w:r>
        <w:rPr>
          <w:spacing w:val="-1"/>
        </w:rPr>
        <w:t xml:space="preserve"> </w:t>
      </w:r>
      <w:r>
        <w:t>и другие.</w:t>
      </w:r>
    </w:p>
    <w:p w:rsidR="004C31D4" w:rsidRDefault="00825692">
      <w:pPr>
        <w:pStyle w:val="a5"/>
        <w:ind w:left="1314"/>
      </w:pPr>
      <w:r>
        <w:t>Пьеса</w:t>
      </w:r>
      <w:r>
        <w:rPr>
          <w:spacing w:val="-3"/>
        </w:rPr>
        <w:t xml:space="preserve"> </w:t>
      </w:r>
      <w:r>
        <w:t>«На</w:t>
      </w:r>
      <w:r>
        <w:rPr>
          <w:spacing w:val="-2"/>
        </w:rPr>
        <w:t xml:space="preserve"> </w:t>
      </w:r>
      <w:r>
        <w:t>дне».</w:t>
      </w:r>
    </w:p>
    <w:p w:rsidR="004C31D4" w:rsidRDefault="00825692">
      <w:pPr>
        <w:pStyle w:val="a5"/>
        <w:ind w:left="606" w:right="140" w:firstLine="707"/>
      </w:pPr>
      <w:r>
        <w:t>Стихотворения поэтов Серебряного века (не менее двух стихотворений одного поэта по</w:t>
      </w:r>
      <w:r>
        <w:rPr>
          <w:spacing w:val="1"/>
        </w:rPr>
        <w:t xml:space="preserve"> </w:t>
      </w:r>
      <w:r>
        <w:t>выбору).</w:t>
      </w:r>
      <w:r>
        <w:rPr>
          <w:spacing w:val="-2"/>
        </w:rPr>
        <w:t xml:space="preserve"> </w:t>
      </w:r>
      <w:r>
        <w:t>Например,</w:t>
      </w:r>
      <w:r>
        <w:rPr>
          <w:spacing w:val="-1"/>
        </w:rPr>
        <w:t xml:space="preserve"> </w:t>
      </w:r>
      <w:r>
        <w:t>стихотворения</w:t>
      </w:r>
      <w:r>
        <w:rPr>
          <w:spacing w:val="-1"/>
        </w:rPr>
        <w:t xml:space="preserve"> </w:t>
      </w:r>
      <w:r>
        <w:t>К.Д.</w:t>
      </w:r>
      <w:r>
        <w:rPr>
          <w:spacing w:val="-2"/>
        </w:rPr>
        <w:t xml:space="preserve"> </w:t>
      </w:r>
      <w:r>
        <w:t>Бальмонта,</w:t>
      </w:r>
      <w:r>
        <w:rPr>
          <w:spacing w:val="-1"/>
        </w:rPr>
        <w:t xml:space="preserve"> </w:t>
      </w:r>
      <w:r>
        <w:t>М.А.</w:t>
      </w:r>
      <w:r>
        <w:rPr>
          <w:spacing w:val="-2"/>
        </w:rPr>
        <w:t xml:space="preserve"> </w:t>
      </w:r>
      <w:r>
        <w:t>Волошина,</w:t>
      </w:r>
      <w:r>
        <w:rPr>
          <w:spacing w:val="-1"/>
        </w:rPr>
        <w:t xml:space="preserve"> </w:t>
      </w:r>
      <w:r>
        <w:t>Н.С.</w:t>
      </w:r>
      <w:r>
        <w:rPr>
          <w:spacing w:val="-2"/>
        </w:rPr>
        <w:t xml:space="preserve"> </w:t>
      </w:r>
      <w:r>
        <w:t>Гумилёва</w:t>
      </w:r>
      <w:r>
        <w:rPr>
          <w:spacing w:val="-3"/>
        </w:rPr>
        <w:t xml:space="preserve"> </w:t>
      </w:r>
      <w:r>
        <w:t>и</w:t>
      </w:r>
      <w:r>
        <w:rPr>
          <w:spacing w:val="-1"/>
        </w:rPr>
        <w:t xml:space="preserve"> </w:t>
      </w:r>
      <w:r>
        <w:t>другие.</w:t>
      </w:r>
    </w:p>
    <w:p w:rsidR="004C31D4" w:rsidRDefault="00825692">
      <w:pPr>
        <w:pStyle w:val="a5"/>
        <w:ind w:left="1314"/>
      </w:pPr>
      <w:r>
        <w:t>Литература</w:t>
      </w:r>
      <w:r>
        <w:rPr>
          <w:spacing w:val="-2"/>
        </w:rPr>
        <w:t xml:space="preserve"> </w:t>
      </w:r>
      <w:r>
        <w:t>XX</w:t>
      </w:r>
      <w:r>
        <w:rPr>
          <w:spacing w:val="-3"/>
        </w:rPr>
        <w:t xml:space="preserve"> </w:t>
      </w:r>
      <w:r>
        <w:t>века.</w:t>
      </w:r>
    </w:p>
    <w:p w:rsidR="004C31D4" w:rsidRDefault="00825692">
      <w:pPr>
        <w:pStyle w:val="a5"/>
        <w:ind w:left="606" w:right="145" w:firstLine="707"/>
      </w:pPr>
      <w:r>
        <w:t>И.А.</w:t>
      </w:r>
      <w:r>
        <w:rPr>
          <w:spacing w:val="1"/>
        </w:rPr>
        <w:t xml:space="preserve"> </w:t>
      </w:r>
      <w:r>
        <w:t>Бунин.</w:t>
      </w:r>
      <w:r>
        <w:rPr>
          <w:spacing w:val="1"/>
        </w:rPr>
        <w:t xml:space="preserve"> </w:t>
      </w:r>
      <w:r>
        <w:t>Рассказы</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«Антоновские яблоки»,</w:t>
      </w:r>
      <w:r>
        <w:rPr>
          <w:spacing w:val="1"/>
        </w:rPr>
        <w:t xml:space="preserve"> </w:t>
      </w:r>
      <w:r>
        <w:t>«Чистый</w:t>
      </w:r>
      <w:r>
        <w:rPr>
          <w:spacing w:val="1"/>
        </w:rPr>
        <w:t xml:space="preserve"> </w:t>
      </w:r>
      <w:r>
        <w:t>понедельник»,</w:t>
      </w:r>
      <w:r>
        <w:rPr>
          <w:spacing w:val="-1"/>
        </w:rPr>
        <w:t xml:space="preserve"> </w:t>
      </w:r>
      <w:r>
        <w:t>«Господин из Сан-Франциско»</w:t>
      </w:r>
      <w:r>
        <w:rPr>
          <w:spacing w:val="-3"/>
        </w:rPr>
        <w:t xml:space="preserve"> </w:t>
      </w:r>
      <w:r>
        <w:t>и другие.</w:t>
      </w:r>
    </w:p>
    <w:p w:rsidR="004C31D4" w:rsidRDefault="00825692">
      <w:pPr>
        <w:pStyle w:val="a5"/>
        <w:spacing w:before="1"/>
        <w:ind w:left="1314"/>
      </w:pPr>
      <w:r>
        <w:t>А.А.</w:t>
      </w:r>
      <w:r>
        <w:rPr>
          <w:spacing w:val="34"/>
        </w:rPr>
        <w:t xml:space="preserve"> </w:t>
      </w:r>
      <w:r>
        <w:t>Блок.</w:t>
      </w:r>
      <w:r>
        <w:rPr>
          <w:spacing w:val="93"/>
        </w:rPr>
        <w:t xml:space="preserve"> </w:t>
      </w:r>
      <w:r>
        <w:t>Стихотворения</w:t>
      </w:r>
      <w:r>
        <w:rPr>
          <w:spacing w:val="93"/>
        </w:rPr>
        <w:t xml:space="preserve"> </w:t>
      </w:r>
      <w:r>
        <w:t>(не</w:t>
      </w:r>
      <w:r>
        <w:rPr>
          <w:spacing w:val="93"/>
        </w:rPr>
        <w:t xml:space="preserve"> </w:t>
      </w:r>
      <w:r>
        <w:t>менее</w:t>
      </w:r>
      <w:r>
        <w:rPr>
          <w:spacing w:val="92"/>
        </w:rPr>
        <w:t xml:space="preserve"> </w:t>
      </w:r>
      <w:r>
        <w:t>трёх</w:t>
      </w:r>
      <w:r>
        <w:rPr>
          <w:spacing w:val="95"/>
        </w:rPr>
        <w:t xml:space="preserve"> </w:t>
      </w:r>
      <w:r>
        <w:t>по</w:t>
      </w:r>
      <w:r>
        <w:rPr>
          <w:spacing w:val="93"/>
        </w:rPr>
        <w:t xml:space="preserve"> </w:t>
      </w:r>
      <w:r>
        <w:t>выбору).</w:t>
      </w:r>
      <w:r>
        <w:rPr>
          <w:spacing w:val="93"/>
        </w:rPr>
        <w:t xml:space="preserve"> </w:t>
      </w:r>
      <w:r>
        <w:t>Например,</w:t>
      </w:r>
      <w:r>
        <w:rPr>
          <w:spacing w:val="93"/>
        </w:rPr>
        <w:t xml:space="preserve"> </w:t>
      </w:r>
      <w:r>
        <w:t>«Незнакомка»,</w:t>
      </w:r>
    </w:p>
    <w:p w:rsidR="004C31D4" w:rsidRDefault="00825692">
      <w:pPr>
        <w:pStyle w:val="a5"/>
        <w:ind w:left="606" w:right="142"/>
      </w:pPr>
      <w:r>
        <w:t>«Россия», «Ночь, улица, фонарь, аптека...», «Река раскинулась. Течёт, грустит лениво...» (из</w:t>
      </w:r>
      <w:r>
        <w:rPr>
          <w:spacing w:val="1"/>
        </w:rPr>
        <w:t xml:space="preserve"> </w:t>
      </w:r>
      <w:r>
        <w:t>цикла «На поле Куликовом»), «На железной дороге», «О доблестях, о подвигах, о славе...», «О,</w:t>
      </w:r>
      <w:r>
        <w:rPr>
          <w:spacing w:val="-57"/>
        </w:rPr>
        <w:t xml:space="preserve"> </w:t>
      </w:r>
      <w:r>
        <w:t>весна,</w:t>
      </w:r>
      <w:r>
        <w:rPr>
          <w:spacing w:val="-1"/>
        </w:rPr>
        <w:t xml:space="preserve"> </w:t>
      </w:r>
      <w:r>
        <w:t>без конца</w:t>
      </w:r>
      <w:r>
        <w:rPr>
          <w:spacing w:val="-1"/>
        </w:rPr>
        <w:t xml:space="preserve"> </w:t>
      </w:r>
      <w:r>
        <w:t>и без</w:t>
      </w:r>
      <w:r>
        <w:rPr>
          <w:spacing w:val="-1"/>
        </w:rPr>
        <w:t xml:space="preserve"> </w:t>
      </w:r>
      <w:r>
        <w:t>краю...», «О, я хочу</w:t>
      </w:r>
      <w:r>
        <w:rPr>
          <w:spacing w:val="-1"/>
        </w:rPr>
        <w:t xml:space="preserve"> </w:t>
      </w:r>
      <w:r>
        <w:t>безумно жить...»</w:t>
      </w:r>
      <w:r>
        <w:rPr>
          <w:spacing w:val="-3"/>
        </w:rPr>
        <w:t xml:space="preserve"> </w:t>
      </w:r>
      <w:r>
        <w:t>и другие.</w:t>
      </w:r>
    </w:p>
    <w:p w:rsidR="004C31D4" w:rsidRDefault="00825692">
      <w:pPr>
        <w:pStyle w:val="a5"/>
        <w:ind w:left="1314"/>
      </w:pPr>
      <w:r>
        <w:t>Поэма</w:t>
      </w:r>
      <w:r>
        <w:rPr>
          <w:spacing w:val="-3"/>
        </w:rPr>
        <w:t xml:space="preserve"> </w:t>
      </w:r>
      <w:r>
        <w:t>«Двенадцать».</w:t>
      </w:r>
    </w:p>
    <w:p w:rsidR="004C31D4" w:rsidRDefault="00825692">
      <w:pPr>
        <w:pStyle w:val="a5"/>
        <w:ind w:left="606" w:right="143" w:firstLine="707"/>
      </w:pPr>
      <w:r>
        <w:t>В.В. Маяковский. Стихотворения (не менее трёх по выбору). Например, «А вы могли</w:t>
      </w:r>
      <w:r>
        <w:rPr>
          <w:spacing w:val="1"/>
        </w:rPr>
        <w:t xml:space="preserve"> </w:t>
      </w:r>
      <w:r>
        <w:t>бы?»,</w:t>
      </w:r>
      <w:r>
        <w:rPr>
          <w:spacing w:val="1"/>
        </w:rPr>
        <w:t xml:space="preserve"> </w:t>
      </w:r>
      <w:r>
        <w:t>«Нате!»,</w:t>
      </w:r>
      <w:r>
        <w:rPr>
          <w:spacing w:val="1"/>
        </w:rPr>
        <w:t xml:space="preserve"> </w:t>
      </w:r>
      <w:r>
        <w:t>«Послушайте!»,</w:t>
      </w:r>
      <w:r>
        <w:rPr>
          <w:spacing w:val="1"/>
        </w:rPr>
        <w:t xml:space="preserve"> </w:t>
      </w:r>
      <w:r>
        <w:t>«Лиличка!»,</w:t>
      </w:r>
      <w:r>
        <w:rPr>
          <w:spacing w:val="1"/>
        </w:rPr>
        <w:t xml:space="preserve"> </w:t>
      </w:r>
      <w:r>
        <w:t>«Юбилейное»,</w:t>
      </w:r>
      <w:r>
        <w:rPr>
          <w:spacing w:val="1"/>
        </w:rPr>
        <w:t xml:space="preserve"> </w:t>
      </w:r>
      <w:r>
        <w:t>«Прозаседавшиеся»,</w:t>
      </w:r>
      <w:r>
        <w:rPr>
          <w:spacing w:val="1"/>
        </w:rPr>
        <w:t xml:space="preserve"> </w:t>
      </w:r>
      <w:r>
        <w:t>«Письмо</w:t>
      </w:r>
      <w:r>
        <w:rPr>
          <w:spacing w:val="1"/>
        </w:rPr>
        <w:t xml:space="preserve"> </w:t>
      </w:r>
      <w:r>
        <w:t>Татьяне</w:t>
      </w:r>
      <w:r>
        <w:rPr>
          <w:spacing w:val="-2"/>
        </w:rPr>
        <w:t xml:space="preserve"> </w:t>
      </w:r>
      <w:r>
        <w:t>Яковлевой» и</w:t>
      </w:r>
      <w:r>
        <w:rPr>
          <w:spacing w:val="-2"/>
        </w:rPr>
        <w:t xml:space="preserve"> </w:t>
      </w:r>
      <w:r>
        <w:t>другие.</w:t>
      </w:r>
    </w:p>
    <w:p w:rsidR="004C31D4" w:rsidRDefault="00825692">
      <w:pPr>
        <w:pStyle w:val="a5"/>
        <w:ind w:left="1314"/>
      </w:pPr>
      <w:r>
        <w:t>Поэма</w:t>
      </w:r>
      <w:r>
        <w:rPr>
          <w:spacing w:val="-2"/>
        </w:rPr>
        <w:t xml:space="preserve"> </w:t>
      </w:r>
      <w:r>
        <w:t>«Облако</w:t>
      </w:r>
      <w:r>
        <w:rPr>
          <w:spacing w:val="-1"/>
        </w:rPr>
        <w:t xml:space="preserve"> </w:t>
      </w:r>
      <w:r>
        <w:t>в</w:t>
      </w:r>
      <w:r>
        <w:rPr>
          <w:spacing w:val="-2"/>
        </w:rPr>
        <w:t xml:space="preserve"> </w:t>
      </w:r>
      <w:r>
        <w:t>штанах».</w:t>
      </w:r>
    </w:p>
    <w:p w:rsidR="004C31D4" w:rsidRDefault="00825692">
      <w:pPr>
        <w:pStyle w:val="a5"/>
        <w:ind w:left="606" w:right="137" w:firstLine="707"/>
      </w:pPr>
      <w:r>
        <w:t>С.А. Есенин. Стихотворения (не менее трёх по выбору). Например, «Гой ты, Русь, моя</w:t>
      </w:r>
      <w:r>
        <w:rPr>
          <w:spacing w:val="1"/>
        </w:rPr>
        <w:t xml:space="preserve"> </w:t>
      </w:r>
      <w:r>
        <w:t>родная...», «Письмо матери», «Собаке Качалова», «Спит ковыль. Равнина дорогая...», «Шаганэ</w:t>
      </w:r>
      <w:r>
        <w:rPr>
          <w:spacing w:val="1"/>
        </w:rPr>
        <w:t xml:space="preserve"> </w:t>
      </w:r>
      <w:r>
        <w:t>ты моя, Шаганэ...», «Не жалею, не зову, не плачу...», «Я последний поэт деревни...», «Русь</w:t>
      </w:r>
      <w:r>
        <w:rPr>
          <w:spacing w:val="1"/>
        </w:rPr>
        <w:t xml:space="preserve"> </w:t>
      </w:r>
      <w:r>
        <w:t>Советская»,</w:t>
      </w:r>
      <w:r>
        <w:rPr>
          <w:spacing w:val="-1"/>
        </w:rPr>
        <w:t xml:space="preserve"> </w:t>
      </w:r>
      <w:r>
        <w:t>«Низкий дом</w:t>
      </w:r>
      <w:r>
        <w:rPr>
          <w:spacing w:val="-1"/>
        </w:rPr>
        <w:t xml:space="preserve"> </w:t>
      </w:r>
      <w:r>
        <w:t>с</w:t>
      </w:r>
      <w:r>
        <w:rPr>
          <w:spacing w:val="-2"/>
        </w:rPr>
        <w:t xml:space="preserve"> </w:t>
      </w:r>
      <w:r>
        <w:t>голубыми ставнями...» и</w:t>
      </w:r>
      <w:r>
        <w:rPr>
          <w:spacing w:val="-1"/>
        </w:rPr>
        <w:t xml:space="preserve"> </w:t>
      </w:r>
      <w:r>
        <w:t>другие.</w:t>
      </w:r>
    </w:p>
    <w:p w:rsidR="004C31D4" w:rsidRDefault="000D4D4B">
      <w:pPr>
        <w:pStyle w:val="a5"/>
        <w:spacing w:line="274" w:lineRule="exact"/>
        <w:ind w:left="1314"/>
      </w:pPr>
      <w:r>
        <w:t xml:space="preserve"> </w:t>
      </w:r>
      <w:r w:rsidR="00825692">
        <w:t>0.Э.</w:t>
      </w:r>
      <w:r w:rsidR="00825692">
        <w:rPr>
          <w:spacing w:val="86"/>
        </w:rPr>
        <w:t xml:space="preserve"> </w:t>
      </w:r>
      <w:r w:rsidR="00825692">
        <w:t>Мандельштам.</w:t>
      </w:r>
      <w:r w:rsidR="00825692">
        <w:rPr>
          <w:spacing w:val="87"/>
        </w:rPr>
        <w:t xml:space="preserve"> </w:t>
      </w:r>
      <w:r w:rsidR="00825692">
        <w:t>Стихотворения</w:t>
      </w:r>
      <w:r w:rsidR="00825692">
        <w:rPr>
          <w:spacing w:val="85"/>
        </w:rPr>
        <w:t xml:space="preserve"> </w:t>
      </w:r>
      <w:r w:rsidR="00825692">
        <w:t>(не</w:t>
      </w:r>
      <w:r w:rsidR="00825692">
        <w:rPr>
          <w:spacing w:val="87"/>
        </w:rPr>
        <w:t xml:space="preserve"> </w:t>
      </w:r>
      <w:r w:rsidR="00825692">
        <w:t>менее</w:t>
      </w:r>
      <w:r w:rsidR="00825692">
        <w:rPr>
          <w:spacing w:val="86"/>
        </w:rPr>
        <w:t xml:space="preserve"> </w:t>
      </w:r>
      <w:r w:rsidR="00825692">
        <w:t>трёх</w:t>
      </w:r>
      <w:r w:rsidR="00825692">
        <w:rPr>
          <w:spacing w:val="89"/>
        </w:rPr>
        <w:t xml:space="preserve"> </w:t>
      </w:r>
      <w:r w:rsidR="00825692">
        <w:t>по</w:t>
      </w:r>
      <w:r w:rsidR="00825692">
        <w:rPr>
          <w:spacing w:val="87"/>
        </w:rPr>
        <w:t xml:space="preserve"> </w:t>
      </w:r>
      <w:r w:rsidR="00825692">
        <w:t>выбору).</w:t>
      </w:r>
      <w:r w:rsidR="00825692">
        <w:rPr>
          <w:spacing w:val="87"/>
        </w:rPr>
        <w:t xml:space="preserve"> </w:t>
      </w:r>
      <w:r w:rsidR="00825692">
        <w:t>Например,</w:t>
      </w:r>
    </w:p>
    <w:p w:rsidR="004C31D4" w:rsidRDefault="00825692">
      <w:pPr>
        <w:pStyle w:val="a5"/>
        <w:ind w:left="606"/>
      </w:pPr>
      <w:r>
        <w:t xml:space="preserve">«Бессонница.  </w:t>
      </w:r>
      <w:r>
        <w:rPr>
          <w:spacing w:val="53"/>
        </w:rPr>
        <w:t xml:space="preserve"> </w:t>
      </w:r>
      <w:r>
        <w:t xml:space="preserve">Гомер.  </w:t>
      </w:r>
      <w:r>
        <w:rPr>
          <w:spacing w:val="51"/>
        </w:rPr>
        <w:t xml:space="preserve"> </w:t>
      </w:r>
      <w:r>
        <w:t xml:space="preserve">Тугие  </w:t>
      </w:r>
      <w:r>
        <w:rPr>
          <w:spacing w:val="52"/>
        </w:rPr>
        <w:t xml:space="preserve"> </w:t>
      </w:r>
      <w:r>
        <w:t xml:space="preserve">паруса...»,  </w:t>
      </w:r>
      <w:r>
        <w:rPr>
          <w:spacing w:val="54"/>
        </w:rPr>
        <w:t xml:space="preserve"> </w:t>
      </w:r>
      <w:r>
        <w:t xml:space="preserve">«За  </w:t>
      </w:r>
      <w:r>
        <w:rPr>
          <w:spacing w:val="53"/>
        </w:rPr>
        <w:t xml:space="preserve"> </w:t>
      </w:r>
      <w:r>
        <w:t xml:space="preserve">гремучую  </w:t>
      </w:r>
      <w:r>
        <w:rPr>
          <w:spacing w:val="53"/>
        </w:rPr>
        <w:t xml:space="preserve"> </w:t>
      </w:r>
      <w:r>
        <w:t xml:space="preserve">доблесть  </w:t>
      </w:r>
      <w:r>
        <w:rPr>
          <w:spacing w:val="55"/>
        </w:rPr>
        <w:t xml:space="preserve"> </w:t>
      </w:r>
      <w:r>
        <w:t xml:space="preserve">грядущих  </w:t>
      </w:r>
      <w:r>
        <w:rPr>
          <w:spacing w:val="54"/>
        </w:rPr>
        <w:t xml:space="preserve"> </w:t>
      </w:r>
      <w:r>
        <w:t>веков...»,</w:t>
      </w:r>
    </w:p>
    <w:p w:rsidR="004C31D4" w:rsidRDefault="00825692">
      <w:pPr>
        <w:pStyle w:val="a5"/>
        <w:ind w:left="606"/>
      </w:pPr>
      <w:r>
        <w:t>«Ленинград»,</w:t>
      </w:r>
      <w:r>
        <w:rPr>
          <w:spacing w:val="-2"/>
        </w:rPr>
        <w:t xml:space="preserve"> </w:t>
      </w:r>
      <w:r>
        <w:t>«Мы</w:t>
      </w:r>
      <w:r>
        <w:rPr>
          <w:spacing w:val="-1"/>
        </w:rPr>
        <w:t xml:space="preserve"> </w:t>
      </w:r>
      <w:r>
        <w:t>живём,</w:t>
      </w:r>
      <w:r>
        <w:rPr>
          <w:spacing w:val="-1"/>
        </w:rPr>
        <w:t xml:space="preserve"> </w:t>
      </w:r>
      <w:r>
        <w:t>под</w:t>
      </w:r>
      <w:r>
        <w:rPr>
          <w:spacing w:val="-1"/>
        </w:rPr>
        <w:t xml:space="preserve"> </w:t>
      </w:r>
      <w:r>
        <w:t>собою</w:t>
      </w:r>
      <w:r>
        <w:rPr>
          <w:spacing w:val="-1"/>
        </w:rPr>
        <w:t xml:space="preserve"> </w:t>
      </w:r>
      <w:r>
        <w:t>не</w:t>
      </w:r>
      <w:r>
        <w:rPr>
          <w:spacing w:val="-2"/>
        </w:rPr>
        <w:t xml:space="preserve"> </w:t>
      </w:r>
      <w:r>
        <w:t>чуя</w:t>
      </w:r>
      <w:r>
        <w:rPr>
          <w:spacing w:val="-1"/>
        </w:rPr>
        <w:t xml:space="preserve"> </w:t>
      </w:r>
      <w:r>
        <w:t>страны...»</w:t>
      </w:r>
      <w:r>
        <w:rPr>
          <w:spacing w:val="-1"/>
        </w:rPr>
        <w:t xml:space="preserve"> </w:t>
      </w:r>
      <w:r>
        <w:t>и</w:t>
      </w:r>
      <w:r>
        <w:rPr>
          <w:spacing w:val="-1"/>
        </w:rPr>
        <w:t xml:space="preserve"> </w:t>
      </w:r>
      <w:r>
        <w:t>другие.</w:t>
      </w:r>
    </w:p>
    <w:p w:rsidR="004C31D4" w:rsidRDefault="000D4D4B">
      <w:pPr>
        <w:pStyle w:val="a5"/>
        <w:ind w:left="606" w:right="143" w:firstLine="707"/>
      </w:pPr>
      <w:r>
        <w:t xml:space="preserve"> </w:t>
      </w:r>
      <w:r w:rsidR="00825692">
        <w:t xml:space="preserve"> М.И. Цветаева. Стихотворения (не менее трёх по выбору). Например, «Моим</w:t>
      </w:r>
      <w:r w:rsidR="00825692">
        <w:rPr>
          <w:spacing w:val="1"/>
        </w:rPr>
        <w:t xml:space="preserve"> </w:t>
      </w:r>
      <w:r w:rsidR="00825692">
        <w:t>стихам, написанным так рано...», «Кто создан из камня, кто создан из глины...», «Идёшь, на</w:t>
      </w:r>
      <w:r w:rsidR="00825692">
        <w:rPr>
          <w:spacing w:val="1"/>
        </w:rPr>
        <w:t xml:space="preserve"> </w:t>
      </w:r>
      <w:r w:rsidR="00825692">
        <w:t>меня</w:t>
      </w:r>
      <w:r w:rsidR="00825692">
        <w:rPr>
          <w:spacing w:val="41"/>
        </w:rPr>
        <w:t xml:space="preserve"> </w:t>
      </w:r>
      <w:r w:rsidR="00825692">
        <w:t>похожий...»,</w:t>
      </w:r>
      <w:r w:rsidR="00825692">
        <w:rPr>
          <w:spacing w:val="41"/>
        </w:rPr>
        <w:t xml:space="preserve"> </w:t>
      </w:r>
      <w:r w:rsidR="00825692">
        <w:t>«Мне</w:t>
      </w:r>
      <w:r w:rsidR="00825692">
        <w:rPr>
          <w:spacing w:val="41"/>
        </w:rPr>
        <w:t xml:space="preserve"> </w:t>
      </w:r>
      <w:r w:rsidR="00825692">
        <w:t>нравится,</w:t>
      </w:r>
      <w:r w:rsidR="00825692">
        <w:rPr>
          <w:spacing w:val="41"/>
        </w:rPr>
        <w:t xml:space="preserve"> </w:t>
      </w:r>
      <w:r w:rsidR="00825692">
        <w:t>что</w:t>
      </w:r>
      <w:r w:rsidR="00825692">
        <w:rPr>
          <w:spacing w:val="42"/>
        </w:rPr>
        <w:t xml:space="preserve"> </w:t>
      </w:r>
      <w:r w:rsidR="00825692">
        <w:t>вы</w:t>
      </w:r>
      <w:r w:rsidR="00825692">
        <w:rPr>
          <w:spacing w:val="42"/>
        </w:rPr>
        <w:t xml:space="preserve"> </w:t>
      </w:r>
      <w:r w:rsidR="00825692">
        <w:t>больны</w:t>
      </w:r>
      <w:r w:rsidR="00825692">
        <w:rPr>
          <w:spacing w:val="41"/>
        </w:rPr>
        <w:t xml:space="preserve"> </w:t>
      </w:r>
      <w:r w:rsidR="00825692">
        <w:t>не</w:t>
      </w:r>
      <w:r w:rsidR="00825692">
        <w:rPr>
          <w:spacing w:val="41"/>
        </w:rPr>
        <w:t xml:space="preserve"> </w:t>
      </w:r>
      <w:r w:rsidR="00825692">
        <w:t>мной...»,</w:t>
      </w:r>
      <w:r w:rsidR="00825692">
        <w:rPr>
          <w:spacing w:val="41"/>
        </w:rPr>
        <w:t xml:space="preserve"> </w:t>
      </w:r>
      <w:r w:rsidR="00825692">
        <w:t>«Тоска</w:t>
      </w:r>
      <w:r w:rsidR="00825692">
        <w:rPr>
          <w:spacing w:val="41"/>
        </w:rPr>
        <w:t xml:space="preserve"> </w:t>
      </w:r>
      <w:r w:rsidR="00825692">
        <w:t>по</w:t>
      </w:r>
      <w:r w:rsidR="00825692">
        <w:rPr>
          <w:spacing w:val="42"/>
        </w:rPr>
        <w:t xml:space="preserve"> </w:t>
      </w:r>
      <w:r w:rsidR="00825692">
        <w:t>родине!</w:t>
      </w:r>
      <w:r w:rsidR="00825692">
        <w:rPr>
          <w:spacing w:val="41"/>
        </w:rPr>
        <w:t xml:space="preserve"> </w:t>
      </w:r>
      <w:r w:rsidR="00825692">
        <w:t>Давно...»,</w:t>
      </w:r>
    </w:p>
    <w:p w:rsidR="004C31D4" w:rsidRDefault="00825692">
      <w:pPr>
        <w:pStyle w:val="a5"/>
        <w:ind w:left="606" w:right="143"/>
      </w:pPr>
      <w:r>
        <w:t>«Книги в красном переплёте», «Бабушке», «Красною кистью...» (из цикла «Стихи о Москве») и</w:t>
      </w:r>
      <w:r>
        <w:rPr>
          <w:spacing w:val="-57"/>
        </w:rPr>
        <w:t xml:space="preserve"> </w:t>
      </w:r>
      <w:r>
        <w:t>другие.</w:t>
      </w:r>
    </w:p>
    <w:p w:rsidR="004C31D4" w:rsidRDefault="00825692">
      <w:pPr>
        <w:pStyle w:val="a5"/>
        <w:ind w:left="606" w:right="143" w:firstLine="707"/>
      </w:pPr>
      <w:r>
        <w:t>А.А. Ахматова. Стихотворения (не менее трёх по выбору). Например, «Песня последней</w:t>
      </w:r>
      <w:r>
        <w:rPr>
          <w:spacing w:val="-57"/>
        </w:rPr>
        <w:t xml:space="preserve"> </w:t>
      </w:r>
      <w:r>
        <w:t>встречи», «Сжала руки под тёмной вуалью...», «Смуглый отрок бродил по аллеям...», «Мне</w:t>
      </w:r>
      <w:r>
        <w:rPr>
          <w:spacing w:val="1"/>
        </w:rPr>
        <w:t xml:space="preserve"> </w:t>
      </w:r>
      <w:r>
        <w:t>голос был. Он звал утешно...», «Не с теми я, кто бросил землю...», «Мужество», «Приморский</w:t>
      </w:r>
      <w:r>
        <w:rPr>
          <w:spacing w:val="1"/>
        </w:rPr>
        <w:t xml:space="preserve"> </w:t>
      </w:r>
      <w:r>
        <w:t>сонет»,</w:t>
      </w:r>
      <w:r>
        <w:rPr>
          <w:spacing w:val="-1"/>
        </w:rPr>
        <w:t xml:space="preserve"> </w:t>
      </w:r>
      <w:r>
        <w:t>«Родная земля»</w:t>
      </w:r>
      <w:r>
        <w:rPr>
          <w:spacing w:val="-1"/>
        </w:rPr>
        <w:t xml:space="preserve"> </w:t>
      </w:r>
      <w:r>
        <w:t>и</w:t>
      </w:r>
      <w:r>
        <w:rPr>
          <w:spacing w:val="1"/>
        </w:rPr>
        <w:t xml:space="preserve"> </w:t>
      </w:r>
      <w:r>
        <w:t>другие.</w:t>
      </w:r>
    </w:p>
    <w:p w:rsidR="004C31D4" w:rsidRDefault="00825692">
      <w:pPr>
        <w:pStyle w:val="a5"/>
        <w:spacing w:before="1"/>
        <w:ind w:left="1314"/>
      </w:pPr>
      <w:r>
        <w:t>Поэма</w:t>
      </w:r>
      <w:r>
        <w:rPr>
          <w:spacing w:val="-5"/>
        </w:rPr>
        <w:t xml:space="preserve"> </w:t>
      </w:r>
      <w:r>
        <w:t>«Реквием».</w:t>
      </w:r>
    </w:p>
    <w:p w:rsidR="004C31D4" w:rsidRDefault="00825692">
      <w:pPr>
        <w:pStyle w:val="a5"/>
        <w:ind w:left="1314" w:right="2278"/>
      </w:pPr>
      <w:r>
        <w:t>Н.А. Островский. Роман «Как закалялась сталь» (избранные главы).</w:t>
      </w:r>
      <w:r>
        <w:rPr>
          <w:spacing w:val="-58"/>
        </w:rPr>
        <w:t xml:space="preserve"> </w:t>
      </w:r>
      <w:r>
        <w:t>М.А.</w:t>
      </w:r>
      <w:r>
        <w:rPr>
          <w:spacing w:val="-3"/>
        </w:rPr>
        <w:t xml:space="preserve"> </w:t>
      </w:r>
      <w:r>
        <w:t>Шолохов.</w:t>
      </w:r>
      <w:r>
        <w:rPr>
          <w:spacing w:val="-1"/>
        </w:rPr>
        <w:t xml:space="preserve"> </w:t>
      </w:r>
      <w:r>
        <w:t>Роман-эпопея</w:t>
      </w:r>
      <w:r>
        <w:rPr>
          <w:spacing w:val="-2"/>
        </w:rPr>
        <w:t xml:space="preserve"> </w:t>
      </w:r>
      <w:r>
        <w:t>«Тихий</w:t>
      </w:r>
      <w:r>
        <w:rPr>
          <w:spacing w:val="-1"/>
        </w:rPr>
        <w:t xml:space="preserve"> </w:t>
      </w:r>
      <w:r>
        <w:t>Дон»</w:t>
      </w:r>
      <w:r>
        <w:rPr>
          <w:spacing w:val="-2"/>
        </w:rPr>
        <w:t xml:space="preserve"> </w:t>
      </w:r>
      <w:r>
        <w:t>(избранные</w:t>
      </w:r>
      <w:r>
        <w:rPr>
          <w:spacing w:val="-3"/>
        </w:rPr>
        <w:t xml:space="preserve"> </w:t>
      </w:r>
      <w:r>
        <w:t>главы).</w:t>
      </w:r>
    </w:p>
    <w:p w:rsidR="004C31D4" w:rsidRDefault="00825692">
      <w:pPr>
        <w:pStyle w:val="a5"/>
        <w:ind w:left="606" w:right="142" w:firstLine="707"/>
      </w:pPr>
      <w:r>
        <w:t>М.А.</w:t>
      </w:r>
      <w:r>
        <w:rPr>
          <w:spacing w:val="1"/>
        </w:rPr>
        <w:t xml:space="preserve"> </w:t>
      </w:r>
      <w:r>
        <w:t>Булгаков.</w:t>
      </w:r>
      <w:r>
        <w:rPr>
          <w:spacing w:val="1"/>
        </w:rPr>
        <w:t xml:space="preserve"> </w:t>
      </w:r>
      <w:r>
        <w:t>Романы</w:t>
      </w:r>
      <w:r>
        <w:rPr>
          <w:spacing w:val="1"/>
        </w:rPr>
        <w:t xml:space="preserve"> </w:t>
      </w:r>
      <w:r>
        <w:t>«Белая</w:t>
      </w:r>
      <w:r>
        <w:rPr>
          <w:spacing w:val="1"/>
        </w:rPr>
        <w:t xml:space="preserve"> </w:t>
      </w:r>
      <w:r>
        <w:t>гвардия»,</w:t>
      </w:r>
      <w:r>
        <w:rPr>
          <w:spacing w:val="1"/>
        </w:rPr>
        <w:t xml:space="preserve"> </w:t>
      </w:r>
      <w:r>
        <w:t>«Мастер</w:t>
      </w:r>
      <w:r>
        <w:rPr>
          <w:spacing w:val="1"/>
        </w:rPr>
        <w:t xml:space="preserve"> </w:t>
      </w:r>
      <w:r>
        <w:t>и</w:t>
      </w:r>
      <w:r>
        <w:rPr>
          <w:spacing w:val="1"/>
        </w:rPr>
        <w:t xml:space="preserve"> </w:t>
      </w:r>
      <w:r>
        <w:t>Маргарита»</w:t>
      </w:r>
      <w:r>
        <w:rPr>
          <w:spacing w:val="1"/>
        </w:rPr>
        <w:t xml:space="preserve"> </w:t>
      </w:r>
      <w:r>
        <w:t>(один</w:t>
      </w:r>
      <w:r>
        <w:rPr>
          <w:spacing w:val="1"/>
        </w:rPr>
        <w:t xml:space="preserve"> </w:t>
      </w:r>
      <w:r>
        <w:t>роман</w:t>
      </w:r>
      <w:r>
        <w:rPr>
          <w:spacing w:val="1"/>
        </w:rPr>
        <w:t xml:space="preserve"> </w:t>
      </w:r>
      <w:r>
        <w:t>по</w:t>
      </w:r>
      <w:r>
        <w:rPr>
          <w:spacing w:val="1"/>
        </w:rPr>
        <w:t xml:space="preserve"> </w:t>
      </w:r>
      <w:r>
        <w:t>выбору).</w:t>
      </w:r>
    </w:p>
    <w:p w:rsidR="004C31D4" w:rsidRDefault="00825692">
      <w:pPr>
        <w:pStyle w:val="a5"/>
        <w:ind w:left="606" w:right="146" w:firstLine="707"/>
      </w:pPr>
      <w:r>
        <w:t>А.П.</w:t>
      </w:r>
      <w:r>
        <w:rPr>
          <w:spacing w:val="1"/>
        </w:rPr>
        <w:t xml:space="preserve"> </w:t>
      </w:r>
      <w:r>
        <w:t>Платонов.</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«В</w:t>
      </w:r>
      <w:r>
        <w:rPr>
          <w:spacing w:val="-57"/>
        </w:rPr>
        <w:t xml:space="preserve"> </w:t>
      </w:r>
      <w:r>
        <w:t>прекрасном</w:t>
      </w:r>
      <w:r>
        <w:rPr>
          <w:spacing w:val="-2"/>
        </w:rPr>
        <w:t xml:space="preserve"> </w:t>
      </w:r>
      <w:r>
        <w:t>и яростном</w:t>
      </w:r>
      <w:r>
        <w:rPr>
          <w:spacing w:val="-1"/>
        </w:rPr>
        <w:t xml:space="preserve"> </w:t>
      </w:r>
      <w:r>
        <w:t>мире»,</w:t>
      </w:r>
      <w:r>
        <w:rPr>
          <w:spacing w:val="-1"/>
        </w:rPr>
        <w:t xml:space="preserve"> </w:t>
      </w:r>
      <w:r>
        <w:t>«Котлован», «Возвращение» и</w:t>
      </w:r>
      <w:r>
        <w:rPr>
          <w:spacing w:val="-1"/>
        </w:rPr>
        <w:t xml:space="preserve"> </w:t>
      </w:r>
      <w:r>
        <w:t>другие.</w:t>
      </w:r>
    </w:p>
    <w:p w:rsidR="004C31D4" w:rsidRDefault="00825692">
      <w:pPr>
        <w:pStyle w:val="a5"/>
        <w:ind w:left="606" w:right="142" w:firstLine="707"/>
      </w:pPr>
      <w:r>
        <w:t>А.Т. Твардовский. Стихотворения (не менее трёх по выбору). Например, «Вся суть в</w:t>
      </w:r>
      <w:r>
        <w:rPr>
          <w:spacing w:val="1"/>
        </w:rPr>
        <w:t xml:space="preserve"> </w:t>
      </w:r>
      <w:r>
        <w:t>одном-единственном завете...», «Памяти матери» («В краю, куда их вывезли гуртом...»), «Я</w:t>
      </w:r>
      <w:r>
        <w:rPr>
          <w:spacing w:val="1"/>
        </w:rPr>
        <w:t xml:space="preserve"> </w:t>
      </w:r>
      <w:r>
        <w:t>знаю,</w:t>
      </w:r>
      <w:r>
        <w:rPr>
          <w:spacing w:val="-1"/>
        </w:rPr>
        <w:t xml:space="preserve"> </w:t>
      </w:r>
      <w:r>
        <w:t>никакой</w:t>
      </w:r>
      <w:r>
        <w:rPr>
          <w:spacing w:val="-1"/>
        </w:rPr>
        <w:t xml:space="preserve"> </w:t>
      </w:r>
      <w:r>
        <w:t>моей вины...»,</w:t>
      </w:r>
      <w:r>
        <w:rPr>
          <w:spacing w:val="-1"/>
        </w:rPr>
        <w:t xml:space="preserve"> </w:t>
      </w:r>
      <w:r>
        <w:t>«Дробится</w:t>
      </w:r>
      <w:r>
        <w:rPr>
          <w:spacing w:val="-1"/>
        </w:rPr>
        <w:t xml:space="preserve"> </w:t>
      </w:r>
      <w:r>
        <w:t>рваный цоколь</w:t>
      </w:r>
      <w:r>
        <w:rPr>
          <w:spacing w:val="-1"/>
        </w:rPr>
        <w:t xml:space="preserve"> </w:t>
      </w:r>
      <w:r>
        <w:t>монумента...»</w:t>
      </w:r>
      <w:r>
        <w:rPr>
          <w:spacing w:val="-1"/>
        </w:rPr>
        <w:t xml:space="preserve"> </w:t>
      </w:r>
      <w:r>
        <w:t>и другие.</w:t>
      </w:r>
    </w:p>
    <w:p w:rsidR="004C31D4" w:rsidRDefault="00825692">
      <w:pPr>
        <w:pStyle w:val="a5"/>
        <w:ind w:left="606" w:right="142" w:firstLine="707"/>
      </w:pPr>
      <w:r>
        <w:t>Проза о Великой Отечественной войне (по одному произведению не менее чем двух</w:t>
      </w:r>
      <w:r>
        <w:rPr>
          <w:spacing w:val="1"/>
        </w:rPr>
        <w:t xml:space="preserve"> </w:t>
      </w:r>
      <w:r>
        <w:t>писателей</w:t>
      </w:r>
      <w:r>
        <w:rPr>
          <w:spacing w:val="29"/>
        </w:rPr>
        <w:t xml:space="preserve"> </w:t>
      </w:r>
      <w:r>
        <w:t>по</w:t>
      </w:r>
      <w:r>
        <w:rPr>
          <w:spacing w:val="26"/>
        </w:rPr>
        <w:t xml:space="preserve"> </w:t>
      </w:r>
      <w:r>
        <w:t>выбору).</w:t>
      </w:r>
      <w:r>
        <w:rPr>
          <w:spacing w:val="28"/>
        </w:rPr>
        <w:t xml:space="preserve"> </w:t>
      </w:r>
      <w:r>
        <w:t>Например,</w:t>
      </w:r>
      <w:r>
        <w:rPr>
          <w:spacing w:val="28"/>
        </w:rPr>
        <w:t xml:space="preserve"> </w:t>
      </w:r>
      <w:r>
        <w:t>В.П.</w:t>
      </w:r>
      <w:r>
        <w:rPr>
          <w:spacing w:val="28"/>
        </w:rPr>
        <w:t xml:space="preserve"> </w:t>
      </w:r>
      <w:r>
        <w:t>Астафьев</w:t>
      </w:r>
      <w:r>
        <w:rPr>
          <w:spacing w:val="28"/>
        </w:rPr>
        <w:t xml:space="preserve"> </w:t>
      </w:r>
      <w:r>
        <w:t>«Пастух</w:t>
      </w:r>
      <w:r>
        <w:rPr>
          <w:spacing w:val="29"/>
        </w:rPr>
        <w:t xml:space="preserve"> </w:t>
      </w:r>
      <w:r>
        <w:t>и</w:t>
      </w:r>
      <w:r>
        <w:rPr>
          <w:spacing w:val="29"/>
        </w:rPr>
        <w:t xml:space="preserve"> </w:t>
      </w:r>
      <w:r>
        <w:t>пастушка»;</w:t>
      </w:r>
      <w:r>
        <w:rPr>
          <w:spacing w:val="29"/>
        </w:rPr>
        <w:t xml:space="preserve"> </w:t>
      </w:r>
      <w:r>
        <w:t>Ю.В.</w:t>
      </w:r>
      <w:r>
        <w:rPr>
          <w:spacing w:val="26"/>
        </w:rPr>
        <w:t xml:space="preserve"> </w:t>
      </w:r>
      <w:r>
        <w:t>Бондарев</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right="142"/>
      </w:pPr>
      <w:r>
        <w:t>«Горячий снег»; В.В. Быков «Обелиск», «Сотников», «Альпийская баллада»; Б.Л. Васильев «А</w:t>
      </w:r>
      <w:r>
        <w:rPr>
          <w:spacing w:val="1"/>
        </w:rPr>
        <w:t xml:space="preserve"> </w:t>
      </w:r>
      <w:r>
        <w:t>зори здесь тихие», «В списках не значился», «Завтра была война»; К.Д. Воробьёв «Убиты под</w:t>
      </w:r>
      <w:r>
        <w:rPr>
          <w:spacing w:val="1"/>
        </w:rPr>
        <w:t xml:space="preserve"> </w:t>
      </w:r>
      <w:r>
        <w:t>Москвой»,</w:t>
      </w:r>
      <w:r>
        <w:rPr>
          <w:spacing w:val="1"/>
        </w:rPr>
        <w:t xml:space="preserve"> </w:t>
      </w:r>
      <w:r>
        <w:t>«Это</w:t>
      </w:r>
      <w:r>
        <w:rPr>
          <w:spacing w:val="1"/>
        </w:rPr>
        <w:t xml:space="preserve"> </w:t>
      </w:r>
      <w:r>
        <w:t>мы,</w:t>
      </w:r>
      <w:r>
        <w:rPr>
          <w:spacing w:val="1"/>
        </w:rPr>
        <w:t xml:space="preserve"> </w:t>
      </w:r>
      <w:r>
        <w:t>Господи!»;</w:t>
      </w:r>
      <w:r>
        <w:rPr>
          <w:spacing w:val="1"/>
        </w:rPr>
        <w:t xml:space="preserve"> </w:t>
      </w:r>
      <w:r>
        <w:t>В.Л.</w:t>
      </w:r>
      <w:r>
        <w:rPr>
          <w:spacing w:val="1"/>
        </w:rPr>
        <w:t xml:space="preserve"> </w:t>
      </w:r>
      <w:r>
        <w:t>Кондратьев</w:t>
      </w:r>
      <w:r>
        <w:rPr>
          <w:spacing w:val="1"/>
        </w:rPr>
        <w:t xml:space="preserve"> </w:t>
      </w:r>
      <w:r>
        <w:t>«Сашка»;</w:t>
      </w:r>
      <w:r>
        <w:rPr>
          <w:spacing w:val="1"/>
        </w:rPr>
        <w:t xml:space="preserve"> </w:t>
      </w:r>
      <w:r>
        <w:t>В.П.</w:t>
      </w:r>
      <w:r>
        <w:rPr>
          <w:spacing w:val="1"/>
        </w:rPr>
        <w:t xml:space="preserve"> </w:t>
      </w:r>
      <w:r>
        <w:t>Некрасов</w:t>
      </w:r>
      <w:r>
        <w:rPr>
          <w:spacing w:val="1"/>
        </w:rPr>
        <w:t xml:space="preserve"> </w:t>
      </w:r>
      <w:r>
        <w:t>«В</w:t>
      </w:r>
      <w:r>
        <w:rPr>
          <w:spacing w:val="1"/>
        </w:rPr>
        <w:t xml:space="preserve"> </w:t>
      </w:r>
      <w:r>
        <w:t>окопах</w:t>
      </w:r>
      <w:r>
        <w:rPr>
          <w:spacing w:val="1"/>
        </w:rPr>
        <w:t xml:space="preserve"> </w:t>
      </w:r>
      <w:r>
        <w:t>Сталинграда»;</w:t>
      </w:r>
      <w:r>
        <w:rPr>
          <w:spacing w:val="7"/>
        </w:rPr>
        <w:t xml:space="preserve"> </w:t>
      </w:r>
      <w:r>
        <w:t>Е.И.</w:t>
      </w:r>
      <w:r>
        <w:rPr>
          <w:spacing w:val="7"/>
        </w:rPr>
        <w:t xml:space="preserve"> </w:t>
      </w:r>
      <w:r>
        <w:t>Носов</w:t>
      </w:r>
      <w:r>
        <w:rPr>
          <w:spacing w:val="6"/>
        </w:rPr>
        <w:t xml:space="preserve"> </w:t>
      </w:r>
      <w:r>
        <w:t>«Красное</w:t>
      </w:r>
      <w:r>
        <w:rPr>
          <w:spacing w:val="9"/>
        </w:rPr>
        <w:t xml:space="preserve"> </w:t>
      </w:r>
      <w:r>
        <w:t>вино</w:t>
      </w:r>
      <w:r>
        <w:rPr>
          <w:spacing w:val="7"/>
        </w:rPr>
        <w:t xml:space="preserve"> </w:t>
      </w:r>
      <w:r>
        <w:t>победы»,</w:t>
      </w:r>
      <w:r>
        <w:rPr>
          <w:spacing w:val="7"/>
        </w:rPr>
        <w:t xml:space="preserve"> </w:t>
      </w:r>
      <w:r>
        <w:t>«Шопен,</w:t>
      </w:r>
      <w:r>
        <w:rPr>
          <w:spacing w:val="7"/>
        </w:rPr>
        <w:t xml:space="preserve"> </w:t>
      </w:r>
      <w:r>
        <w:t>соната</w:t>
      </w:r>
      <w:r>
        <w:rPr>
          <w:spacing w:val="10"/>
        </w:rPr>
        <w:t xml:space="preserve"> </w:t>
      </w:r>
      <w:r>
        <w:t>номер</w:t>
      </w:r>
      <w:r>
        <w:rPr>
          <w:spacing w:val="7"/>
        </w:rPr>
        <w:t xml:space="preserve"> </w:t>
      </w:r>
      <w:r>
        <w:t>два»;</w:t>
      </w:r>
      <w:r>
        <w:rPr>
          <w:spacing w:val="7"/>
        </w:rPr>
        <w:t xml:space="preserve"> </w:t>
      </w:r>
      <w:r>
        <w:t>С.С.</w:t>
      </w:r>
      <w:r>
        <w:rPr>
          <w:spacing w:val="7"/>
        </w:rPr>
        <w:t xml:space="preserve"> </w:t>
      </w:r>
      <w:r>
        <w:t>Смирнов</w:t>
      </w:r>
    </w:p>
    <w:p w:rsidR="004C31D4" w:rsidRDefault="00825692">
      <w:pPr>
        <w:pStyle w:val="a5"/>
        <w:spacing w:before="1"/>
        <w:ind w:left="606"/>
      </w:pPr>
      <w:r>
        <w:t>«Брестская</w:t>
      </w:r>
      <w:r>
        <w:rPr>
          <w:spacing w:val="-1"/>
        </w:rPr>
        <w:t xml:space="preserve"> </w:t>
      </w:r>
      <w:r>
        <w:t>крепость»</w:t>
      </w:r>
      <w:r>
        <w:rPr>
          <w:spacing w:val="-1"/>
        </w:rPr>
        <w:t xml:space="preserve"> </w:t>
      </w:r>
      <w:r>
        <w:t>и</w:t>
      </w:r>
      <w:r>
        <w:rPr>
          <w:spacing w:val="-1"/>
        </w:rPr>
        <w:t xml:space="preserve"> </w:t>
      </w:r>
      <w:r>
        <w:t>другие.</w:t>
      </w:r>
    </w:p>
    <w:p w:rsidR="004C31D4" w:rsidRDefault="00825692">
      <w:pPr>
        <w:pStyle w:val="a5"/>
        <w:ind w:left="1314"/>
      </w:pPr>
      <w:r>
        <w:t>А.А.</w:t>
      </w:r>
      <w:r>
        <w:rPr>
          <w:spacing w:val="-2"/>
        </w:rPr>
        <w:t xml:space="preserve"> </w:t>
      </w:r>
      <w:r>
        <w:t>Фадеев</w:t>
      </w:r>
      <w:r>
        <w:rPr>
          <w:spacing w:val="-3"/>
        </w:rPr>
        <w:t xml:space="preserve"> </w:t>
      </w:r>
      <w:r>
        <w:t>«Молодая гвардия».</w:t>
      </w:r>
    </w:p>
    <w:p w:rsidR="004C31D4" w:rsidRDefault="00825692">
      <w:pPr>
        <w:pStyle w:val="a5"/>
        <w:ind w:left="1314"/>
      </w:pPr>
      <w:r>
        <w:t>В.О.</w:t>
      </w:r>
      <w:r>
        <w:rPr>
          <w:spacing w:val="-2"/>
        </w:rPr>
        <w:t xml:space="preserve"> </w:t>
      </w:r>
      <w:r>
        <w:t>Богомолов</w:t>
      </w:r>
      <w:r>
        <w:rPr>
          <w:spacing w:val="-1"/>
        </w:rPr>
        <w:t xml:space="preserve"> </w:t>
      </w:r>
      <w:r>
        <w:t>«В</w:t>
      </w:r>
      <w:r>
        <w:rPr>
          <w:spacing w:val="-2"/>
        </w:rPr>
        <w:t xml:space="preserve"> </w:t>
      </w:r>
      <w:r>
        <w:t>августе</w:t>
      </w:r>
      <w:r>
        <w:rPr>
          <w:spacing w:val="-1"/>
        </w:rPr>
        <w:t xml:space="preserve"> </w:t>
      </w:r>
      <w:r>
        <w:t>сорок</w:t>
      </w:r>
      <w:r>
        <w:rPr>
          <w:spacing w:val="-2"/>
        </w:rPr>
        <w:t xml:space="preserve"> </w:t>
      </w:r>
      <w:r>
        <w:t>четвёртого».</w:t>
      </w:r>
    </w:p>
    <w:p w:rsidR="004C31D4" w:rsidRDefault="00825692">
      <w:pPr>
        <w:pStyle w:val="a5"/>
        <w:ind w:left="606" w:right="143" w:firstLine="707"/>
      </w:pPr>
      <w:r>
        <w:t>Поэзия о Великой Отечественной войне. Стихотворения (по одному стихотворению не</w:t>
      </w:r>
      <w:r>
        <w:rPr>
          <w:spacing w:val="1"/>
        </w:rPr>
        <w:t xml:space="preserve"> </w:t>
      </w:r>
      <w:r>
        <w:t>менее</w:t>
      </w:r>
      <w:r>
        <w:rPr>
          <w:spacing w:val="1"/>
        </w:rPr>
        <w:t xml:space="preserve"> </w:t>
      </w:r>
      <w:r>
        <w:t>чем</w:t>
      </w:r>
      <w:r>
        <w:rPr>
          <w:spacing w:val="1"/>
        </w:rPr>
        <w:t xml:space="preserve"> </w:t>
      </w:r>
      <w:r>
        <w:t>двух</w:t>
      </w:r>
      <w:r>
        <w:rPr>
          <w:spacing w:val="1"/>
        </w:rPr>
        <w:t xml:space="preserve"> </w:t>
      </w:r>
      <w:r>
        <w:t>поэтов</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Ю.В.</w:t>
      </w:r>
      <w:r>
        <w:rPr>
          <w:spacing w:val="1"/>
        </w:rPr>
        <w:t xml:space="preserve"> </w:t>
      </w:r>
      <w:r>
        <w:t>Друниной,</w:t>
      </w:r>
      <w:r>
        <w:rPr>
          <w:spacing w:val="1"/>
        </w:rPr>
        <w:t xml:space="preserve"> </w:t>
      </w:r>
      <w:r>
        <w:t>М.В.</w:t>
      </w:r>
      <w:r>
        <w:rPr>
          <w:spacing w:val="1"/>
        </w:rPr>
        <w:t xml:space="preserve"> </w:t>
      </w:r>
      <w:r>
        <w:t>Исаковского,</w:t>
      </w:r>
      <w:r>
        <w:rPr>
          <w:spacing w:val="1"/>
        </w:rPr>
        <w:t xml:space="preserve"> </w:t>
      </w:r>
      <w:r>
        <w:t>Ю.Д.</w:t>
      </w:r>
      <w:r>
        <w:rPr>
          <w:spacing w:val="1"/>
        </w:rPr>
        <w:t xml:space="preserve"> </w:t>
      </w:r>
      <w:r>
        <w:t>Левитанского,</w:t>
      </w:r>
      <w:r>
        <w:rPr>
          <w:spacing w:val="-1"/>
        </w:rPr>
        <w:t xml:space="preserve"> </w:t>
      </w:r>
      <w:r>
        <w:t>С.С.</w:t>
      </w:r>
      <w:r>
        <w:rPr>
          <w:spacing w:val="-1"/>
        </w:rPr>
        <w:t xml:space="preserve"> </w:t>
      </w:r>
      <w:r>
        <w:t>Орлова,</w:t>
      </w:r>
      <w:r>
        <w:rPr>
          <w:spacing w:val="-1"/>
        </w:rPr>
        <w:t xml:space="preserve"> </w:t>
      </w:r>
      <w:r>
        <w:t>Д.С.</w:t>
      </w:r>
      <w:r>
        <w:rPr>
          <w:spacing w:val="-2"/>
        </w:rPr>
        <w:t xml:space="preserve"> </w:t>
      </w:r>
      <w:r>
        <w:t>Самойлова,</w:t>
      </w:r>
      <w:r>
        <w:rPr>
          <w:spacing w:val="-1"/>
        </w:rPr>
        <w:t xml:space="preserve"> </w:t>
      </w:r>
      <w:r>
        <w:t>К.М.</w:t>
      </w:r>
      <w:r>
        <w:rPr>
          <w:spacing w:val="-2"/>
        </w:rPr>
        <w:t xml:space="preserve"> </w:t>
      </w:r>
      <w:r>
        <w:t>Симонова,</w:t>
      </w:r>
      <w:r>
        <w:rPr>
          <w:spacing w:val="-1"/>
        </w:rPr>
        <w:t xml:space="preserve"> </w:t>
      </w:r>
      <w:r>
        <w:t>Б.А.</w:t>
      </w:r>
      <w:r>
        <w:rPr>
          <w:spacing w:val="-1"/>
        </w:rPr>
        <w:t xml:space="preserve"> </w:t>
      </w:r>
      <w:r>
        <w:t>Слуцкого</w:t>
      </w:r>
      <w:r>
        <w:rPr>
          <w:spacing w:val="-1"/>
        </w:rPr>
        <w:t xml:space="preserve"> </w:t>
      </w:r>
      <w:r>
        <w:t>и</w:t>
      </w:r>
      <w:r>
        <w:rPr>
          <w:spacing w:val="-1"/>
        </w:rPr>
        <w:t xml:space="preserve"> </w:t>
      </w:r>
      <w:r>
        <w:t>других.</w:t>
      </w:r>
    </w:p>
    <w:p w:rsidR="004C31D4" w:rsidRDefault="00825692">
      <w:pPr>
        <w:pStyle w:val="a5"/>
        <w:ind w:left="1314"/>
      </w:pPr>
      <w:r>
        <w:t>Драматургия</w:t>
      </w:r>
      <w:r>
        <w:rPr>
          <w:spacing w:val="25"/>
        </w:rPr>
        <w:t xml:space="preserve"> </w:t>
      </w:r>
      <w:r>
        <w:t>о</w:t>
      </w:r>
      <w:r>
        <w:rPr>
          <w:spacing w:val="26"/>
        </w:rPr>
        <w:t xml:space="preserve"> </w:t>
      </w:r>
      <w:r>
        <w:t>Великой</w:t>
      </w:r>
      <w:r>
        <w:rPr>
          <w:spacing w:val="27"/>
        </w:rPr>
        <w:t xml:space="preserve"> </w:t>
      </w:r>
      <w:r>
        <w:t>Отечественной</w:t>
      </w:r>
      <w:r>
        <w:rPr>
          <w:spacing w:val="27"/>
        </w:rPr>
        <w:t xml:space="preserve"> </w:t>
      </w:r>
      <w:r>
        <w:t>войне.</w:t>
      </w:r>
      <w:r>
        <w:rPr>
          <w:spacing w:val="25"/>
        </w:rPr>
        <w:t xml:space="preserve"> </w:t>
      </w:r>
      <w:r>
        <w:t>Пьесы</w:t>
      </w:r>
      <w:r>
        <w:rPr>
          <w:spacing w:val="28"/>
        </w:rPr>
        <w:t xml:space="preserve"> </w:t>
      </w:r>
      <w:r>
        <w:t>(одно</w:t>
      </w:r>
      <w:r>
        <w:rPr>
          <w:spacing w:val="26"/>
        </w:rPr>
        <w:t xml:space="preserve"> </w:t>
      </w:r>
      <w:r>
        <w:t>произведение</w:t>
      </w:r>
      <w:r>
        <w:rPr>
          <w:spacing w:val="25"/>
        </w:rPr>
        <w:t xml:space="preserve"> </w:t>
      </w:r>
      <w:r>
        <w:t>по</w:t>
      </w:r>
      <w:r>
        <w:rPr>
          <w:spacing w:val="26"/>
        </w:rPr>
        <w:t xml:space="preserve"> </w:t>
      </w:r>
      <w:r>
        <w:t>выбору).</w:t>
      </w:r>
    </w:p>
    <w:p w:rsidR="004C31D4" w:rsidRDefault="00825692">
      <w:pPr>
        <w:pStyle w:val="a5"/>
        <w:ind w:left="606"/>
      </w:pPr>
      <w:r>
        <w:t>Например,</w:t>
      </w:r>
      <w:r>
        <w:rPr>
          <w:spacing w:val="-2"/>
        </w:rPr>
        <w:t xml:space="preserve"> </w:t>
      </w:r>
      <w:r>
        <w:t>В.С.</w:t>
      </w:r>
      <w:r>
        <w:rPr>
          <w:spacing w:val="-2"/>
        </w:rPr>
        <w:t xml:space="preserve"> </w:t>
      </w:r>
      <w:r>
        <w:t>Розов</w:t>
      </w:r>
      <w:r>
        <w:rPr>
          <w:spacing w:val="-2"/>
        </w:rPr>
        <w:t xml:space="preserve"> </w:t>
      </w:r>
      <w:r>
        <w:t>«Вечно</w:t>
      </w:r>
      <w:r>
        <w:rPr>
          <w:spacing w:val="-2"/>
        </w:rPr>
        <w:t xml:space="preserve"> </w:t>
      </w:r>
      <w:r>
        <w:t>живые»</w:t>
      </w:r>
      <w:r>
        <w:rPr>
          <w:spacing w:val="-1"/>
        </w:rPr>
        <w:t xml:space="preserve"> </w:t>
      </w:r>
      <w:r>
        <w:t>и</w:t>
      </w:r>
      <w:r>
        <w:rPr>
          <w:spacing w:val="-2"/>
        </w:rPr>
        <w:t xml:space="preserve"> </w:t>
      </w:r>
      <w:r>
        <w:t>другие.</w:t>
      </w:r>
    </w:p>
    <w:p w:rsidR="004C31D4" w:rsidRDefault="00825692">
      <w:pPr>
        <w:pStyle w:val="a5"/>
        <w:ind w:left="606" w:right="138" w:firstLine="707"/>
      </w:pPr>
      <w:r>
        <w:t>Б.Л.</w:t>
      </w:r>
      <w:r>
        <w:rPr>
          <w:spacing w:val="1"/>
        </w:rPr>
        <w:t xml:space="preserve"> </w:t>
      </w:r>
      <w:r>
        <w:t>Пастернак.</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60"/>
        </w:rPr>
        <w:t xml:space="preserve"> </w:t>
      </w:r>
      <w:r>
        <w:t>«Февраль.</w:t>
      </w:r>
      <w:r>
        <w:rPr>
          <w:spacing w:val="1"/>
        </w:rPr>
        <w:t xml:space="preserve"> </w:t>
      </w:r>
      <w:r>
        <w:t>Достать чернил и плакать!..», «Определение поэзии», «Во всём мне хочется дойти...», «Снег</w:t>
      </w:r>
      <w:r>
        <w:rPr>
          <w:spacing w:val="1"/>
        </w:rPr>
        <w:t xml:space="preserve"> </w:t>
      </w:r>
      <w:r>
        <w:t>идёт»,</w:t>
      </w:r>
      <w:r>
        <w:rPr>
          <w:spacing w:val="4"/>
        </w:rPr>
        <w:t xml:space="preserve"> </w:t>
      </w:r>
      <w:r>
        <w:t>«Любить</w:t>
      </w:r>
      <w:r>
        <w:rPr>
          <w:spacing w:val="6"/>
        </w:rPr>
        <w:t xml:space="preserve"> </w:t>
      </w:r>
      <w:r>
        <w:t>иных</w:t>
      </w:r>
      <w:r>
        <w:rPr>
          <w:spacing w:val="6"/>
        </w:rPr>
        <w:t xml:space="preserve"> </w:t>
      </w:r>
      <w:r>
        <w:t>-</w:t>
      </w:r>
      <w:r>
        <w:rPr>
          <w:spacing w:val="3"/>
        </w:rPr>
        <w:t xml:space="preserve"> </w:t>
      </w:r>
      <w:r>
        <w:t>тяжёлый</w:t>
      </w:r>
      <w:r>
        <w:rPr>
          <w:spacing w:val="5"/>
        </w:rPr>
        <w:t xml:space="preserve"> </w:t>
      </w:r>
      <w:r>
        <w:t>крест...»,</w:t>
      </w:r>
      <w:r>
        <w:rPr>
          <w:spacing w:val="5"/>
        </w:rPr>
        <w:t xml:space="preserve"> </w:t>
      </w:r>
      <w:r>
        <w:t>«Быть</w:t>
      </w:r>
      <w:r>
        <w:rPr>
          <w:spacing w:val="6"/>
        </w:rPr>
        <w:t xml:space="preserve"> </w:t>
      </w:r>
      <w:r>
        <w:t>знаменитым</w:t>
      </w:r>
      <w:r>
        <w:rPr>
          <w:spacing w:val="3"/>
        </w:rPr>
        <w:t xml:space="preserve"> </w:t>
      </w:r>
      <w:r>
        <w:t>некрасиво...»,</w:t>
      </w:r>
      <w:r>
        <w:rPr>
          <w:spacing w:val="4"/>
        </w:rPr>
        <w:t xml:space="preserve"> </w:t>
      </w:r>
      <w:r>
        <w:t>«Ночь»,</w:t>
      </w:r>
      <w:r>
        <w:rPr>
          <w:spacing w:val="4"/>
        </w:rPr>
        <w:t xml:space="preserve"> </w:t>
      </w:r>
      <w:r>
        <w:t>«Гамлет»,</w:t>
      </w:r>
    </w:p>
    <w:p w:rsidR="004C31D4" w:rsidRDefault="00825692">
      <w:pPr>
        <w:pStyle w:val="a5"/>
        <w:spacing w:before="1"/>
        <w:ind w:left="606"/>
      </w:pPr>
      <w:r>
        <w:t>«Зимняя</w:t>
      </w:r>
      <w:r>
        <w:rPr>
          <w:spacing w:val="-1"/>
        </w:rPr>
        <w:t xml:space="preserve"> </w:t>
      </w:r>
      <w:r>
        <w:t>ночь»</w:t>
      </w:r>
      <w:r>
        <w:rPr>
          <w:spacing w:val="-4"/>
        </w:rPr>
        <w:t xml:space="preserve"> </w:t>
      </w:r>
      <w:r>
        <w:t>и</w:t>
      </w:r>
      <w:r>
        <w:rPr>
          <w:spacing w:val="-1"/>
        </w:rPr>
        <w:t xml:space="preserve"> </w:t>
      </w:r>
      <w:r>
        <w:t>другие.</w:t>
      </w:r>
    </w:p>
    <w:p w:rsidR="004C31D4" w:rsidRDefault="00825692">
      <w:pPr>
        <w:pStyle w:val="a5"/>
        <w:ind w:left="606" w:right="145" w:firstLine="707"/>
      </w:pPr>
      <w:r>
        <w:t>А.И. Солженицын. Произведения «Один день Ивана Денисовича», «Архипелаг ГУЛАГ»</w:t>
      </w:r>
      <w:r>
        <w:rPr>
          <w:spacing w:val="-57"/>
        </w:rPr>
        <w:t xml:space="preserve"> </w:t>
      </w:r>
      <w:r>
        <w:t>(фрагменты</w:t>
      </w:r>
      <w:r>
        <w:rPr>
          <w:spacing w:val="-1"/>
        </w:rPr>
        <w:t xml:space="preserve"> </w:t>
      </w:r>
      <w:r>
        <w:t>книги</w:t>
      </w:r>
      <w:r>
        <w:rPr>
          <w:spacing w:val="-3"/>
        </w:rPr>
        <w:t xml:space="preserve"> </w:t>
      </w:r>
      <w:r>
        <w:t>по</w:t>
      </w:r>
      <w:r>
        <w:rPr>
          <w:spacing w:val="-1"/>
        </w:rPr>
        <w:t xml:space="preserve"> </w:t>
      </w:r>
      <w:r>
        <w:t>выбору,</w:t>
      </w:r>
      <w:r>
        <w:rPr>
          <w:spacing w:val="-1"/>
        </w:rPr>
        <w:t xml:space="preserve"> </w:t>
      </w:r>
      <w:r>
        <w:t>например,</w:t>
      </w:r>
      <w:r>
        <w:rPr>
          <w:spacing w:val="-1"/>
        </w:rPr>
        <w:t xml:space="preserve"> </w:t>
      </w:r>
      <w:r>
        <w:t>глава</w:t>
      </w:r>
      <w:r>
        <w:rPr>
          <w:spacing w:val="-1"/>
        </w:rPr>
        <w:t xml:space="preserve"> </w:t>
      </w:r>
      <w:r>
        <w:t>«Поэзия</w:t>
      </w:r>
      <w:r>
        <w:rPr>
          <w:spacing w:val="-1"/>
        </w:rPr>
        <w:t xml:space="preserve"> </w:t>
      </w:r>
      <w:r>
        <w:t>под плитой,</w:t>
      </w:r>
      <w:r>
        <w:rPr>
          <w:spacing w:val="-4"/>
        </w:rPr>
        <w:t xml:space="preserve"> </w:t>
      </w:r>
      <w:r>
        <w:t>правда</w:t>
      </w:r>
      <w:r>
        <w:rPr>
          <w:spacing w:val="-3"/>
        </w:rPr>
        <w:t xml:space="preserve"> </w:t>
      </w:r>
      <w:r>
        <w:t>под</w:t>
      </w:r>
      <w:r>
        <w:rPr>
          <w:spacing w:val="-1"/>
        </w:rPr>
        <w:t xml:space="preserve"> </w:t>
      </w:r>
      <w:r>
        <w:t>камнем»).</w:t>
      </w:r>
    </w:p>
    <w:p w:rsidR="004C31D4" w:rsidRDefault="00825692">
      <w:pPr>
        <w:pStyle w:val="a5"/>
        <w:ind w:left="1314"/>
      </w:pPr>
      <w:r>
        <w:t>В.М.</w:t>
      </w:r>
      <w:r>
        <w:rPr>
          <w:spacing w:val="50"/>
        </w:rPr>
        <w:t xml:space="preserve"> </w:t>
      </w:r>
      <w:r>
        <w:t>Шукшин.</w:t>
      </w:r>
      <w:r>
        <w:rPr>
          <w:spacing w:val="48"/>
        </w:rPr>
        <w:t xml:space="preserve"> </w:t>
      </w:r>
      <w:r>
        <w:t>Рассказы</w:t>
      </w:r>
      <w:r>
        <w:rPr>
          <w:spacing w:val="51"/>
        </w:rPr>
        <w:t xml:space="preserve"> </w:t>
      </w:r>
      <w:r>
        <w:t>(не</w:t>
      </w:r>
      <w:r>
        <w:rPr>
          <w:spacing w:val="50"/>
        </w:rPr>
        <w:t xml:space="preserve"> </w:t>
      </w:r>
      <w:r>
        <w:t>менее</w:t>
      </w:r>
      <w:r>
        <w:rPr>
          <w:spacing w:val="50"/>
        </w:rPr>
        <w:t xml:space="preserve"> </w:t>
      </w:r>
      <w:r>
        <w:t>двух</w:t>
      </w:r>
      <w:r>
        <w:rPr>
          <w:spacing w:val="50"/>
        </w:rPr>
        <w:t xml:space="preserve"> </w:t>
      </w:r>
      <w:r>
        <w:t>по</w:t>
      </w:r>
      <w:r>
        <w:rPr>
          <w:spacing w:val="50"/>
        </w:rPr>
        <w:t xml:space="preserve"> </w:t>
      </w:r>
      <w:r>
        <w:t>выбору).</w:t>
      </w:r>
      <w:r>
        <w:rPr>
          <w:spacing w:val="51"/>
        </w:rPr>
        <w:t xml:space="preserve"> </w:t>
      </w:r>
      <w:r>
        <w:t>Например,</w:t>
      </w:r>
      <w:r>
        <w:rPr>
          <w:spacing w:val="50"/>
        </w:rPr>
        <w:t xml:space="preserve"> </w:t>
      </w:r>
      <w:r>
        <w:t>«Срезал»,</w:t>
      </w:r>
      <w:r>
        <w:rPr>
          <w:spacing w:val="51"/>
        </w:rPr>
        <w:t xml:space="preserve"> </w:t>
      </w:r>
      <w:r>
        <w:t>«Обида»,</w:t>
      </w:r>
    </w:p>
    <w:p w:rsidR="004C31D4" w:rsidRDefault="00825692">
      <w:pPr>
        <w:pStyle w:val="a5"/>
        <w:ind w:left="606"/>
      </w:pPr>
      <w:r>
        <w:t>«Микроскоп»,</w:t>
      </w:r>
      <w:r>
        <w:rPr>
          <w:spacing w:val="-2"/>
        </w:rPr>
        <w:t xml:space="preserve"> </w:t>
      </w:r>
      <w:r>
        <w:t>«Мастер»,</w:t>
      </w:r>
      <w:r>
        <w:rPr>
          <w:spacing w:val="-2"/>
        </w:rPr>
        <w:t xml:space="preserve"> </w:t>
      </w:r>
      <w:r>
        <w:t>«Крепкий</w:t>
      </w:r>
      <w:r>
        <w:rPr>
          <w:spacing w:val="-1"/>
        </w:rPr>
        <w:t xml:space="preserve"> </w:t>
      </w:r>
      <w:r>
        <w:t>мужик»,</w:t>
      </w:r>
      <w:r>
        <w:rPr>
          <w:spacing w:val="-2"/>
        </w:rPr>
        <w:t xml:space="preserve"> </w:t>
      </w:r>
      <w:r>
        <w:t>«Сапожки»</w:t>
      </w:r>
      <w:r>
        <w:rPr>
          <w:spacing w:val="-5"/>
        </w:rPr>
        <w:t xml:space="preserve"> </w:t>
      </w:r>
      <w:r>
        <w:t>и</w:t>
      </w:r>
      <w:r>
        <w:rPr>
          <w:spacing w:val="-1"/>
        </w:rPr>
        <w:t xml:space="preserve"> </w:t>
      </w:r>
      <w:r>
        <w:t>другие.</w:t>
      </w:r>
    </w:p>
    <w:p w:rsidR="004C31D4" w:rsidRDefault="00825692">
      <w:pPr>
        <w:pStyle w:val="a5"/>
        <w:ind w:left="1314"/>
      </w:pPr>
      <w:r>
        <w:t>В.Г.</w:t>
      </w:r>
      <w:r>
        <w:rPr>
          <w:spacing w:val="42"/>
        </w:rPr>
        <w:t xml:space="preserve"> </w:t>
      </w:r>
      <w:r>
        <w:t>Распутин.</w:t>
      </w:r>
      <w:r>
        <w:rPr>
          <w:spacing w:val="100"/>
        </w:rPr>
        <w:t xml:space="preserve"> </w:t>
      </w:r>
      <w:r>
        <w:t>Рассказы</w:t>
      </w:r>
      <w:r>
        <w:rPr>
          <w:spacing w:val="101"/>
        </w:rPr>
        <w:t xml:space="preserve"> </w:t>
      </w:r>
      <w:r>
        <w:t>и</w:t>
      </w:r>
      <w:r>
        <w:rPr>
          <w:spacing w:val="102"/>
        </w:rPr>
        <w:t xml:space="preserve"> </w:t>
      </w:r>
      <w:r>
        <w:t>повести</w:t>
      </w:r>
      <w:r>
        <w:rPr>
          <w:spacing w:val="102"/>
        </w:rPr>
        <w:t xml:space="preserve"> </w:t>
      </w:r>
      <w:r>
        <w:t>(не</w:t>
      </w:r>
      <w:r>
        <w:rPr>
          <w:spacing w:val="101"/>
        </w:rPr>
        <w:t xml:space="preserve"> </w:t>
      </w:r>
      <w:r>
        <w:t>менее</w:t>
      </w:r>
      <w:r>
        <w:rPr>
          <w:spacing w:val="100"/>
        </w:rPr>
        <w:t xml:space="preserve"> </w:t>
      </w:r>
      <w:r>
        <w:t>одного</w:t>
      </w:r>
      <w:r>
        <w:rPr>
          <w:spacing w:val="101"/>
        </w:rPr>
        <w:t xml:space="preserve"> </w:t>
      </w:r>
      <w:r>
        <w:t>произведения</w:t>
      </w:r>
      <w:r>
        <w:rPr>
          <w:spacing w:val="101"/>
        </w:rPr>
        <w:t xml:space="preserve"> </w:t>
      </w:r>
      <w:r>
        <w:t>по</w:t>
      </w:r>
      <w:r>
        <w:rPr>
          <w:spacing w:val="101"/>
        </w:rPr>
        <w:t xml:space="preserve"> </w:t>
      </w:r>
      <w:r>
        <w:t>выбору).</w:t>
      </w:r>
    </w:p>
    <w:p w:rsidR="004C31D4" w:rsidRDefault="00825692">
      <w:pPr>
        <w:pStyle w:val="a5"/>
        <w:ind w:left="606"/>
      </w:pPr>
      <w:r>
        <w:t>Например,</w:t>
      </w:r>
      <w:r>
        <w:rPr>
          <w:spacing w:val="-2"/>
        </w:rPr>
        <w:t xml:space="preserve"> </w:t>
      </w:r>
      <w:r>
        <w:t>«Живи</w:t>
      </w:r>
      <w:r>
        <w:rPr>
          <w:spacing w:val="-1"/>
        </w:rPr>
        <w:t xml:space="preserve"> </w:t>
      </w:r>
      <w:r>
        <w:t>и</w:t>
      </w:r>
      <w:r>
        <w:rPr>
          <w:spacing w:val="-4"/>
        </w:rPr>
        <w:t xml:space="preserve"> </w:t>
      </w:r>
      <w:r>
        <w:t>помни»,</w:t>
      </w:r>
      <w:r>
        <w:rPr>
          <w:spacing w:val="-1"/>
        </w:rPr>
        <w:t xml:space="preserve"> </w:t>
      </w:r>
      <w:r>
        <w:t>«Прощание</w:t>
      </w:r>
      <w:r>
        <w:rPr>
          <w:spacing w:val="-2"/>
        </w:rPr>
        <w:t xml:space="preserve"> </w:t>
      </w:r>
      <w:r>
        <w:t>с</w:t>
      </w:r>
      <w:r>
        <w:rPr>
          <w:spacing w:val="-3"/>
        </w:rPr>
        <w:t xml:space="preserve"> </w:t>
      </w:r>
      <w:r>
        <w:t>Матёрой»</w:t>
      </w:r>
      <w:r>
        <w:rPr>
          <w:spacing w:val="-1"/>
        </w:rPr>
        <w:t xml:space="preserve"> </w:t>
      </w:r>
      <w:r>
        <w:t>и</w:t>
      </w:r>
      <w:r>
        <w:rPr>
          <w:spacing w:val="-2"/>
        </w:rPr>
        <w:t xml:space="preserve"> </w:t>
      </w:r>
      <w:r>
        <w:t>другие.</w:t>
      </w:r>
    </w:p>
    <w:p w:rsidR="004C31D4" w:rsidRDefault="00825692">
      <w:pPr>
        <w:pStyle w:val="a5"/>
        <w:ind w:left="1314"/>
      </w:pPr>
      <w:r>
        <w:t>Н.М.</w:t>
      </w:r>
      <w:r>
        <w:rPr>
          <w:spacing w:val="45"/>
        </w:rPr>
        <w:t xml:space="preserve"> </w:t>
      </w:r>
      <w:r>
        <w:t>Рубцов.</w:t>
      </w:r>
      <w:r>
        <w:rPr>
          <w:spacing w:val="45"/>
        </w:rPr>
        <w:t xml:space="preserve"> </w:t>
      </w:r>
      <w:r>
        <w:t>Стихотворения</w:t>
      </w:r>
      <w:r>
        <w:rPr>
          <w:spacing w:val="45"/>
        </w:rPr>
        <w:t xml:space="preserve"> </w:t>
      </w:r>
      <w:r>
        <w:t>(не</w:t>
      </w:r>
      <w:r>
        <w:rPr>
          <w:spacing w:val="45"/>
        </w:rPr>
        <w:t xml:space="preserve"> </w:t>
      </w:r>
      <w:r>
        <w:t>менее</w:t>
      </w:r>
      <w:r>
        <w:rPr>
          <w:spacing w:val="44"/>
        </w:rPr>
        <w:t xml:space="preserve"> </w:t>
      </w:r>
      <w:r>
        <w:t>трёх</w:t>
      </w:r>
      <w:r>
        <w:rPr>
          <w:spacing w:val="47"/>
        </w:rPr>
        <w:t xml:space="preserve"> </w:t>
      </w:r>
      <w:r>
        <w:t>по</w:t>
      </w:r>
      <w:r>
        <w:rPr>
          <w:spacing w:val="45"/>
        </w:rPr>
        <w:t xml:space="preserve"> </w:t>
      </w:r>
      <w:r>
        <w:t>выбору).</w:t>
      </w:r>
      <w:r>
        <w:rPr>
          <w:spacing w:val="45"/>
        </w:rPr>
        <w:t xml:space="preserve"> </w:t>
      </w:r>
      <w:r>
        <w:t>Например,</w:t>
      </w:r>
      <w:r>
        <w:rPr>
          <w:spacing w:val="45"/>
        </w:rPr>
        <w:t xml:space="preserve"> </w:t>
      </w:r>
      <w:r>
        <w:t>«Звезда</w:t>
      </w:r>
      <w:r>
        <w:rPr>
          <w:spacing w:val="45"/>
        </w:rPr>
        <w:t xml:space="preserve"> </w:t>
      </w:r>
      <w:r>
        <w:t>полей»,</w:t>
      </w:r>
    </w:p>
    <w:p w:rsidR="004C31D4" w:rsidRDefault="00825692">
      <w:pPr>
        <w:pStyle w:val="a5"/>
        <w:ind w:left="606" w:right="146"/>
      </w:pPr>
      <w:r>
        <w:t>«Тихая моя родина!..», «В горнице моей светло...», «Привет, Россия...», «Русский огонёк», «Я</w:t>
      </w:r>
      <w:r>
        <w:rPr>
          <w:spacing w:val="1"/>
        </w:rPr>
        <w:t xml:space="preserve"> </w:t>
      </w:r>
      <w:r>
        <w:t>буду</w:t>
      </w:r>
      <w:r>
        <w:rPr>
          <w:spacing w:val="-1"/>
        </w:rPr>
        <w:t xml:space="preserve"> </w:t>
      </w:r>
      <w:r>
        <w:t>скакать</w:t>
      </w:r>
      <w:r>
        <w:rPr>
          <w:spacing w:val="1"/>
        </w:rPr>
        <w:t xml:space="preserve"> </w:t>
      </w:r>
      <w:r>
        <w:t>по холмам</w:t>
      </w:r>
      <w:r>
        <w:rPr>
          <w:spacing w:val="-1"/>
        </w:rPr>
        <w:t xml:space="preserve"> </w:t>
      </w:r>
      <w:r>
        <w:t>задремавшей отчизны...» и другие.</w:t>
      </w:r>
    </w:p>
    <w:p w:rsidR="004C31D4" w:rsidRDefault="00825692">
      <w:pPr>
        <w:pStyle w:val="a5"/>
        <w:ind w:left="606" w:right="139" w:firstLine="707"/>
      </w:pPr>
      <w:r>
        <w:t>И.А.</w:t>
      </w:r>
      <w:r>
        <w:rPr>
          <w:spacing w:val="1"/>
        </w:rPr>
        <w:t xml:space="preserve"> </w:t>
      </w:r>
      <w:r>
        <w:t>Бродский.</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«На</w:t>
      </w:r>
      <w:r>
        <w:rPr>
          <w:spacing w:val="1"/>
        </w:rPr>
        <w:t xml:space="preserve"> </w:t>
      </w:r>
      <w:r>
        <w:t>смерть</w:t>
      </w:r>
      <w:r>
        <w:rPr>
          <w:spacing w:val="1"/>
        </w:rPr>
        <w:t xml:space="preserve"> </w:t>
      </w:r>
      <w:r>
        <w:t>Жукова», «Осенний крик ястреба», «Пилигримы», «Стансы» («Ни страны, ни погоста...»), «На</w:t>
      </w:r>
      <w:r>
        <w:rPr>
          <w:spacing w:val="1"/>
        </w:rPr>
        <w:t xml:space="preserve"> </w:t>
      </w:r>
      <w:r>
        <w:t>столетие</w:t>
      </w:r>
      <w:r>
        <w:rPr>
          <w:spacing w:val="1"/>
        </w:rPr>
        <w:t xml:space="preserve"> </w:t>
      </w:r>
      <w:r>
        <w:t>Анны</w:t>
      </w:r>
      <w:r>
        <w:rPr>
          <w:spacing w:val="1"/>
        </w:rPr>
        <w:t xml:space="preserve"> </w:t>
      </w:r>
      <w:r>
        <w:t>Ахматовой»,</w:t>
      </w:r>
      <w:r>
        <w:rPr>
          <w:spacing w:val="1"/>
        </w:rPr>
        <w:t xml:space="preserve"> </w:t>
      </w:r>
      <w:r>
        <w:t>«Рождественский</w:t>
      </w:r>
      <w:r>
        <w:rPr>
          <w:spacing w:val="1"/>
        </w:rPr>
        <w:t xml:space="preserve"> </w:t>
      </w:r>
      <w:r>
        <w:t>романс»,</w:t>
      </w:r>
      <w:r>
        <w:rPr>
          <w:spacing w:val="1"/>
        </w:rPr>
        <w:t xml:space="preserve"> </w:t>
      </w:r>
      <w:r>
        <w:t>«Я</w:t>
      </w:r>
      <w:r>
        <w:rPr>
          <w:spacing w:val="1"/>
        </w:rPr>
        <w:t xml:space="preserve"> </w:t>
      </w:r>
      <w:r>
        <w:t>входил</w:t>
      </w:r>
      <w:r>
        <w:rPr>
          <w:spacing w:val="1"/>
        </w:rPr>
        <w:t xml:space="preserve"> </w:t>
      </w:r>
      <w:r>
        <w:t>вместо</w:t>
      </w:r>
      <w:r>
        <w:rPr>
          <w:spacing w:val="1"/>
        </w:rPr>
        <w:t xml:space="preserve"> </w:t>
      </w:r>
      <w:r>
        <w:t>дикого</w:t>
      </w:r>
      <w:r>
        <w:rPr>
          <w:spacing w:val="1"/>
        </w:rPr>
        <w:t xml:space="preserve"> </w:t>
      </w:r>
      <w:r>
        <w:t>зверя</w:t>
      </w:r>
      <w:r>
        <w:rPr>
          <w:spacing w:val="1"/>
        </w:rPr>
        <w:t xml:space="preserve"> </w:t>
      </w:r>
      <w:r>
        <w:t>в</w:t>
      </w:r>
      <w:r>
        <w:rPr>
          <w:spacing w:val="-57"/>
        </w:rPr>
        <w:t xml:space="preserve"> </w:t>
      </w:r>
      <w:r>
        <w:t>клетку...»</w:t>
      </w:r>
      <w:r>
        <w:rPr>
          <w:spacing w:val="-1"/>
        </w:rPr>
        <w:t xml:space="preserve"> </w:t>
      </w:r>
      <w:r>
        <w:t>и другие.</w:t>
      </w:r>
    </w:p>
    <w:p w:rsidR="004C31D4" w:rsidRDefault="00825692">
      <w:pPr>
        <w:pStyle w:val="a5"/>
        <w:ind w:left="606" w:right="140" w:firstLine="707"/>
      </w:pPr>
      <w:r>
        <w:t>Проза второй половины XX - начала XXI века. Рассказы, повести, романы (по одному</w:t>
      </w:r>
      <w:r>
        <w:rPr>
          <w:spacing w:val="1"/>
        </w:rPr>
        <w:t xml:space="preserve"> </w:t>
      </w:r>
      <w:r>
        <w:t>произведению не менее чем трёх прозаиков по выбору). Например, Ф.А. Абрамов («Братья и</w:t>
      </w:r>
      <w:r>
        <w:rPr>
          <w:spacing w:val="1"/>
        </w:rPr>
        <w:t xml:space="preserve"> </w:t>
      </w:r>
      <w:r>
        <w:t>сёстры» (фрагменты из романа), повесть «Пелагея» и другие); Ч.Т. Айтматов (повести «Пегий</w:t>
      </w:r>
      <w:r>
        <w:rPr>
          <w:spacing w:val="1"/>
        </w:rPr>
        <w:t xml:space="preserve"> </w:t>
      </w:r>
      <w:r>
        <w:t>пёс, бегущий краем моря», «Белый пароход» и другие); В.И. Белов (рассказы «На родине», «За</w:t>
      </w:r>
      <w:r>
        <w:rPr>
          <w:spacing w:val="1"/>
        </w:rPr>
        <w:t xml:space="preserve"> </w:t>
      </w:r>
      <w:r>
        <w:t>тремя</w:t>
      </w:r>
      <w:r>
        <w:rPr>
          <w:spacing w:val="1"/>
        </w:rPr>
        <w:t xml:space="preserve"> </w:t>
      </w:r>
      <w:r>
        <w:t>волоками»,</w:t>
      </w:r>
      <w:r>
        <w:rPr>
          <w:spacing w:val="1"/>
        </w:rPr>
        <w:t xml:space="preserve"> </w:t>
      </w:r>
      <w:r>
        <w:t>«Бобришный</w:t>
      </w:r>
      <w:r>
        <w:rPr>
          <w:spacing w:val="1"/>
        </w:rPr>
        <w:t xml:space="preserve"> </w:t>
      </w:r>
      <w:r>
        <w:t>угор»</w:t>
      </w:r>
      <w:r>
        <w:rPr>
          <w:spacing w:val="1"/>
        </w:rPr>
        <w:t xml:space="preserve"> </w:t>
      </w:r>
      <w:r>
        <w:t>и</w:t>
      </w:r>
      <w:r>
        <w:rPr>
          <w:spacing w:val="1"/>
        </w:rPr>
        <w:t xml:space="preserve"> </w:t>
      </w:r>
      <w:r>
        <w:t>другие);</w:t>
      </w:r>
      <w:r>
        <w:rPr>
          <w:spacing w:val="1"/>
        </w:rPr>
        <w:t xml:space="preserve"> </w:t>
      </w:r>
      <w:r>
        <w:t>Г.Н.</w:t>
      </w:r>
      <w:r>
        <w:rPr>
          <w:spacing w:val="1"/>
        </w:rPr>
        <w:t xml:space="preserve"> </w:t>
      </w:r>
      <w:r>
        <w:t>Владимов</w:t>
      </w:r>
      <w:r>
        <w:rPr>
          <w:spacing w:val="1"/>
        </w:rPr>
        <w:t xml:space="preserve"> </w:t>
      </w:r>
      <w:r>
        <w:t>(«Верный</w:t>
      </w:r>
      <w:r>
        <w:rPr>
          <w:spacing w:val="1"/>
        </w:rPr>
        <w:t xml:space="preserve"> </w:t>
      </w:r>
      <w:r>
        <w:t>Руслан»);</w:t>
      </w:r>
      <w:r>
        <w:rPr>
          <w:spacing w:val="1"/>
        </w:rPr>
        <w:t xml:space="preserve"> </w:t>
      </w:r>
      <w:r>
        <w:t>Ф.А.</w:t>
      </w:r>
      <w:r>
        <w:rPr>
          <w:spacing w:val="1"/>
        </w:rPr>
        <w:t xml:space="preserve"> </w:t>
      </w:r>
      <w:r>
        <w:t>Искандер</w:t>
      </w:r>
      <w:r>
        <w:rPr>
          <w:spacing w:val="11"/>
        </w:rPr>
        <w:t xml:space="preserve"> </w:t>
      </w:r>
      <w:r>
        <w:t>(роман</w:t>
      </w:r>
      <w:r>
        <w:rPr>
          <w:spacing w:val="13"/>
        </w:rPr>
        <w:t xml:space="preserve"> </w:t>
      </w:r>
      <w:r>
        <w:t>в</w:t>
      </w:r>
      <w:r>
        <w:rPr>
          <w:spacing w:val="11"/>
        </w:rPr>
        <w:t xml:space="preserve"> </w:t>
      </w:r>
      <w:r>
        <w:t>рассказах</w:t>
      </w:r>
      <w:r>
        <w:rPr>
          <w:spacing w:val="12"/>
        </w:rPr>
        <w:t xml:space="preserve"> </w:t>
      </w:r>
      <w:r>
        <w:t>«Сандро</w:t>
      </w:r>
      <w:r>
        <w:rPr>
          <w:spacing w:val="12"/>
        </w:rPr>
        <w:t xml:space="preserve"> </w:t>
      </w:r>
      <w:r>
        <w:t>из</w:t>
      </w:r>
      <w:r>
        <w:rPr>
          <w:spacing w:val="13"/>
        </w:rPr>
        <w:t xml:space="preserve"> </w:t>
      </w:r>
      <w:r>
        <w:t>Чегема»</w:t>
      </w:r>
      <w:r>
        <w:rPr>
          <w:spacing w:val="12"/>
        </w:rPr>
        <w:t xml:space="preserve"> </w:t>
      </w:r>
      <w:r>
        <w:t>(фрагменты),</w:t>
      </w:r>
      <w:r>
        <w:rPr>
          <w:spacing w:val="10"/>
        </w:rPr>
        <w:t xml:space="preserve"> </w:t>
      </w:r>
      <w:r>
        <w:t>философская</w:t>
      </w:r>
      <w:r>
        <w:rPr>
          <w:spacing w:val="11"/>
        </w:rPr>
        <w:t xml:space="preserve"> </w:t>
      </w:r>
      <w:r>
        <w:t>сказка</w:t>
      </w:r>
      <w:r>
        <w:rPr>
          <w:spacing w:val="11"/>
        </w:rPr>
        <w:t xml:space="preserve"> </w:t>
      </w:r>
      <w:r>
        <w:t>«Кролики</w:t>
      </w:r>
      <w:r>
        <w:rPr>
          <w:spacing w:val="-57"/>
        </w:rPr>
        <w:t xml:space="preserve"> </w:t>
      </w:r>
      <w:r>
        <w:t>и удавы» и другие); Ю.П. Казаков (рассказы «Северный дневник», «Поморка», «Во сне ты</w:t>
      </w:r>
      <w:r>
        <w:rPr>
          <w:spacing w:val="1"/>
        </w:rPr>
        <w:t xml:space="preserve"> </w:t>
      </w:r>
      <w:r>
        <w:t>горько</w:t>
      </w:r>
      <w:r>
        <w:rPr>
          <w:spacing w:val="1"/>
        </w:rPr>
        <w:t xml:space="preserve"> </w:t>
      </w:r>
      <w:r>
        <w:t>плакал»</w:t>
      </w:r>
      <w:r>
        <w:rPr>
          <w:spacing w:val="1"/>
        </w:rPr>
        <w:t xml:space="preserve"> </w:t>
      </w:r>
      <w:r>
        <w:t>и</w:t>
      </w:r>
      <w:r>
        <w:rPr>
          <w:spacing w:val="1"/>
        </w:rPr>
        <w:t xml:space="preserve"> </w:t>
      </w:r>
      <w:r>
        <w:t>другие);</w:t>
      </w:r>
      <w:r>
        <w:rPr>
          <w:spacing w:val="1"/>
        </w:rPr>
        <w:t xml:space="preserve"> </w:t>
      </w:r>
      <w:r>
        <w:t>В.О.</w:t>
      </w:r>
      <w:r>
        <w:rPr>
          <w:spacing w:val="1"/>
        </w:rPr>
        <w:t xml:space="preserve"> </w:t>
      </w:r>
      <w:r>
        <w:t>Пелевин</w:t>
      </w:r>
      <w:r>
        <w:rPr>
          <w:spacing w:val="1"/>
        </w:rPr>
        <w:t xml:space="preserve"> </w:t>
      </w:r>
      <w:r>
        <w:t>(роман</w:t>
      </w:r>
      <w:r>
        <w:rPr>
          <w:spacing w:val="1"/>
        </w:rPr>
        <w:t xml:space="preserve"> </w:t>
      </w:r>
      <w:r>
        <w:t>«Жизнь</w:t>
      </w:r>
      <w:r>
        <w:rPr>
          <w:spacing w:val="1"/>
        </w:rPr>
        <w:t xml:space="preserve"> </w:t>
      </w:r>
      <w:r>
        <w:t>насекомых»</w:t>
      </w:r>
      <w:r>
        <w:rPr>
          <w:spacing w:val="1"/>
        </w:rPr>
        <w:t xml:space="preserve"> </w:t>
      </w:r>
      <w:r>
        <w:t>и</w:t>
      </w:r>
      <w:r>
        <w:rPr>
          <w:spacing w:val="1"/>
        </w:rPr>
        <w:t xml:space="preserve"> </w:t>
      </w:r>
      <w:r>
        <w:t>другие);</w:t>
      </w:r>
      <w:r>
        <w:rPr>
          <w:spacing w:val="60"/>
        </w:rPr>
        <w:t xml:space="preserve"> </w:t>
      </w:r>
      <w:r>
        <w:t>Захар</w:t>
      </w:r>
      <w:r>
        <w:rPr>
          <w:spacing w:val="1"/>
        </w:rPr>
        <w:t xml:space="preserve"> </w:t>
      </w:r>
      <w:r>
        <w:t>Прилепин (рассказ «Белый квадрат» и другие); А.Н. и Б.Н. Стругацкие (повесть «Пикник на</w:t>
      </w:r>
      <w:r>
        <w:rPr>
          <w:spacing w:val="1"/>
        </w:rPr>
        <w:t xml:space="preserve"> </w:t>
      </w:r>
      <w:r>
        <w:t>обочине» и другие); Ю.В. Трифонов (повести «Обмен», «Другая жизнь», «Дом на набережной»</w:t>
      </w:r>
      <w:r>
        <w:rPr>
          <w:spacing w:val="-57"/>
        </w:rPr>
        <w:t xml:space="preserve"> </w:t>
      </w:r>
      <w:r>
        <w:t>и</w:t>
      </w:r>
      <w:r>
        <w:rPr>
          <w:spacing w:val="51"/>
        </w:rPr>
        <w:t xml:space="preserve"> </w:t>
      </w:r>
      <w:r>
        <w:t>другие);</w:t>
      </w:r>
      <w:r>
        <w:rPr>
          <w:spacing w:val="50"/>
        </w:rPr>
        <w:t xml:space="preserve"> </w:t>
      </w:r>
      <w:r>
        <w:t>В.Т.</w:t>
      </w:r>
      <w:r>
        <w:rPr>
          <w:spacing w:val="50"/>
        </w:rPr>
        <w:t xml:space="preserve"> </w:t>
      </w:r>
      <w:r>
        <w:t>Шаламов</w:t>
      </w:r>
      <w:r>
        <w:rPr>
          <w:spacing w:val="50"/>
        </w:rPr>
        <w:t xml:space="preserve"> </w:t>
      </w:r>
      <w:r>
        <w:t>(«Колымские</w:t>
      </w:r>
      <w:r>
        <w:rPr>
          <w:spacing w:val="49"/>
        </w:rPr>
        <w:t xml:space="preserve"> </w:t>
      </w:r>
      <w:r>
        <w:t>рассказы»,</w:t>
      </w:r>
      <w:r>
        <w:rPr>
          <w:spacing w:val="50"/>
        </w:rPr>
        <w:t xml:space="preserve"> </w:t>
      </w:r>
      <w:r>
        <w:t>например,</w:t>
      </w:r>
      <w:r>
        <w:rPr>
          <w:spacing w:val="50"/>
        </w:rPr>
        <w:t xml:space="preserve"> </w:t>
      </w:r>
      <w:r>
        <w:t>«Одиночный</w:t>
      </w:r>
      <w:r>
        <w:rPr>
          <w:spacing w:val="48"/>
        </w:rPr>
        <w:t xml:space="preserve"> </w:t>
      </w:r>
      <w:r>
        <w:t>замер»,</w:t>
      </w:r>
    </w:p>
    <w:p w:rsidR="004C31D4" w:rsidRDefault="00825692">
      <w:pPr>
        <w:pStyle w:val="a5"/>
        <w:ind w:left="606"/>
      </w:pPr>
      <w:r>
        <w:t>«Инжектор»,</w:t>
      </w:r>
      <w:r>
        <w:rPr>
          <w:spacing w:val="-2"/>
        </w:rPr>
        <w:t xml:space="preserve"> </w:t>
      </w:r>
      <w:r>
        <w:t>«За</w:t>
      </w:r>
      <w:r>
        <w:rPr>
          <w:spacing w:val="-3"/>
        </w:rPr>
        <w:t xml:space="preserve"> </w:t>
      </w:r>
      <w:r>
        <w:t>письмом»</w:t>
      </w:r>
      <w:r>
        <w:rPr>
          <w:spacing w:val="-1"/>
        </w:rPr>
        <w:t xml:space="preserve"> </w:t>
      </w:r>
      <w:r>
        <w:t>и</w:t>
      </w:r>
      <w:r>
        <w:rPr>
          <w:spacing w:val="-1"/>
        </w:rPr>
        <w:t xml:space="preserve"> </w:t>
      </w:r>
      <w:r>
        <w:t>другие)</w:t>
      </w:r>
      <w:r>
        <w:rPr>
          <w:spacing w:val="-2"/>
        </w:rPr>
        <w:t xml:space="preserve"> </w:t>
      </w:r>
      <w:r>
        <w:t>и</w:t>
      </w:r>
      <w:r>
        <w:rPr>
          <w:spacing w:val="-2"/>
        </w:rPr>
        <w:t xml:space="preserve"> </w:t>
      </w:r>
      <w:r>
        <w:t>другие.</w:t>
      </w:r>
    </w:p>
    <w:p w:rsidR="004C31D4" w:rsidRDefault="00825692">
      <w:pPr>
        <w:pStyle w:val="a5"/>
        <w:ind w:left="606" w:right="140" w:firstLine="707"/>
      </w:pPr>
      <w:r>
        <w:t>Поэзия</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Стихотворения</w:t>
      </w:r>
      <w:r>
        <w:rPr>
          <w:spacing w:val="1"/>
        </w:rPr>
        <w:t xml:space="preserve"> </w:t>
      </w:r>
      <w:r>
        <w:t>по</w:t>
      </w:r>
      <w:r>
        <w:rPr>
          <w:spacing w:val="1"/>
        </w:rPr>
        <w:t xml:space="preserve"> </w:t>
      </w:r>
      <w:r>
        <w:t>одному</w:t>
      </w:r>
      <w:r>
        <w:rPr>
          <w:spacing w:val="1"/>
        </w:rPr>
        <w:t xml:space="preserve"> </w:t>
      </w:r>
      <w:r>
        <w:t>произведению</w:t>
      </w:r>
      <w:r>
        <w:rPr>
          <w:spacing w:val="1"/>
        </w:rPr>
        <w:t xml:space="preserve"> </w:t>
      </w:r>
      <w:r>
        <w:t>не</w:t>
      </w:r>
      <w:r>
        <w:rPr>
          <w:spacing w:val="1"/>
        </w:rPr>
        <w:t xml:space="preserve"> </w:t>
      </w:r>
      <w:r>
        <w:t>менее</w:t>
      </w:r>
      <w:r>
        <w:rPr>
          <w:spacing w:val="1"/>
        </w:rPr>
        <w:t xml:space="preserve"> </w:t>
      </w:r>
      <w:r>
        <w:t>чем</w:t>
      </w:r>
      <w:r>
        <w:rPr>
          <w:spacing w:val="1"/>
        </w:rPr>
        <w:t xml:space="preserve"> </w:t>
      </w:r>
      <w:r>
        <w:t>двух</w:t>
      </w:r>
      <w:r>
        <w:rPr>
          <w:spacing w:val="1"/>
        </w:rPr>
        <w:t xml:space="preserve"> </w:t>
      </w:r>
      <w:r>
        <w:t>поэтов</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Б.А.</w:t>
      </w:r>
      <w:r>
        <w:rPr>
          <w:spacing w:val="1"/>
        </w:rPr>
        <w:t xml:space="preserve"> </w:t>
      </w:r>
      <w:r>
        <w:t>Ахмадулиной,</w:t>
      </w:r>
      <w:r>
        <w:rPr>
          <w:spacing w:val="1"/>
        </w:rPr>
        <w:t xml:space="preserve"> </w:t>
      </w:r>
      <w:r>
        <w:t>А.А.</w:t>
      </w:r>
      <w:r>
        <w:rPr>
          <w:spacing w:val="-57"/>
        </w:rPr>
        <w:t xml:space="preserve"> </w:t>
      </w:r>
      <w:r>
        <w:t>Вознесенского, В.С. Высоцкого, Е.А. Евтушенко, Н.А. Заболоцкого, Т.Ю. Кибирова, Ю.П.</w:t>
      </w:r>
      <w:r>
        <w:rPr>
          <w:spacing w:val="1"/>
        </w:rPr>
        <w:t xml:space="preserve"> </w:t>
      </w:r>
      <w:r>
        <w:t>Кузнецова,</w:t>
      </w:r>
      <w:r>
        <w:rPr>
          <w:spacing w:val="1"/>
        </w:rPr>
        <w:t xml:space="preserve"> </w:t>
      </w:r>
      <w:r>
        <w:t>А.С.</w:t>
      </w:r>
      <w:r>
        <w:rPr>
          <w:spacing w:val="1"/>
        </w:rPr>
        <w:t xml:space="preserve"> </w:t>
      </w:r>
      <w:r>
        <w:t>Кушнера,</w:t>
      </w:r>
      <w:r>
        <w:rPr>
          <w:spacing w:val="1"/>
        </w:rPr>
        <w:t xml:space="preserve"> </w:t>
      </w:r>
      <w:r>
        <w:t>Л.Н.</w:t>
      </w:r>
      <w:r>
        <w:rPr>
          <w:spacing w:val="1"/>
        </w:rPr>
        <w:t xml:space="preserve"> </w:t>
      </w:r>
      <w:r>
        <w:t>Мартынова,</w:t>
      </w:r>
      <w:r>
        <w:rPr>
          <w:spacing w:val="1"/>
        </w:rPr>
        <w:t xml:space="preserve"> </w:t>
      </w:r>
      <w:r>
        <w:t>Б.Ш.</w:t>
      </w:r>
      <w:r>
        <w:rPr>
          <w:spacing w:val="1"/>
        </w:rPr>
        <w:t xml:space="preserve"> </w:t>
      </w:r>
      <w:r>
        <w:t>Окуджавы,</w:t>
      </w:r>
      <w:r>
        <w:rPr>
          <w:spacing w:val="1"/>
        </w:rPr>
        <w:t xml:space="preserve"> </w:t>
      </w:r>
      <w:r>
        <w:t>Р.И.</w:t>
      </w:r>
      <w:r>
        <w:rPr>
          <w:spacing w:val="1"/>
        </w:rPr>
        <w:t xml:space="preserve"> </w:t>
      </w:r>
      <w:r>
        <w:t>Рождественского,</w:t>
      </w:r>
      <w:r>
        <w:rPr>
          <w:spacing w:val="1"/>
        </w:rPr>
        <w:t xml:space="preserve"> </w:t>
      </w:r>
      <w:r>
        <w:t>А.А.</w:t>
      </w:r>
      <w:r>
        <w:rPr>
          <w:spacing w:val="1"/>
        </w:rPr>
        <w:t xml:space="preserve"> </w:t>
      </w:r>
      <w:r>
        <w:t>Тарковского,</w:t>
      </w:r>
      <w:r>
        <w:rPr>
          <w:spacing w:val="-1"/>
        </w:rPr>
        <w:t xml:space="preserve"> </w:t>
      </w:r>
      <w:r>
        <w:t>О.Г.</w:t>
      </w:r>
      <w:r>
        <w:rPr>
          <w:spacing w:val="-1"/>
        </w:rPr>
        <w:t xml:space="preserve"> </w:t>
      </w:r>
      <w:r>
        <w:t>Чухонцева</w:t>
      </w:r>
      <w:r>
        <w:rPr>
          <w:spacing w:val="-2"/>
        </w:rPr>
        <w:t xml:space="preserve"> </w:t>
      </w:r>
      <w:r>
        <w:t>и других.</w:t>
      </w:r>
    </w:p>
    <w:p w:rsidR="004C31D4" w:rsidRDefault="00825692">
      <w:pPr>
        <w:pStyle w:val="a5"/>
        <w:ind w:left="606" w:right="142" w:firstLine="707"/>
      </w:pPr>
      <w:r>
        <w:t>Драматургия второй половины XX - начала XXI века. Пьесы (произведение одного из</w:t>
      </w:r>
      <w:r>
        <w:rPr>
          <w:spacing w:val="1"/>
        </w:rPr>
        <w:t xml:space="preserve"> </w:t>
      </w:r>
      <w:r>
        <w:t>драматургов</w:t>
      </w:r>
      <w:r>
        <w:rPr>
          <w:spacing w:val="22"/>
        </w:rPr>
        <w:t xml:space="preserve"> </w:t>
      </w:r>
      <w:r>
        <w:t>по</w:t>
      </w:r>
      <w:r>
        <w:rPr>
          <w:spacing w:val="21"/>
        </w:rPr>
        <w:t xml:space="preserve"> </w:t>
      </w:r>
      <w:r>
        <w:t>выбору).</w:t>
      </w:r>
      <w:r>
        <w:rPr>
          <w:spacing w:val="21"/>
        </w:rPr>
        <w:t xml:space="preserve"> </w:t>
      </w:r>
      <w:r>
        <w:t>Например,</w:t>
      </w:r>
      <w:r>
        <w:rPr>
          <w:spacing w:val="21"/>
        </w:rPr>
        <w:t xml:space="preserve"> </w:t>
      </w:r>
      <w:r>
        <w:t>А.Н.</w:t>
      </w:r>
      <w:r>
        <w:rPr>
          <w:spacing w:val="24"/>
        </w:rPr>
        <w:t xml:space="preserve"> </w:t>
      </w:r>
      <w:r>
        <w:t>Арбузов</w:t>
      </w:r>
      <w:r>
        <w:rPr>
          <w:spacing w:val="21"/>
        </w:rPr>
        <w:t xml:space="preserve"> </w:t>
      </w:r>
      <w:r>
        <w:t>«Иркутская</w:t>
      </w:r>
      <w:r>
        <w:rPr>
          <w:spacing w:val="21"/>
        </w:rPr>
        <w:t xml:space="preserve"> </w:t>
      </w:r>
      <w:r>
        <w:t>история»;</w:t>
      </w:r>
      <w:r>
        <w:rPr>
          <w:spacing w:val="22"/>
        </w:rPr>
        <w:t xml:space="preserve"> </w:t>
      </w:r>
      <w:r>
        <w:t>А.В.</w:t>
      </w:r>
      <w:r>
        <w:rPr>
          <w:spacing w:val="19"/>
        </w:rPr>
        <w:t xml:space="preserve"> </w:t>
      </w:r>
      <w:r>
        <w:t>Вампилов</w:t>
      </w:r>
    </w:p>
    <w:p w:rsidR="004C31D4" w:rsidRDefault="00825692">
      <w:pPr>
        <w:pStyle w:val="a5"/>
        <w:ind w:left="606"/>
      </w:pPr>
      <w:r>
        <w:t>«Старший</w:t>
      </w:r>
      <w:r>
        <w:rPr>
          <w:spacing w:val="-2"/>
        </w:rPr>
        <w:t xml:space="preserve"> </w:t>
      </w:r>
      <w:r>
        <w:t>сын»;</w:t>
      </w:r>
      <w:r>
        <w:rPr>
          <w:spacing w:val="-3"/>
        </w:rPr>
        <w:t xml:space="preserve"> </w:t>
      </w:r>
      <w:r>
        <w:t>К.В.</w:t>
      </w:r>
      <w:r>
        <w:rPr>
          <w:spacing w:val="-2"/>
        </w:rPr>
        <w:t xml:space="preserve"> </w:t>
      </w:r>
      <w:r>
        <w:t>Драгунская</w:t>
      </w:r>
      <w:r>
        <w:rPr>
          <w:spacing w:val="-1"/>
        </w:rPr>
        <w:t xml:space="preserve"> </w:t>
      </w:r>
      <w:r>
        <w:t>«Рыжая</w:t>
      </w:r>
      <w:r>
        <w:rPr>
          <w:spacing w:val="-2"/>
        </w:rPr>
        <w:t xml:space="preserve"> </w:t>
      </w:r>
      <w:r>
        <w:t>пьеса»</w:t>
      </w:r>
      <w:r>
        <w:rPr>
          <w:spacing w:val="-1"/>
        </w:rPr>
        <w:t xml:space="preserve"> </w:t>
      </w:r>
      <w:r>
        <w:t>и</w:t>
      </w:r>
      <w:r>
        <w:rPr>
          <w:spacing w:val="-2"/>
        </w:rPr>
        <w:t xml:space="preserve"> </w:t>
      </w:r>
      <w:r>
        <w:t>другие.</w:t>
      </w:r>
    </w:p>
    <w:p w:rsidR="004C31D4" w:rsidRDefault="00825692">
      <w:pPr>
        <w:pStyle w:val="a5"/>
        <w:ind w:left="1314"/>
      </w:pPr>
      <w:r>
        <w:t>Литература</w:t>
      </w:r>
      <w:r>
        <w:rPr>
          <w:spacing w:val="-2"/>
        </w:rPr>
        <w:t xml:space="preserve"> </w:t>
      </w:r>
      <w:r>
        <w:t>народов</w:t>
      </w:r>
      <w:r>
        <w:rPr>
          <w:spacing w:val="-1"/>
        </w:rPr>
        <w:t xml:space="preserve"> </w:t>
      </w:r>
      <w:r>
        <w:t>России.</w:t>
      </w:r>
    </w:p>
    <w:p w:rsidR="004C31D4" w:rsidRDefault="00825692">
      <w:pPr>
        <w:pStyle w:val="a5"/>
        <w:ind w:left="1314"/>
      </w:pPr>
      <w:r>
        <w:t>Рассказы,</w:t>
      </w:r>
      <w:r>
        <w:rPr>
          <w:spacing w:val="75"/>
        </w:rPr>
        <w:t xml:space="preserve"> </w:t>
      </w:r>
      <w:r>
        <w:t xml:space="preserve">повести,  </w:t>
      </w:r>
      <w:r>
        <w:rPr>
          <w:spacing w:val="13"/>
        </w:rPr>
        <w:t xml:space="preserve"> </w:t>
      </w:r>
      <w:r>
        <w:t xml:space="preserve">стихотворения  </w:t>
      </w:r>
      <w:r>
        <w:rPr>
          <w:spacing w:val="14"/>
        </w:rPr>
        <w:t xml:space="preserve"> </w:t>
      </w:r>
      <w:r>
        <w:t xml:space="preserve">(не  </w:t>
      </w:r>
      <w:r>
        <w:rPr>
          <w:spacing w:val="12"/>
        </w:rPr>
        <w:t xml:space="preserve"> </w:t>
      </w:r>
      <w:r>
        <w:t xml:space="preserve">менее  </w:t>
      </w:r>
      <w:r>
        <w:rPr>
          <w:spacing w:val="13"/>
        </w:rPr>
        <w:t xml:space="preserve"> </w:t>
      </w:r>
      <w:r>
        <w:t xml:space="preserve">одного  </w:t>
      </w:r>
      <w:r>
        <w:rPr>
          <w:spacing w:val="13"/>
        </w:rPr>
        <w:t xml:space="preserve"> </w:t>
      </w:r>
      <w:r>
        <w:t xml:space="preserve">произведения  </w:t>
      </w:r>
      <w:r>
        <w:rPr>
          <w:spacing w:val="14"/>
        </w:rPr>
        <w:t xml:space="preserve"> </w:t>
      </w:r>
      <w:r>
        <w:t xml:space="preserve">по  </w:t>
      </w:r>
      <w:r>
        <w:rPr>
          <w:spacing w:val="13"/>
        </w:rPr>
        <w:t xml:space="preserve"> </w:t>
      </w:r>
      <w:r>
        <w:t>выбору).</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right="143"/>
      </w:pPr>
      <w:r>
        <w:t>Например,</w:t>
      </w:r>
      <w:r>
        <w:rPr>
          <w:spacing w:val="1"/>
        </w:rPr>
        <w:t xml:space="preserve"> </w:t>
      </w:r>
      <w:r>
        <w:t>рассказ</w:t>
      </w:r>
      <w:r>
        <w:rPr>
          <w:spacing w:val="1"/>
        </w:rPr>
        <w:t xml:space="preserve"> </w:t>
      </w:r>
      <w:r>
        <w:t>Ю.</w:t>
      </w:r>
      <w:r>
        <w:rPr>
          <w:spacing w:val="1"/>
        </w:rPr>
        <w:t xml:space="preserve"> </w:t>
      </w:r>
      <w:r>
        <w:t>Рытхэу</w:t>
      </w:r>
      <w:r>
        <w:rPr>
          <w:spacing w:val="1"/>
        </w:rPr>
        <w:t xml:space="preserve"> </w:t>
      </w:r>
      <w:r>
        <w:t>«Хранитель</w:t>
      </w:r>
      <w:r>
        <w:rPr>
          <w:spacing w:val="1"/>
        </w:rPr>
        <w:t xml:space="preserve"> </w:t>
      </w:r>
      <w:r>
        <w:t>огня»;</w:t>
      </w:r>
      <w:r>
        <w:rPr>
          <w:spacing w:val="1"/>
        </w:rPr>
        <w:t xml:space="preserve"> </w:t>
      </w:r>
      <w:r>
        <w:t>повесть</w:t>
      </w:r>
      <w:r>
        <w:rPr>
          <w:spacing w:val="1"/>
        </w:rPr>
        <w:t xml:space="preserve"> </w:t>
      </w:r>
      <w:r>
        <w:t>Ю.</w:t>
      </w:r>
      <w:r>
        <w:rPr>
          <w:spacing w:val="1"/>
        </w:rPr>
        <w:t xml:space="preserve"> </w:t>
      </w:r>
      <w:r>
        <w:t>Шесталова</w:t>
      </w:r>
      <w:r>
        <w:rPr>
          <w:spacing w:val="1"/>
        </w:rPr>
        <w:t xml:space="preserve"> </w:t>
      </w:r>
      <w:r>
        <w:t>«Синий</w:t>
      </w:r>
      <w:r>
        <w:rPr>
          <w:spacing w:val="1"/>
        </w:rPr>
        <w:t xml:space="preserve"> </w:t>
      </w:r>
      <w:r>
        <w:t>ветер</w:t>
      </w:r>
      <w:r>
        <w:rPr>
          <w:spacing w:val="1"/>
        </w:rPr>
        <w:t xml:space="preserve"> </w:t>
      </w:r>
      <w:r>
        <w:t>каслания»</w:t>
      </w:r>
      <w:r>
        <w:rPr>
          <w:spacing w:val="1"/>
        </w:rPr>
        <w:t xml:space="preserve"> </w:t>
      </w:r>
      <w:r>
        <w:t>и</w:t>
      </w:r>
      <w:r>
        <w:rPr>
          <w:spacing w:val="1"/>
        </w:rPr>
        <w:t xml:space="preserve"> </w:t>
      </w:r>
      <w:r>
        <w:t>другие;</w:t>
      </w:r>
      <w:r>
        <w:rPr>
          <w:spacing w:val="1"/>
        </w:rPr>
        <w:t xml:space="preserve"> </w:t>
      </w:r>
      <w:r>
        <w:t>стихотворения</w:t>
      </w:r>
      <w:r>
        <w:rPr>
          <w:spacing w:val="1"/>
        </w:rPr>
        <w:t xml:space="preserve"> </w:t>
      </w:r>
      <w:r>
        <w:t>Г.</w:t>
      </w:r>
      <w:r>
        <w:rPr>
          <w:spacing w:val="1"/>
        </w:rPr>
        <w:t xml:space="preserve"> </w:t>
      </w:r>
      <w:r>
        <w:t>Айги,</w:t>
      </w:r>
      <w:r>
        <w:rPr>
          <w:spacing w:val="1"/>
        </w:rPr>
        <w:t xml:space="preserve"> </w:t>
      </w:r>
      <w:r>
        <w:t>Р.</w:t>
      </w:r>
      <w:r>
        <w:rPr>
          <w:spacing w:val="1"/>
        </w:rPr>
        <w:t xml:space="preserve"> </w:t>
      </w:r>
      <w:r>
        <w:t>Гамзатова,</w:t>
      </w:r>
      <w:r>
        <w:rPr>
          <w:spacing w:val="1"/>
        </w:rPr>
        <w:t xml:space="preserve"> </w:t>
      </w:r>
      <w:r>
        <w:t>М.</w:t>
      </w:r>
      <w:r>
        <w:rPr>
          <w:spacing w:val="1"/>
        </w:rPr>
        <w:t xml:space="preserve"> </w:t>
      </w:r>
      <w:r>
        <w:t>Джалиля,</w:t>
      </w:r>
      <w:r>
        <w:rPr>
          <w:spacing w:val="1"/>
        </w:rPr>
        <w:t xml:space="preserve"> </w:t>
      </w:r>
      <w:r>
        <w:t>М.</w:t>
      </w:r>
      <w:r>
        <w:rPr>
          <w:spacing w:val="1"/>
        </w:rPr>
        <w:t xml:space="preserve"> </w:t>
      </w:r>
      <w:r>
        <w:t>Карима,</w:t>
      </w:r>
      <w:r>
        <w:rPr>
          <w:spacing w:val="1"/>
        </w:rPr>
        <w:t xml:space="preserve"> </w:t>
      </w:r>
      <w:r>
        <w:t>Д.</w:t>
      </w:r>
      <w:r>
        <w:rPr>
          <w:spacing w:val="1"/>
        </w:rPr>
        <w:t xml:space="preserve"> </w:t>
      </w:r>
      <w:r>
        <w:t>Кугультинова,</w:t>
      </w:r>
      <w:r>
        <w:rPr>
          <w:spacing w:val="-1"/>
        </w:rPr>
        <w:t xml:space="preserve"> </w:t>
      </w:r>
      <w:r>
        <w:t>К. Кулиева</w:t>
      </w:r>
      <w:r>
        <w:rPr>
          <w:spacing w:val="-2"/>
        </w:rPr>
        <w:t xml:space="preserve"> </w:t>
      </w:r>
      <w:r>
        <w:t>и других.</w:t>
      </w:r>
    </w:p>
    <w:p w:rsidR="004C31D4" w:rsidRDefault="00825692">
      <w:pPr>
        <w:pStyle w:val="a5"/>
        <w:spacing w:before="1"/>
        <w:ind w:left="1314"/>
      </w:pPr>
      <w:r>
        <w:t>Зарубежная</w:t>
      </w:r>
      <w:r>
        <w:rPr>
          <w:spacing w:val="-2"/>
        </w:rPr>
        <w:t xml:space="preserve"> </w:t>
      </w:r>
      <w:r>
        <w:t>литература.</w:t>
      </w:r>
    </w:p>
    <w:p w:rsidR="004C31D4" w:rsidRDefault="00825692">
      <w:pPr>
        <w:pStyle w:val="a5"/>
        <w:ind w:left="606" w:right="141" w:firstLine="707"/>
      </w:pPr>
      <w:r>
        <w:t>Зарубежная</w:t>
      </w:r>
      <w:r>
        <w:rPr>
          <w:spacing w:val="1"/>
        </w:rPr>
        <w:t xml:space="preserve"> </w:t>
      </w:r>
      <w:r>
        <w:t>проза</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произведения</w:t>
      </w:r>
      <w:r>
        <w:rPr>
          <w:spacing w:val="31"/>
        </w:rPr>
        <w:t xml:space="preserve"> </w:t>
      </w:r>
      <w:r>
        <w:t>Р.</w:t>
      </w:r>
      <w:r>
        <w:rPr>
          <w:spacing w:val="32"/>
        </w:rPr>
        <w:t xml:space="preserve"> </w:t>
      </w:r>
      <w:r>
        <w:t>Брэдбери</w:t>
      </w:r>
      <w:r>
        <w:rPr>
          <w:spacing w:val="32"/>
        </w:rPr>
        <w:t xml:space="preserve"> </w:t>
      </w:r>
      <w:r>
        <w:t>«451</w:t>
      </w:r>
      <w:r>
        <w:rPr>
          <w:spacing w:val="32"/>
        </w:rPr>
        <w:t xml:space="preserve"> </w:t>
      </w:r>
      <w:r>
        <w:t>градус</w:t>
      </w:r>
      <w:r>
        <w:rPr>
          <w:spacing w:val="32"/>
        </w:rPr>
        <w:t xml:space="preserve"> </w:t>
      </w:r>
      <w:r>
        <w:t>по</w:t>
      </w:r>
      <w:r>
        <w:rPr>
          <w:spacing w:val="32"/>
        </w:rPr>
        <w:t xml:space="preserve"> </w:t>
      </w:r>
      <w:r>
        <w:t>Фаренгейту»;</w:t>
      </w:r>
      <w:r>
        <w:rPr>
          <w:spacing w:val="31"/>
        </w:rPr>
        <w:t xml:space="preserve"> </w:t>
      </w:r>
      <w:r>
        <w:t>А.</w:t>
      </w:r>
      <w:r>
        <w:rPr>
          <w:spacing w:val="31"/>
        </w:rPr>
        <w:t xml:space="preserve"> </w:t>
      </w:r>
      <w:r>
        <w:t>Камю</w:t>
      </w:r>
      <w:r>
        <w:rPr>
          <w:spacing w:val="31"/>
        </w:rPr>
        <w:t xml:space="preserve"> </w:t>
      </w:r>
      <w:r>
        <w:t>«Посторонний»;</w:t>
      </w:r>
      <w:r>
        <w:rPr>
          <w:spacing w:val="32"/>
        </w:rPr>
        <w:t xml:space="preserve"> </w:t>
      </w:r>
      <w:r>
        <w:t>Ф.</w:t>
      </w:r>
      <w:r>
        <w:rPr>
          <w:spacing w:val="31"/>
        </w:rPr>
        <w:t xml:space="preserve"> </w:t>
      </w:r>
      <w:r>
        <w:t>Кафки</w:t>
      </w:r>
    </w:p>
    <w:p w:rsidR="004C31D4" w:rsidRDefault="00825692">
      <w:pPr>
        <w:pStyle w:val="a5"/>
        <w:ind w:left="606"/>
      </w:pPr>
      <w:r>
        <w:t>«Превращение»;</w:t>
      </w:r>
      <w:r>
        <w:rPr>
          <w:spacing w:val="-4"/>
        </w:rPr>
        <w:t xml:space="preserve"> </w:t>
      </w:r>
      <w:r>
        <w:t>Д.</w:t>
      </w:r>
      <w:r>
        <w:rPr>
          <w:spacing w:val="-3"/>
        </w:rPr>
        <w:t xml:space="preserve"> </w:t>
      </w:r>
      <w:r>
        <w:t>Оруэлла</w:t>
      </w:r>
      <w:r>
        <w:rPr>
          <w:spacing w:val="-4"/>
        </w:rPr>
        <w:t xml:space="preserve"> </w:t>
      </w:r>
      <w:r>
        <w:t>«1984»;</w:t>
      </w:r>
    </w:p>
    <w:p w:rsidR="004C31D4" w:rsidRDefault="00825692">
      <w:pPr>
        <w:pStyle w:val="a5"/>
        <w:ind w:left="1314"/>
      </w:pPr>
      <w:r>
        <w:t>Э.М.</w:t>
      </w:r>
      <w:r>
        <w:rPr>
          <w:spacing w:val="55"/>
        </w:rPr>
        <w:t xml:space="preserve"> </w:t>
      </w:r>
      <w:r>
        <w:t>Ремарка</w:t>
      </w:r>
      <w:r>
        <w:rPr>
          <w:spacing w:val="54"/>
        </w:rPr>
        <w:t xml:space="preserve"> </w:t>
      </w:r>
      <w:r>
        <w:t>«На</w:t>
      </w:r>
      <w:r>
        <w:rPr>
          <w:spacing w:val="53"/>
        </w:rPr>
        <w:t xml:space="preserve"> </w:t>
      </w:r>
      <w:r>
        <w:t>западном</w:t>
      </w:r>
      <w:r>
        <w:rPr>
          <w:spacing w:val="55"/>
        </w:rPr>
        <w:t xml:space="preserve"> </w:t>
      </w:r>
      <w:r>
        <w:t>фронте</w:t>
      </w:r>
      <w:r>
        <w:rPr>
          <w:spacing w:val="55"/>
        </w:rPr>
        <w:t xml:space="preserve"> </w:t>
      </w:r>
      <w:r>
        <w:t>без</w:t>
      </w:r>
      <w:r>
        <w:rPr>
          <w:spacing w:val="53"/>
        </w:rPr>
        <w:t xml:space="preserve"> </w:t>
      </w:r>
      <w:r>
        <w:t>перемен»,</w:t>
      </w:r>
      <w:r>
        <w:rPr>
          <w:spacing w:val="56"/>
        </w:rPr>
        <w:t xml:space="preserve"> </w:t>
      </w:r>
      <w:r>
        <w:t>«Три</w:t>
      </w:r>
      <w:r>
        <w:rPr>
          <w:spacing w:val="56"/>
        </w:rPr>
        <w:t xml:space="preserve"> </w:t>
      </w:r>
      <w:r>
        <w:t>товарища»;</w:t>
      </w:r>
      <w:r>
        <w:rPr>
          <w:spacing w:val="55"/>
        </w:rPr>
        <w:t xml:space="preserve"> </w:t>
      </w:r>
      <w:r>
        <w:t>Д.</w:t>
      </w:r>
      <w:r>
        <w:rPr>
          <w:spacing w:val="55"/>
        </w:rPr>
        <w:t xml:space="preserve"> </w:t>
      </w:r>
      <w:r>
        <w:t>Сэлинджера</w:t>
      </w:r>
    </w:p>
    <w:p w:rsidR="004C31D4" w:rsidRDefault="00825692">
      <w:pPr>
        <w:pStyle w:val="a5"/>
        <w:ind w:left="606" w:right="148"/>
      </w:pPr>
      <w:r>
        <w:t>«Над пропастью во ржи»; Г. Уэллса «Машина времени»; О. Хаксли «О дивный новый мир»; Э.</w:t>
      </w:r>
      <w:r>
        <w:rPr>
          <w:spacing w:val="-57"/>
        </w:rPr>
        <w:t xml:space="preserve"> </w:t>
      </w:r>
      <w:r>
        <w:t>Хемингуэя</w:t>
      </w:r>
      <w:r>
        <w:rPr>
          <w:spacing w:val="-2"/>
        </w:rPr>
        <w:t xml:space="preserve"> </w:t>
      </w:r>
      <w:r>
        <w:t>«Старик</w:t>
      </w:r>
      <w:r>
        <w:rPr>
          <w:spacing w:val="-2"/>
        </w:rPr>
        <w:t xml:space="preserve"> </w:t>
      </w:r>
      <w:r>
        <w:t>и море» и других.</w:t>
      </w:r>
    </w:p>
    <w:p w:rsidR="004C31D4" w:rsidRDefault="00825692">
      <w:pPr>
        <w:pStyle w:val="a5"/>
        <w:ind w:left="1314"/>
      </w:pPr>
      <w:r>
        <w:t>Зарубежная поэзия</w:t>
      </w:r>
      <w:r>
        <w:rPr>
          <w:spacing w:val="1"/>
        </w:rPr>
        <w:t xml:space="preserve"> </w:t>
      </w:r>
      <w:r>
        <w:t>XX века (не менее</w:t>
      </w:r>
      <w:r>
        <w:rPr>
          <w:spacing w:val="-1"/>
        </w:rPr>
        <w:t xml:space="preserve"> </w:t>
      </w:r>
      <w:r>
        <w:t>двух</w:t>
      </w:r>
      <w:r>
        <w:rPr>
          <w:spacing w:val="3"/>
        </w:rPr>
        <w:t xml:space="preserve"> </w:t>
      </w:r>
      <w:r>
        <w:t>стихотворений</w:t>
      </w:r>
      <w:r>
        <w:rPr>
          <w:spacing w:val="2"/>
        </w:rPr>
        <w:t xml:space="preserve"> </w:t>
      </w:r>
      <w:r>
        <w:t>одного</w:t>
      </w:r>
      <w:r>
        <w:rPr>
          <w:spacing w:val="1"/>
        </w:rPr>
        <w:t xml:space="preserve"> </w:t>
      </w:r>
      <w:r>
        <w:t>из</w:t>
      </w:r>
      <w:r>
        <w:rPr>
          <w:spacing w:val="-2"/>
        </w:rPr>
        <w:t xml:space="preserve"> </w:t>
      </w:r>
      <w:r>
        <w:t>поэтов по</w:t>
      </w:r>
      <w:r>
        <w:rPr>
          <w:spacing w:val="1"/>
        </w:rPr>
        <w:t xml:space="preserve"> </w:t>
      </w:r>
      <w:r>
        <w:t>выбору).</w:t>
      </w:r>
    </w:p>
    <w:p w:rsidR="004C31D4" w:rsidRDefault="00825692">
      <w:pPr>
        <w:pStyle w:val="a5"/>
        <w:ind w:left="606"/>
      </w:pPr>
      <w:r>
        <w:t>Например,</w:t>
      </w:r>
      <w:r>
        <w:rPr>
          <w:spacing w:val="-3"/>
        </w:rPr>
        <w:t xml:space="preserve"> </w:t>
      </w:r>
      <w:r>
        <w:t>стихотворения</w:t>
      </w:r>
      <w:r>
        <w:rPr>
          <w:spacing w:val="-2"/>
        </w:rPr>
        <w:t xml:space="preserve"> </w:t>
      </w:r>
      <w:r>
        <w:t>Г.</w:t>
      </w:r>
      <w:r>
        <w:rPr>
          <w:spacing w:val="-3"/>
        </w:rPr>
        <w:t xml:space="preserve"> </w:t>
      </w:r>
      <w:r>
        <w:t>Аполлинера,</w:t>
      </w:r>
      <w:r>
        <w:rPr>
          <w:spacing w:val="-2"/>
        </w:rPr>
        <w:t xml:space="preserve"> </w:t>
      </w:r>
      <w:r>
        <w:t>Т.С.</w:t>
      </w:r>
      <w:r>
        <w:rPr>
          <w:spacing w:val="-2"/>
        </w:rPr>
        <w:t xml:space="preserve"> </w:t>
      </w:r>
      <w:r>
        <w:t>Элиота</w:t>
      </w:r>
      <w:r>
        <w:rPr>
          <w:spacing w:val="-2"/>
        </w:rPr>
        <w:t xml:space="preserve"> </w:t>
      </w:r>
      <w:r>
        <w:t>и</w:t>
      </w:r>
      <w:r>
        <w:rPr>
          <w:spacing w:val="-2"/>
        </w:rPr>
        <w:t xml:space="preserve"> </w:t>
      </w:r>
      <w:r>
        <w:t>другие.</w:t>
      </w:r>
    </w:p>
    <w:p w:rsidR="004C31D4" w:rsidRDefault="00825692">
      <w:pPr>
        <w:pStyle w:val="a5"/>
        <w:ind w:left="606" w:right="144" w:firstLine="707"/>
      </w:pPr>
      <w:r>
        <w:t>Зарубежная</w:t>
      </w:r>
      <w:r>
        <w:rPr>
          <w:spacing w:val="1"/>
        </w:rPr>
        <w:t xml:space="preserve"> </w:t>
      </w:r>
      <w:r>
        <w:t>драматургия</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61"/>
        </w:rPr>
        <w:t xml:space="preserve"> </w:t>
      </w:r>
      <w:r>
        <w:t>выбору).</w:t>
      </w:r>
      <w:r>
        <w:rPr>
          <w:spacing w:val="-57"/>
        </w:rPr>
        <w:t xml:space="preserve"> </w:t>
      </w:r>
      <w:r>
        <w:t>Например, пьесы Б. Брехта «Мамаша Кураж и её дети»; М. Метерлинка «Синяя птица»; О.</w:t>
      </w:r>
      <w:r>
        <w:rPr>
          <w:spacing w:val="1"/>
        </w:rPr>
        <w:t xml:space="preserve"> </w:t>
      </w:r>
      <w:r>
        <w:t>Уайльда</w:t>
      </w:r>
      <w:r>
        <w:rPr>
          <w:spacing w:val="-4"/>
        </w:rPr>
        <w:t xml:space="preserve"> </w:t>
      </w:r>
      <w:r>
        <w:t>«Идеальный</w:t>
      </w:r>
      <w:r>
        <w:rPr>
          <w:spacing w:val="-2"/>
        </w:rPr>
        <w:t xml:space="preserve"> </w:t>
      </w:r>
      <w:r>
        <w:t>муж»;</w:t>
      </w:r>
      <w:r>
        <w:rPr>
          <w:spacing w:val="-2"/>
        </w:rPr>
        <w:t xml:space="preserve"> </w:t>
      </w:r>
      <w:r>
        <w:t>Т.</w:t>
      </w:r>
      <w:r>
        <w:rPr>
          <w:spacing w:val="-2"/>
        </w:rPr>
        <w:t xml:space="preserve"> </w:t>
      </w:r>
      <w:r>
        <w:t>Уильямса</w:t>
      </w:r>
      <w:r>
        <w:rPr>
          <w:spacing w:val="-3"/>
        </w:rPr>
        <w:t xml:space="preserve"> </w:t>
      </w:r>
      <w:r>
        <w:t>«Трамвай</w:t>
      </w:r>
      <w:r>
        <w:rPr>
          <w:spacing w:val="-2"/>
        </w:rPr>
        <w:t xml:space="preserve"> </w:t>
      </w:r>
      <w:r>
        <w:t>«Желание»;</w:t>
      </w:r>
      <w:r>
        <w:rPr>
          <w:spacing w:val="-2"/>
        </w:rPr>
        <w:t xml:space="preserve"> </w:t>
      </w:r>
      <w:r>
        <w:t>Б.</w:t>
      </w:r>
      <w:r>
        <w:rPr>
          <w:spacing w:val="-3"/>
        </w:rPr>
        <w:t xml:space="preserve"> </w:t>
      </w:r>
      <w:r>
        <w:t>Шоу</w:t>
      </w:r>
      <w:r>
        <w:rPr>
          <w:spacing w:val="-2"/>
        </w:rPr>
        <w:t xml:space="preserve"> </w:t>
      </w:r>
      <w:r>
        <w:t>«Пигмалион»</w:t>
      </w:r>
      <w:r>
        <w:rPr>
          <w:spacing w:val="-2"/>
        </w:rPr>
        <w:t xml:space="preserve"> </w:t>
      </w:r>
      <w:r>
        <w:t>и</w:t>
      </w:r>
      <w:r>
        <w:rPr>
          <w:spacing w:val="-2"/>
        </w:rPr>
        <w:t xml:space="preserve"> </w:t>
      </w:r>
      <w:r>
        <w:t>других.</w:t>
      </w:r>
    </w:p>
    <w:p w:rsidR="004C31D4" w:rsidRDefault="00825692">
      <w:pPr>
        <w:pStyle w:val="Heading3"/>
        <w:tabs>
          <w:tab w:val="left" w:pos="3763"/>
        </w:tabs>
        <w:spacing w:before="1"/>
        <w:ind w:left="606" w:right="303" w:firstLine="707"/>
      </w:pPr>
      <w:r>
        <w:t>Планируемые</w:t>
      </w:r>
      <w:r>
        <w:tab/>
        <w:t xml:space="preserve">результаты     освоения    </w:t>
      </w:r>
      <w:r>
        <w:rPr>
          <w:spacing w:val="1"/>
        </w:rPr>
        <w:t xml:space="preserve"> </w:t>
      </w:r>
      <w:r>
        <w:t>программы      по     литературе</w:t>
      </w:r>
      <w:r>
        <w:rPr>
          <w:spacing w:val="1"/>
        </w:rPr>
        <w:t xml:space="preserve"> </w:t>
      </w:r>
      <w:r>
        <w:t>на</w:t>
      </w:r>
      <w:r>
        <w:rPr>
          <w:spacing w:val="-1"/>
        </w:rPr>
        <w:t xml:space="preserve"> </w:t>
      </w:r>
      <w:r>
        <w:t>уровне</w:t>
      </w:r>
      <w:r>
        <w:rPr>
          <w:spacing w:val="-1"/>
        </w:rPr>
        <w:t xml:space="preserve"> </w:t>
      </w:r>
      <w:r>
        <w:t>среднего общего образования.</w:t>
      </w:r>
    </w:p>
    <w:p w:rsidR="004C31D4" w:rsidRDefault="00825692">
      <w:pPr>
        <w:ind w:left="1314"/>
        <w:jc w:val="both"/>
        <w:rPr>
          <w:sz w:val="24"/>
        </w:rPr>
      </w:pPr>
      <w:r>
        <w:rPr>
          <w:i/>
          <w:sz w:val="24"/>
        </w:rPr>
        <w:t>Личностные</w:t>
      </w:r>
      <w:r>
        <w:rPr>
          <w:i/>
          <w:spacing w:val="48"/>
          <w:sz w:val="24"/>
        </w:rPr>
        <w:t xml:space="preserve"> </w:t>
      </w:r>
      <w:r>
        <w:rPr>
          <w:i/>
          <w:sz w:val="24"/>
        </w:rPr>
        <w:t>результаты</w:t>
      </w:r>
      <w:r>
        <w:rPr>
          <w:i/>
          <w:spacing w:val="85"/>
          <w:sz w:val="24"/>
        </w:rPr>
        <w:t xml:space="preserve"> </w:t>
      </w:r>
      <w:r>
        <w:rPr>
          <w:sz w:val="24"/>
        </w:rPr>
        <w:t xml:space="preserve">освоения     </w:t>
      </w:r>
      <w:r>
        <w:rPr>
          <w:spacing w:val="57"/>
          <w:sz w:val="24"/>
        </w:rPr>
        <w:t xml:space="preserve"> </w:t>
      </w:r>
      <w:r>
        <w:rPr>
          <w:sz w:val="24"/>
        </w:rPr>
        <w:t xml:space="preserve">программы   </w:t>
      </w:r>
      <w:r>
        <w:rPr>
          <w:spacing w:val="14"/>
          <w:sz w:val="24"/>
        </w:rPr>
        <w:t xml:space="preserve"> </w:t>
      </w:r>
      <w:r>
        <w:rPr>
          <w:sz w:val="24"/>
        </w:rPr>
        <w:t>по</w:t>
      </w:r>
      <w:r>
        <w:rPr>
          <w:spacing w:val="-1"/>
          <w:sz w:val="24"/>
        </w:rPr>
        <w:t xml:space="preserve"> </w:t>
      </w:r>
      <w:r>
        <w:rPr>
          <w:sz w:val="24"/>
        </w:rPr>
        <w:t>литературе</w:t>
      </w:r>
    </w:p>
    <w:p w:rsidR="004C31D4" w:rsidRDefault="00825692">
      <w:pPr>
        <w:pStyle w:val="a5"/>
        <w:ind w:left="606" w:right="138" w:firstLine="707"/>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9"/>
        </w:rPr>
        <w:t xml:space="preserve"> </w:t>
      </w:r>
      <w:r>
        <w:t>и</w:t>
      </w:r>
      <w:r>
        <w:rPr>
          <w:spacing w:val="19"/>
        </w:rPr>
        <w:t xml:space="preserve"> </w:t>
      </w:r>
      <w:r>
        <w:t>духовно-нравственными</w:t>
      </w:r>
      <w:r>
        <w:rPr>
          <w:spacing w:val="20"/>
        </w:rPr>
        <w:t xml:space="preserve"> </w:t>
      </w:r>
      <w:r>
        <w:t>ценностями,</w:t>
      </w:r>
      <w:r>
        <w:rPr>
          <w:spacing w:val="18"/>
        </w:rPr>
        <w:t xml:space="preserve"> </w:t>
      </w:r>
      <w:r>
        <w:t>принятыми</w:t>
      </w:r>
      <w:r>
        <w:rPr>
          <w:spacing w:val="20"/>
        </w:rPr>
        <w:t xml:space="preserve"> </w:t>
      </w:r>
      <w:r>
        <w:t>в</w:t>
      </w:r>
      <w:r>
        <w:rPr>
          <w:spacing w:val="17"/>
        </w:rPr>
        <w:t xml:space="preserve"> </w:t>
      </w:r>
      <w:r>
        <w:t>обществе</w:t>
      </w:r>
      <w:r>
        <w:rPr>
          <w:spacing w:val="18"/>
        </w:rPr>
        <w:t xml:space="preserve"> </w:t>
      </w:r>
      <w:r>
        <w:t>правилами</w:t>
      </w:r>
      <w:r>
        <w:rPr>
          <w:spacing w:val="-58"/>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 формирования внутренней позиции личности, патриотизма, гражданственности,</w:t>
      </w:r>
      <w:r>
        <w:rPr>
          <w:spacing w:val="-57"/>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 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4"/>
        </w:rPr>
        <w:t xml:space="preserve"> </w:t>
      </w:r>
      <w:r>
        <w:t>и</w:t>
      </w:r>
      <w:r>
        <w:rPr>
          <w:spacing w:val="-2"/>
        </w:rPr>
        <w:t xml:space="preserve"> </w:t>
      </w:r>
      <w:r>
        <w:t>окружающей среде.</w:t>
      </w:r>
    </w:p>
    <w:p w:rsidR="004C31D4" w:rsidRDefault="00825692">
      <w:pPr>
        <w:pStyle w:val="a5"/>
        <w:ind w:left="465" w:right="141" w:firstLine="849"/>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4C31D4" w:rsidRDefault="00825692" w:rsidP="00025EF7">
      <w:pPr>
        <w:pStyle w:val="a9"/>
        <w:numPr>
          <w:ilvl w:val="0"/>
          <w:numId w:val="38"/>
        </w:numPr>
        <w:tabs>
          <w:tab w:val="left" w:pos="1629"/>
          <w:tab w:val="left" w:pos="1630"/>
        </w:tabs>
        <w:spacing w:line="297" w:lineRule="exact"/>
        <w:ind w:hanging="1024"/>
        <w:rPr>
          <w:sz w:val="24"/>
        </w:rPr>
      </w:pPr>
      <w:r>
        <w:rPr>
          <w:sz w:val="24"/>
        </w:rPr>
        <w:t>гражданского</w:t>
      </w:r>
      <w:r>
        <w:rPr>
          <w:spacing w:val="-4"/>
          <w:sz w:val="24"/>
        </w:rPr>
        <w:t xml:space="preserve"> </w:t>
      </w:r>
      <w:r>
        <w:rPr>
          <w:sz w:val="24"/>
        </w:rPr>
        <w:t>воспитания:</w:t>
      </w:r>
    </w:p>
    <w:p w:rsidR="004C31D4" w:rsidRDefault="00825692">
      <w:pPr>
        <w:pStyle w:val="a5"/>
        <w:ind w:left="606" w:right="147" w:firstLine="707"/>
      </w:pPr>
      <w:r>
        <w:t>сформированность гражданской позиции обучающегося как активного и ответственного</w:t>
      </w:r>
      <w:r>
        <w:rPr>
          <w:spacing w:val="-57"/>
        </w:rPr>
        <w:t xml:space="preserve"> </w:t>
      </w:r>
      <w:r>
        <w:t>члена</w:t>
      </w:r>
      <w:r>
        <w:rPr>
          <w:spacing w:val="-2"/>
        </w:rPr>
        <w:t xml:space="preserve"> </w:t>
      </w:r>
      <w:r>
        <w:t>российского общества;</w:t>
      </w:r>
    </w:p>
    <w:p w:rsidR="004C31D4" w:rsidRDefault="00825692">
      <w:pPr>
        <w:pStyle w:val="a5"/>
        <w:ind w:left="606" w:right="144" w:firstLine="707"/>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4C31D4" w:rsidRDefault="00825692">
      <w:pPr>
        <w:pStyle w:val="a5"/>
        <w:ind w:left="606" w:right="143" w:firstLine="707"/>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w:t>
      </w:r>
      <w:r>
        <w:rPr>
          <w:spacing w:val="1"/>
        </w:rPr>
        <w:t xml:space="preserve"> </w:t>
      </w:r>
      <w:r>
        <w:t>семейных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жизненными</w:t>
      </w:r>
      <w:r>
        <w:rPr>
          <w:spacing w:val="1"/>
        </w:rPr>
        <w:t xml:space="preserve"> </w:t>
      </w:r>
      <w:r>
        <w:t>ситуациями,</w:t>
      </w:r>
      <w:r>
        <w:rPr>
          <w:spacing w:val="-4"/>
        </w:rPr>
        <w:t xml:space="preserve"> </w:t>
      </w:r>
      <w:r>
        <w:t>изображёнными в</w:t>
      </w:r>
      <w:r>
        <w:rPr>
          <w:spacing w:val="-1"/>
        </w:rPr>
        <w:t xml:space="preserve"> </w:t>
      </w:r>
      <w:r>
        <w:t>литературных произведениях;</w:t>
      </w:r>
    </w:p>
    <w:p w:rsidR="004C31D4" w:rsidRDefault="00825692">
      <w:pPr>
        <w:pStyle w:val="a5"/>
        <w:ind w:left="606" w:right="145" w:firstLine="707"/>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4C31D4" w:rsidRDefault="00825692">
      <w:pPr>
        <w:pStyle w:val="a5"/>
        <w:ind w:left="606" w:right="142" w:firstLine="707"/>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школьного</w:t>
      </w:r>
      <w:r>
        <w:rPr>
          <w:spacing w:val="1"/>
        </w:rPr>
        <w:t xml:space="preserve"> </w:t>
      </w:r>
      <w:r>
        <w:t>литературного</w:t>
      </w:r>
      <w:r>
        <w:rPr>
          <w:spacing w:val="1"/>
        </w:rPr>
        <w:t xml:space="preserve"> </w:t>
      </w:r>
      <w:r>
        <w:t>образования,</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 организации;</w:t>
      </w:r>
    </w:p>
    <w:p w:rsidR="004C31D4" w:rsidRDefault="00825692">
      <w:pPr>
        <w:pStyle w:val="a5"/>
        <w:ind w:left="606" w:right="147" w:firstLine="707"/>
      </w:pPr>
      <w:r>
        <w:t>умение взаимодействовать с социальными институтами в соответствии с их функциями</w:t>
      </w:r>
      <w:r>
        <w:rPr>
          <w:spacing w:val="1"/>
        </w:rPr>
        <w:t xml:space="preserve"> </w:t>
      </w:r>
      <w:r>
        <w:t>и</w:t>
      </w:r>
      <w:r>
        <w:rPr>
          <w:spacing w:val="-1"/>
        </w:rPr>
        <w:t xml:space="preserve"> </w:t>
      </w:r>
      <w:r>
        <w:t>назначением;</w:t>
      </w:r>
    </w:p>
    <w:p w:rsidR="004C31D4" w:rsidRDefault="00825692">
      <w:pPr>
        <w:pStyle w:val="a5"/>
        <w:ind w:left="1314"/>
      </w:pPr>
      <w:r>
        <w:t>готовность</w:t>
      </w:r>
      <w:r>
        <w:rPr>
          <w:spacing w:val="-3"/>
        </w:rPr>
        <w:t xml:space="preserve"> </w:t>
      </w:r>
      <w:r>
        <w:t>к</w:t>
      </w:r>
      <w:r>
        <w:rPr>
          <w:spacing w:val="-3"/>
        </w:rPr>
        <w:t xml:space="preserve"> </w:t>
      </w:r>
      <w:r>
        <w:t>гуманитарной</w:t>
      </w:r>
      <w:r>
        <w:rPr>
          <w:spacing w:val="-3"/>
        </w:rPr>
        <w:t xml:space="preserve"> </w:t>
      </w:r>
      <w:r>
        <w:t>деятельности;</w:t>
      </w:r>
    </w:p>
    <w:p w:rsidR="004C31D4" w:rsidRDefault="00825692" w:rsidP="00025EF7">
      <w:pPr>
        <w:pStyle w:val="a9"/>
        <w:numPr>
          <w:ilvl w:val="0"/>
          <w:numId w:val="38"/>
        </w:numPr>
        <w:tabs>
          <w:tab w:val="left" w:pos="1686"/>
          <w:tab w:val="left" w:pos="1687"/>
        </w:tabs>
        <w:spacing w:line="297" w:lineRule="exact"/>
        <w:ind w:left="1686" w:hanging="1081"/>
        <w:rPr>
          <w:sz w:val="24"/>
        </w:rPr>
      </w:pPr>
      <w:r>
        <w:rPr>
          <w:sz w:val="24"/>
        </w:rPr>
        <w:t>патриотического</w:t>
      </w:r>
      <w:r>
        <w:rPr>
          <w:spacing w:val="-4"/>
          <w:sz w:val="24"/>
        </w:rPr>
        <w:t xml:space="preserve"> </w:t>
      </w:r>
      <w:r>
        <w:rPr>
          <w:sz w:val="24"/>
        </w:rPr>
        <w:t>воспитания:</w:t>
      </w:r>
    </w:p>
    <w:p w:rsidR="004C31D4" w:rsidRDefault="00825692">
      <w:pPr>
        <w:pStyle w:val="a5"/>
        <w:ind w:left="606" w:right="144" w:firstLine="707"/>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57"/>
        </w:rPr>
        <w:t xml:space="preserve"> </w:t>
      </w:r>
      <w:r>
        <w:t>многоконфессиональном обществе, проявление интереса к познанию родного языка, 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контексте</w:t>
      </w:r>
      <w:r>
        <w:rPr>
          <w:spacing w:val="1"/>
        </w:rPr>
        <w:t xml:space="preserve"> </w:t>
      </w:r>
      <w:r>
        <w:t>изучения</w:t>
      </w:r>
      <w:r>
        <w:rPr>
          <w:spacing w:val="-57"/>
        </w:rPr>
        <w:t xml:space="preserve"> </w:t>
      </w:r>
      <w:r>
        <w:t>произведений</w:t>
      </w:r>
      <w:r>
        <w:rPr>
          <w:spacing w:val="-1"/>
        </w:rPr>
        <w:t xml:space="preserve"> </w:t>
      </w:r>
      <w:r>
        <w:t>русской</w:t>
      </w:r>
      <w:r>
        <w:rPr>
          <w:spacing w:val="-3"/>
        </w:rPr>
        <w:t xml:space="preserve"> </w:t>
      </w:r>
      <w:r>
        <w:t>и</w:t>
      </w:r>
      <w:r>
        <w:rPr>
          <w:spacing w:val="2"/>
        </w:rPr>
        <w:t xml:space="preserve"> </w:t>
      </w:r>
      <w:r>
        <w:t>зарубежной</w:t>
      </w:r>
      <w:r>
        <w:rPr>
          <w:spacing w:val="-1"/>
        </w:rPr>
        <w:t xml:space="preserve"> </w:t>
      </w:r>
      <w:r>
        <w:t>литературы, а</w:t>
      </w:r>
      <w:r>
        <w:rPr>
          <w:spacing w:val="-3"/>
        </w:rPr>
        <w:t xml:space="preserve"> </w:t>
      </w:r>
      <w:r>
        <w:t>также</w:t>
      </w:r>
      <w:r>
        <w:rPr>
          <w:spacing w:val="-1"/>
        </w:rPr>
        <w:t xml:space="preserve"> </w:t>
      </w:r>
      <w:r>
        <w:t>литератур</w:t>
      </w:r>
      <w:r>
        <w:rPr>
          <w:spacing w:val="-1"/>
        </w:rPr>
        <w:t xml:space="preserve"> </w:t>
      </w:r>
      <w:r>
        <w:t>народов России;</w:t>
      </w:r>
    </w:p>
    <w:p w:rsidR="004C31D4" w:rsidRDefault="00825692">
      <w:pPr>
        <w:pStyle w:val="a5"/>
        <w:ind w:left="1314"/>
      </w:pPr>
      <w:r>
        <w:t>ценностное</w:t>
      </w:r>
      <w:r>
        <w:rPr>
          <w:spacing w:val="5"/>
        </w:rPr>
        <w:t xml:space="preserve"> </w:t>
      </w:r>
      <w:r>
        <w:t>отношение</w:t>
      </w:r>
      <w:r>
        <w:rPr>
          <w:spacing w:val="62"/>
        </w:rPr>
        <w:t xml:space="preserve"> </w:t>
      </w:r>
      <w:r>
        <w:t>к</w:t>
      </w:r>
      <w:r>
        <w:rPr>
          <w:spacing w:val="67"/>
        </w:rPr>
        <w:t xml:space="preserve"> </w:t>
      </w:r>
      <w:r>
        <w:t>государственным</w:t>
      </w:r>
      <w:r>
        <w:rPr>
          <w:spacing w:val="65"/>
        </w:rPr>
        <w:t xml:space="preserve"> </w:t>
      </w:r>
      <w:r>
        <w:t>символам,</w:t>
      </w:r>
      <w:r>
        <w:rPr>
          <w:spacing w:val="66"/>
        </w:rPr>
        <w:t xml:space="preserve"> </w:t>
      </w:r>
      <w:r>
        <w:t>историческому</w:t>
      </w:r>
      <w:r>
        <w:rPr>
          <w:spacing w:val="66"/>
        </w:rPr>
        <w:t xml:space="preserve"> </w:t>
      </w:r>
      <w:r>
        <w:t>и</w:t>
      </w:r>
      <w:r>
        <w:rPr>
          <w:spacing w:val="67"/>
        </w:rPr>
        <w:t xml:space="preserve"> </w:t>
      </w:r>
      <w:r>
        <w:t>природному</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right="142"/>
      </w:pPr>
      <w:r>
        <w:t>наследию, памятникам, традициям народов России, внимание к их воплощению в литературе, а</w:t>
      </w:r>
      <w:r>
        <w:rPr>
          <w:spacing w:val="-58"/>
        </w:rPr>
        <w:t xml:space="preserve"> </w:t>
      </w:r>
      <w:r>
        <w:t>также</w:t>
      </w:r>
      <w:r>
        <w:rPr>
          <w:spacing w:val="1"/>
        </w:rPr>
        <w:t xml:space="preserve"> </w:t>
      </w:r>
      <w:r>
        <w:t>достижениям России</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r>
        <w:rPr>
          <w:spacing w:val="1"/>
        </w:rPr>
        <w:t xml:space="preserve"> </w:t>
      </w:r>
      <w:r>
        <w:t>отражённым в</w:t>
      </w:r>
      <w:r>
        <w:rPr>
          <w:spacing w:val="1"/>
        </w:rPr>
        <w:t xml:space="preserve"> </w:t>
      </w:r>
      <w:r>
        <w:t>художественных</w:t>
      </w:r>
      <w:r>
        <w:rPr>
          <w:spacing w:val="-1"/>
        </w:rPr>
        <w:t xml:space="preserve"> </w:t>
      </w:r>
      <w:r>
        <w:t>произведениях;</w:t>
      </w:r>
    </w:p>
    <w:p w:rsidR="004C31D4" w:rsidRDefault="00825692">
      <w:pPr>
        <w:pStyle w:val="a5"/>
        <w:spacing w:before="1"/>
        <w:ind w:left="606" w:right="146" w:firstLine="707"/>
      </w:pPr>
      <w:r>
        <w:t>идейная убеждённость, готовность к служению и защите Отечества, ответственность за</w:t>
      </w:r>
      <w:r>
        <w:rPr>
          <w:spacing w:val="1"/>
        </w:rPr>
        <w:t xml:space="preserve"> </w:t>
      </w:r>
      <w:r>
        <w:t>его</w:t>
      </w:r>
      <w:r>
        <w:rPr>
          <w:spacing w:val="-2"/>
        </w:rPr>
        <w:t xml:space="preserve"> </w:t>
      </w:r>
      <w:r>
        <w:t>судьбу, в</w:t>
      </w:r>
      <w:r>
        <w:rPr>
          <w:spacing w:val="-1"/>
        </w:rPr>
        <w:t xml:space="preserve"> </w:t>
      </w:r>
      <w:r>
        <w:t>том</w:t>
      </w:r>
      <w:r>
        <w:rPr>
          <w:spacing w:val="-1"/>
        </w:rPr>
        <w:t xml:space="preserve"> </w:t>
      </w:r>
      <w:r>
        <w:t>числе</w:t>
      </w:r>
      <w:r>
        <w:rPr>
          <w:spacing w:val="1"/>
        </w:rPr>
        <w:t xml:space="preserve"> </w:t>
      </w:r>
      <w:r>
        <w:t>воспитанные</w:t>
      </w:r>
      <w:r>
        <w:rPr>
          <w:spacing w:val="-2"/>
        </w:rPr>
        <w:t xml:space="preserve"> </w:t>
      </w:r>
      <w:r>
        <w:t>на</w:t>
      </w:r>
      <w:r>
        <w:rPr>
          <w:spacing w:val="-1"/>
        </w:rPr>
        <w:t xml:space="preserve"> </w:t>
      </w:r>
      <w:r>
        <w:t>примерах</w:t>
      </w:r>
      <w:r>
        <w:rPr>
          <w:spacing w:val="-1"/>
        </w:rPr>
        <w:t xml:space="preserve"> </w:t>
      </w:r>
      <w:r>
        <w:t>из литературы.</w:t>
      </w:r>
    </w:p>
    <w:p w:rsidR="004C31D4" w:rsidRDefault="00825692" w:rsidP="00025EF7">
      <w:pPr>
        <w:pStyle w:val="a9"/>
        <w:numPr>
          <w:ilvl w:val="0"/>
          <w:numId w:val="38"/>
        </w:numPr>
        <w:tabs>
          <w:tab w:val="left" w:pos="1686"/>
          <w:tab w:val="left" w:pos="1687"/>
        </w:tabs>
        <w:spacing w:line="295" w:lineRule="exact"/>
        <w:ind w:left="1686" w:hanging="1081"/>
        <w:rPr>
          <w:sz w:val="24"/>
        </w:rPr>
      </w:pPr>
      <w:r>
        <w:rPr>
          <w:sz w:val="24"/>
        </w:rPr>
        <w:t>духовно-нравственного</w:t>
      </w:r>
      <w:r>
        <w:rPr>
          <w:spacing w:val="-5"/>
          <w:sz w:val="24"/>
        </w:rPr>
        <w:t xml:space="preserve"> </w:t>
      </w:r>
      <w:r>
        <w:rPr>
          <w:sz w:val="24"/>
        </w:rPr>
        <w:t>воспитания:</w:t>
      </w:r>
    </w:p>
    <w:p w:rsidR="004C31D4" w:rsidRDefault="00825692">
      <w:pPr>
        <w:pStyle w:val="a5"/>
        <w:ind w:left="1314" w:right="2352"/>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6"/>
        </w:rPr>
        <w:t xml:space="preserve"> </w:t>
      </w:r>
      <w:r>
        <w:t>этического</w:t>
      </w:r>
      <w:r>
        <w:rPr>
          <w:spacing w:val="-5"/>
        </w:rPr>
        <w:t xml:space="preserve"> </w:t>
      </w:r>
      <w:r>
        <w:t>поведения;</w:t>
      </w:r>
    </w:p>
    <w:p w:rsidR="004C31D4" w:rsidRDefault="00825692">
      <w:pPr>
        <w:pStyle w:val="a5"/>
        <w:ind w:left="606" w:right="137" w:firstLine="707"/>
      </w:pPr>
      <w:r>
        <w:t>способность</w:t>
      </w:r>
      <w:r>
        <w:rPr>
          <w:spacing w:val="1"/>
        </w:rPr>
        <w:t xml:space="preserve"> </w:t>
      </w:r>
      <w:r>
        <w:t>оценивать</w:t>
      </w:r>
      <w:r>
        <w:rPr>
          <w:spacing w:val="1"/>
        </w:rPr>
        <w:t xml:space="preserve"> </w:t>
      </w:r>
      <w:r>
        <w:t>ситуацию,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представленную</w:t>
      </w:r>
      <w:r>
        <w:rPr>
          <w:spacing w:val="1"/>
        </w:rPr>
        <w:t xml:space="preserve"> </w:t>
      </w:r>
      <w:r>
        <w:t>в</w:t>
      </w:r>
      <w:r>
        <w:rPr>
          <w:spacing w:val="1"/>
        </w:rPr>
        <w:t xml:space="preserve"> </w:t>
      </w:r>
      <w:r>
        <w:t>литературном</w:t>
      </w:r>
      <w:r>
        <w:rPr>
          <w:spacing w:val="1"/>
        </w:rPr>
        <w:t xml:space="preserve"> </w:t>
      </w:r>
      <w:r>
        <w:t>произведении, и</w:t>
      </w:r>
      <w:r>
        <w:rPr>
          <w:spacing w:val="1"/>
        </w:rPr>
        <w:t xml:space="preserve"> </w:t>
      </w:r>
      <w:r>
        <w:t>принимать</w:t>
      </w:r>
      <w:r>
        <w:rPr>
          <w:spacing w:val="1"/>
        </w:rPr>
        <w:t xml:space="preserve"> </w:t>
      </w:r>
      <w:r>
        <w:t>осознанные решения,</w:t>
      </w:r>
      <w:r>
        <w:rPr>
          <w:spacing w:val="1"/>
        </w:rPr>
        <w:t xml:space="preserve"> </w:t>
      </w:r>
      <w:r>
        <w:t>ориентируясь</w:t>
      </w:r>
      <w:r>
        <w:rPr>
          <w:spacing w:val="1"/>
        </w:rPr>
        <w:t xml:space="preserve"> </w:t>
      </w:r>
      <w:r>
        <w:t>на морально-нравственные</w:t>
      </w:r>
      <w:r>
        <w:rPr>
          <w:spacing w:val="1"/>
        </w:rPr>
        <w:t xml:space="preserve"> </w:t>
      </w:r>
      <w:r>
        <w:t>нормы</w:t>
      </w:r>
      <w:r>
        <w:rPr>
          <w:spacing w:val="1"/>
        </w:rPr>
        <w:t xml:space="preserve"> </w:t>
      </w:r>
      <w:r>
        <w:t>и</w:t>
      </w:r>
      <w:r>
        <w:rPr>
          <w:spacing w:val="1"/>
        </w:rPr>
        <w:t xml:space="preserve"> </w:t>
      </w:r>
      <w:r>
        <w:t>ценности,</w:t>
      </w:r>
      <w:r>
        <w:rPr>
          <w:spacing w:val="1"/>
        </w:rPr>
        <w:t xml:space="preserve"> </w:t>
      </w:r>
      <w:r>
        <w:t>характеризуя</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персонажей</w:t>
      </w:r>
      <w:r>
        <w:rPr>
          <w:spacing w:val="1"/>
        </w:rPr>
        <w:t xml:space="preserve"> </w:t>
      </w:r>
      <w:r>
        <w:t>художественной</w:t>
      </w:r>
      <w:r>
        <w:rPr>
          <w:spacing w:val="1"/>
        </w:rPr>
        <w:t xml:space="preserve"> </w:t>
      </w:r>
      <w:r>
        <w:t>литературы;</w:t>
      </w:r>
    </w:p>
    <w:p w:rsidR="004C31D4" w:rsidRDefault="00825692">
      <w:pPr>
        <w:pStyle w:val="a5"/>
        <w:ind w:left="1314"/>
      </w:pPr>
      <w:r>
        <w:t>осознание</w:t>
      </w:r>
      <w:r>
        <w:rPr>
          <w:spacing w:val="-4"/>
        </w:rPr>
        <w:t xml:space="preserve"> </w:t>
      </w:r>
      <w:r>
        <w:t>личного</w:t>
      </w:r>
      <w:r>
        <w:rPr>
          <w:spacing w:val="-3"/>
        </w:rPr>
        <w:t xml:space="preserve"> </w:t>
      </w:r>
      <w:r>
        <w:t>вклада</w:t>
      </w:r>
      <w:r>
        <w:rPr>
          <w:spacing w:val="-3"/>
        </w:rPr>
        <w:t xml:space="preserve"> </w:t>
      </w:r>
      <w:r>
        <w:t>в</w:t>
      </w:r>
      <w:r>
        <w:rPr>
          <w:spacing w:val="-4"/>
        </w:rPr>
        <w:t xml:space="preserve"> </w:t>
      </w:r>
      <w:r>
        <w:t>построение</w:t>
      </w:r>
      <w:r>
        <w:rPr>
          <w:spacing w:val="-3"/>
        </w:rPr>
        <w:t xml:space="preserve"> </w:t>
      </w:r>
      <w:r>
        <w:t>устойчивого</w:t>
      </w:r>
      <w:r>
        <w:rPr>
          <w:spacing w:val="-4"/>
        </w:rPr>
        <w:t xml:space="preserve"> </w:t>
      </w:r>
      <w:r>
        <w:t>будущего;</w:t>
      </w:r>
    </w:p>
    <w:p w:rsidR="004C31D4" w:rsidRDefault="00825692">
      <w:pPr>
        <w:pStyle w:val="a5"/>
        <w:ind w:left="606" w:right="137" w:firstLine="707"/>
      </w:pPr>
      <w:r>
        <w:t>ответственное отношение к своим родителям, созданию семьи на основе осознанного</w:t>
      </w:r>
      <w:r>
        <w:rPr>
          <w:spacing w:val="1"/>
        </w:rPr>
        <w:t xml:space="preserve"> </w:t>
      </w:r>
      <w:r>
        <w:t>принятия ценностей семейной жизни, в соответствии с традициями народов России, в том</w:t>
      </w:r>
      <w:r>
        <w:rPr>
          <w:spacing w:val="1"/>
        </w:rPr>
        <w:t xml:space="preserve"> </w:t>
      </w:r>
      <w:r>
        <w:t>числе</w:t>
      </w:r>
      <w:r>
        <w:rPr>
          <w:spacing w:val="-2"/>
        </w:rPr>
        <w:t xml:space="preserve"> </w:t>
      </w:r>
      <w:r>
        <w:t>с</w:t>
      </w:r>
      <w:r>
        <w:rPr>
          <w:spacing w:val="-1"/>
        </w:rPr>
        <w:t xml:space="preserve"> </w:t>
      </w:r>
      <w:r>
        <w:t>использованием</w:t>
      </w:r>
      <w:r>
        <w:rPr>
          <w:spacing w:val="-1"/>
        </w:rPr>
        <w:t xml:space="preserve"> </w:t>
      </w:r>
      <w:r>
        <w:t>литературных произведений;</w:t>
      </w:r>
    </w:p>
    <w:p w:rsidR="004C31D4" w:rsidRDefault="00825692" w:rsidP="00025EF7">
      <w:pPr>
        <w:pStyle w:val="a9"/>
        <w:numPr>
          <w:ilvl w:val="0"/>
          <w:numId w:val="38"/>
        </w:numPr>
        <w:tabs>
          <w:tab w:val="left" w:pos="1672"/>
          <w:tab w:val="left" w:pos="1673"/>
        </w:tabs>
        <w:spacing w:line="297" w:lineRule="exact"/>
        <w:ind w:left="1672" w:hanging="1067"/>
        <w:rPr>
          <w:sz w:val="24"/>
        </w:rPr>
      </w:pPr>
      <w:r>
        <w:rPr>
          <w:sz w:val="24"/>
        </w:rPr>
        <w:t>эстетического</w:t>
      </w:r>
      <w:r>
        <w:rPr>
          <w:spacing w:val="-8"/>
          <w:sz w:val="24"/>
        </w:rPr>
        <w:t xml:space="preserve"> </w:t>
      </w:r>
      <w:r>
        <w:rPr>
          <w:sz w:val="24"/>
        </w:rPr>
        <w:t>воспитания:</w:t>
      </w:r>
    </w:p>
    <w:p w:rsidR="004C31D4" w:rsidRDefault="00825692">
      <w:pPr>
        <w:pStyle w:val="a5"/>
        <w:ind w:left="606" w:firstLine="707"/>
        <w:jc w:val="left"/>
      </w:pPr>
      <w:r>
        <w:t>эстетическое</w:t>
      </w:r>
      <w:r>
        <w:rPr>
          <w:spacing w:val="11"/>
        </w:rPr>
        <w:t xml:space="preserve"> </w:t>
      </w:r>
      <w:r>
        <w:t>отношение</w:t>
      </w:r>
      <w:r>
        <w:rPr>
          <w:spacing w:val="11"/>
        </w:rPr>
        <w:t xml:space="preserve"> </w:t>
      </w:r>
      <w:r>
        <w:t>к</w:t>
      </w:r>
      <w:r>
        <w:rPr>
          <w:spacing w:val="12"/>
        </w:rPr>
        <w:t xml:space="preserve"> </w:t>
      </w:r>
      <w:r>
        <w:t>миру,</w:t>
      </w:r>
      <w:r>
        <w:rPr>
          <w:spacing w:val="12"/>
        </w:rPr>
        <w:t xml:space="preserve"> </w:t>
      </w:r>
      <w:r>
        <w:t>включая</w:t>
      </w:r>
      <w:r>
        <w:rPr>
          <w:spacing w:val="12"/>
        </w:rPr>
        <w:t xml:space="preserve"> </w:t>
      </w:r>
      <w:r>
        <w:t>эстетику</w:t>
      </w:r>
      <w:r>
        <w:rPr>
          <w:spacing w:val="12"/>
        </w:rPr>
        <w:t xml:space="preserve"> </w:t>
      </w:r>
      <w:r>
        <w:t>быта,</w:t>
      </w:r>
      <w:r>
        <w:rPr>
          <w:spacing w:val="11"/>
        </w:rPr>
        <w:t xml:space="preserve"> </w:t>
      </w:r>
      <w:r>
        <w:t>научного</w:t>
      </w:r>
      <w:r>
        <w:rPr>
          <w:spacing w:val="12"/>
        </w:rPr>
        <w:t xml:space="preserve"> </w:t>
      </w:r>
      <w:r>
        <w:t>и</w:t>
      </w:r>
      <w:r>
        <w:rPr>
          <w:spacing w:val="13"/>
        </w:rPr>
        <w:t xml:space="preserve"> </w:t>
      </w:r>
      <w:r>
        <w:t>технического</w:t>
      </w:r>
      <w:r>
        <w:rPr>
          <w:spacing w:val="-57"/>
        </w:rPr>
        <w:t xml:space="preserve"> </w:t>
      </w:r>
      <w:r>
        <w:t>творчества,</w:t>
      </w:r>
      <w:r>
        <w:rPr>
          <w:spacing w:val="1"/>
        </w:rPr>
        <w:t xml:space="preserve"> </w:t>
      </w:r>
      <w:r>
        <w:t>спорта, труда, общественных отношений;</w:t>
      </w:r>
    </w:p>
    <w:p w:rsidR="004C31D4" w:rsidRDefault="00825692">
      <w:pPr>
        <w:pStyle w:val="a5"/>
        <w:ind w:left="606" w:firstLine="707"/>
        <w:jc w:val="left"/>
      </w:pPr>
      <w:r>
        <w:t>способность</w:t>
      </w:r>
      <w:r>
        <w:rPr>
          <w:spacing w:val="15"/>
        </w:rPr>
        <w:t xml:space="preserve"> </w:t>
      </w:r>
      <w:r>
        <w:t>воспринимать</w:t>
      </w:r>
      <w:r>
        <w:rPr>
          <w:spacing w:val="15"/>
        </w:rPr>
        <w:t xml:space="preserve"> </w:t>
      </w:r>
      <w:r>
        <w:t>различные</w:t>
      </w:r>
      <w:r>
        <w:rPr>
          <w:spacing w:val="13"/>
        </w:rPr>
        <w:t xml:space="preserve"> </w:t>
      </w:r>
      <w:r>
        <w:t>виды</w:t>
      </w:r>
      <w:r>
        <w:rPr>
          <w:spacing w:val="13"/>
        </w:rPr>
        <w:t xml:space="preserve"> </w:t>
      </w:r>
      <w:r>
        <w:t>искусства,</w:t>
      </w:r>
      <w:r>
        <w:rPr>
          <w:spacing w:val="15"/>
        </w:rPr>
        <w:t xml:space="preserve"> </w:t>
      </w:r>
      <w:r>
        <w:t>традиции</w:t>
      </w:r>
      <w:r>
        <w:rPr>
          <w:spacing w:val="15"/>
        </w:rPr>
        <w:t xml:space="preserve"> </w:t>
      </w:r>
      <w:r>
        <w:t>и</w:t>
      </w:r>
      <w:r>
        <w:rPr>
          <w:spacing w:val="14"/>
        </w:rPr>
        <w:t xml:space="preserve"> </w:t>
      </w:r>
      <w:r>
        <w:t>творчество</w:t>
      </w:r>
      <w:r>
        <w:rPr>
          <w:spacing w:val="15"/>
        </w:rPr>
        <w:t xml:space="preserve"> </w:t>
      </w:r>
      <w:r>
        <w:t>своего</w:t>
      </w:r>
      <w:r>
        <w:rPr>
          <w:spacing w:val="14"/>
        </w:rPr>
        <w:t xml:space="preserve"> </w:t>
      </w:r>
      <w:r>
        <w:t>и</w:t>
      </w:r>
      <w:r>
        <w:rPr>
          <w:spacing w:val="-57"/>
        </w:rPr>
        <w:t xml:space="preserve"> </w:t>
      </w:r>
      <w:r>
        <w:t>других</w:t>
      </w:r>
      <w:r>
        <w:rPr>
          <w:spacing w:val="-2"/>
        </w:rPr>
        <w:t xml:space="preserve"> </w:t>
      </w:r>
      <w:r>
        <w:t>народов,</w:t>
      </w:r>
      <w:r>
        <w:rPr>
          <w:spacing w:val="-1"/>
        </w:rPr>
        <w:t xml:space="preserve"> </w:t>
      </w:r>
      <w:r>
        <w:t>ощущать эмоциональное</w:t>
      </w:r>
      <w:r>
        <w:rPr>
          <w:spacing w:val="-2"/>
        </w:rPr>
        <w:t xml:space="preserve"> </w:t>
      </w:r>
      <w:r>
        <w:t>воздействие</w:t>
      </w:r>
      <w:r>
        <w:rPr>
          <w:spacing w:val="-2"/>
        </w:rPr>
        <w:t xml:space="preserve"> </w:t>
      </w:r>
      <w:r>
        <w:t>искусства,</w:t>
      </w:r>
      <w:r>
        <w:rPr>
          <w:spacing w:val="-1"/>
        </w:rPr>
        <w:t xml:space="preserve"> </w:t>
      </w:r>
      <w:r>
        <w:t>в</w:t>
      </w:r>
      <w:r>
        <w:rPr>
          <w:spacing w:val="-2"/>
        </w:rPr>
        <w:t xml:space="preserve"> </w:t>
      </w:r>
      <w:r>
        <w:t>том</w:t>
      </w:r>
      <w:r>
        <w:rPr>
          <w:spacing w:val="-2"/>
        </w:rPr>
        <w:t xml:space="preserve"> </w:t>
      </w:r>
      <w:r>
        <w:t>числе</w:t>
      </w:r>
      <w:r>
        <w:rPr>
          <w:spacing w:val="-2"/>
        </w:rPr>
        <w:t xml:space="preserve"> </w:t>
      </w:r>
      <w:r>
        <w:t>литературы;</w:t>
      </w:r>
    </w:p>
    <w:p w:rsidR="004C31D4" w:rsidRDefault="00825692">
      <w:pPr>
        <w:pStyle w:val="a5"/>
        <w:ind w:left="606" w:firstLine="707"/>
        <w:jc w:val="left"/>
      </w:pPr>
      <w:r>
        <w:t>убеждённость</w:t>
      </w:r>
      <w:r>
        <w:rPr>
          <w:spacing w:val="24"/>
        </w:rPr>
        <w:t xml:space="preserve"> </w:t>
      </w:r>
      <w:r>
        <w:t>в</w:t>
      </w:r>
      <w:r>
        <w:rPr>
          <w:spacing w:val="19"/>
        </w:rPr>
        <w:t xml:space="preserve"> </w:t>
      </w:r>
      <w:r>
        <w:t>значимости</w:t>
      </w:r>
      <w:r>
        <w:rPr>
          <w:spacing w:val="24"/>
        </w:rPr>
        <w:t xml:space="preserve"> </w:t>
      </w:r>
      <w:r>
        <w:t>для</w:t>
      </w:r>
      <w:r>
        <w:rPr>
          <w:spacing w:val="23"/>
        </w:rPr>
        <w:t xml:space="preserve"> </w:t>
      </w:r>
      <w:r>
        <w:t>личности</w:t>
      </w:r>
      <w:r>
        <w:rPr>
          <w:spacing w:val="19"/>
        </w:rPr>
        <w:t xml:space="preserve"> </w:t>
      </w:r>
      <w:r>
        <w:t>и</w:t>
      </w:r>
      <w:r>
        <w:rPr>
          <w:spacing w:val="23"/>
        </w:rPr>
        <w:t xml:space="preserve"> </w:t>
      </w:r>
      <w:r>
        <w:t>общества</w:t>
      </w:r>
      <w:r>
        <w:rPr>
          <w:spacing w:val="22"/>
        </w:rPr>
        <w:t xml:space="preserve"> </w:t>
      </w:r>
      <w:r>
        <w:t>отечественного</w:t>
      </w:r>
      <w:r>
        <w:rPr>
          <w:spacing w:val="20"/>
        </w:rPr>
        <w:t xml:space="preserve"> </w:t>
      </w:r>
      <w:r>
        <w:t>и</w:t>
      </w:r>
      <w:r>
        <w:rPr>
          <w:spacing w:val="23"/>
        </w:rPr>
        <w:t xml:space="preserve"> </w:t>
      </w:r>
      <w:r>
        <w:t>мирового</w:t>
      </w:r>
      <w:r>
        <w:rPr>
          <w:spacing w:val="-57"/>
        </w:rPr>
        <w:t xml:space="preserve"> </w:t>
      </w:r>
      <w:r>
        <w:t>искусства,</w:t>
      </w:r>
      <w:r>
        <w:rPr>
          <w:spacing w:val="-1"/>
        </w:rPr>
        <w:t xml:space="preserve"> </w:t>
      </w:r>
      <w:r>
        <w:t>этнических</w:t>
      </w:r>
      <w:r>
        <w:rPr>
          <w:spacing w:val="-4"/>
        </w:rPr>
        <w:t xml:space="preserve"> </w:t>
      </w:r>
      <w:r>
        <w:t>культурных традиций</w:t>
      </w:r>
      <w:r>
        <w:rPr>
          <w:spacing w:val="-3"/>
        </w:rPr>
        <w:t xml:space="preserve"> </w:t>
      </w:r>
      <w:r>
        <w:t>и</w:t>
      </w:r>
      <w:r>
        <w:rPr>
          <w:spacing w:val="-2"/>
        </w:rPr>
        <w:t xml:space="preserve"> </w:t>
      </w:r>
      <w:r>
        <w:t>устного</w:t>
      </w:r>
      <w:r>
        <w:rPr>
          <w:spacing w:val="-1"/>
        </w:rPr>
        <w:t xml:space="preserve"> </w:t>
      </w:r>
      <w:r>
        <w:t>народного творчества;</w:t>
      </w:r>
    </w:p>
    <w:p w:rsidR="004C31D4" w:rsidRDefault="00825692">
      <w:pPr>
        <w:pStyle w:val="a5"/>
        <w:ind w:left="606" w:firstLine="707"/>
        <w:jc w:val="left"/>
      </w:pPr>
      <w:r>
        <w:t>готовность</w:t>
      </w:r>
      <w:r>
        <w:rPr>
          <w:spacing w:val="3"/>
        </w:rPr>
        <w:t xml:space="preserve"> </w:t>
      </w:r>
      <w:r>
        <w:t>к</w:t>
      </w:r>
      <w:r>
        <w:rPr>
          <w:spacing w:val="3"/>
        </w:rPr>
        <w:t xml:space="preserve"> </w:t>
      </w:r>
      <w:r>
        <w:t>самовыражению</w:t>
      </w:r>
      <w:r>
        <w:rPr>
          <w:spacing w:val="2"/>
        </w:rPr>
        <w:t xml:space="preserve"> </w:t>
      </w:r>
      <w:r>
        <w:t>в</w:t>
      </w:r>
      <w:r>
        <w:rPr>
          <w:spacing w:val="2"/>
        </w:rPr>
        <w:t xml:space="preserve"> </w:t>
      </w:r>
      <w:r>
        <w:t>разных</w:t>
      </w:r>
      <w:r>
        <w:rPr>
          <w:spacing w:val="2"/>
        </w:rPr>
        <w:t xml:space="preserve"> </w:t>
      </w:r>
      <w:r>
        <w:t>видах</w:t>
      </w:r>
      <w:r>
        <w:rPr>
          <w:spacing w:val="-1"/>
        </w:rPr>
        <w:t xml:space="preserve"> </w:t>
      </w:r>
      <w:r>
        <w:t>искусства,</w:t>
      </w:r>
      <w:r>
        <w:rPr>
          <w:spacing w:val="2"/>
        </w:rPr>
        <w:t xml:space="preserve"> </w:t>
      </w:r>
      <w:r>
        <w:t>стремление</w:t>
      </w:r>
      <w:r>
        <w:rPr>
          <w:spacing w:val="1"/>
        </w:rPr>
        <w:t xml:space="preserve"> </w:t>
      </w:r>
      <w:r>
        <w:t>проявлять</w:t>
      </w:r>
      <w:r>
        <w:rPr>
          <w:spacing w:val="2"/>
        </w:rPr>
        <w:t xml:space="preserve"> </w:t>
      </w:r>
      <w:r>
        <w:t>качества</w:t>
      </w:r>
      <w:r>
        <w:rPr>
          <w:spacing w:val="-57"/>
        </w:rPr>
        <w:t xml:space="preserve"> </w:t>
      </w:r>
      <w:r>
        <w:t>творческой</w:t>
      </w:r>
      <w:r>
        <w:rPr>
          <w:spacing w:val="-1"/>
        </w:rPr>
        <w:t xml:space="preserve"> </w:t>
      </w:r>
      <w:r>
        <w:t>личности, в</w:t>
      </w:r>
      <w:r>
        <w:rPr>
          <w:spacing w:val="-4"/>
        </w:rPr>
        <w:t xml:space="preserve"> </w:t>
      </w:r>
      <w:r>
        <w:t>том числе</w:t>
      </w:r>
      <w:r>
        <w:rPr>
          <w:spacing w:val="-1"/>
        </w:rPr>
        <w:t xml:space="preserve"> </w:t>
      </w:r>
      <w:r>
        <w:t>при</w:t>
      </w:r>
      <w:r>
        <w:rPr>
          <w:spacing w:val="-1"/>
        </w:rPr>
        <w:t xml:space="preserve"> </w:t>
      </w:r>
      <w:r>
        <w:t>выполнении</w:t>
      </w:r>
      <w:r>
        <w:rPr>
          <w:spacing w:val="-2"/>
        </w:rPr>
        <w:t xml:space="preserve"> </w:t>
      </w:r>
      <w:r>
        <w:t>творческих работ</w:t>
      </w:r>
      <w:r>
        <w:rPr>
          <w:spacing w:val="-1"/>
        </w:rPr>
        <w:t xml:space="preserve"> </w:t>
      </w:r>
      <w:r>
        <w:t>по литературе;</w:t>
      </w:r>
    </w:p>
    <w:p w:rsidR="004C31D4" w:rsidRDefault="00825692" w:rsidP="00025EF7">
      <w:pPr>
        <w:pStyle w:val="a9"/>
        <w:numPr>
          <w:ilvl w:val="0"/>
          <w:numId w:val="38"/>
        </w:numPr>
        <w:tabs>
          <w:tab w:val="left" w:pos="1653"/>
          <w:tab w:val="left" w:pos="1654"/>
        </w:tabs>
        <w:spacing w:line="237" w:lineRule="auto"/>
        <w:ind w:left="606" w:right="143" w:firstLine="0"/>
        <w:rPr>
          <w:sz w:val="24"/>
        </w:rPr>
      </w:pPr>
      <w:r>
        <w:rPr>
          <w:sz w:val="24"/>
        </w:rPr>
        <w:t>физического</w:t>
      </w:r>
      <w:r>
        <w:rPr>
          <w:spacing w:val="51"/>
          <w:sz w:val="24"/>
        </w:rPr>
        <w:t xml:space="preserve"> </w:t>
      </w:r>
      <w:r>
        <w:rPr>
          <w:sz w:val="24"/>
        </w:rPr>
        <w:t>воспитания,</w:t>
      </w:r>
      <w:r>
        <w:rPr>
          <w:spacing w:val="51"/>
          <w:sz w:val="24"/>
        </w:rPr>
        <w:t xml:space="preserve"> </w:t>
      </w:r>
      <w:r>
        <w:rPr>
          <w:sz w:val="24"/>
        </w:rPr>
        <w:t>формирования</w:t>
      </w:r>
      <w:r>
        <w:rPr>
          <w:spacing w:val="51"/>
          <w:sz w:val="24"/>
        </w:rPr>
        <w:t xml:space="preserve"> </w:t>
      </w:r>
      <w:r>
        <w:rPr>
          <w:sz w:val="24"/>
        </w:rPr>
        <w:t>культуры</w:t>
      </w:r>
      <w:r>
        <w:rPr>
          <w:spacing w:val="52"/>
          <w:sz w:val="24"/>
        </w:rPr>
        <w:t xml:space="preserve"> </w:t>
      </w:r>
      <w:r>
        <w:rPr>
          <w:sz w:val="24"/>
        </w:rPr>
        <w:t>здоровья</w:t>
      </w:r>
      <w:r>
        <w:rPr>
          <w:spacing w:val="51"/>
          <w:sz w:val="24"/>
        </w:rPr>
        <w:t xml:space="preserve"> </w:t>
      </w:r>
      <w:r>
        <w:rPr>
          <w:sz w:val="24"/>
        </w:rPr>
        <w:t>и</w:t>
      </w:r>
      <w:r>
        <w:rPr>
          <w:spacing w:val="52"/>
          <w:sz w:val="24"/>
        </w:rPr>
        <w:t xml:space="preserve"> </w:t>
      </w:r>
      <w:r>
        <w:rPr>
          <w:sz w:val="24"/>
        </w:rPr>
        <w:t>эмоционального</w:t>
      </w:r>
      <w:r>
        <w:rPr>
          <w:spacing w:val="-57"/>
          <w:sz w:val="24"/>
        </w:rPr>
        <w:t xml:space="preserve"> </w:t>
      </w:r>
      <w:r>
        <w:rPr>
          <w:sz w:val="24"/>
        </w:rPr>
        <w:t>благополучия:</w:t>
      </w:r>
    </w:p>
    <w:p w:rsidR="004C31D4" w:rsidRDefault="00825692">
      <w:pPr>
        <w:pStyle w:val="a5"/>
        <w:ind w:left="606" w:right="144" w:firstLine="707"/>
      </w:pPr>
      <w:r>
        <w:t>сформированность здорового и безопасного образа жизни, ответственного отношения к</w:t>
      </w:r>
      <w:r>
        <w:rPr>
          <w:spacing w:val="1"/>
        </w:rPr>
        <w:t xml:space="preserve"> </w:t>
      </w:r>
      <w:r>
        <w:t>своему</w:t>
      </w:r>
      <w:r>
        <w:rPr>
          <w:spacing w:val="-1"/>
        </w:rPr>
        <w:t xml:space="preserve"> </w:t>
      </w:r>
      <w:r>
        <w:t>здоровью;</w:t>
      </w:r>
    </w:p>
    <w:p w:rsidR="004C31D4" w:rsidRDefault="00825692">
      <w:pPr>
        <w:pStyle w:val="a5"/>
        <w:ind w:left="606" w:right="137" w:firstLine="707"/>
      </w:pPr>
      <w:r>
        <w:t>потребность в физическом совершенствовании, занятиях спортивно- оздоровительной</w:t>
      </w:r>
      <w:r>
        <w:rPr>
          <w:spacing w:val="1"/>
        </w:rPr>
        <w:t xml:space="preserve"> </w:t>
      </w:r>
      <w:r>
        <w:t>деятельностью;</w:t>
      </w:r>
    </w:p>
    <w:p w:rsidR="004C31D4" w:rsidRDefault="00825692">
      <w:pPr>
        <w:pStyle w:val="a5"/>
        <w:ind w:left="606" w:right="145" w:firstLine="707"/>
      </w:pPr>
      <w:r>
        <w:t>активное неприятие вредных привычек и иных форм причинения вреда физическому и</w:t>
      </w:r>
      <w:r>
        <w:rPr>
          <w:spacing w:val="1"/>
        </w:rPr>
        <w:t xml:space="preserve"> </w:t>
      </w:r>
      <w:r>
        <w:t>психическому</w:t>
      </w:r>
      <w:r>
        <w:rPr>
          <w:spacing w:val="1"/>
        </w:rPr>
        <w:t xml:space="preserve"> </w:t>
      </w:r>
      <w:r>
        <w:t>здоровью,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соответствующей</w:t>
      </w:r>
      <w:r>
        <w:rPr>
          <w:spacing w:val="1"/>
        </w:rPr>
        <w:t xml:space="preserve"> </w:t>
      </w:r>
      <w:r>
        <w:t>оценкой</w:t>
      </w:r>
      <w:r>
        <w:rPr>
          <w:spacing w:val="1"/>
        </w:rPr>
        <w:t xml:space="preserve"> </w:t>
      </w:r>
      <w:r>
        <w:t>поведения</w:t>
      </w:r>
      <w:r>
        <w:rPr>
          <w:spacing w:val="1"/>
        </w:rPr>
        <w:t xml:space="preserve"> </w:t>
      </w:r>
      <w:r>
        <w:t>и</w:t>
      </w:r>
      <w:r>
        <w:rPr>
          <w:spacing w:val="1"/>
        </w:rPr>
        <w:t xml:space="preserve"> </w:t>
      </w:r>
      <w:r>
        <w:t>поступков</w:t>
      </w:r>
      <w:r>
        <w:rPr>
          <w:spacing w:val="-57"/>
        </w:rPr>
        <w:t xml:space="preserve"> </w:t>
      </w:r>
      <w:r>
        <w:t>литературных</w:t>
      </w:r>
      <w:r>
        <w:rPr>
          <w:spacing w:val="-1"/>
        </w:rPr>
        <w:t xml:space="preserve"> </w:t>
      </w:r>
      <w:r>
        <w:t>героев;</w:t>
      </w:r>
    </w:p>
    <w:p w:rsidR="004C31D4" w:rsidRDefault="00825692" w:rsidP="00025EF7">
      <w:pPr>
        <w:pStyle w:val="a9"/>
        <w:numPr>
          <w:ilvl w:val="0"/>
          <w:numId w:val="38"/>
        </w:numPr>
        <w:tabs>
          <w:tab w:val="left" w:pos="1672"/>
          <w:tab w:val="left" w:pos="1673"/>
        </w:tabs>
        <w:spacing w:line="297" w:lineRule="exact"/>
        <w:ind w:left="1672" w:hanging="1067"/>
        <w:rPr>
          <w:sz w:val="24"/>
        </w:rPr>
      </w:pPr>
      <w:r>
        <w:rPr>
          <w:sz w:val="24"/>
        </w:rPr>
        <w:t>трудового</w:t>
      </w:r>
      <w:r>
        <w:rPr>
          <w:spacing w:val="-3"/>
          <w:sz w:val="24"/>
        </w:rPr>
        <w:t xml:space="preserve"> </w:t>
      </w:r>
      <w:r>
        <w:rPr>
          <w:sz w:val="24"/>
        </w:rPr>
        <w:t>воспитания:</w:t>
      </w:r>
    </w:p>
    <w:p w:rsidR="004C31D4" w:rsidRDefault="00825692">
      <w:pPr>
        <w:pStyle w:val="a5"/>
        <w:ind w:left="606" w:right="148" w:firstLine="707"/>
      </w:pPr>
      <w:r>
        <w:t>готовность</w:t>
      </w:r>
      <w:r>
        <w:rPr>
          <w:spacing w:val="1"/>
        </w:rPr>
        <w:t xml:space="preserve"> </w:t>
      </w:r>
      <w:r>
        <w:t>к</w:t>
      </w:r>
      <w:r>
        <w:rPr>
          <w:spacing w:val="1"/>
        </w:rPr>
        <w:t xml:space="preserve"> </w:t>
      </w:r>
      <w:r>
        <w:t>труду,</w:t>
      </w:r>
      <w:r>
        <w:rPr>
          <w:spacing w:val="1"/>
        </w:rPr>
        <w:t xml:space="preserve"> </w:t>
      </w:r>
      <w:r>
        <w:t>осознание</w:t>
      </w:r>
      <w:r>
        <w:rPr>
          <w:spacing w:val="1"/>
        </w:rPr>
        <w:t xml:space="preserve"> </w:t>
      </w:r>
      <w:r>
        <w:t>ценности</w:t>
      </w:r>
      <w:r>
        <w:rPr>
          <w:spacing w:val="1"/>
        </w:rPr>
        <w:t xml:space="preserve"> </w:t>
      </w:r>
      <w:r>
        <w:t>мастерства,</w:t>
      </w:r>
      <w:r>
        <w:rPr>
          <w:spacing w:val="1"/>
        </w:rPr>
        <w:t xml:space="preserve"> </w:t>
      </w:r>
      <w:r>
        <w:t>трудолюбие,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чтении произведений о труде и тружениках, а также на основе знакомства с профессиональной</w:t>
      </w:r>
      <w:r>
        <w:rPr>
          <w:spacing w:val="-57"/>
        </w:rPr>
        <w:t xml:space="preserve"> </w:t>
      </w:r>
      <w:r>
        <w:t>деятельностью</w:t>
      </w:r>
      <w:r>
        <w:rPr>
          <w:spacing w:val="-1"/>
        </w:rPr>
        <w:t xml:space="preserve"> </w:t>
      </w:r>
      <w:r>
        <w:t>героев</w:t>
      </w:r>
      <w:r>
        <w:rPr>
          <w:spacing w:val="-1"/>
        </w:rPr>
        <w:t xml:space="preserve"> </w:t>
      </w:r>
      <w:r>
        <w:t>отдельных литературных произведений;</w:t>
      </w:r>
    </w:p>
    <w:p w:rsidR="004C31D4" w:rsidRDefault="00825692">
      <w:pPr>
        <w:pStyle w:val="a5"/>
        <w:ind w:left="606" w:right="142" w:firstLine="707"/>
      </w:pPr>
      <w:r>
        <w:t>готовность к активной деятельности технологической и социальной направленности,</w:t>
      </w:r>
      <w:r>
        <w:rPr>
          <w:spacing w:val="1"/>
        </w:rPr>
        <w:t xml:space="preserve"> </w:t>
      </w:r>
      <w:r>
        <w:t>способность инициировать, планировать и самостоятельно выполнять такую деятельность в</w:t>
      </w:r>
      <w:r>
        <w:rPr>
          <w:spacing w:val="1"/>
        </w:rPr>
        <w:t xml:space="preserve"> </w:t>
      </w:r>
      <w:r>
        <w:t>процессе</w:t>
      </w:r>
      <w:r>
        <w:rPr>
          <w:spacing w:val="-2"/>
        </w:rPr>
        <w:t xml:space="preserve"> </w:t>
      </w:r>
      <w:r>
        <w:t>литературного образования;</w:t>
      </w:r>
    </w:p>
    <w:p w:rsidR="004C31D4" w:rsidRDefault="00825692">
      <w:pPr>
        <w:pStyle w:val="a5"/>
        <w:ind w:left="606" w:right="144" w:firstLine="707"/>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 выбор будущей профессии и реализовывать собственные жизненные планы, в том</w:t>
      </w:r>
      <w:r>
        <w:rPr>
          <w:spacing w:val="1"/>
        </w:rPr>
        <w:t xml:space="preserve"> </w:t>
      </w:r>
      <w:r>
        <w:t>числе</w:t>
      </w:r>
      <w:r>
        <w:rPr>
          <w:spacing w:val="-2"/>
        </w:rPr>
        <w:t xml:space="preserve"> </w:t>
      </w:r>
      <w:r>
        <w:t>ориентируясь на</w:t>
      </w:r>
      <w:r>
        <w:rPr>
          <w:spacing w:val="-4"/>
        </w:rPr>
        <w:t xml:space="preserve"> </w:t>
      </w:r>
      <w:r>
        <w:t>поступки литературных героев;</w:t>
      </w:r>
    </w:p>
    <w:p w:rsidR="004C31D4" w:rsidRDefault="00825692">
      <w:pPr>
        <w:pStyle w:val="a5"/>
        <w:ind w:left="606" w:right="148" w:firstLine="707"/>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продуктивной</w:t>
      </w:r>
      <w:r>
        <w:rPr>
          <w:spacing w:val="1"/>
        </w:rPr>
        <w:t xml:space="preserve"> </w:t>
      </w:r>
      <w:r>
        <w:t>читательской деятельности</w:t>
      </w:r>
      <w:r>
        <w:rPr>
          <w:spacing w:val="1"/>
        </w:rPr>
        <w:t xml:space="preserve"> </w:t>
      </w:r>
      <w:r>
        <w:t>на</w:t>
      </w:r>
      <w:r>
        <w:rPr>
          <w:spacing w:val="-1"/>
        </w:rPr>
        <w:t xml:space="preserve"> </w:t>
      </w:r>
      <w:r>
        <w:t>протяжении всей</w:t>
      </w:r>
      <w:r>
        <w:rPr>
          <w:spacing w:val="-1"/>
        </w:rPr>
        <w:t xml:space="preserve"> </w:t>
      </w:r>
      <w:r>
        <w:t>жизни;</w:t>
      </w:r>
    </w:p>
    <w:p w:rsidR="004C31D4" w:rsidRDefault="00825692" w:rsidP="00025EF7">
      <w:pPr>
        <w:pStyle w:val="a9"/>
        <w:numPr>
          <w:ilvl w:val="0"/>
          <w:numId w:val="38"/>
        </w:numPr>
        <w:tabs>
          <w:tab w:val="left" w:pos="1657"/>
          <w:tab w:val="left" w:pos="1659"/>
        </w:tabs>
        <w:spacing w:line="297" w:lineRule="exact"/>
        <w:ind w:left="1658" w:hanging="1053"/>
        <w:rPr>
          <w:sz w:val="24"/>
        </w:rPr>
      </w:pPr>
      <w:r>
        <w:rPr>
          <w:sz w:val="24"/>
        </w:rPr>
        <w:t>экологического</w:t>
      </w:r>
      <w:r>
        <w:rPr>
          <w:spacing w:val="-4"/>
          <w:sz w:val="24"/>
        </w:rPr>
        <w:t xml:space="preserve"> </w:t>
      </w:r>
      <w:r>
        <w:rPr>
          <w:sz w:val="24"/>
        </w:rPr>
        <w:t>воспитания:</w:t>
      </w:r>
    </w:p>
    <w:p w:rsidR="004C31D4" w:rsidRDefault="00825692">
      <w:pPr>
        <w:pStyle w:val="a5"/>
        <w:tabs>
          <w:tab w:val="left" w:pos="2398"/>
          <w:tab w:val="left" w:pos="3562"/>
          <w:tab w:val="left" w:pos="3667"/>
          <w:tab w:val="left" w:pos="4127"/>
          <w:tab w:val="left" w:pos="5370"/>
          <w:tab w:val="left" w:pos="6709"/>
          <w:tab w:val="left" w:pos="7076"/>
          <w:tab w:val="left" w:pos="8143"/>
          <w:tab w:val="left" w:pos="8496"/>
          <w:tab w:val="left" w:pos="9289"/>
          <w:tab w:val="left" w:pos="9394"/>
        </w:tabs>
        <w:ind w:left="606" w:right="134" w:firstLine="707"/>
        <w:jc w:val="right"/>
      </w:pPr>
      <w:r>
        <w:t>сформированность</w:t>
      </w:r>
      <w:r>
        <w:tab/>
        <w:t>экологической</w:t>
      </w:r>
      <w:r>
        <w:tab/>
        <w:t>культуры,</w:t>
      </w:r>
      <w:r>
        <w:tab/>
        <w:t>понимание</w:t>
      </w:r>
      <w:r>
        <w:tab/>
        <w:t>влияния</w:t>
      </w:r>
      <w:r>
        <w:tab/>
        <w:t>социально-</w:t>
      </w:r>
      <w:r>
        <w:rPr>
          <w:spacing w:val="-57"/>
        </w:rPr>
        <w:t xml:space="preserve"> </w:t>
      </w:r>
      <w:r>
        <w:t>экономических</w:t>
      </w:r>
      <w:r>
        <w:tab/>
        <w:t>процессов</w:t>
      </w:r>
      <w:r>
        <w:tab/>
      </w:r>
      <w:r>
        <w:tab/>
        <w:t>на</w:t>
      </w:r>
      <w:r>
        <w:tab/>
        <w:t>состояние</w:t>
      </w:r>
      <w:r>
        <w:tab/>
        <w:t>природной</w:t>
      </w:r>
      <w:r>
        <w:tab/>
        <w:t>и</w:t>
      </w:r>
      <w:r>
        <w:tab/>
        <w:t>социальной</w:t>
      </w:r>
      <w:r>
        <w:tab/>
        <w:t>среды,</w:t>
      </w:r>
      <w:r>
        <w:tab/>
      </w:r>
      <w:r>
        <w:tab/>
        <w:t>осознание</w:t>
      </w:r>
      <w:r>
        <w:rPr>
          <w:spacing w:val="-57"/>
        </w:rPr>
        <w:t xml:space="preserve"> </w:t>
      </w:r>
      <w:r>
        <w:t>глобального характера экологических проблем, представленных в художественной литературе;</w:t>
      </w:r>
      <w:r>
        <w:rPr>
          <w:spacing w:val="-57"/>
        </w:rPr>
        <w:t xml:space="preserve"> </w:t>
      </w:r>
      <w:r>
        <w:t>планирование</w:t>
      </w:r>
      <w:r>
        <w:rPr>
          <w:spacing w:val="19"/>
        </w:rPr>
        <w:t xml:space="preserve"> </w:t>
      </w:r>
      <w:r>
        <w:t>и</w:t>
      </w:r>
      <w:r>
        <w:rPr>
          <w:spacing w:val="21"/>
        </w:rPr>
        <w:t xml:space="preserve"> </w:t>
      </w:r>
      <w:r>
        <w:t>осуществление</w:t>
      </w:r>
      <w:r>
        <w:rPr>
          <w:spacing w:val="20"/>
        </w:rPr>
        <w:t xml:space="preserve"> </w:t>
      </w:r>
      <w:r>
        <w:t>действий</w:t>
      </w:r>
      <w:r>
        <w:rPr>
          <w:spacing w:val="21"/>
        </w:rPr>
        <w:t xml:space="preserve"> </w:t>
      </w:r>
      <w:r>
        <w:t>в</w:t>
      </w:r>
      <w:r>
        <w:rPr>
          <w:spacing w:val="19"/>
        </w:rPr>
        <w:t xml:space="preserve"> </w:t>
      </w:r>
      <w:r>
        <w:t>окружающей</w:t>
      </w:r>
      <w:r>
        <w:rPr>
          <w:spacing w:val="22"/>
        </w:rPr>
        <w:t xml:space="preserve"> </w:t>
      </w:r>
      <w:r>
        <w:t>среде</w:t>
      </w:r>
      <w:r>
        <w:rPr>
          <w:spacing w:val="19"/>
        </w:rPr>
        <w:t xml:space="preserve"> </w:t>
      </w:r>
      <w:r>
        <w:t>на</w:t>
      </w:r>
      <w:r>
        <w:rPr>
          <w:spacing w:val="22"/>
        </w:rPr>
        <w:t xml:space="preserve"> </w:t>
      </w:r>
      <w:r>
        <w:t>основе</w:t>
      </w:r>
      <w:r>
        <w:rPr>
          <w:spacing w:val="18"/>
        </w:rPr>
        <w:t xml:space="preserve"> </w:t>
      </w:r>
      <w:r>
        <w:t>знания</w:t>
      </w:r>
      <w:r>
        <w:rPr>
          <w:spacing w:val="20"/>
        </w:rPr>
        <w:t xml:space="preserve"> </w:t>
      </w:r>
      <w:r>
        <w:t>целей</w:t>
      </w:r>
    </w:p>
    <w:p w:rsidR="004C31D4" w:rsidRDefault="004C31D4">
      <w:pPr>
        <w:jc w:val="right"/>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1314" w:right="148" w:hanging="708"/>
      </w:pPr>
      <w:r>
        <w:t>устойчивого развития человечества, с учётом осмысления опыта литературных героев;</w:t>
      </w:r>
      <w:r>
        <w:rPr>
          <w:spacing w:val="1"/>
        </w:rPr>
        <w:t xml:space="preserve"> </w:t>
      </w:r>
      <w:r>
        <w:t>активное</w:t>
      </w:r>
      <w:r>
        <w:rPr>
          <w:spacing w:val="28"/>
        </w:rPr>
        <w:t xml:space="preserve"> </w:t>
      </w:r>
      <w:r>
        <w:t>неприятие</w:t>
      </w:r>
      <w:r>
        <w:rPr>
          <w:spacing w:val="28"/>
        </w:rPr>
        <w:t xml:space="preserve"> </w:t>
      </w:r>
      <w:r>
        <w:t>действий,</w:t>
      </w:r>
      <w:r>
        <w:rPr>
          <w:spacing w:val="28"/>
        </w:rPr>
        <w:t xml:space="preserve"> </w:t>
      </w:r>
      <w:r>
        <w:t>приносящих</w:t>
      </w:r>
      <w:r>
        <w:rPr>
          <w:spacing w:val="24"/>
        </w:rPr>
        <w:t xml:space="preserve"> </w:t>
      </w:r>
      <w:r>
        <w:t>вред</w:t>
      </w:r>
      <w:r>
        <w:rPr>
          <w:spacing w:val="29"/>
        </w:rPr>
        <w:t xml:space="preserve"> </w:t>
      </w:r>
      <w:r>
        <w:t>окружающей</w:t>
      </w:r>
      <w:r>
        <w:rPr>
          <w:spacing w:val="29"/>
        </w:rPr>
        <w:t xml:space="preserve"> </w:t>
      </w:r>
      <w:r>
        <w:t>среде,</w:t>
      </w:r>
      <w:r>
        <w:rPr>
          <w:spacing w:val="28"/>
        </w:rPr>
        <w:t xml:space="preserve"> </w:t>
      </w:r>
      <w:r>
        <w:t>в</w:t>
      </w:r>
      <w:r>
        <w:rPr>
          <w:spacing w:val="28"/>
        </w:rPr>
        <w:t xml:space="preserve"> </w:t>
      </w:r>
      <w:r>
        <w:t>том</w:t>
      </w:r>
      <w:r>
        <w:rPr>
          <w:spacing w:val="28"/>
        </w:rPr>
        <w:t xml:space="preserve"> </w:t>
      </w:r>
      <w:r>
        <w:t>числе</w:t>
      </w:r>
    </w:p>
    <w:p w:rsidR="004C31D4" w:rsidRDefault="00825692">
      <w:pPr>
        <w:pStyle w:val="a5"/>
        <w:spacing w:before="1"/>
        <w:ind w:left="606" w:right="143"/>
      </w:pPr>
      <w:r>
        <w:t>показанных</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2"/>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предотвращать</w:t>
      </w:r>
      <w:r>
        <w:rPr>
          <w:spacing w:val="1"/>
        </w:rPr>
        <w:t xml:space="preserve"> </w:t>
      </w:r>
      <w:r>
        <w:t>их;</w:t>
      </w:r>
    </w:p>
    <w:p w:rsidR="004C31D4" w:rsidRDefault="00825692">
      <w:pPr>
        <w:pStyle w:val="a5"/>
        <w:ind w:left="606" w:right="140" w:firstLine="707"/>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представленной</w:t>
      </w:r>
      <w:r>
        <w:rPr>
          <w:spacing w:val="1"/>
        </w:rPr>
        <w:t xml:space="preserve"> </w:t>
      </w:r>
      <w:r>
        <w:t>в</w:t>
      </w:r>
      <w:r>
        <w:rPr>
          <w:spacing w:val="1"/>
        </w:rPr>
        <w:t xml:space="preserve"> </w:t>
      </w:r>
      <w:r>
        <w:t>произведениях</w:t>
      </w:r>
      <w:r>
        <w:rPr>
          <w:spacing w:val="1"/>
        </w:rPr>
        <w:t xml:space="preserve"> </w:t>
      </w:r>
      <w:r>
        <w:t>русской,</w:t>
      </w:r>
      <w:r>
        <w:rPr>
          <w:spacing w:val="1"/>
        </w:rPr>
        <w:t xml:space="preserve"> </w:t>
      </w:r>
      <w:r>
        <w:t>зарубежной</w:t>
      </w:r>
      <w:r>
        <w:rPr>
          <w:spacing w:val="1"/>
        </w:rPr>
        <w:t xml:space="preserve"> </w:t>
      </w:r>
      <w:r>
        <w:t>литературы</w:t>
      </w:r>
      <w:r>
        <w:rPr>
          <w:spacing w:val="1"/>
        </w:rPr>
        <w:t xml:space="preserve"> </w:t>
      </w:r>
      <w:r>
        <w:t>и</w:t>
      </w:r>
      <w:r>
        <w:rPr>
          <w:spacing w:val="1"/>
        </w:rPr>
        <w:t xml:space="preserve"> </w:t>
      </w:r>
      <w:r>
        <w:t>литературы</w:t>
      </w:r>
      <w:r>
        <w:rPr>
          <w:spacing w:val="1"/>
        </w:rPr>
        <w:t xml:space="preserve"> </w:t>
      </w:r>
      <w:r>
        <w:t>народов</w:t>
      </w:r>
      <w:r>
        <w:rPr>
          <w:spacing w:val="1"/>
        </w:rPr>
        <w:t xml:space="preserve"> </w:t>
      </w:r>
      <w:r>
        <w:t>России;</w:t>
      </w:r>
    </w:p>
    <w:p w:rsidR="004C31D4" w:rsidRDefault="00825692" w:rsidP="00025EF7">
      <w:pPr>
        <w:pStyle w:val="a9"/>
        <w:numPr>
          <w:ilvl w:val="0"/>
          <w:numId w:val="38"/>
        </w:numPr>
        <w:tabs>
          <w:tab w:val="left" w:pos="1657"/>
          <w:tab w:val="left" w:pos="1659"/>
        </w:tabs>
        <w:spacing w:line="295" w:lineRule="exact"/>
        <w:ind w:left="1658" w:hanging="1053"/>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C31D4" w:rsidRDefault="00825692">
      <w:pPr>
        <w:pStyle w:val="a5"/>
        <w:ind w:left="606" w:right="142" w:firstLine="707"/>
      </w:pPr>
      <w:r>
        <w:t>сформированность мировоззрения, соответствующего современному уровню 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 в</w:t>
      </w:r>
      <w:r>
        <w:rPr>
          <w:spacing w:val="-1"/>
        </w:rPr>
        <w:t xml:space="preserve"> </w:t>
      </w:r>
      <w:r>
        <w:t>поликультурном</w:t>
      </w:r>
      <w:r>
        <w:rPr>
          <w:spacing w:val="-1"/>
        </w:rPr>
        <w:t xml:space="preserve"> </w:t>
      </w:r>
      <w:r>
        <w:t>мире;</w:t>
      </w:r>
    </w:p>
    <w:p w:rsidR="004C31D4" w:rsidRDefault="00825692">
      <w:pPr>
        <w:pStyle w:val="a5"/>
        <w:ind w:left="606" w:right="145" w:firstLine="707"/>
      </w:pPr>
      <w:r>
        <w:t>совершенствование языковой и читательской культуры как средства взаимодействия</w:t>
      </w:r>
      <w:r>
        <w:rPr>
          <w:spacing w:val="1"/>
        </w:rPr>
        <w:t xml:space="preserve"> </w:t>
      </w:r>
      <w:r>
        <w:t>между людьми и познания мира с использованием изученных и самостоятельно прочитанных</w:t>
      </w:r>
      <w:r>
        <w:rPr>
          <w:spacing w:val="1"/>
        </w:rPr>
        <w:t xml:space="preserve"> </w:t>
      </w:r>
      <w:r>
        <w:t>литературных</w:t>
      </w:r>
      <w:r>
        <w:rPr>
          <w:spacing w:val="-1"/>
        </w:rPr>
        <w:t xml:space="preserve"> </w:t>
      </w:r>
      <w:r>
        <w:t>произведений;</w:t>
      </w:r>
    </w:p>
    <w:p w:rsidR="004C31D4" w:rsidRDefault="00825692">
      <w:pPr>
        <w:pStyle w:val="a5"/>
        <w:ind w:left="606" w:right="139" w:firstLine="707"/>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исследовательскую деятельность индивидуально и</w:t>
      </w:r>
      <w:r>
        <w:rPr>
          <w:spacing w:val="1"/>
        </w:rPr>
        <w:t xml:space="preserve"> </w:t>
      </w:r>
      <w:r>
        <w:t>в группе, в том числе на литературные</w:t>
      </w:r>
      <w:r>
        <w:rPr>
          <w:spacing w:val="1"/>
        </w:rPr>
        <w:t xml:space="preserve"> </w:t>
      </w:r>
      <w:r>
        <w:t>темы.</w:t>
      </w:r>
    </w:p>
    <w:p w:rsidR="004C31D4" w:rsidRDefault="00825692">
      <w:pPr>
        <w:pStyle w:val="a5"/>
        <w:ind w:left="606" w:right="140" w:firstLine="707"/>
      </w:pPr>
      <w:r>
        <w:t>В процессе достижения личностных результатов освоения обучающимися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3"/>
        </w:rPr>
        <w:t xml:space="preserve"> </w:t>
      </w:r>
      <w:r>
        <w:t>предполагающий</w:t>
      </w:r>
      <w:r>
        <w:rPr>
          <w:spacing w:val="-1"/>
        </w:rPr>
        <w:t xml:space="preserve"> </w:t>
      </w:r>
      <w:r>
        <w:t>сформированность:</w:t>
      </w:r>
    </w:p>
    <w:p w:rsidR="004C31D4" w:rsidRDefault="00825692">
      <w:pPr>
        <w:pStyle w:val="a5"/>
        <w:ind w:left="606" w:right="144" w:firstLine="707"/>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1"/>
        </w:rPr>
        <w:t xml:space="preserve"> </w:t>
      </w:r>
      <w:r>
        <w:t>видеть</w:t>
      </w:r>
      <w:r>
        <w:rPr>
          <w:spacing w:val="-1"/>
        </w:rPr>
        <w:t xml:space="preserve"> </w:t>
      </w:r>
      <w:r>
        <w:t>направления</w:t>
      </w:r>
      <w:r>
        <w:rPr>
          <w:spacing w:val="-2"/>
        </w:rPr>
        <w:t xml:space="preserve"> </w:t>
      </w:r>
      <w:r>
        <w:t>развития</w:t>
      </w:r>
      <w:r>
        <w:rPr>
          <w:spacing w:val="-2"/>
        </w:rPr>
        <w:t xml:space="preserve"> </w:t>
      </w:r>
      <w:r>
        <w:t>собственной</w:t>
      </w:r>
      <w:r>
        <w:rPr>
          <w:spacing w:val="-3"/>
        </w:rPr>
        <w:t xml:space="preserve"> </w:t>
      </w:r>
      <w:r>
        <w:t>эмоциональной</w:t>
      </w:r>
      <w:r>
        <w:rPr>
          <w:spacing w:val="-2"/>
        </w:rPr>
        <w:t xml:space="preserve"> </w:t>
      </w:r>
      <w:r>
        <w:t>сферы,</w:t>
      </w:r>
      <w:r>
        <w:rPr>
          <w:spacing w:val="-2"/>
        </w:rPr>
        <w:t xml:space="preserve"> </w:t>
      </w:r>
      <w:r>
        <w:t>быть</w:t>
      </w:r>
      <w:r>
        <w:rPr>
          <w:spacing w:val="-1"/>
        </w:rPr>
        <w:t xml:space="preserve"> </w:t>
      </w:r>
      <w:r>
        <w:t>уверенным</w:t>
      </w:r>
      <w:r>
        <w:rPr>
          <w:spacing w:val="-4"/>
        </w:rPr>
        <w:t xml:space="preserve"> </w:t>
      </w:r>
      <w:r>
        <w:t>в</w:t>
      </w:r>
      <w:r>
        <w:rPr>
          <w:spacing w:val="-3"/>
        </w:rPr>
        <w:t xml:space="preserve"> </w:t>
      </w:r>
      <w:r>
        <w:t>себе;</w:t>
      </w:r>
    </w:p>
    <w:p w:rsidR="004C31D4" w:rsidRDefault="00825692">
      <w:pPr>
        <w:pStyle w:val="a5"/>
        <w:ind w:left="606" w:right="145" w:firstLine="707"/>
      </w:pPr>
      <w:r>
        <w:t>саморегулирования, включающего самоконтроль, умение принимать ответственность за</w:t>
      </w:r>
      <w:r>
        <w:rPr>
          <w:spacing w:val="-57"/>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4C31D4" w:rsidRDefault="00825692">
      <w:pPr>
        <w:pStyle w:val="a5"/>
        <w:ind w:left="606" w:right="136" w:firstLine="70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1"/>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 из</w:t>
      </w:r>
      <w:r>
        <w:rPr>
          <w:spacing w:val="-1"/>
        </w:rPr>
        <w:t xml:space="preserve"> </w:t>
      </w:r>
      <w:r>
        <w:t>своих</w:t>
      </w:r>
      <w:r>
        <w:rPr>
          <w:spacing w:val="-1"/>
        </w:rPr>
        <w:t xml:space="preserve"> </w:t>
      </w:r>
      <w:r>
        <w:t>возможностей;</w:t>
      </w:r>
    </w:p>
    <w:p w:rsidR="004C31D4" w:rsidRDefault="00825692">
      <w:pPr>
        <w:pStyle w:val="a5"/>
        <w:ind w:left="606" w:right="143" w:firstLine="707"/>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C31D4" w:rsidRDefault="00825692">
      <w:pPr>
        <w:pStyle w:val="a5"/>
        <w:ind w:left="606" w:right="146" w:firstLine="707"/>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заботиться,</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учитывая</w:t>
      </w:r>
      <w:r>
        <w:rPr>
          <w:spacing w:val="1"/>
        </w:rPr>
        <w:t xml:space="preserve"> </w:t>
      </w:r>
      <w:r>
        <w:t>собственный</w:t>
      </w:r>
      <w:r>
        <w:rPr>
          <w:spacing w:val="1"/>
        </w:rPr>
        <w:t xml:space="preserve"> </w:t>
      </w:r>
      <w:r>
        <w:t>читательский</w:t>
      </w:r>
      <w:r>
        <w:rPr>
          <w:spacing w:val="-1"/>
        </w:rPr>
        <w:t xml:space="preserve"> </w:t>
      </w:r>
      <w:r>
        <w:t>опыт.</w:t>
      </w:r>
    </w:p>
    <w:p w:rsidR="004C31D4" w:rsidRDefault="00825692">
      <w:pPr>
        <w:pStyle w:val="a5"/>
        <w:ind w:left="606" w:right="144" w:firstLine="707"/>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4C31D4" w:rsidRDefault="00825692">
      <w:pPr>
        <w:pStyle w:val="a5"/>
        <w:ind w:left="606" w:right="143" w:firstLine="707"/>
      </w:pPr>
      <w:r>
        <w:t>У обучающегося будут сформированы следующие базовые логические действия как</w:t>
      </w:r>
      <w:r>
        <w:rPr>
          <w:spacing w:val="1"/>
        </w:rPr>
        <w:t xml:space="preserve"> </w:t>
      </w:r>
      <w:r>
        <w:t>часть познавательных универсальных учебных</w:t>
      </w:r>
      <w:r>
        <w:rPr>
          <w:spacing w:val="-1"/>
        </w:rPr>
        <w:t xml:space="preserve"> </w:t>
      </w:r>
      <w:r>
        <w:t>действий:</w:t>
      </w:r>
    </w:p>
    <w:p w:rsidR="004C31D4" w:rsidRDefault="00825692">
      <w:pPr>
        <w:pStyle w:val="a5"/>
        <w:ind w:left="606" w:right="144" w:firstLine="707"/>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 рассматривать</w:t>
      </w:r>
      <w:r>
        <w:rPr>
          <w:spacing w:val="1"/>
        </w:rPr>
        <w:t xml:space="preserve"> </w:t>
      </w:r>
      <w:r>
        <w:t>её</w:t>
      </w:r>
      <w:r>
        <w:rPr>
          <w:spacing w:val="-2"/>
        </w:rPr>
        <w:t xml:space="preserve"> </w:t>
      </w:r>
      <w:r>
        <w:t>всесторонне;</w:t>
      </w:r>
    </w:p>
    <w:p w:rsidR="004C31D4" w:rsidRDefault="00825692">
      <w:pPr>
        <w:pStyle w:val="a5"/>
        <w:ind w:left="606" w:right="135" w:firstLine="707"/>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57"/>
        </w:rPr>
        <w:t xml:space="preserve"> </w:t>
      </w:r>
      <w:r>
        <w:t>литературных фактов;</w:t>
      </w:r>
    </w:p>
    <w:p w:rsidR="004C31D4" w:rsidRDefault="00825692">
      <w:pPr>
        <w:pStyle w:val="a5"/>
        <w:ind w:left="606" w:right="136" w:firstLine="707"/>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61"/>
        </w:rPr>
        <w:t xml:space="preserve"> </w:t>
      </w:r>
      <w:r>
        <w:t>достижения;</w:t>
      </w:r>
      <w:r>
        <w:rPr>
          <w:spacing w:val="-57"/>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61"/>
        </w:rPr>
        <w:t xml:space="preserve"> </w:t>
      </w:r>
      <w:r>
        <w:t>историко-литературного</w:t>
      </w:r>
      <w:r>
        <w:rPr>
          <w:spacing w:val="1"/>
        </w:rPr>
        <w:t xml:space="preserve"> </w:t>
      </w:r>
      <w:r>
        <w:t>процесса;</w:t>
      </w:r>
    </w:p>
    <w:p w:rsidR="004C31D4" w:rsidRDefault="00825692">
      <w:pPr>
        <w:pStyle w:val="a5"/>
        <w:ind w:left="606" w:right="144" w:firstLine="707"/>
      </w:pPr>
      <w:r>
        <w:t>разрабатывать план решения проблемы с учётом анализа имеющихся материальных и</w:t>
      </w:r>
      <w:r>
        <w:rPr>
          <w:spacing w:val="1"/>
        </w:rPr>
        <w:t xml:space="preserve"> </w:t>
      </w:r>
      <w:r>
        <w:t>нематериальных</w:t>
      </w:r>
      <w:r>
        <w:rPr>
          <w:spacing w:val="-1"/>
        </w:rPr>
        <w:t xml:space="preserve"> </w:t>
      </w:r>
      <w:r>
        <w:t>ресурсов;</w:t>
      </w:r>
    </w:p>
    <w:p w:rsidR="004C31D4" w:rsidRDefault="00825692">
      <w:pPr>
        <w:pStyle w:val="a5"/>
        <w:ind w:left="1314"/>
      </w:pPr>
      <w:r>
        <w:t>вносить</w:t>
      </w:r>
      <w:r>
        <w:rPr>
          <w:spacing w:val="65"/>
        </w:rPr>
        <w:t xml:space="preserve"> </w:t>
      </w:r>
      <w:r>
        <w:t xml:space="preserve">коррективы  </w:t>
      </w:r>
      <w:r>
        <w:rPr>
          <w:spacing w:val="1"/>
        </w:rPr>
        <w:t xml:space="preserve"> </w:t>
      </w:r>
      <w:r>
        <w:t xml:space="preserve">в  </w:t>
      </w:r>
      <w:r>
        <w:rPr>
          <w:spacing w:val="3"/>
        </w:rPr>
        <w:t xml:space="preserve"> </w:t>
      </w:r>
      <w:r>
        <w:t xml:space="preserve">деятельность,  </w:t>
      </w:r>
      <w:r>
        <w:rPr>
          <w:spacing w:val="2"/>
        </w:rPr>
        <w:t xml:space="preserve"> </w:t>
      </w:r>
      <w:r>
        <w:t xml:space="preserve">оценивать  </w:t>
      </w:r>
      <w:r>
        <w:rPr>
          <w:spacing w:val="5"/>
        </w:rPr>
        <w:t xml:space="preserve"> </w:t>
      </w:r>
      <w:r>
        <w:t xml:space="preserve">соответствие  </w:t>
      </w:r>
      <w:r>
        <w:rPr>
          <w:spacing w:val="1"/>
        </w:rPr>
        <w:t xml:space="preserve"> </w:t>
      </w:r>
      <w:r>
        <w:t xml:space="preserve">результатов  </w:t>
      </w:r>
      <w:r>
        <w:rPr>
          <w:spacing w:val="3"/>
        </w:rPr>
        <w:t xml:space="preserve"> </w:t>
      </w:r>
      <w:r>
        <w:t>целям,</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pPr>
      <w:r>
        <w:t>оценивать</w:t>
      </w:r>
      <w:r>
        <w:rPr>
          <w:spacing w:val="-3"/>
        </w:rPr>
        <w:t xml:space="preserve"> </w:t>
      </w:r>
      <w:r>
        <w:t>риски</w:t>
      </w:r>
      <w:r>
        <w:rPr>
          <w:spacing w:val="-5"/>
        </w:rPr>
        <w:t xml:space="preserve"> </w:t>
      </w:r>
      <w:r>
        <w:t>последствий</w:t>
      </w:r>
      <w:r>
        <w:rPr>
          <w:spacing w:val="-3"/>
        </w:rPr>
        <w:t xml:space="preserve"> </w:t>
      </w:r>
      <w:r>
        <w:t>деятельности;</w:t>
      </w:r>
    </w:p>
    <w:p w:rsidR="004C31D4" w:rsidRDefault="00825692">
      <w:pPr>
        <w:pStyle w:val="a5"/>
        <w:spacing w:before="1"/>
        <w:ind w:left="606" w:right="146" w:firstLine="707"/>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2"/>
        </w:rPr>
        <w:t xml:space="preserve"> </w:t>
      </w:r>
      <w:r>
        <w:t>взаимодействия,</w:t>
      </w:r>
      <w:r>
        <w:rPr>
          <w:spacing w:val="-1"/>
        </w:rPr>
        <w:t xml:space="preserve"> </w:t>
      </w:r>
      <w:r>
        <w:t>в</w:t>
      </w:r>
      <w:r>
        <w:rPr>
          <w:spacing w:val="-2"/>
        </w:rPr>
        <w:t xml:space="preserve"> </w:t>
      </w:r>
      <w:r>
        <w:t>том</w:t>
      </w:r>
      <w:r>
        <w:rPr>
          <w:spacing w:val="-1"/>
        </w:rPr>
        <w:t xml:space="preserve"> </w:t>
      </w:r>
      <w:r>
        <w:t>числе</w:t>
      </w:r>
      <w:r>
        <w:rPr>
          <w:spacing w:val="-2"/>
        </w:rPr>
        <w:t xml:space="preserve"> </w:t>
      </w:r>
      <w:r>
        <w:t>при</w:t>
      </w:r>
      <w:r>
        <w:rPr>
          <w:spacing w:val="-2"/>
        </w:rPr>
        <w:t xml:space="preserve"> </w:t>
      </w:r>
      <w:r>
        <w:t>выполнении</w:t>
      </w:r>
      <w:r>
        <w:rPr>
          <w:spacing w:val="-3"/>
        </w:rPr>
        <w:t xml:space="preserve"> </w:t>
      </w:r>
      <w:r>
        <w:t>проектов</w:t>
      </w:r>
      <w:r>
        <w:rPr>
          <w:spacing w:val="-1"/>
        </w:rPr>
        <w:t xml:space="preserve"> </w:t>
      </w:r>
      <w:r>
        <w:t>по</w:t>
      </w:r>
      <w:r>
        <w:rPr>
          <w:spacing w:val="-1"/>
        </w:rPr>
        <w:t xml:space="preserve"> </w:t>
      </w:r>
      <w:r>
        <w:t>литературе;</w:t>
      </w:r>
    </w:p>
    <w:p w:rsidR="004C31D4" w:rsidRDefault="00825692">
      <w:pPr>
        <w:pStyle w:val="a5"/>
        <w:ind w:left="606" w:right="141" w:firstLine="707"/>
      </w:pPr>
      <w:r>
        <w:t>развивать креативное мышление при решении жизненных проблем с использованием</w:t>
      </w:r>
      <w:r>
        <w:rPr>
          <w:spacing w:val="1"/>
        </w:rPr>
        <w:t xml:space="preserve"> </w:t>
      </w:r>
      <w:r>
        <w:t>собственного</w:t>
      </w:r>
      <w:r>
        <w:rPr>
          <w:spacing w:val="-1"/>
        </w:rPr>
        <w:t xml:space="preserve"> </w:t>
      </w:r>
      <w:r>
        <w:t>читательского опыта.</w:t>
      </w:r>
    </w:p>
    <w:p w:rsidR="004C31D4" w:rsidRDefault="00825692">
      <w:pPr>
        <w:pStyle w:val="a5"/>
        <w:ind w:left="606" w:right="142" w:firstLine="707"/>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1"/>
        </w:rPr>
        <w:t xml:space="preserve"> </w:t>
      </w:r>
      <w:r>
        <w:t>познавательных универсальных</w:t>
      </w:r>
      <w:r>
        <w:rPr>
          <w:spacing w:val="-1"/>
        </w:rPr>
        <w:t xml:space="preserve"> </w:t>
      </w:r>
      <w:r>
        <w:t>учебных действий:</w:t>
      </w:r>
    </w:p>
    <w:p w:rsidR="004C31D4" w:rsidRDefault="00825692">
      <w:pPr>
        <w:pStyle w:val="a5"/>
        <w:ind w:left="606" w:right="142" w:firstLine="707"/>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литературного материала, навыками разрешения проблем с использованием художественных</w:t>
      </w:r>
      <w:r>
        <w:rPr>
          <w:spacing w:val="1"/>
        </w:rPr>
        <w:t xml:space="preserve"> </w:t>
      </w:r>
      <w:r>
        <w:t>произведений;</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57"/>
        </w:rPr>
        <w:t xml:space="preserve"> </w:t>
      </w:r>
      <w:r>
        <w:t>практических</w:t>
      </w:r>
      <w:r>
        <w:rPr>
          <w:spacing w:val="-4"/>
        </w:rPr>
        <w:t xml:space="preserve"> </w:t>
      </w:r>
      <w:r>
        <w:t>задач, применению различных</w:t>
      </w:r>
      <w:r>
        <w:rPr>
          <w:spacing w:val="-1"/>
        </w:rPr>
        <w:t xml:space="preserve"> </w:t>
      </w:r>
      <w:r>
        <w:t>методов познания;</w:t>
      </w:r>
    </w:p>
    <w:p w:rsidR="004C31D4" w:rsidRDefault="00825692">
      <w:pPr>
        <w:pStyle w:val="a5"/>
        <w:ind w:left="606" w:right="143" w:firstLine="707"/>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1"/>
        </w:rPr>
        <w:t xml:space="preserve"> </w:t>
      </w:r>
      <w:r>
        <w:t>литературе,</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57"/>
        </w:rPr>
        <w:t xml:space="preserve"> </w:t>
      </w:r>
      <w:r>
        <w:t>ситуациях,</w:t>
      </w:r>
      <w:r>
        <w:rPr>
          <w:spacing w:val="-1"/>
        </w:rPr>
        <w:t xml:space="preserve"> </w:t>
      </w:r>
      <w:r>
        <w:t>в</w:t>
      </w:r>
      <w:r>
        <w:rPr>
          <w:spacing w:val="-1"/>
        </w:rPr>
        <w:t xml:space="preserve"> </w:t>
      </w:r>
      <w:r>
        <w:t>том числе</w:t>
      </w:r>
      <w:r>
        <w:rPr>
          <w:spacing w:val="-2"/>
        </w:rPr>
        <w:t xml:space="preserve"> </w:t>
      </w:r>
      <w:r>
        <w:t>при создании учебных</w:t>
      </w:r>
      <w:r>
        <w:rPr>
          <w:spacing w:val="-4"/>
        </w:rPr>
        <w:t xml:space="preserve"> </w:t>
      </w:r>
      <w:r>
        <w:t>и социальных проектов;</w:t>
      </w:r>
    </w:p>
    <w:p w:rsidR="004C31D4" w:rsidRDefault="00825692">
      <w:pPr>
        <w:pStyle w:val="a5"/>
        <w:spacing w:before="1"/>
        <w:ind w:left="606" w:right="146" w:firstLine="707"/>
      </w:pPr>
      <w:r>
        <w:t>формирование научного типа мышления, владение научной терминологией, ключевыми</w:t>
      </w:r>
      <w:r>
        <w:rPr>
          <w:spacing w:val="-57"/>
        </w:rPr>
        <w:t xml:space="preserve"> </w:t>
      </w:r>
      <w:r>
        <w:t>понятиями</w:t>
      </w:r>
      <w:r>
        <w:rPr>
          <w:spacing w:val="-1"/>
        </w:rPr>
        <w:t xml:space="preserve"> </w:t>
      </w:r>
      <w:r>
        <w:t>и методами</w:t>
      </w:r>
      <w:r>
        <w:rPr>
          <w:spacing w:val="-2"/>
        </w:rPr>
        <w:t xml:space="preserve"> </w:t>
      </w:r>
      <w:r>
        <w:t>современного литературоведения;</w:t>
      </w:r>
    </w:p>
    <w:p w:rsidR="004C31D4" w:rsidRDefault="00825692">
      <w:pPr>
        <w:pStyle w:val="a5"/>
        <w:ind w:left="606" w:right="145" w:firstLine="707"/>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 с</w:t>
      </w:r>
      <w:r>
        <w:rPr>
          <w:spacing w:val="-1"/>
        </w:rPr>
        <w:t xml:space="preserve"> </w:t>
      </w:r>
      <w:r>
        <w:t>учётом собственного</w:t>
      </w:r>
      <w:r>
        <w:rPr>
          <w:spacing w:val="-1"/>
        </w:rPr>
        <w:t xml:space="preserve"> </w:t>
      </w:r>
      <w:r>
        <w:t>читательского</w:t>
      </w:r>
      <w:r>
        <w:rPr>
          <w:spacing w:val="4"/>
        </w:rPr>
        <w:t xml:space="preserve"> </w:t>
      </w:r>
      <w:r>
        <w:t>опыта;</w:t>
      </w:r>
    </w:p>
    <w:p w:rsidR="004C31D4" w:rsidRDefault="00825692">
      <w:pPr>
        <w:pStyle w:val="a5"/>
        <w:ind w:left="606" w:right="143" w:firstLine="707"/>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при</w:t>
      </w:r>
      <w:r>
        <w:rPr>
          <w:spacing w:val="1"/>
        </w:rPr>
        <w:t xml:space="preserve"> </w:t>
      </w:r>
      <w:r>
        <w:t>изучении</w:t>
      </w:r>
      <w:r>
        <w:rPr>
          <w:spacing w:val="-57"/>
        </w:rPr>
        <w:t xml:space="preserve"> </w:t>
      </w:r>
      <w:r>
        <w:t>литературных явлений и процессов, выдвигать гипотезу её решения, находить аргументы для</w:t>
      </w:r>
      <w:r>
        <w:rPr>
          <w:spacing w:val="1"/>
        </w:rPr>
        <w:t xml:space="preserve"> </w:t>
      </w:r>
      <w:r>
        <w:t>доказательства</w:t>
      </w:r>
      <w:r>
        <w:rPr>
          <w:spacing w:val="-2"/>
        </w:rPr>
        <w:t xml:space="preserve"> </w:t>
      </w:r>
      <w:r>
        <w:t>своих</w:t>
      </w:r>
      <w:r>
        <w:rPr>
          <w:spacing w:val="-1"/>
        </w:rPr>
        <w:t xml:space="preserve"> </w:t>
      </w:r>
      <w:r>
        <w:t>утверждений, задавать параметры и критерии</w:t>
      </w:r>
      <w:r>
        <w:rPr>
          <w:spacing w:val="-1"/>
        </w:rPr>
        <w:t xml:space="preserve"> </w:t>
      </w:r>
      <w:r>
        <w:t>решения;</w:t>
      </w:r>
    </w:p>
    <w:p w:rsidR="004C31D4" w:rsidRDefault="00825692">
      <w:pPr>
        <w:pStyle w:val="a5"/>
        <w:ind w:left="606" w:right="144" w:firstLine="707"/>
      </w:pPr>
      <w:r>
        <w:t>анализировать полученные в ходе решения задачи результаты, критически оценивать их</w:t>
      </w:r>
      <w:r>
        <w:rPr>
          <w:spacing w:val="-57"/>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2"/>
        </w:rPr>
        <w:t xml:space="preserve"> </w:t>
      </w:r>
      <w:r>
        <w:t>новых условиях;</w:t>
      </w:r>
    </w:p>
    <w:p w:rsidR="004C31D4" w:rsidRDefault="00825692">
      <w:pPr>
        <w:pStyle w:val="a5"/>
        <w:ind w:left="606" w:right="147" w:firstLine="707"/>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приобретённый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58"/>
        </w:rPr>
        <w:t xml:space="preserve"> </w:t>
      </w:r>
      <w:r>
        <w:t>читательский;</w:t>
      </w:r>
    </w:p>
    <w:p w:rsidR="004C31D4" w:rsidRDefault="00825692">
      <w:pPr>
        <w:pStyle w:val="a5"/>
        <w:ind w:left="606" w:right="138" w:firstLine="707"/>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4C31D4" w:rsidRDefault="00825692">
      <w:pPr>
        <w:pStyle w:val="a5"/>
        <w:ind w:left="606" w:right="145" w:firstLine="707"/>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чтения</w:t>
      </w:r>
      <w:r>
        <w:rPr>
          <w:spacing w:val="1"/>
        </w:rPr>
        <w:t xml:space="preserve"> </w:t>
      </w:r>
      <w:r>
        <w:t>и</w:t>
      </w:r>
      <w:r>
        <w:rPr>
          <w:spacing w:val="1"/>
        </w:rPr>
        <w:t xml:space="preserve"> </w:t>
      </w:r>
      <w:r>
        <w:t>изучения</w:t>
      </w:r>
      <w:r>
        <w:rPr>
          <w:spacing w:val="-57"/>
        </w:rPr>
        <w:t xml:space="preserve"> </w:t>
      </w:r>
      <w:r>
        <w:t>литературных</w:t>
      </w:r>
      <w:r>
        <w:rPr>
          <w:spacing w:val="-3"/>
        </w:rPr>
        <w:t xml:space="preserve"> </w:t>
      </w:r>
      <w:r>
        <w:t>произведений,</w:t>
      </w:r>
      <w:r>
        <w:rPr>
          <w:spacing w:val="-3"/>
        </w:rPr>
        <w:t xml:space="preserve"> </w:t>
      </w:r>
      <w:r>
        <w:t>в</w:t>
      </w:r>
      <w:r>
        <w:rPr>
          <w:spacing w:val="-3"/>
        </w:rPr>
        <w:t xml:space="preserve"> </w:t>
      </w:r>
      <w:r>
        <w:t>познавательную</w:t>
      </w:r>
      <w:r>
        <w:rPr>
          <w:spacing w:val="-5"/>
        </w:rPr>
        <w:t xml:space="preserve"> </w:t>
      </w:r>
      <w:r>
        <w:t>и</w:t>
      </w:r>
      <w:r>
        <w:rPr>
          <w:spacing w:val="-2"/>
        </w:rPr>
        <w:t xml:space="preserve"> </w:t>
      </w:r>
      <w:r>
        <w:t>практическую</w:t>
      </w:r>
      <w:r>
        <w:rPr>
          <w:spacing w:val="-3"/>
        </w:rPr>
        <w:t xml:space="preserve"> </w:t>
      </w:r>
      <w:r>
        <w:t>области</w:t>
      </w:r>
      <w:r>
        <w:rPr>
          <w:spacing w:val="-1"/>
        </w:rPr>
        <w:t xml:space="preserve"> </w:t>
      </w:r>
      <w:r>
        <w:t>жизнедеятельности;</w:t>
      </w:r>
    </w:p>
    <w:p w:rsidR="004C31D4" w:rsidRDefault="00825692">
      <w:pPr>
        <w:pStyle w:val="a5"/>
        <w:ind w:left="1314"/>
      </w:pPr>
      <w:r>
        <w:t>уметь</w:t>
      </w:r>
      <w:r>
        <w:rPr>
          <w:spacing w:val="-2"/>
        </w:rPr>
        <w:t xml:space="preserve"> </w:t>
      </w:r>
      <w:r>
        <w:t>интегрировать</w:t>
      </w:r>
      <w:r>
        <w:rPr>
          <w:spacing w:val="-3"/>
        </w:rPr>
        <w:t xml:space="preserve"> </w:t>
      </w:r>
      <w:r>
        <w:t>знания</w:t>
      </w:r>
      <w:r>
        <w:rPr>
          <w:spacing w:val="-2"/>
        </w:rPr>
        <w:t xml:space="preserve"> </w:t>
      </w:r>
      <w:r>
        <w:t>из</w:t>
      </w:r>
      <w:r>
        <w:rPr>
          <w:spacing w:val="-2"/>
        </w:rPr>
        <w:t xml:space="preserve"> </w:t>
      </w:r>
      <w:r>
        <w:t>разных</w:t>
      </w:r>
      <w:r>
        <w:rPr>
          <w:spacing w:val="-2"/>
        </w:rPr>
        <w:t xml:space="preserve"> </w:t>
      </w:r>
      <w:r>
        <w:t>предметных</w:t>
      </w:r>
      <w:r>
        <w:rPr>
          <w:spacing w:val="-2"/>
        </w:rPr>
        <w:t xml:space="preserve"> </w:t>
      </w:r>
      <w:r>
        <w:t>областей;</w:t>
      </w:r>
    </w:p>
    <w:p w:rsidR="004C31D4" w:rsidRDefault="00825692">
      <w:pPr>
        <w:pStyle w:val="a5"/>
        <w:ind w:left="606" w:right="145" w:firstLine="707"/>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6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4C31D4" w:rsidRDefault="00825692">
      <w:pPr>
        <w:pStyle w:val="a5"/>
        <w:ind w:left="606" w:right="147" w:firstLine="7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 действий:</w:t>
      </w:r>
    </w:p>
    <w:p w:rsidR="004C31D4" w:rsidRDefault="00825692">
      <w:pPr>
        <w:pStyle w:val="a5"/>
        <w:ind w:left="606" w:right="136" w:firstLine="707"/>
      </w:pPr>
      <w:r>
        <w:t>владеть навыками получения литературной и другой информации из источников разных</w:t>
      </w:r>
      <w:r>
        <w:rPr>
          <w:spacing w:val="-57"/>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 различных видов и форм представления при изучении той или иной темы по</w:t>
      </w:r>
      <w:r>
        <w:rPr>
          <w:spacing w:val="1"/>
        </w:rPr>
        <w:t xml:space="preserve"> </w:t>
      </w:r>
      <w:r>
        <w:t>литературе;</w:t>
      </w:r>
    </w:p>
    <w:p w:rsidR="004C31D4" w:rsidRDefault="00825692">
      <w:pPr>
        <w:pStyle w:val="a5"/>
        <w:ind w:left="606" w:right="146" w:firstLine="707"/>
      </w:pPr>
      <w:r>
        <w:t>создавать тексты в различных форматах и жанрах (сочинение, эссе, доклад, реферат,</w:t>
      </w:r>
      <w:r>
        <w:rPr>
          <w:spacing w:val="1"/>
        </w:rPr>
        <w:t xml:space="preserve"> </w:t>
      </w:r>
      <w:r>
        <w:t>аннотация</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 представления и визуализации;</w:t>
      </w:r>
    </w:p>
    <w:p w:rsidR="004C31D4" w:rsidRDefault="00825692">
      <w:pPr>
        <w:pStyle w:val="a5"/>
        <w:ind w:left="606" w:right="141" w:firstLine="707"/>
      </w:pPr>
      <w:r>
        <w:t>оценивать</w:t>
      </w:r>
      <w:r>
        <w:rPr>
          <w:spacing w:val="1"/>
        </w:rPr>
        <w:t xml:space="preserve"> </w:t>
      </w:r>
      <w:r>
        <w:t>достоверность,</w:t>
      </w:r>
      <w:r>
        <w:rPr>
          <w:spacing w:val="1"/>
        </w:rPr>
        <w:t xml:space="preserve"> </w:t>
      </w:r>
      <w:r>
        <w:t>легитимность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её</w:t>
      </w:r>
      <w:r>
        <w:rPr>
          <w:spacing w:val="-57"/>
        </w:rPr>
        <w:t xml:space="preserve"> </w:t>
      </w:r>
      <w:r>
        <w:t>соответствие</w:t>
      </w:r>
      <w:r>
        <w:rPr>
          <w:spacing w:val="-2"/>
        </w:rPr>
        <w:t xml:space="preserve"> </w:t>
      </w:r>
      <w:r>
        <w:t>правовым</w:t>
      </w:r>
      <w:r>
        <w:rPr>
          <w:spacing w:val="1"/>
        </w:rPr>
        <w:t xml:space="preserve"> </w:t>
      </w:r>
      <w:r>
        <w:t>и морально-этическим</w:t>
      </w:r>
      <w:r>
        <w:rPr>
          <w:spacing w:val="-4"/>
        </w:rPr>
        <w:t xml:space="preserve"> </w:t>
      </w:r>
      <w:r>
        <w:t>нормам;</w:t>
      </w:r>
    </w:p>
    <w:p w:rsidR="004C31D4" w:rsidRDefault="00825692">
      <w:pPr>
        <w:pStyle w:val="a5"/>
        <w:ind w:left="606" w:right="145" w:firstLine="707"/>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 техники безопасности, гигиены, ресурсосбережения, правовых и этических норм,</w:t>
      </w:r>
      <w:r>
        <w:rPr>
          <w:spacing w:val="1"/>
        </w:rPr>
        <w:t xml:space="preserve"> </w:t>
      </w:r>
      <w:r>
        <w:t>норм</w:t>
      </w:r>
      <w:r>
        <w:rPr>
          <w:spacing w:val="-2"/>
        </w:rPr>
        <w:t xml:space="preserve"> </w:t>
      </w:r>
      <w:r>
        <w:t>информационной</w:t>
      </w:r>
      <w:r>
        <w:rPr>
          <w:spacing w:val="-2"/>
        </w:rPr>
        <w:t xml:space="preserve"> </w:t>
      </w:r>
      <w:r>
        <w:t>безопасности;</w:t>
      </w:r>
    </w:p>
    <w:p w:rsidR="004C31D4" w:rsidRDefault="00825692">
      <w:pPr>
        <w:pStyle w:val="a5"/>
        <w:ind w:left="606" w:right="144" w:firstLine="707"/>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4C31D4" w:rsidRDefault="00825692">
      <w:pPr>
        <w:pStyle w:val="a5"/>
        <w:ind w:left="606" w:right="143" w:firstLine="707"/>
      </w:pPr>
      <w:r>
        <w:t>У обучающегося будут сформированы умения общения как часть коммуникативных</w:t>
      </w:r>
      <w:r>
        <w:rPr>
          <w:spacing w:val="1"/>
        </w:rPr>
        <w:t xml:space="preserve"> </w:t>
      </w:r>
      <w:r>
        <w:t>универсальных</w:t>
      </w:r>
      <w:r>
        <w:rPr>
          <w:spacing w:val="-1"/>
        </w:rPr>
        <w:t xml:space="preserve"> </w:t>
      </w:r>
      <w:r>
        <w:t>учебных действий:</w:t>
      </w:r>
    </w:p>
    <w:p w:rsidR="004C31D4" w:rsidRDefault="004C31D4">
      <w:pPr>
        <w:sectPr w:rsidR="004C31D4">
          <w:headerReference w:type="default" r:id="rId14"/>
          <w:footerReference w:type="default" r:id="rId15"/>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right="149" w:firstLine="707"/>
      </w:pPr>
      <w:r>
        <w:t>осуществлять коммуникации во всех сферах жизни, в том числе на уроке литературы и</w:t>
      </w:r>
      <w:r>
        <w:rPr>
          <w:spacing w:val="1"/>
        </w:rPr>
        <w:t xml:space="preserve"> </w:t>
      </w:r>
      <w:r>
        <w:t>во</w:t>
      </w:r>
      <w:r>
        <w:rPr>
          <w:spacing w:val="-2"/>
        </w:rPr>
        <w:t xml:space="preserve"> </w:t>
      </w:r>
      <w:r>
        <w:t>внеурочной деятельности</w:t>
      </w:r>
      <w:r>
        <w:rPr>
          <w:spacing w:val="1"/>
        </w:rPr>
        <w:t xml:space="preserve"> </w:t>
      </w:r>
      <w:r>
        <w:t>по</w:t>
      </w:r>
      <w:r>
        <w:rPr>
          <w:spacing w:val="-3"/>
        </w:rPr>
        <w:t xml:space="preserve"> </w:t>
      </w:r>
      <w:r>
        <w:t>предмету;</w:t>
      </w:r>
    </w:p>
    <w:p w:rsidR="004C31D4" w:rsidRDefault="00825692">
      <w:pPr>
        <w:pStyle w:val="a5"/>
        <w:spacing w:before="1"/>
        <w:ind w:left="606" w:right="141" w:firstLine="707"/>
      </w:pPr>
      <w:r>
        <w:t>распознавать невербальные средства общения, понимать значение социальных 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 литературных произведений;</w:t>
      </w:r>
    </w:p>
    <w:p w:rsidR="004C31D4" w:rsidRDefault="00825692">
      <w:pPr>
        <w:pStyle w:val="a5"/>
        <w:ind w:left="606" w:right="142" w:firstLine="707"/>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парной</w:t>
      </w:r>
      <w:r>
        <w:rPr>
          <w:spacing w:val="1"/>
        </w:rPr>
        <w:t xml:space="preserve"> </w:t>
      </w:r>
      <w:r>
        <w:t>и</w:t>
      </w:r>
      <w:r>
        <w:rPr>
          <w:spacing w:val="60"/>
        </w:rPr>
        <w:t xml:space="preserve"> </w:t>
      </w:r>
      <w:r>
        <w:t>групповой</w:t>
      </w:r>
      <w:r>
        <w:rPr>
          <w:spacing w:val="1"/>
        </w:rPr>
        <w:t xml:space="preserve"> </w:t>
      </w:r>
      <w:r>
        <w:t>работе на уроках литературы; аргументированно вести диалог, уметь смягчать конфликтные</w:t>
      </w:r>
      <w:r>
        <w:rPr>
          <w:spacing w:val="1"/>
        </w:rPr>
        <w:t xml:space="preserve"> </w:t>
      </w:r>
      <w:r>
        <w:t>ситуации;</w:t>
      </w:r>
    </w:p>
    <w:p w:rsidR="004C31D4" w:rsidRDefault="00825692">
      <w:pPr>
        <w:pStyle w:val="a5"/>
        <w:ind w:left="606" w:right="144" w:firstLine="707"/>
      </w:pPr>
      <w:r>
        <w:t>развёрнуто и логично излагать в процессе анализа литературного произведения свою</w:t>
      </w:r>
      <w:r>
        <w:rPr>
          <w:spacing w:val="1"/>
        </w:rPr>
        <w:t xml:space="preserve"> </w:t>
      </w:r>
      <w:r>
        <w:t>точку</w:t>
      </w:r>
      <w:r>
        <w:rPr>
          <w:spacing w:val="-1"/>
        </w:rPr>
        <w:t xml:space="preserve"> </w:t>
      </w:r>
      <w:r>
        <w:t>зрения с</w:t>
      </w:r>
      <w:r>
        <w:rPr>
          <w:spacing w:val="-4"/>
        </w:rPr>
        <w:t xml:space="preserve"> </w:t>
      </w:r>
      <w:r>
        <w:t>использованием</w:t>
      </w:r>
      <w:r>
        <w:rPr>
          <w:spacing w:val="-1"/>
        </w:rPr>
        <w:t xml:space="preserve"> </w:t>
      </w:r>
      <w:r>
        <w:t>языковых средств.</w:t>
      </w:r>
    </w:p>
    <w:p w:rsidR="004C31D4" w:rsidRDefault="00825692">
      <w:pPr>
        <w:pStyle w:val="a5"/>
        <w:ind w:left="606" w:right="139" w:firstLine="7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61"/>
        </w:rPr>
        <w:t xml:space="preserve"> </w:t>
      </w:r>
      <w:r>
        <w:t>как</w:t>
      </w:r>
      <w:r>
        <w:rPr>
          <w:spacing w:val="61"/>
        </w:rPr>
        <w:t xml:space="preserve"> </w:t>
      </w:r>
      <w:r>
        <w:t>части</w:t>
      </w:r>
      <w:r>
        <w:rPr>
          <w:spacing w:val="1"/>
        </w:rPr>
        <w:t xml:space="preserve"> </w:t>
      </w:r>
      <w:r>
        <w:t>регулятивных</w:t>
      </w:r>
      <w:r>
        <w:rPr>
          <w:spacing w:val="-1"/>
        </w:rPr>
        <w:t xml:space="preserve"> </w:t>
      </w:r>
      <w:r>
        <w:t>универсальных учебных действий:</w:t>
      </w:r>
    </w:p>
    <w:p w:rsidR="004C31D4" w:rsidRDefault="00825692">
      <w:pPr>
        <w:pStyle w:val="a5"/>
        <w:ind w:left="606" w:right="145" w:firstLine="707"/>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изучение</w:t>
      </w:r>
      <w:r>
        <w:rPr>
          <w:spacing w:val="-2"/>
        </w:rPr>
        <w:t xml:space="preserve"> </w:t>
      </w:r>
      <w:r>
        <w:t>литературных</w:t>
      </w:r>
      <w:r>
        <w:rPr>
          <w:spacing w:val="-2"/>
        </w:rPr>
        <w:t xml:space="preserve"> </w:t>
      </w:r>
      <w:r>
        <w:t>произведений, и</w:t>
      </w:r>
      <w:r>
        <w:rPr>
          <w:spacing w:val="-1"/>
        </w:rPr>
        <w:t xml:space="preserve"> </w:t>
      </w:r>
      <w:r>
        <w:t>жизненных ситуациях;</w:t>
      </w:r>
    </w:p>
    <w:p w:rsidR="004C31D4" w:rsidRDefault="00825692">
      <w:pPr>
        <w:pStyle w:val="a5"/>
        <w:spacing w:before="1"/>
        <w:ind w:left="606" w:right="148" w:firstLine="707"/>
      </w:pPr>
      <w:r>
        <w:t>самостоятельно составлять план решения проблемы при изучении литературы с учётом</w:t>
      </w:r>
      <w:r>
        <w:rPr>
          <w:spacing w:val="1"/>
        </w:rPr>
        <w:t xml:space="preserve"> </w:t>
      </w:r>
      <w:r>
        <w:t>имеющихся</w:t>
      </w:r>
      <w:r>
        <w:rPr>
          <w:spacing w:val="-2"/>
        </w:rPr>
        <w:t xml:space="preserve"> </w:t>
      </w:r>
      <w:r>
        <w:t>ресурсов, читательского</w:t>
      </w:r>
      <w:r>
        <w:rPr>
          <w:spacing w:val="-1"/>
        </w:rPr>
        <w:t xml:space="preserve"> </w:t>
      </w:r>
      <w:r>
        <w:t>опыта,</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предпочтений;</w:t>
      </w:r>
    </w:p>
    <w:p w:rsidR="004C31D4" w:rsidRDefault="00825692">
      <w:pPr>
        <w:pStyle w:val="a5"/>
        <w:ind w:left="606" w:right="140" w:firstLine="707"/>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изображённым</w:t>
      </w:r>
      <w:r>
        <w:rPr>
          <w:spacing w:val="1"/>
        </w:rPr>
        <w:t xml:space="preserve"> </w:t>
      </w:r>
      <w:r>
        <w:t>в</w:t>
      </w:r>
      <w:r>
        <w:rPr>
          <w:spacing w:val="1"/>
        </w:rPr>
        <w:t xml:space="preserve"> </w:t>
      </w:r>
      <w:r>
        <w:t>художественной</w:t>
      </w:r>
      <w:r>
        <w:rPr>
          <w:spacing w:val="1"/>
        </w:rPr>
        <w:t xml:space="preserve"> </w:t>
      </w:r>
      <w:r>
        <w:t>литературе;</w:t>
      </w:r>
    </w:p>
    <w:p w:rsidR="004C31D4" w:rsidRDefault="00825692">
      <w:pPr>
        <w:pStyle w:val="a5"/>
        <w:ind w:left="606" w:right="149" w:firstLine="707"/>
      </w:pPr>
      <w:r>
        <w:t>расширять рамки учебного предмета на основе личных предпочтений с использованием</w:t>
      </w:r>
      <w:r>
        <w:rPr>
          <w:spacing w:val="1"/>
        </w:rPr>
        <w:t xml:space="preserve"> </w:t>
      </w:r>
      <w:r>
        <w:t>читательского опыта;</w:t>
      </w:r>
    </w:p>
    <w:p w:rsidR="004C31D4" w:rsidRDefault="00825692">
      <w:pPr>
        <w:pStyle w:val="a5"/>
        <w:ind w:left="1314" w:right="142"/>
      </w:pPr>
      <w:r>
        <w:t>делать осознанный выбор, аргументировать его, брать ответственность за решение;</w:t>
      </w:r>
      <w:r>
        <w:rPr>
          <w:spacing w:val="1"/>
        </w:rPr>
        <w:t xml:space="preserve"> </w:t>
      </w:r>
      <w:r>
        <w:t>оценивать</w:t>
      </w:r>
      <w:r>
        <w:rPr>
          <w:spacing w:val="6"/>
        </w:rPr>
        <w:t xml:space="preserve"> </w:t>
      </w:r>
      <w:r>
        <w:t>приобретённый</w:t>
      </w:r>
      <w:r>
        <w:rPr>
          <w:spacing w:val="7"/>
        </w:rPr>
        <w:t xml:space="preserve"> </w:t>
      </w:r>
      <w:r>
        <w:t>опыт</w:t>
      </w:r>
      <w:r>
        <w:rPr>
          <w:spacing w:val="7"/>
        </w:rPr>
        <w:t xml:space="preserve"> </w:t>
      </w:r>
      <w:r>
        <w:t>с</w:t>
      </w:r>
      <w:r>
        <w:rPr>
          <w:spacing w:val="6"/>
        </w:rPr>
        <w:t xml:space="preserve"> </w:t>
      </w:r>
      <w:r>
        <w:t>учётом</w:t>
      </w:r>
      <w:r>
        <w:rPr>
          <w:spacing w:val="7"/>
        </w:rPr>
        <w:t xml:space="preserve"> </w:t>
      </w:r>
      <w:r>
        <w:t>литературных</w:t>
      </w:r>
      <w:r>
        <w:rPr>
          <w:spacing w:val="4"/>
        </w:rPr>
        <w:t xml:space="preserve"> </w:t>
      </w:r>
      <w:r>
        <w:t>знаний;</w:t>
      </w:r>
      <w:r>
        <w:rPr>
          <w:spacing w:val="7"/>
        </w:rPr>
        <w:t xml:space="preserve"> </w:t>
      </w:r>
      <w:r>
        <w:t>способствовать</w:t>
      </w:r>
    </w:p>
    <w:p w:rsidR="004C31D4" w:rsidRDefault="00825692">
      <w:pPr>
        <w:pStyle w:val="a5"/>
        <w:ind w:left="606" w:right="147"/>
      </w:pPr>
      <w:r>
        <w:t>формированию и проявлению широкой эрудиции в разных областях знаний, в том числе в</w:t>
      </w:r>
      <w:r>
        <w:rPr>
          <w:spacing w:val="1"/>
        </w:rPr>
        <w:t xml:space="preserve"> </w:t>
      </w:r>
      <w:r>
        <w:t>вопросах</w:t>
      </w:r>
      <w:r>
        <w:rPr>
          <w:spacing w:val="-2"/>
        </w:rPr>
        <w:t xml:space="preserve"> </w:t>
      </w:r>
      <w:r>
        <w:t>литературы,</w:t>
      </w:r>
      <w:r>
        <w:rPr>
          <w:spacing w:val="-1"/>
        </w:rPr>
        <w:t xml:space="preserve"> </w:t>
      </w:r>
      <w:r>
        <w:t>постоянно</w:t>
      </w:r>
      <w:r>
        <w:rPr>
          <w:spacing w:val="-1"/>
        </w:rPr>
        <w:t xml:space="preserve"> </w:t>
      </w:r>
      <w:r>
        <w:t>повышать свой</w:t>
      </w:r>
      <w:r>
        <w:rPr>
          <w:spacing w:val="-1"/>
        </w:rPr>
        <w:t xml:space="preserve"> </w:t>
      </w:r>
      <w:r>
        <w:t>образовательный</w:t>
      </w:r>
      <w:r>
        <w:rPr>
          <w:spacing w:val="-3"/>
        </w:rPr>
        <w:t xml:space="preserve"> </w:t>
      </w:r>
      <w:r>
        <w:t>и</w:t>
      </w:r>
      <w:r>
        <w:rPr>
          <w:spacing w:val="-1"/>
        </w:rPr>
        <w:t xml:space="preserve"> </w:t>
      </w:r>
      <w:r>
        <w:t>культурный</w:t>
      </w:r>
      <w:r>
        <w:rPr>
          <w:spacing w:val="-2"/>
        </w:rPr>
        <w:t xml:space="preserve"> </w:t>
      </w:r>
      <w:r>
        <w:t>уровень.</w:t>
      </w:r>
    </w:p>
    <w:p w:rsidR="004C31D4" w:rsidRDefault="00825692">
      <w:pPr>
        <w:pStyle w:val="a5"/>
        <w:ind w:left="606" w:right="136" w:firstLine="707"/>
      </w:pPr>
      <w:r>
        <w:t>У обучающегося будут сформированы умения самоконтроля, принятия себя и других</w:t>
      </w:r>
      <w:r>
        <w:rPr>
          <w:spacing w:val="1"/>
        </w:rPr>
        <w:t xml:space="preserve"> </w:t>
      </w:r>
      <w:r>
        <w:t>как</w:t>
      </w:r>
      <w:r>
        <w:rPr>
          <w:spacing w:val="-1"/>
        </w:rPr>
        <w:t xml:space="preserve"> </w:t>
      </w:r>
      <w:r>
        <w:t>части</w:t>
      </w:r>
      <w:r>
        <w:rPr>
          <w:spacing w:val="1"/>
        </w:rPr>
        <w:t xml:space="preserve"> </w:t>
      </w:r>
      <w:r>
        <w:t>регулятивных универсальных</w:t>
      </w:r>
      <w:r>
        <w:rPr>
          <w:spacing w:val="-1"/>
        </w:rPr>
        <w:t xml:space="preserve"> </w:t>
      </w:r>
      <w:r>
        <w:t>учебных действий:</w:t>
      </w:r>
    </w:p>
    <w:p w:rsidR="004C31D4" w:rsidRDefault="00825692">
      <w:pPr>
        <w:pStyle w:val="a5"/>
        <w:ind w:left="606" w:right="148" w:firstLine="707"/>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4C31D4" w:rsidRDefault="00825692">
      <w:pPr>
        <w:pStyle w:val="a5"/>
        <w:ind w:left="606" w:right="139" w:firstLine="707"/>
      </w:pPr>
      <w:r>
        <w:t>владеть навыками познавательной рефлексии как осознания совершаемых действий и</w:t>
      </w:r>
      <w:r>
        <w:rPr>
          <w:spacing w:val="1"/>
        </w:rPr>
        <w:t xml:space="preserve"> </w:t>
      </w:r>
      <w:r>
        <w:t>мыслительных</w:t>
      </w:r>
      <w:r>
        <w:rPr>
          <w:spacing w:val="-2"/>
        </w:rPr>
        <w:t xml:space="preserve"> </w:t>
      </w:r>
      <w:r>
        <w:t>процессов,</w:t>
      </w:r>
      <w:r>
        <w:rPr>
          <w:spacing w:val="-1"/>
        </w:rPr>
        <w:t xml:space="preserve"> </w:t>
      </w:r>
      <w:r>
        <w:t>их</w:t>
      </w:r>
      <w:r>
        <w:rPr>
          <w:spacing w:val="-1"/>
        </w:rPr>
        <w:t xml:space="preserve"> </w:t>
      </w:r>
      <w:r>
        <w:t>результатов</w:t>
      </w:r>
      <w:r>
        <w:rPr>
          <w:spacing w:val="-2"/>
        </w:rPr>
        <w:t xml:space="preserve"> </w:t>
      </w:r>
      <w:r>
        <w:t>и</w:t>
      </w:r>
      <w:r>
        <w:rPr>
          <w:spacing w:val="-1"/>
        </w:rPr>
        <w:t xml:space="preserve"> </w:t>
      </w:r>
      <w:r>
        <w:t>оснований;</w:t>
      </w:r>
      <w:r>
        <w:rPr>
          <w:spacing w:val="-1"/>
        </w:rPr>
        <w:t xml:space="preserve"> </w:t>
      </w:r>
      <w:r>
        <w:t>использовать</w:t>
      </w:r>
      <w:r>
        <w:rPr>
          <w:spacing w:val="-2"/>
        </w:rPr>
        <w:t xml:space="preserve"> </w:t>
      </w:r>
      <w:r>
        <w:t>приёмы</w:t>
      </w:r>
      <w:r>
        <w:rPr>
          <w:spacing w:val="-2"/>
        </w:rPr>
        <w:t xml:space="preserve"> </w:t>
      </w:r>
      <w:r>
        <w:t>рефлексии;</w:t>
      </w:r>
    </w:p>
    <w:p w:rsidR="004C31D4" w:rsidRDefault="00825692">
      <w:pPr>
        <w:pStyle w:val="a5"/>
        <w:ind w:left="606" w:right="144" w:firstLine="707"/>
      </w:pPr>
      <w:r>
        <w:t>для</w:t>
      </w:r>
      <w:r>
        <w:rPr>
          <w:spacing w:val="1"/>
        </w:rPr>
        <w:t xml:space="preserve"> </w:t>
      </w:r>
      <w:r>
        <w:t>оценки</w:t>
      </w:r>
      <w:r>
        <w:rPr>
          <w:spacing w:val="1"/>
        </w:rPr>
        <w:t xml:space="preserve"> </w:t>
      </w:r>
      <w:r>
        <w:t>ситуации,</w:t>
      </w:r>
      <w:r>
        <w:rPr>
          <w:spacing w:val="1"/>
        </w:rPr>
        <w:t xml:space="preserve"> </w:t>
      </w:r>
      <w:r>
        <w:t>выбора</w:t>
      </w:r>
      <w:r>
        <w:rPr>
          <w:spacing w:val="1"/>
        </w:rPr>
        <w:t xml:space="preserve"> </w:t>
      </w:r>
      <w:r>
        <w:t>верного</w:t>
      </w:r>
      <w:r>
        <w:rPr>
          <w:spacing w:val="1"/>
        </w:rPr>
        <w:t xml:space="preserve"> </w:t>
      </w:r>
      <w:r>
        <w:t>решения,</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художественных</w:t>
      </w:r>
      <w:r>
        <w:rPr>
          <w:spacing w:val="-1"/>
        </w:rPr>
        <w:t xml:space="preserve"> </w:t>
      </w:r>
      <w:r>
        <w:t>произведений;</w:t>
      </w:r>
    </w:p>
    <w:p w:rsidR="004C31D4" w:rsidRDefault="00825692">
      <w:pPr>
        <w:pStyle w:val="a5"/>
        <w:ind w:left="606" w:right="138" w:firstLine="707"/>
      </w:pPr>
      <w:r>
        <w:t>оценивать риски и своевременно принимать решения по их снижению; принимать себя,</w:t>
      </w:r>
      <w:r>
        <w:rPr>
          <w:spacing w:val="1"/>
        </w:rPr>
        <w:t xml:space="preserve"> </w:t>
      </w:r>
      <w:r>
        <w:t>понимая</w:t>
      </w:r>
      <w:r>
        <w:rPr>
          <w:spacing w:val="-1"/>
        </w:rPr>
        <w:t xml:space="preserve"> </w:t>
      </w:r>
      <w:r>
        <w:t>свои недостатки и достоинства;</w:t>
      </w:r>
    </w:p>
    <w:p w:rsidR="004C31D4" w:rsidRDefault="00825692">
      <w:pPr>
        <w:pStyle w:val="a5"/>
        <w:ind w:left="606" w:right="145" w:firstLine="707"/>
      </w:pPr>
      <w:r>
        <w:t>принимать мотивы и аргументы других при анализе результатов деятельности, в том</w:t>
      </w:r>
      <w:r>
        <w:rPr>
          <w:spacing w:val="1"/>
        </w:rPr>
        <w:t xml:space="preserve"> </w:t>
      </w:r>
      <w:r>
        <w:t>числе в процессе чтения художественной литературы и обсуждения литературных героев и</w:t>
      </w:r>
      <w:r>
        <w:rPr>
          <w:spacing w:val="1"/>
        </w:rPr>
        <w:t xml:space="preserve"> </w:t>
      </w:r>
      <w:r>
        <w:t>проблем,</w:t>
      </w:r>
      <w:r>
        <w:rPr>
          <w:spacing w:val="-1"/>
        </w:rPr>
        <w:t xml:space="preserve"> </w:t>
      </w:r>
      <w:r>
        <w:t>поставленных в</w:t>
      </w:r>
      <w:r>
        <w:rPr>
          <w:spacing w:val="-1"/>
        </w:rPr>
        <w:t xml:space="preserve"> </w:t>
      </w:r>
      <w:r>
        <w:t>художественных произведениях;</w:t>
      </w:r>
    </w:p>
    <w:p w:rsidR="004C31D4" w:rsidRDefault="00825692">
      <w:pPr>
        <w:pStyle w:val="a5"/>
        <w:ind w:left="1314" w:right="145"/>
      </w:pPr>
      <w:r>
        <w:t>признавать своё право и право других на ошибку в дискуссиях на литературные темы;</w:t>
      </w:r>
      <w:r>
        <w:rPr>
          <w:spacing w:val="1"/>
        </w:rPr>
        <w:t xml:space="preserve"> </w:t>
      </w:r>
      <w:r>
        <w:t>развивать</w:t>
      </w:r>
      <w:r>
        <w:rPr>
          <w:spacing w:val="15"/>
        </w:rPr>
        <w:t xml:space="preserve"> </w:t>
      </w:r>
      <w:r>
        <w:t>способность</w:t>
      </w:r>
      <w:r>
        <w:rPr>
          <w:spacing w:val="10"/>
        </w:rPr>
        <w:t xml:space="preserve"> </w:t>
      </w:r>
      <w:r>
        <w:t>понимать</w:t>
      </w:r>
      <w:r>
        <w:rPr>
          <w:spacing w:val="12"/>
        </w:rPr>
        <w:t xml:space="preserve"> </w:t>
      </w:r>
      <w:r>
        <w:t>мир</w:t>
      </w:r>
      <w:r>
        <w:rPr>
          <w:spacing w:val="11"/>
        </w:rPr>
        <w:t xml:space="preserve"> </w:t>
      </w:r>
      <w:r>
        <w:t>с</w:t>
      </w:r>
      <w:r>
        <w:rPr>
          <w:spacing w:val="12"/>
        </w:rPr>
        <w:t xml:space="preserve"> </w:t>
      </w:r>
      <w:r>
        <w:t>позиции</w:t>
      </w:r>
      <w:r>
        <w:rPr>
          <w:spacing w:val="14"/>
        </w:rPr>
        <w:t xml:space="preserve"> </w:t>
      </w:r>
      <w:r>
        <w:t>другого</w:t>
      </w:r>
      <w:r>
        <w:rPr>
          <w:spacing w:val="13"/>
        </w:rPr>
        <w:t xml:space="preserve"> </w:t>
      </w:r>
      <w:r>
        <w:t>человека,</w:t>
      </w:r>
      <w:r>
        <w:rPr>
          <w:spacing w:val="13"/>
        </w:rPr>
        <w:t xml:space="preserve"> </w:t>
      </w:r>
      <w:r>
        <w:t>используя</w:t>
      </w:r>
      <w:r>
        <w:rPr>
          <w:spacing w:val="12"/>
        </w:rPr>
        <w:t xml:space="preserve"> </w:t>
      </w:r>
      <w:r>
        <w:t>знания</w:t>
      </w:r>
      <w:r>
        <w:rPr>
          <w:spacing w:val="11"/>
        </w:rPr>
        <w:t xml:space="preserve"> </w:t>
      </w:r>
      <w:r>
        <w:t>по</w:t>
      </w:r>
    </w:p>
    <w:p w:rsidR="004C31D4" w:rsidRDefault="00825692">
      <w:pPr>
        <w:pStyle w:val="a5"/>
        <w:ind w:left="606"/>
        <w:jc w:val="left"/>
      </w:pPr>
      <w:r>
        <w:t>литературе.</w:t>
      </w:r>
    </w:p>
    <w:p w:rsidR="004C31D4" w:rsidRDefault="00825692">
      <w:pPr>
        <w:pStyle w:val="a5"/>
        <w:ind w:left="1314"/>
      </w:pPr>
      <w:r>
        <w:t>У</w:t>
      </w:r>
      <w:r>
        <w:rPr>
          <w:spacing w:val="-3"/>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3"/>
        </w:rPr>
        <w:t xml:space="preserve"> </w:t>
      </w:r>
      <w:r>
        <w:t>совместной</w:t>
      </w:r>
      <w:r>
        <w:rPr>
          <w:spacing w:val="-2"/>
        </w:rPr>
        <w:t xml:space="preserve"> </w:t>
      </w:r>
      <w:r>
        <w:t>деятельности:</w:t>
      </w:r>
    </w:p>
    <w:p w:rsidR="004C31D4" w:rsidRDefault="00825692">
      <w:pPr>
        <w:pStyle w:val="a5"/>
        <w:ind w:left="606" w:right="146" w:firstLine="707"/>
      </w:pPr>
      <w:r>
        <w:t>понимать и использовать преимущества командной и индивидуальной работы на уроке</w:t>
      </w:r>
      <w:r>
        <w:rPr>
          <w:spacing w:val="1"/>
        </w:rPr>
        <w:t xml:space="preserve"> </w:t>
      </w:r>
      <w:r>
        <w:t>и</w:t>
      </w:r>
      <w:r>
        <w:rPr>
          <w:spacing w:val="-1"/>
        </w:rPr>
        <w:t xml:space="preserve"> </w:t>
      </w:r>
      <w:r>
        <w:t>во</w:t>
      </w:r>
      <w:r>
        <w:rPr>
          <w:spacing w:val="-1"/>
        </w:rPr>
        <w:t xml:space="preserve"> </w:t>
      </w:r>
      <w:r>
        <w:t>внеурочной деятельности</w:t>
      </w:r>
      <w:r>
        <w:rPr>
          <w:spacing w:val="-1"/>
        </w:rPr>
        <w:t xml:space="preserve"> </w:t>
      </w:r>
      <w:r>
        <w:t>по литературе;</w:t>
      </w:r>
    </w:p>
    <w:p w:rsidR="004C31D4" w:rsidRDefault="00825692">
      <w:pPr>
        <w:pStyle w:val="a5"/>
        <w:ind w:left="606" w:right="149" w:firstLine="707"/>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C31D4" w:rsidRDefault="00825692">
      <w:pPr>
        <w:pStyle w:val="a5"/>
        <w:ind w:left="606" w:right="143" w:firstLine="707"/>
      </w:pPr>
      <w:r>
        <w:t>принимать цели совместной деятельности, организовывать и координировать действия</w:t>
      </w:r>
      <w:r>
        <w:rPr>
          <w:spacing w:val="1"/>
        </w:rPr>
        <w:t xml:space="preserve"> </w:t>
      </w:r>
      <w:r>
        <w:t>по её достижению: составлять план действий, распределять роли с учётом мнений участников,</w:t>
      </w:r>
      <w:r>
        <w:rPr>
          <w:spacing w:val="1"/>
        </w:rPr>
        <w:t xml:space="preserve"> </w:t>
      </w:r>
      <w:r>
        <w:t>обсуждать результаты совместной работы на уроках литературы и во внеурочной деятельности</w:t>
      </w:r>
      <w:r>
        <w:rPr>
          <w:spacing w:val="-57"/>
        </w:rPr>
        <w:t xml:space="preserve"> </w:t>
      </w:r>
      <w:r>
        <w:t>по</w:t>
      </w:r>
      <w:r>
        <w:rPr>
          <w:spacing w:val="-1"/>
        </w:rPr>
        <w:t xml:space="preserve"> </w:t>
      </w:r>
      <w:r>
        <w:t>предмету;</w:t>
      </w:r>
    </w:p>
    <w:p w:rsidR="004C31D4" w:rsidRDefault="00825692">
      <w:pPr>
        <w:pStyle w:val="a5"/>
        <w:ind w:left="1314"/>
      </w:pPr>
      <w:r>
        <w:t>оценивать</w:t>
      </w:r>
      <w:r>
        <w:rPr>
          <w:spacing w:val="18"/>
        </w:rPr>
        <w:t xml:space="preserve"> </w:t>
      </w:r>
      <w:r>
        <w:t>качество</w:t>
      </w:r>
      <w:r>
        <w:rPr>
          <w:spacing w:val="17"/>
        </w:rPr>
        <w:t xml:space="preserve"> </w:t>
      </w:r>
      <w:r>
        <w:t>своего</w:t>
      </w:r>
      <w:r>
        <w:rPr>
          <w:spacing w:val="17"/>
        </w:rPr>
        <w:t xml:space="preserve"> </w:t>
      </w:r>
      <w:r>
        <w:t>вклада</w:t>
      </w:r>
      <w:r>
        <w:rPr>
          <w:spacing w:val="17"/>
        </w:rPr>
        <w:t xml:space="preserve"> </w:t>
      </w:r>
      <w:r>
        <w:t>и</w:t>
      </w:r>
      <w:r>
        <w:rPr>
          <w:spacing w:val="17"/>
        </w:rPr>
        <w:t xml:space="preserve"> </w:t>
      </w:r>
      <w:r>
        <w:t>каждого</w:t>
      </w:r>
      <w:r>
        <w:rPr>
          <w:spacing w:val="18"/>
        </w:rPr>
        <w:t xml:space="preserve"> </w:t>
      </w:r>
      <w:r>
        <w:t>участника</w:t>
      </w:r>
      <w:r>
        <w:rPr>
          <w:spacing w:val="16"/>
        </w:rPr>
        <w:t xml:space="preserve"> </w:t>
      </w:r>
      <w:r>
        <w:t>команды</w:t>
      </w:r>
      <w:r>
        <w:rPr>
          <w:spacing w:val="17"/>
        </w:rPr>
        <w:t xml:space="preserve"> </w:t>
      </w:r>
      <w:r>
        <w:t>в</w:t>
      </w:r>
      <w:r>
        <w:rPr>
          <w:spacing w:val="16"/>
        </w:rPr>
        <w:t xml:space="preserve"> </w:t>
      </w:r>
      <w:r>
        <w:t>общий</w:t>
      </w:r>
      <w:r>
        <w:rPr>
          <w:spacing w:val="18"/>
        </w:rPr>
        <w:t xml:space="preserve"> </w:t>
      </w:r>
      <w:r>
        <w:t>результат</w:t>
      </w:r>
      <w:r>
        <w:rPr>
          <w:spacing w:val="17"/>
        </w:rPr>
        <w:t xml:space="preserve"> </w:t>
      </w:r>
      <w:r>
        <w:t>по</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jc w:val="left"/>
      </w:pPr>
      <w:r>
        <w:t>разработанным</w:t>
      </w:r>
      <w:r>
        <w:rPr>
          <w:spacing w:val="-5"/>
        </w:rPr>
        <w:t xml:space="preserve"> </w:t>
      </w:r>
      <w:r>
        <w:t>критериям;</w:t>
      </w:r>
    </w:p>
    <w:p w:rsidR="004C31D4" w:rsidRDefault="00825692">
      <w:pPr>
        <w:pStyle w:val="a5"/>
        <w:spacing w:before="1"/>
        <w:ind w:left="606" w:firstLine="707"/>
        <w:jc w:val="left"/>
      </w:pPr>
      <w:r>
        <w:t>предлагать</w:t>
      </w:r>
      <w:r>
        <w:rPr>
          <w:spacing w:val="19"/>
        </w:rPr>
        <w:t xml:space="preserve"> </w:t>
      </w:r>
      <w:r>
        <w:t>новые</w:t>
      </w:r>
      <w:r>
        <w:rPr>
          <w:spacing w:val="17"/>
        </w:rPr>
        <w:t xml:space="preserve"> </w:t>
      </w:r>
      <w:r>
        <w:t>проекты,</w:t>
      </w:r>
      <w:r>
        <w:rPr>
          <w:spacing w:val="18"/>
        </w:rPr>
        <w:t xml:space="preserve"> </w:t>
      </w:r>
      <w:r>
        <w:t>в</w:t>
      </w:r>
      <w:r>
        <w:rPr>
          <w:spacing w:val="17"/>
        </w:rPr>
        <w:t xml:space="preserve"> </w:t>
      </w:r>
      <w:r>
        <w:t>том</w:t>
      </w:r>
      <w:r>
        <w:rPr>
          <w:spacing w:val="17"/>
        </w:rPr>
        <w:t xml:space="preserve"> </w:t>
      </w:r>
      <w:r>
        <w:t>числе</w:t>
      </w:r>
      <w:r>
        <w:rPr>
          <w:spacing w:val="17"/>
        </w:rPr>
        <w:t xml:space="preserve"> </w:t>
      </w:r>
      <w:r>
        <w:t>литературные,</w:t>
      </w:r>
      <w:r>
        <w:rPr>
          <w:spacing w:val="17"/>
        </w:rPr>
        <w:t xml:space="preserve"> </w:t>
      </w:r>
      <w:r>
        <w:t>оценивать</w:t>
      </w:r>
      <w:r>
        <w:rPr>
          <w:spacing w:val="17"/>
        </w:rPr>
        <w:t xml:space="preserve"> </w:t>
      </w:r>
      <w:r>
        <w:t>идеи</w:t>
      </w:r>
      <w:r>
        <w:rPr>
          <w:spacing w:val="18"/>
        </w:rPr>
        <w:t xml:space="preserve"> </w:t>
      </w:r>
      <w:r>
        <w:t>с</w:t>
      </w:r>
      <w:r>
        <w:rPr>
          <w:spacing w:val="17"/>
        </w:rPr>
        <w:t xml:space="preserve"> </w:t>
      </w:r>
      <w:r>
        <w:t>позиции</w:t>
      </w:r>
      <w:r>
        <w:rPr>
          <w:spacing w:val="-57"/>
        </w:rPr>
        <w:t xml:space="preserve"> </w:t>
      </w:r>
      <w:r>
        <w:t>новизны,</w:t>
      </w:r>
      <w:r>
        <w:rPr>
          <w:spacing w:val="-1"/>
        </w:rPr>
        <w:t xml:space="preserve"> </w:t>
      </w:r>
      <w:r>
        <w:t>оригинальности, практической значимости;</w:t>
      </w:r>
    </w:p>
    <w:p w:rsidR="004C31D4" w:rsidRDefault="00825692">
      <w:pPr>
        <w:pStyle w:val="a5"/>
        <w:ind w:left="606" w:firstLine="707"/>
        <w:jc w:val="left"/>
      </w:pPr>
      <w:r>
        <w:t>осуществлять</w:t>
      </w:r>
      <w:r>
        <w:rPr>
          <w:spacing w:val="18"/>
        </w:rPr>
        <w:t xml:space="preserve"> </w:t>
      </w:r>
      <w:r>
        <w:t>позитивное</w:t>
      </w:r>
      <w:r>
        <w:rPr>
          <w:spacing w:val="17"/>
        </w:rPr>
        <w:t xml:space="preserve"> </w:t>
      </w:r>
      <w:r>
        <w:t>стратегическое</w:t>
      </w:r>
      <w:r>
        <w:rPr>
          <w:spacing w:val="16"/>
        </w:rPr>
        <w:t xml:space="preserve"> </w:t>
      </w:r>
      <w:r>
        <w:t>поведение</w:t>
      </w:r>
      <w:r>
        <w:rPr>
          <w:spacing w:val="17"/>
        </w:rPr>
        <w:t xml:space="preserve"> </w:t>
      </w:r>
      <w:r>
        <w:t>в</w:t>
      </w:r>
      <w:r>
        <w:rPr>
          <w:spacing w:val="17"/>
        </w:rPr>
        <w:t xml:space="preserve"> </w:t>
      </w:r>
      <w:r>
        <w:t>различных</w:t>
      </w:r>
      <w:r>
        <w:rPr>
          <w:spacing w:val="16"/>
        </w:rPr>
        <w:t xml:space="preserve"> </w:t>
      </w:r>
      <w:r>
        <w:t>ситуациях,</w:t>
      </w:r>
      <w:r>
        <w:rPr>
          <w:spacing w:val="18"/>
        </w:rPr>
        <w:t xml:space="preserve"> </w:t>
      </w:r>
      <w:r>
        <w:t>проявлять</w:t>
      </w:r>
      <w:r>
        <w:rPr>
          <w:spacing w:val="-57"/>
        </w:rPr>
        <w:t xml:space="preserve"> </w:t>
      </w:r>
      <w:r>
        <w:t>творчество</w:t>
      </w:r>
      <w:r>
        <w:rPr>
          <w:spacing w:val="-1"/>
        </w:rPr>
        <w:t xml:space="preserve"> </w:t>
      </w:r>
      <w:r>
        <w:t>и</w:t>
      </w:r>
      <w:r>
        <w:rPr>
          <w:spacing w:val="1"/>
        </w:rPr>
        <w:t xml:space="preserve"> </w:t>
      </w:r>
      <w:r>
        <w:t>воображение, быть</w:t>
      </w:r>
      <w:r>
        <w:rPr>
          <w:spacing w:val="-2"/>
        </w:rPr>
        <w:t xml:space="preserve"> </w:t>
      </w:r>
      <w:r>
        <w:t>инициативным.</w:t>
      </w:r>
    </w:p>
    <w:p w:rsidR="004C31D4" w:rsidRDefault="00825692">
      <w:pPr>
        <w:pStyle w:val="a5"/>
        <w:ind w:left="606" w:firstLine="707"/>
        <w:jc w:val="left"/>
      </w:pPr>
      <w:r>
        <w:rPr>
          <w:i/>
        </w:rPr>
        <w:t>Предметные</w:t>
      </w:r>
      <w:r>
        <w:rPr>
          <w:i/>
          <w:spacing w:val="23"/>
        </w:rPr>
        <w:t xml:space="preserve"> </w:t>
      </w:r>
      <w:r>
        <w:rPr>
          <w:i/>
        </w:rPr>
        <w:t>результаты</w:t>
      </w:r>
      <w:r>
        <w:rPr>
          <w:i/>
          <w:spacing w:val="27"/>
        </w:rPr>
        <w:t xml:space="preserve"> </w:t>
      </w:r>
      <w:r>
        <w:t>освоения</w:t>
      </w:r>
      <w:r>
        <w:rPr>
          <w:spacing w:val="24"/>
        </w:rPr>
        <w:t xml:space="preserve"> </w:t>
      </w:r>
      <w:r>
        <w:t>программы</w:t>
      </w:r>
      <w:r>
        <w:rPr>
          <w:spacing w:val="23"/>
        </w:rPr>
        <w:t xml:space="preserve"> </w:t>
      </w:r>
      <w:r>
        <w:t>по</w:t>
      </w:r>
      <w:r>
        <w:rPr>
          <w:spacing w:val="24"/>
        </w:rPr>
        <w:t xml:space="preserve"> </w:t>
      </w:r>
      <w:r>
        <w:t>литературе</w:t>
      </w:r>
      <w:r>
        <w:rPr>
          <w:spacing w:val="23"/>
        </w:rPr>
        <w:t xml:space="preserve"> </w:t>
      </w:r>
      <w:r>
        <w:t>на</w:t>
      </w:r>
      <w:r>
        <w:rPr>
          <w:spacing w:val="25"/>
        </w:rPr>
        <w:t xml:space="preserve"> </w:t>
      </w:r>
      <w:r>
        <w:t>уровне</w:t>
      </w:r>
      <w:r>
        <w:rPr>
          <w:spacing w:val="23"/>
        </w:rPr>
        <w:t xml:space="preserve"> </w:t>
      </w:r>
      <w:r>
        <w:t>среднего</w:t>
      </w:r>
      <w:r>
        <w:rPr>
          <w:spacing w:val="-57"/>
        </w:rPr>
        <w:t xml:space="preserve"> </w:t>
      </w:r>
      <w:r>
        <w:t>общего</w:t>
      </w:r>
      <w:r>
        <w:rPr>
          <w:spacing w:val="-2"/>
        </w:rPr>
        <w:t xml:space="preserve"> </w:t>
      </w:r>
      <w:r>
        <w:t>образования должны обеспечивать:</w:t>
      </w:r>
    </w:p>
    <w:p w:rsidR="004C31D4" w:rsidRDefault="00825692" w:rsidP="00025EF7">
      <w:pPr>
        <w:pStyle w:val="a9"/>
        <w:numPr>
          <w:ilvl w:val="1"/>
          <w:numId w:val="38"/>
        </w:numPr>
        <w:tabs>
          <w:tab w:val="left" w:pos="2023"/>
        </w:tabs>
        <w:spacing w:before="1" w:line="237" w:lineRule="auto"/>
        <w:ind w:right="140" w:firstLine="707"/>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 культуры, сформированность ценностного отношения к литературе как неотъемлемой</w:t>
      </w:r>
      <w:r>
        <w:rPr>
          <w:spacing w:val="-57"/>
          <w:sz w:val="24"/>
        </w:rPr>
        <w:t xml:space="preserve"> </w:t>
      </w:r>
      <w:r>
        <w:rPr>
          <w:sz w:val="24"/>
        </w:rPr>
        <w:t>части культуры;</w:t>
      </w:r>
    </w:p>
    <w:p w:rsidR="004C31D4" w:rsidRDefault="00825692" w:rsidP="00025EF7">
      <w:pPr>
        <w:pStyle w:val="a9"/>
        <w:numPr>
          <w:ilvl w:val="1"/>
          <w:numId w:val="38"/>
        </w:numPr>
        <w:tabs>
          <w:tab w:val="left" w:pos="2023"/>
        </w:tabs>
        <w:spacing w:before="10" w:line="235" w:lineRule="auto"/>
        <w:ind w:right="141" w:firstLine="707"/>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3"/>
          <w:sz w:val="24"/>
        </w:rPr>
        <w:t xml:space="preserve"> </w:t>
      </w:r>
      <w:r>
        <w:rPr>
          <w:sz w:val="24"/>
        </w:rPr>
        <w:t>развитием</w:t>
      </w:r>
      <w:r>
        <w:rPr>
          <w:spacing w:val="-1"/>
          <w:sz w:val="24"/>
        </w:rPr>
        <w:t xml:space="preserve"> </w:t>
      </w:r>
      <w:r>
        <w:rPr>
          <w:sz w:val="24"/>
        </w:rPr>
        <w:t>личности;</w:t>
      </w:r>
    </w:p>
    <w:p w:rsidR="004C31D4" w:rsidRDefault="00825692" w:rsidP="00025EF7">
      <w:pPr>
        <w:pStyle w:val="a9"/>
        <w:numPr>
          <w:ilvl w:val="1"/>
          <w:numId w:val="38"/>
        </w:numPr>
        <w:tabs>
          <w:tab w:val="left" w:pos="2023"/>
        </w:tabs>
        <w:spacing w:before="5" w:line="237" w:lineRule="auto"/>
        <w:ind w:right="144" w:firstLine="707"/>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приобщение к отечественному литературному наследию и</w:t>
      </w:r>
      <w:r>
        <w:rPr>
          <w:spacing w:val="1"/>
          <w:sz w:val="24"/>
        </w:rPr>
        <w:t xml:space="preserve"> </w:t>
      </w:r>
      <w:r>
        <w:rPr>
          <w:sz w:val="24"/>
        </w:rPr>
        <w:t>через</w:t>
      </w:r>
      <w:r>
        <w:rPr>
          <w:spacing w:val="-1"/>
          <w:sz w:val="24"/>
        </w:rPr>
        <w:t xml:space="preserve"> </w:t>
      </w:r>
      <w:r>
        <w:rPr>
          <w:sz w:val="24"/>
        </w:rPr>
        <w:t>него -</w:t>
      </w:r>
      <w:r>
        <w:rPr>
          <w:spacing w:val="-2"/>
          <w:sz w:val="24"/>
        </w:rPr>
        <w:t xml:space="preserve"> </w:t>
      </w:r>
      <w:r>
        <w:rPr>
          <w:sz w:val="24"/>
        </w:rPr>
        <w:t>к традиционным</w:t>
      </w:r>
      <w:r>
        <w:rPr>
          <w:spacing w:val="-2"/>
          <w:sz w:val="24"/>
        </w:rPr>
        <w:t xml:space="preserve"> </w:t>
      </w:r>
      <w:r>
        <w:rPr>
          <w:sz w:val="24"/>
        </w:rPr>
        <w:t>ценностям</w:t>
      </w:r>
      <w:r>
        <w:rPr>
          <w:spacing w:val="-1"/>
          <w:sz w:val="24"/>
        </w:rPr>
        <w:t xml:space="preserve"> </w:t>
      </w:r>
      <w:r>
        <w:rPr>
          <w:sz w:val="24"/>
        </w:rPr>
        <w:t>и сокровищам</w:t>
      </w:r>
      <w:r>
        <w:rPr>
          <w:spacing w:val="-2"/>
          <w:sz w:val="24"/>
        </w:rPr>
        <w:t xml:space="preserve"> </w:t>
      </w:r>
      <w:r>
        <w:rPr>
          <w:sz w:val="24"/>
        </w:rPr>
        <w:t>мировой культуры;</w:t>
      </w:r>
    </w:p>
    <w:p w:rsidR="004C31D4" w:rsidRDefault="00825692" w:rsidP="00025EF7">
      <w:pPr>
        <w:pStyle w:val="a9"/>
        <w:numPr>
          <w:ilvl w:val="1"/>
          <w:numId w:val="38"/>
        </w:numPr>
        <w:tabs>
          <w:tab w:val="left" w:pos="2023"/>
        </w:tabs>
        <w:spacing w:before="3"/>
        <w:ind w:right="134" w:firstLine="707"/>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историко-</w:t>
      </w:r>
      <w:r>
        <w:rPr>
          <w:spacing w:val="1"/>
          <w:sz w:val="24"/>
        </w:rPr>
        <w:t xml:space="preserve"> </w:t>
      </w:r>
      <w:r>
        <w:rPr>
          <w:sz w:val="24"/>
        </w:rPr>
        <w:t>культурного и нравственно-ценностного взаимовлияния произведений русской, зарубежной</w:t>
      </w:r>
      <w:r>
        <w:rPr>
          <w:spacing w:val="1"/>
          <w:sz w:val="24"/>
        </w:rPr>
        <w:t xml:space="preserve"> </w:t>
      </w:r>
      <w:r>
        <w:rPr>
          <w:sz w:val="24"/>
        </w:rPr>
        <w:t>классической и современной литературы, в том числе литературы народов России: пьеса А.Н.</w:t>
      </w:r>
      <w:r>
        <w:rPr>
          <w:spacing w:val="1"/>
          <w:sz w:val="24"/>
        </w:rPr>
        <w:t xml:space="preserve"> </w:t>
      </w:r>
      <w:r>
        <w:rPr>
          <w:sz w:val="24"/>
        </w:rPr>
        <w:t>Островского</w:t>
      </w:r>
      <w:r>
        <w:rPr>
          <w:spacing w:val="1"/>
          <w:sz w:val="24"/>
        </w:rPr>
        <w:t xml:space="preserve"> </w:t>
      </w:r>
      <w:r>
        <w:rPr>
          <w:sz w:val="24"/>
        </w:rPr>
        <w:t>«Гроза»;</w:t>
      </w:r>
      <w:r>
        <w:rPr>
          <w:spacing w:val="1"/>
          <w:sz w:val="24"/>
        </w:rPr>
        <w:t xml:space="preserve"> </w:t>
      </w:r>
      <w:r>
        <w:rPr>
          <w:sz w:val="24"/>
        </w:rPr>
        <w:t>роман</w:t>
      </w:r>
      <w:r>
        <w:rPr>
          <w:spacing w:val="1"/>
          <w:sz w:val="24"/>
        </w:rPr>
        <w:t xml:space="preserve"> </w:t>
      </w:r>
      <w:r>
        <w:rPr>
          <w:sz w:val="24"/>
        </w:rPr>
        <w:t>И.А.</w:t>
      </w:r>
      <w:r>
        <w:rPr>
          <w:spacing w:val="1"/>
          <w:sz w:val="24"/>
        </w:rPr>
        <w:t xml:space="preserve"> </w:t>
      </w:r>
      <w:r>
        <w:rPr>
          <w:sz w:val="24"/>
        </w:rPr>
        <w:t>Гончарова</w:t>
      </w:r>
      <w:r>
        <w:rPr>
          <w:spacing w:val="1"/>
          <w:sz w:val="24"/>
        </w:rPr>
        <w:t xml:space="preserve"> </w:t>
      </w:r>
      <w:r>
        <w:rPr>
          <w:sz w:val="24"/>
        </w:rPr>
        <w:t>«Обломов»;</w:t>
      </w:r>
      <w:r>
        <w:rPr>
          <w:spacing w:val="1"/>
          <w:sz w:val="24"/>
        </w:rPr>
        <w:t xml:space="preserve"> </w:t>
      </w:r>
      <w:r>
        <w:rPr>
          <w:sz w:val="24"/>
        </w:rPr>
        <w:t>роман</w:t>
      </w:r>
      <w:r>
        <w:rPr>
          <w:spacing w:val="1"/>
          <w:sz w:val="24"/>
        </w:rPr>
        <w:t xml:space="preserve"> </w:t>
      </w:r>
      <w:r>
        <w:rPr>
          <w:sz w:val="24"/>
        </w:rPr>
        <w:t>И.С.</w:t>
      </w:r>
      <w:r>
        <w:rPr>
          <w:spacing w:val="1"/>
          <w:sz w:val="24"/>
        </w:rPr>
        <w:t xml:space="preserve"> </w:t>
      </w:r>
      <w:r>
        <w:rPr>
          <w:sz w:val="24"/>
        </w:rPr>
        <w:t>Тургенева</w:t>
      </w:r>
      <w:r>
        <w:rPr>
          <w:spacing w:val="60"/>
          <w:sz w:val="24"/>
        </w:rPr>
        <w:t xml:space="preserve"> </w:t>
      </w:r>
      <w:r>
        <w:rPr>
          <w:sz w:val="24"/>
        </w:rPr>
        <w:t>«Отцы</w:t>
      </w:r>
      <w:r>
        <w:rPr>
          <w:spacing w:val="60"/>
          <w:sz w:val="24"/>
        </w:rPr>
        <w:t xml:space="preserve"> </w:t>
      </w:r>
      <w:r>
        <w:rPr>
          <w:sz w:val="24"/>
        </w:rPr>
        <w:t>и</w:t>
      </w:r>
      <w:r>
        <w:rPr>
          <w:spacing w:val="1"/>
          <w:sz w:val="24"/>
        </w:rPr>
        <w:t xml:space="preserve"> </w:t>
      </w:r>
      <w:r>
        <w:rPr>
          <w:sz w:val="24"/>
        </w:rPr>
        <w:t>дети»; стихотворения Ф.И. Тютчева, А.А. Фета, стихотворения и поэма «Кому на Руси жить</w:t>
      </w:r>
      <w:r>
        <w:rPr>
          <w:spacing w:val="1"/>
          <w:sz w:val="24"/>
        </w:rPr>
        <w:t xml:space="preserve"> </w:t>
      </w:r>
      <w:r>
        <w:rPr>
          <w:sz w:val="24"/>
        </w:rPr>
        <w:t>хорошо»</w:t>
      </w:r>
      <w:r>
        <w:rPr>
          <w:spacing w:val="1"/>
          <w:sz w:val="24"/>
        </w:rPr>
        <w:t xml:space="preserve"> </w:t>
      </w:r>
      <w:r>
        <w:rPr>
          <w:sz w:val="24"/>
        </w:rPr>
        <w:t>Н.А.</w:t>
      </w:r>
      <w:r>
        <w:rPr>
          <w:spacing w:val="1"/>
          <w:sz w:val="24"/>
        </w:rPr>
        <w:t xml:space="preserve"> </w:t>
      </w:r>
      <w:r>
        <w:rPr>
          <w:sz w:val="24"/>
        </w:rPr>
        <w:t>Некрасова;</w:t>
      </w:r>
      <w:r>
        <w:rPr>
          <w:spacing w:val="1"/>
          <w:sz w:val="24"/>
        </w:rPr>
        <w:t xml:space="preserve"> </w:t>
      </w:r>
      <w:r>
        <w:rPr>
          <w:sz w:val="24"/>
        </w:rPr>
        <w:t>роман</w:t>
      </w:r>
      <w:r>
        <w:rPr>
          <w:spacing w:val="1"/>
          <w:sz w:val="24"/>
        </w:rPr>
        <w:t xml:space="preserve"> </w:t>
      </w:r>
      <w:r>
        <w:rPr>
          <w:sz w:val="24"/>
        </w:rPr>
        <w:t>М.Е.</w:t>
      </w:r>
      <w:r>
        <w:rPr>
          <w:spacing w:val="1"/>
          <w:sz w:val="24"/>
        </w:rPr>
        <w:t xml:space="preserve"> </w:t>
      </w:r>
      <w:r>
        <w:rPr>
          <w:sz w:val="24"/>
        </w:rPr>
        <w:t>Салтыкова-Щедрина</w:t>
      </w:r>
      <w:r>
        <w:rPr>
          <w:spacing w:val="1"/>
          <w:sz w:val="24"/>
        </w:rPr>
        <w:t xml:space="preserve"> </w:t>
      </w:r>
      <w:r>
        <w:rPr>
          <w:sz w:val="24"/>
        </w:rPr>
        <w:t>«История</w:t>
      </w:r>
      <w:r>
        <w:rPr>
          <w:spacing w:val="1"/>
          <w:sz w:val="24"/>
        </w:rPr>
        <w:t xml:space="preserve"> </w:t>
      </w:r>
      <w:r>
        <w:rPr>
          <w:sz w:val="24"/>
        </w:rPr>
        <w:t>одного</w:t>
      </w:r>
      <w:r>
        <w:rPr>
          <w:spacing w:val="1"/>
          <w:sz w:val="24"/>
        </w:rPr>
        <w:t xml:space="preserve"> </w:t>
      </w:r>
      <w:r>
        <w:rPr>
          <w:sz w:val="24"/>
        </w:rPr>
        <w:t>города»</w:t>
      </w:r>
      <w:r>
        <w:rPr>
          <w:spacing w:val="1"/>
          <w:sz w:val="24"/>
        </w:rPr>
        <w:t xml:space="preserve"> </w:t>
      </w:r>
      <w:r>
        <w:rPr>
          <w:sz w:val="24"/>
        </w:rPr>
        <w:t>(избранные</w:t>
      </w:r>
      <w:r>
        <w:rPr>
          <w:spacing w:val="1"/>
          <w:sz w:val="24"/>
        </w:rPr>
        <w:t xml:space="preserve"> </w:t>
      </w:r>
      <w:r>
        <w:rPr>
          <w:sz w:val="24"/>
        </w:rPr>
        <w:t>главы);</w:t>
      </w:r>
      <w:r>
        <w:rPr>
          <w:spacing w:val="1"/>
          <w:sz w:val="24"/>
        </w:rPr>
        <w:t xml:space="preserve"> </w:t>
      </w:r>
      <w:r>
        <w:rPr>
          <w:sz w:val="24"/>
        </w:rPr>
        <w:t>роман</w:t>
      </w:r>
      <w:r>
        <w:rPr>
          <w:spacing w:val="1"/>
          <w:sz w:val="24"/>
        </w:rPr>
        <w:t xml:space="preserve"> </w:t>
      </w:r>
      <w:r>
        <w:rPr>
          <w:sz w:val="24"/>
        </w:rPr>
        <w:t>Ф.М.</w:t>
      </w:r>
      <w:r>
        <w:rPr>
          <w:spacing w:val="1"/>
          <w:sz w:val="24"/>
        </w:rPr>
        <w:t xml:space="preserve"> </w:t>
      </w:r>
      <w:r>
        <w:rPr>
          <w:sz w:val="24"/>
        </w:rPr>
        <w:t>Достоевского</w:t>
      </w:r>
      <w:r>
        <w:rPr>
          <w:spacing w:val="1"/>
          <w:sz w:val="24"/>
        </w:rPr>
        <w:t xml:space="preserve"> </w:t>
      </w:r>
      <w:r>
        <w:rPr>
          <w:sz w:val="24"/>
        </w:rPr>
        <w:t>«Преступление</w:t>
      </w:r>
      <w:r>
        <w:rPr>
          <w:spacing w:val="1"/>
          <w:sz w:val="24"/>
        </w:rPr>
        <w:t xml:space="preserve"> </w:t>
      </w:r>
      <w:r>
        <w:rPr>
          <w:sz w:val="24"/>
        </w:rPr>
        <w:t>и</w:t>
      </w:r>
      <w:r>
        <w:rPr>
          <w:spacing w:val="1"/>
          <w:sz w:val="24"/>
        </w:rPr>
        <w:t xml:space="preserve"> </w:t>
      </w:r>
      <w:r>
        <w:rPr>
          <w:sz w:val="24"/>
        </w:rPr>
        <w:t>наказание»;</w:t>
      </w:r>
      <w:r>
        <w:rPr>
          <w:spacing w:val="1"/>
          <w:sz w:val="24"/>
        </w:rPr>
        <w:t xml:space="preserve"> </w:t>
      </w:r>
      <w:r>
        <w:rPr>
          <w:sz w:val="24"/>
        </w:rPr>
        <w:t>роман</w:t>
      </w:r>
      <w:r>
        <w:rPr>
          <w:spacing w:val="1"/>
          <w:sz w:val="24"/>
        </w:rPr>
        <w:t xml:space="preserve"> </w:t>
      </w:r>
      <w:r>
        <w:rPr>
          <w:sz w:val="24"/>
        </w:rPr>
        <w:t>Л.Н.</w:t>
      </w:r>
      <w:r>
        <w:rPr>
          <w:spacing w:val="1"/>
          <w:sz w:val="24"/>
        </w:rPr>
        <w:t xml:space="preserve"> </w:t>
      </w:r>
      <w:r>
        <w:rPr>
          <w:sz w:val="24"/>
        </w:rPr>
        <w:t>Толстого «Война и мир»; одно произведение Н.С. Лескова; рассказы и пьеса «Вишнёвый сад»</w:t>
      </w:r>
      <w:r>
        <w:rPr>
          <w:spacing w:val="1"/>
          <w:sz w:val="24"/>
        </w:rPr>
        <w:t xml:space="preserve"> </w:t>
      </w:r>
      <w:r>
        <w:rPr>
          <w:sz w:val="24"/>
        </w:rPr>
        <w:t>А.П. Чехова; рассказы и пьеса «На дне» М. Горького; рассказы И.А. Бунина и А.И. Куприна;</w:t>
      </w:r>
      <w:r>
        <w:rPr>
          <w:spacing w:val="1"/>
          <w:sz w:val="24"/>
        </w:rPr>
        <w:t xml:space="preserve"> </w:t>
      </w:r>
      <w:r>
        <w:rPr>
          <w:sz w:val="24"/>
        </w:rPr>
        <w:t>стихотворения и поэма «Двенадцать» А.А. Блока; стихотворения и поэма «Облако в штанах»</w:t>
      </w:r>
      <w:r>
        <w:rPr>
          <w:spacing w:val="1"/>
          <w:sz w:val="24"/>
        </w:rPr>
        <w:t xml:space="preserve"> </w:t>
      </w:r>
      <w:r>
        <w:rPr>
          <w:sz w:val="24"/>
        </w:rPr>
        <w:t>В.В.</w:t>
      </w:r>
      <w:r>
        <w:rPr>
          <w:spacing w:val="1"/>
          <w:sz w:val="24"/>
        </w:rPr>
        <w:t xml:space="preserve"> </w:t>
      </w:r>
      <w:r>
        <w:rPr>
          <w:sz w:val="24"/>
        </w:rPr>
        <w:t>Маяковского;</w:t>
      </w:r>
      <w:r>
        <w:rPr>
          <w:spacing w:val="1"/>
          <w:sz w:val="24"/>
        </w:rPr>
        <w:t xml:space="preserve"> </w:t>
      </w:r>
      <w:r>
        <w:rPr>
          <w:sz w:val="24"/>
        </w:rPr>
        <w:t>стихотворения</w:t>
      </w:r>
      <w:r>
        <w:rPr>
          <w:spacing w:val="1"/>
          <w:sz w:val="24"/>
        </w:rPr>
        <w:t xml:space="preserve"> </w:t>
      </w:r>
      <w:r>
        <w:rPr>
          <w:sz w:val="24"/>
        </w:rPr>
        <w:t>С.А.</w:t>
      </w:r>
      <w:r>
        <w:rPr>
          <w:spacing w:val="1"/>
          <w:sz w:val="24"/>
        </w:rPr>
        <w:t xml:space="preserve"> </w:t>
      </w:r>
      <w:r>
        <w:rPr>
          <w:sz w:val="24"/>
        </w:rPr>
        <w:t>Есенина,</w:t>
      </w:r>
      <w:r>
        <w:rPr>
          <w:spacing w:val="1"/>
          <w:sz w:val="24"/>
        </w:rPr>
        <w:t xml:space="preserve"> </w:t>
      </w:r>
      <w:r>
        <w:rPr>
          <w:sz w:val="24"/>
        </w:rPr>
        <w:t>О.Э.</w:t>
      </w:r>
      <w:r>
        <w:rPr>
          <w:spacing w:val="1"/>
          <w:sz w:val="24"/>
        </w:rPr>
        <w:t xml:space="preserve"> </w:t>
      </w:r>
      <w:r>
        <w:rPr>
          <w:sz w:val="24"/>
        </w:rPr>
        <w:t>Мандельштама,</w:t>
      </w:r>
      <w:r>
        <w:rPr>
          <w:spacing w:val="1"/>
          <w:sz w:val="24"/>
        </w:rPr>
        <w:t xml:space="preserve"> </w:t>
      </w:r>
      <w:r>
        <w:rPr>
          <w:sz w:val="24"/>
        </w:rPr>
        <w:t>М.</w:t>
      </w:r>
      <w:r>
        <w:rPr>
          <w:spacing w:val="1"/>
          <w:sz w:val="24"/>
        </w:rPr>
        <w:t xml:space="preserve"> </w:t>
      </w:r>
      <w:r>
        <w:rPr>
          <w:sz w:val="24"/>
        </w:rPr>
        <w:t>И.</w:t>
      </w:r>
      <w:r>
        <w:rPr>
          <w:spacing w:val="1"/>
          <w:sz w:val="24"/>
        </w:rPr>
        <w:t xml:space="preserve"> </w:t>
      </w:r>
      <w:r>
        <w:rPr>
          <w:sz w:val="24"/>
        </w:rPr>
        <w:t>Цветаевой;</w:t>
      </w:r>
      <w:r>
        <w:rPr>
          <w:spacing w:val="1"/>
          <w:sz w:val="24"/>
        </w:rPr>
        <w:t xml:space="preserve"> </w:t>
      </w:r>
      <w:r>
        <w:rPr>
          <w:sz w:val="24"/>
        </w:rPr>
        <w:t>стихотворения</w:t>
      </w:r>
      <w:r>
        <w:rPr>
          <w:spacing w:val="-1"/>
          <w:sz w:val="24"/>
        </w:rPr>
        <w:t xml:space="preserve"> </w:t>
      </w:r>
      <w:r>
        <w:rPr>
          <w:sz w:val="24"/>
        </w:rPr>
        <w:t>и</w:t>
      </w:r>
      <w:r>
        <w:rPr>
          <w:spacing w:val="-2"/>
          <w:sz w:val="24"/>
        </w:rPr>
        <w:t xml:space="preserve"> </w:t>
      </w:r>
      <w:r>
        <w:rPr>
          <w:sz w:val="24"/>
        </w:rPr>
        <w:t>поэма</w:t>
      </w:r>
      <w:r>
        <w:rPr>
          <w:spacing w:val="-2"/>
          <w:sz w:val="24"/>
        </w:rPr>
        <w:t xml:space="preserve"> </w:t>
      </w:r>
      <w:r>
        <w:rPr>
          <w:sz w:val="24"/>
        </w:rPr>
        <w:t>«Реквием»</w:t>
      </w:r>
    </w:p>
    <w:p w:rsidR="004C31D4" w:rsidRDefault="00825692">
      <w:pPr>
        <w:pStyle w:val="a5"/>
        <w:spacing w:line="235" w:lineRule="auto"/>
        <w:ind w:left="606" w:right="141" w:firstLine="707"/>
      </w:pPr>
      <w:r>
        <w:rPr>
          <w:sz w:val="26"/>
        </w:rPr>
        <w:t>A.</w:t>
      </w:r>
      <w:r>
        <w:rPr>
          <w:spacing w:val="1"/>
          <w:sz w:val="26"/>
        </w:rPr>
        <w:t xml:space="preserve"> </w:t>
      </w:r>
      <w:r>
        <w:t>А.</w:t>
      </w:r>
      <w:r>
        <w:rPr>
          <w:spacing w:val="1"/>
        </w:rPr>
        <w:t xml:space="preserve"> </w:t>
      </w:r>
      <w:r>
        <w:t>Ахматовой;</w:t>
      </w:r>
      <w:r>
        <w:rPr>
          <w:spacing w:val="1"/>
        </w:rPr>
        <w:t xml:space="preserve"> </w:t>
      </w:r>
      <w:r>
        <w:t>роман</w:t>
      </w:r>
      <w:r>
        <w:rPr>
          <w:spacing w:val="60"/>
        </w:rPr>
        <w:t xml:space="preserve"> </w:t>
      </w:r>
      <w:r>
        <w:t>Н.А.</w:t>
      </w:r>
      <w:r>
        <w:rPr>
          <w:spacing w:val="60"/>
        </w:rPr>
        <w:t xml:space="preserve"> </w:t>
      </w:r>
      <w:r>
        <w:t>Островского</w:t>
      </w:r>
      <w:r>
        <w:rPr>
          <w:spacing w:val="60"/>
        </w:rPr>
        <w:t xml:space="preserve"> </w:t>
      </w:r>
      <w:r>
        <w:t>«Как</w:t>
      </w:r>
      <w:r>
        <w:rPr>
          <w:spacing w:val="60"/>
        </w:rPr>
        <w:t xml:space="preserve"> </w:t>
      </w:r>
      <w:r>
        <w:t>закалялась</w:t>
      </w:r>
      <w:r>
        <w:rPr>
          <w:spacing w:val="60"/>
        </w:rPr>
        <w:t xml:space="preserve"> </w:t>
      </w:r>
      <w:r>
        <w:t>сталь»</w:t>
      </w:r>
      <w:r>
        <w:rPr>
          <w:spacing w:val="60"/>
        </w:rPr>
        <w:t xml:space="preserve"> </w:t>
      </w:r>
      <w:r>
        <w:t>(избранные</w:t>
      </w:r>
      <w:r>
        <w:rPr>
          <w:spacing w:val="1"/>
        </w:rPr>
        <w:t xml:space="preserve"> </w:t>
      </w:r>
      <w:r>
        <w:t>главы);</w:t>
      </w:r>
      <w:r>
        <w:rPr>
          <w:spacing w:val="26"/>
        </w:rPr>
        <w:t xml:space="preserve"> </w:t>
      </w:r>
      <w:r>
        <w:t>роман</w:t>
      </w:r>
      <w:r>
        <w:rPr>
          <w:spacing w:val="27"/>
        </w:rPr>
        <w:t xml:space="preserve"> </w:t>
      </w:r>
      <w:r>
        <w:t>М.А.</w:t>
      </w:r>
      <w:r>
        <w:rPr>
          <w:spacing w:val="26"/>
        </w:rPr>
        <w:t xml:space="preserve"> </w:t>
      </w:r>
      <w:r>
        <w:t>Шолохова</w:t>
      </w:r>
      <w:r>
        <w:rPr>
          <w:spacing w:val="25"/>
        </w:rPr>
        <w:t xml:space="preserve"> </w:t>
      </w:r>
      <w:r>
        <w:t>«Тихий</w:t>
      </w:r>
      <w:r>
        <w:rPr>
          <w:spacing w:val="27"/>
        </w:rPr>
        <w:t xml:space="preserve"> </w:t>
      </w:r>
      <w:r>
        <w:t>Дон»</w:t>
      </w:r>
      <w:r>
        <w:rPr>
          <w:spacing w:val="26"/>
        </w:rPr>
        <w:t xml:space="preserve"> </w:t>
      </w:r>
      <w:r>
        <w:t>(избранные</w:t>
      </w:r>
      <w:r>
        <w:rPr>
          <w:spacing w:val="25"/>
        </w:rPr>
        <w:t xml:space="preserve"> </w:t>
      </w:r>
      <w:r>
        <w:t>главы);</w:t>
      </w:r>
      <w:r>
        <w:rPr>
          <w:spacing w:val="27"/>
        </w:rPr>
        <w:t xml:space="preserve"> </w:t>
      </w:r>
      <w:r>
        <w:t>роман</w:t>
      </w:r>
      <w:r>
        <w:rPr>
          <w:spacing w:val="27"/>
        </w:rPr>
        <w:t xml:space="preserve"> </w:t>
      </w:r>
      <w:r>
        <w:t>М.А.</w:t>
      </w:r>
      <w:r>
        <w:rPr>
          <w:spacing w:val="26"/>
        </w:rPr>
        <w:t xml:space="preserve"> </w:t>
      </w:r>
      <w:r>
        <w:t>Булгакова</w:t>
      </w:r>
    </w:p>
    <w:p w:rsidR="004C31D4" w:rsidRDefault="00825692">
      <w:pPr>
        <w:pStyle w:val="a5"/>
        <w:spacing w:before="1"/>
        <w:ind w:left="606" w:right="134"/>
        <w:jc w:val="left"/>
      </w:pPr>
      <w:r>
        <w:t>«Мастер</w:t>
      </w:r>
      <w:r>
        <w:rPr>
          <w:spacing w:val="8"/>
        </w:rPr>
        <w:t xml:space="preserve"> </w:t>
      </w:r>
      <w:r>
        <w:t>и</w:t>
      </w:r>
      <w:r>
        <w:rPr>
          <w:spacing w:val="10"/>
        </w:rPr>
        <w:t xml:space="preserve"> </w:t>
      </w:r>
      <w:r>
        <w:t>Маргарита»</w:t>
      </w:r>
      <w:r>
        <w:rPr>
          <w:spacing w:val="8"/>
        </w:rPr>
        <w:t xml:space="preserve"> </w:t>
      </w:r>
      <w:r>
        <w:t>(или</w:t>
      </w:r>
      <w:r>
        <w:rPr>
          <w:spacing w:val="11"/>
        </w:rPr>
        <w:t xml:space="preserve"> </w:t>
      </w:r>
      <w:r>
        <w:t>«Белая</w:t>
      </w:r>
      <w:r>
        <w:rPr>
          <w:spacing w:val="9"/>
        </w:rPr>
        <w:t xml:space="preserve"> </w:t>
      </w:r>
      <w:r>
        <w:t>гвардия»);</w:t>
      </w:r>
      <w:r>
        <w:rPr>
          <w:spacing w:val="8"/>
        </w:rPr>
        <w:t xml:space="preserve"> </w:t>
      </w:r>
      <w:r>
        <w:t>роман</w:t>
      </w:r>
      <w:r>
        <w:rPr>
          <w:spacing w:val="10"/>
        </w:rPr>
        <w:t xml:space="preserve"> </w:t>
      </w:r>
      <w:r>
        <w:t>А.А.</w:t>
      </w:r>
      <w:r>
        <w:rPr>
          <w:spacing w:val="9"/>
        </w:rPr>
        <w:t xml:space="preserve"> </w:t>
      </w:r>
      <w:r>
        <w:t>Фадеева</w:t>
      </w:r>
      <w:r>
        <w:rPr>
          <w:spacing w:val="7"/>
        </w:rPr>
        <w:t xml:space="preserve"> </w:t>
      </w:r>
      <w:r>
        <w:t>«Молодая</w:t>
      </w:r>
      <w:r>
        <w:rPr>
          <w:spacing w:val="9"/>
        </w:rPr>
        <w:t xml:space="preserve"> </w:t>
      </w:r>
      <w:r>
        <w:t>гвардия»;</w:t>
      </w:r>
      <w:r>
        <w:rPr>
          <w:spacing w:val="10"/>
        </w:rPr>
        <w:t xml:space="preserve"> </w:t>
      </w:r>
      <w:r>
        <w:t>роман</w:t>
      </w:r>
      <w:r>
        <w:rPr>
          <w:spacing w:val="-57"/>
        </w:rPr>
        <w:t xml:space="preserve"> </w:t>
      </w:r>
      <w:r>
        <w:t>В.О.</w:t>
      </w:r>
      <w:r>
        <w:rPr>
          <w:spacing w:val="10"/>
        </w:rPr>
        <w:t xml:space="preserve"> </w:t>
      </w:r>
      <w:r>
        <w:t>Богомолова</w:t>
      </w:r>
      <w:r>
        <w:rPr>
          <w:spacing w:val="11"/>
        </w:rPr>
        <w:t xml:space="preserve"> </w:t>
      </w:r>
      <w:r>
        <w:t>«В</w:t>
      </w:r>
      <w:r>
        <w:rPr>
          <w:spacing w:val="11"/>
        </w:rPr>
        <w:t xml:space="preserve"> </w:t>
      </w:r>
      <w:r>
        <w:t>августе</w:t>
      </w:r>
      <w:r>
        <w:rPr>
          <w:spacing w:val="12"/>
        </w:rPr>
        <w:t xml:space="preserve"> </w:t>
      </w:r>
      <w:r>
        <w:t>сорок</w:t>
      </w:r>
      <w:r>
        <w:rPr>
          <w:spacing w:val="11"/>
        </w:rPr>
        <w:t xml:space="preserve"> </w:t>
      </w:r>
      <w:r>
        <w:t>четвёртого»,</w:t>
      </w:r>
      <w:r>
        <w:rPr>
          <w:spacing w:val="11"/>
        </w:rPr>
        <w:t xml:space="preserve"> </w:t>
      </w:r>
      <w:r>
        <w:t>одно</w:t>
      </w:r>
      <w:r>
        <w:rPr>
          <w:spacing w:val="10"/>
        </w:rPr>
        <w:t xml:space="preserve"> </w:t>
      </w:r>
      <w:r>
        <w:t>произведение</w:t>
      </w:r>
      <w:r>
        <w:rPr>
          <w:spacing w:val="9"/>
        </w:rPr>
        <w:t xml:space="preserve"> </w:t>
      </w:r>
      <w:r>
        <w:t>А.П.</w:t>
      </w:r>
      <w:r>
        <w:rPr>
          <w:spacing w:val="10"/>
        </w:rPr>
        <w:t xml:space="preserve"> </w:t>
      </w:r>
      <w:r>
        <w:t>Платонова;</w:t>
      </w:r>
      <w:r>
        <w:rPr>
          <w:spacing w:val="-57"/>
        </w:rPr>
        <w:t xml:space="preserve"> </w:t>
      </w:r>
      <w:r>
        <w:t>стихотворения</w:t>
      </w:r>
      <w:r>
        <w:rPr>
          <w:spacing w:val="37"/>
        </w:rPr>
        <w:t xml:space="preserve"> </w:t>
      </w:r>
      <w:r>
        <w:t>А.Т.</w:t>
      </w:r>
      <w:r>
        <w:rPr>
          <w:spacing w:val="38"/>
        </w:rPr>
        <w:t xml:space="preserve"> </w:t>
      </w:r>
      <w:r>
        <w:t>Твардовского,</w:t>
      </w:r>
      <w:r>
        <w:rPr>
          <w:spacing w:val="37"/>
        </w:rPr>
        <w:t xml:space="preserve"> </w:t>
      </w:r>
      <w:r>
        <w:t>Б.Л.</w:t>
      </w:r>
      <w:r>
        <w:rPr>
          <w:spacing w:val="39"/>
        </w:rPr>
        <w:t xml:space="preserve"> </w:t>
      </w:r>
      <w:r>
        <w:t>Пастернака,</w:t>
      </w:r>
      <w:r>
        <w:rPr>
          <w:spacing w:val="38"/>
        </w:rPr>
        <w:t xml:space="preserve"> </w:t>
      </w:r>
      <w:r>
        <w:t>повесть</w:t>
      </w:r>
      <w:r>
        <w:rPr>
          <w:spacing w:val="39"/>
        </w:rPr>
        <w:t xml:space="preserve"> </w:t>
      </w:r>
      <w:r>
        <w:t>А.И.</w:t>
      </w:r>
      <w:r>
        <w:rPr>
          <w:spacing w:val="38"/>
        </w:rPr>
        <w:t xml:space="preserve"> </w:t>
      </w:r>
      <w:r>
        <w:t>Солженицына</w:t>
      </w:r>
      <w:r>
        <w:rPr>
          <w:spacing w:val="37"/>
        </w:rPr>
        <w:t xml:space="preserve"> </w:t>
      </w:r>
      <w:r>
        <w:t>«Один</w:t>
      </w:r>
      <w:r>
        <w:rPr>
          <w:spacing w:val="38"/>
        </w:rPr>
        <w:t xml:space="preserve"> </w:t>
      </w:r>
      <w:r>
        <w:t>день</w:t>
      </w:r>
      <w:r>
        <w:rPr>
          <w:spacing w:val="-57"/>
        </w:rPr>
        <w:t xml:space="preserve"> </w:t>
      </w:r>
      <w:r>
        <w:t>Ивана</w:t>
      </w:r>
      <w:r>
        <w:rPr>
          <w:spacing w:val="3"/>
        </w:rPr>
        <w:t xml:space="preserve"> </w:t>
      </w:r>
      <w:r>
        <w:t>Денисовича»;</w:t>
      </w:r>
      <w:r>
        <w:rPr>
          <w:spacing w:val="5"/>
        </w:rPr>
        <w:t xml:space="preserve"> </w:t>
      </w:r>
      <w:r>
        <w:t>произведения</w:t>
      </w:r>
      <w:r>
        <w:rPr>
          <w:spacing w:val="1"/>
        </w:rPr>
        <w:t xml:space="preserve"> </w:t>
      </w:r>
      <w:r>
        <w:t>литературы</w:t>
      </w:r>
      <w:r>
        <w:rPr>
          <w:spacing w:val="2"/>
        </w:rPr>
        <w:t xml:space="preserve"> </w:t>
      </w:r>
      <w:r>
        <w:t>второй</w:t>
      </w:r>
      <w:r>
        <w:rPr>
          <w:spacing w:val="3"/>
        </w:rPr>
        <w:t xml:space="preserve"> </w:t>
      </w:r>
      <w:r>
        <w:t>половины</w:t>
      </w:r>
      <w:r>
        <w:rPr>
          <w:spacing w:val="3"/>
        </w:rPr>
        <w:t xml:space="preserve"> </w:t>
      </w:r>
      <w:r>
        <w:t>XX</w:t>
      </w:r>
      <w:r>
        <w:rPr>
          <w:spacing w:val="10"/>
        </w:rPr>
        <w:t xml:space="preserve"> </w:t>
      </w:r>
      <w:r>
        <w:t>-</w:t>
      </w:r>
      <w:r>
        <w:rPr>
          <w:spacing w:val="1"/>
        </w:rPr>
        <w:t xml:space="preserve"> </w:t>
      </w:r>
      <w:r>
        <w:t>XXI</w:t>
      </w:r>
      <w:r>
        <w:rPr>
          <w:spacing w:val="1"/>
        </w:rPr>
        <w:t xml:space="preserve"> </w:t>
      </w:r>
      <w:r>
        <w:t>века:</w:t>
      </w:r>
      <w:r>
        <w:rPr>
          <w:spacing w:val="5"/>
        </w:rPr>
        <w:t xml:space="preserve"> </w:t>
      </w:r>
      <w:r>
        <w:t>не</w:t>
      </w:r>
      <w:r>
        <w:rPr>
          <w:spacing w:val="3"/>
        </w:rPr>
        <w:t xml:space="preserve"> </w:t>
      </w:r>
      <w:r>
        <w:t>менее</w:t>
      </w:r>
      <w:r>
        <w:rPr>
          <w:spacing w:val="4"/>
        </w:rPr>
        <w:t xml:space="preserve"> </w:t>
      </w:r>
      <w:r>
        <w:t>двух</w:t>
      </w:r>
      <w:r>
        <w:rPr>
          <w:spacing w:val="-57"/>
        </w:rPr>
        <w:t xml:space="preserve"> </w:t>
      </w:r>
      <w:r>
        <w:t>прозаиков</w:t>
      </w:r>
      <w:r>
        <w:rPr>
          <w:spacing w:val="22"/>
        </w:rPr>
        <w:t xml:space="preserve"> </w:t>
      </w:r>
      <w:r>
        <w:t>по</w:t>
      </w:r>
      <w:r>
        <w:rPr>
          <w:spacing w:val="22"/>
        </w:rPr>
        <w:t xml:space="preserve"> </w:t>
      </w:r>
      <w:r>
        <w:t>выбору</w:t>
      </w:r>
      <w:r>
        <w:rPr>
          <w:spacing w:val="25"/>
        </w:rPr>
        <w:t xml:space="preserve"> </w:t>
      </w:r>
      <w:r>
        <w:t>(в</w:t>
      </w:r>
      <w:r>
        <w:rPr>
          <w:spacing w:val="23"/>
        </w:rPr>
        <w:t xml:space="preserve"> </w:t>
      </w:r>
      <w:r>
        <w:t>том</w:t>
      </w:r>
      <w:r>
        <w:rPr>
          <w:spacing w:val="25"/>
        </w:rPr>
        <w:t xml:space="preserve"> </w:t>
      </w:r>
      <w:r>
        <w:t>числе</w:t>
      </w:r>
      <w:r>
        <w:rPr>
          <w:spacing w:val="24"/>
        </w:rPr>
        <w:t xml:space="preserve"> </w:t>
      </w:r>
      <w:r>
        <w:t>Ф.А.</w:t>
      </w:r>
      <w:r>
        <w:rPr>
          <w:spacing w:val="22"/>
        </w:rPr>
        <w:t xml:space="preserve"> </w:t>
      </w:r>
      <w:r>
        <w:t>Абрамова,</w:t>
      </w:r>
      <w:r>
        <w:rPr>
          <w:spacing w:val="25"/>
        </w:rPr>
        <w:t xml:space="preserve"> </w:t>
      </w:r>
      <w:r>
        <w:t>В.П.</w:t>
      </w:r>
      <w:r>
        <w:rPr>
          <w:spacing w:val="24"/>
        </w:rPr>
        <w:t xml:space="preserve"> </w:t>
      </w:r>
      <w:r>
        <w:t>Астафьева,</w:t>
      </w:r>
      <w:r>
        <w:rPr>
          <w:spacing w:val="25"/>
        </w:rPr>
        <w:t xml:space="preserve"> </w:t>
      </w:r>
      <w:r>
        <w:t>А.Г.</w:t>
      </w:r>
      <w:r>
        <w:rPr>
          <w:spacing w:val="25"/>
        </w:rPr>
        <w:t xml:space="preserve"> </w:t>
      </w:r>
      <w:r>
        <w:t>Битова,</w:t>
      </w:r>
      <w:r>
        <w:rPr>
          <w:spacing w:val="22"/>
        </w:rPr>
        <w:t xml:space="preserve"> </w:t>
      </w:r>
      <w:r>
        <w:t>Ю.В.</w:t>
      </w:r>
      <w:r>
        <w:rPr>
          <w:spacing w:val="-57"/>
        </w:rPr>
        <w:t xml:space="preserve"> </w:t>
      </w:r>
      <w:r>
        <w:t>Бондарева, Б.Л. Васильева, К.Д. Воробьёва, Ф.А. Искандера,В.Л. Кондратьева, В.Г. Распутина,</w:t>
      </w:r>
      <w:r>
        <w:rPr>
          <w:spacing w:val="1"/>
        </w:rPr>
        <w:t xml:space="preserve"> </w:t>
      </w:r>
      <w:r>
        <w:t>В.М.</w:t>
      </w:r>
      <w:r>
        <w:rPr>
          <w:spacing w:val="8"/>
        </w:rPr>
        <w:t xml:space="preserve"> </w:t>
      </w:r>
      <w:r>
        <w:t>Шукшина</w:t>
      </w:r>
      <w:r>
        <w:rPr>
          <w:spacing w:val="7"/>
        </w:rPr>
        <w:t xml:space="preserve"> </w:t>
      </w:r>
      <w:r>
        <w:t>и</w:t>
      </w:r>
      <w:r>
        <w:rPr>
          <w:spacing w:val="9"/>
        </w:rPr>
        <w:t xml:space="preserve"> </w:t>
      </w:r>
      <w:r>
        <w:t>других);</w:t>
      </w:r>
      <w:r>
        <w:rPr>
          <w:spacing w:val="8"/>
        </w:rPr>
        <w:t xml:space="preserve"> </w:t>
      </w:r>
      <w:r>
        <w:t>не</w:t>
      </w:r>
      <w:r>
        <w:rPr>
          <w:spacing w:val="7"/>
        </w:rPr>
        <w:t xml:space="preserve"> </w:t>
      </w:r>
      <w:r>
        <w:t>менее</w:t>
      </w:r>
      <w:r>
        <w:rPr>
          <w:spacing w:val="7"/>
        </w:rPr>
        <w:t xml:space="preserve"> </w:t>
      </w:r>
      <w:r>
        <w:t>двух</w:t>
      </w:r>
      <w:r>
        <w:rPr>
          <w:spacing w:val="8"/>
        </w:rPr>
        <w:t xml:space="preserve"> </w:t>
      </w:r>
      <w:r>
        <w:t>поэтов</w:t>
      </w:r>
      <w:r>
        <w:rPr>
          <w:spacing w:val="7"/>
        </w:rPr>
        <w:t xml:space="preserve"> </w:t>
      </w:r>
      <w:r>
        <w:t>по</w:t>
      </w:r>
      <w:r>
        <w:rPr>
          <w:spacing w:val="8"/>
        </w:rPr>
        <w:t xml:space="preserve"> </w:t>
      </w:r>
      <w:r>
        <w:t>выбору</w:t>
      </w:r>
      <w:r>
        <w:rPr>
          <w:spacing w:val="8"/>
        </w:rPr>
        <w:t xml:space="preserve"> </w:t>
      </w:r>
      <w:r>
        <w:t>(в</w:t>
      </w:r>
      <w:r>
        <w:rPr>
          <w:spacing w:val="8"/>
        </w:rPr>
        <w:t xml:space="preserve"> </w:t>
      </w:r>
      <w:r>
        <w:t>том</w:t>
      </w:r>
      <w:r>
        <w:rPr>
          <w:spacing w:val="8"/>
        </w:rPr>
        <w:t xml:space="preserve"> </w:t>
      </w:r>
      <w:r>
        <w:t>числе</w:t>
      </w:r>
      <w:r>
        <w:rPr>
          <w:spacing w:val="7"/>
        </w:rPr>
        <w:t xml:space="preserve"> </w:t>
      </w:r>
      <w:r>
        <w:t>И.</w:t>
      </w:r>
      <w:r>
        <w:rPr>
          <w:spacing w:val="7"/>
        </w:rPr>
        <w:t xml:space="preserve"> </w:t>
      </w:r>
      <w:r>
        <w:t>А.</w:t>
      </w:r>
      <w:r>
        <w:rPr>
          <w:spacing w:val="7"/>
        </w:rPr>
        <w:t xml:space="preserve"> </w:t>
      </w:r>
      <w:r>
        <w:t>Бродского,</w:t>
      </w:r>
      <w:r>
        <w:rPr>
          <w:spacing w:val="8"/>
        </w:rPr>
        <w:t xml:space="preserve"> </w:t>
      </w:r>
      <w:r>
        <w:t>А.А.</w:t>
      </w:r>
      <w:r>
        <w:rPr>
          <w:spacing w:val="-57"/>
        </w:rPr>
        <w:t xml:space="preserve"> </w:t>
      </w:r>
      <w:r>
        <w:t>Вознесенского,</w:t>
      </w:r>
      <w:r>
        <w:rPr>
          <w:spacing w:val="14"/>
        </w:rPr>
        <w:t xml:space="preserve"> </w:t>
      </w:r>
      <w:r>
        <w:t>В.С.</w:t>
      </w:r>
      <w:r>
        <w:rPr>
          <w:spacing w:val="12"/>
        </w:rPr>
        <w:t xml:space="preserve"> </w:t>
      </w:r>
      <w:r>
        <w:t>Высоцкого,</w:t>
      </w:r>
      <w:r>
        <w:rPr>
          <w:spacing w:val="14"/>
        </w:rPr>
        <w:t xml:space="preserve"> </w:t>
      </w:r>
      <w:r>
        <w:t>Е.А.</w:t>
      </w:r>
      <w:r>
        <w:rPr>
          <w:spacing w:val="14"/>
        </w:rPr>
        <w:t xml:space="preserve"> </w:t>
      </w:r>
      <w:r>
        <w:t>Евтушенко,</w:t>
      </w:r>
      <w:r>
        <w:rPr>
          <w:spacing w:val="14"/>
        </w:rPr>
        <w:t xml:space="preserve"> </w:t>
      </w:r>
      <w:r>
        <w:t>Н.А.</w:t>
      </w:r>
      <w:r>
        <w:rPr>
          <w:spacing w:val="14"/>
        </w:rPr>
        <w:t xml:space="preserve"> </w:t>
      </w:r>
      <w:r>
        <w:t>Заболоцкого,</w:t>
      </w:r>
      <w:r>
        <w:rPr>
          <w:spacing w:val="14"/>
        </w:rPr>
        <w:t xml:space="preserve"> </w:t>
      </w:r>
      <w:r>
        <w:t>А.С.</w:t>
      </w:r>
      <w:r>
        <w:rPr>
          <w:spacing w:val="14"/>
        </w:rPr>
        <w:t xml:space="preserve"> </w:t>
      </w:r>
      <w:r>
        <w:t>Кушнера,</w:t>
      </w:r>
      <w:r>
        <w:rPr>
          <w:spacing w:val="14"/>
        </w:rPr>
        <w:t xml:space="preserve"> </w:t>
      </w:r>
      <w:r>
        <w:t>Б.Ш.</w:t>
      </w:r>
      <w:r>
        <w:rPr>
          <w:spacing w:val="-57"/>
        </w:rPr>
        <w:t xml:space="preserve"> </w:t>
      </w:r>
      <w:r>
        <w:t>Окуджавы,</w:t>
      </w:r>
      <w:r>
        <w:rPr>
          <w:spacing w:val="35"/>
        </w:rPr>
        <w:t xml:space="preserve"> </w:t>
      </w:r>
      <w:r>
        <w:t>Р.И.</w:t>
      </w:r>
      <w:r>
        <w:rPr>
          <w:spacing w:val="36"/>
        </w:rPr>
        <w:t xml:space="preserve"> </w:t>
      </w:r>
      <w:r>
        <w:t>Рождественского,</w:t>
      </w:r>
      <w:r>
        <w:rPr>
          <w:spacing w:val="37"/>
        </w:rPr>
        <w:t xml:space="preserve"> </w:t>
      </w:r>
      <w:r>
        <w:t>Н.М.</w:t>
      </w:r>
      <w:r>
        <w:rPr>
          <w:spacing w:val="36"/>
        </w:rPr>
        <w:t xml:space="preserve"> </w:t>
      </w:r>
      <w:r>
        <w:t>Рубцова</w:t>
      </w:r>
      <w:r>
        <w:rPr>
          <w:spacing w:val="35"/>
        </w:rPr>
        <w:t xml:space="preserve"> </w:t>
      </w:r>
      <w:r>
        <w:t>и</w:t>
      </w:r>
      <w:r>
        <w:rPr>
          <w:spacing w:val="38"/>
        </w:rPr>
        <w:t xml:space="preserve"> </w:t>
      </w:r>
      <w:r>
        <w:t>другие);</w:t>
      </w:r>
      <w:r>
        <w:rPr>
          <w:spacing w:val="36"/>
        </w:rPr>
        <w:t xml:space="preserve"> </w:t>
      </w:r>
      <w:r>
        <w:t>пьеса</w:t>
      </w:r>
      <w:r>
        <w:rPr>
          <w:spacing w:val="37"/>
        </w:rPr>
        <w:t xml:space="preserve"> </w:t>
      </w:r>
      <w:r>
        <w:t>одного</w:t>
      </w:r>
      <w:r>
        <w:rPr>
          <w:spacing w:val="37"/>
        </w:rPr>
        <w:t xml:space="preserve"> </w:t>
      </w:r>
      <w:r>
        <w:t>из</w:t>
      </w:r>
      <w:r>
        <w:rPr>
          <w:spacing w:val="38"/>
        </w:rPr>
        <w:t xml:space="preserve"> </w:t>
      </w:r>
      <w:r>
        <w:t>драматургов</w:t>
      </w:r>
      <w:r>
        <w:rPr>
          <w:spacing w:val="37"/>
        </w:rPr>
        <w:t xml:space="preserve"> </w:t>
      </w:r>
      <w:r>
        <w:t>по</w:t>
      </w:r>
      <w:r>
        <w:rPr>
          <w:spacing w:val="-57"/>
        </w:rPr>
        <w:t xml:space="preserve"> </w:t>
      </w:r>
      <w:r>
        <w:t>выбору</w:t>
      </w:r>
      <w:r>
        <w:rPr>
          <w:spacing w:val="34"/>
        </w:rPr>
        <w:t xml:space="preserve"> </w:t>
      </w:r>
      <w:r>
        <w:t>(в</w:t>
      </w:r>
      <w:r>
        <w:rPr>
          <w:spacing w:val="33"/>
        </w:rPr>
        <w:t xml:space="preserve"> </w:t>
      </w:r>
      <w:r>
        <w:t>том</w:t>
      </w:r>
      <w:r>
        <w:rPr>
          <w:spacing w:val="36"/>
        </w:rPr>
        <w:t xml:space="preserve"> </w:t>
      </w:r>
      <w:r>
        <w:t>числе</w:t>
      </w:r>
      <w:r>
        <w:rPr>
          <w:spacing w:val="35"/>
        </w:rPr>
        <w:t xml:space="preserve"> </w:t>
      </w:r>
      <w:r>
        <w:t>А.И.</w:t>
      </w:r>
      <w:r>
        <w:rPr>
          <w:spacing w:val="34"/>
        </w:rPr>
        <w:t xml:space="preserve"> </w:t>
      </w:r>
      <w:r>
        <w:t>Арбузова,</w:t>
      </w:r>
      <w:r>
        <w:rPr>
          <w:spacing w:val="34"/>
        </w:rPr>
        <w:t xml:space="preserve"> </w:t>
      </w:r>
      <w:r>
        <w:t>А.В.</w:t>
      </w:r>
      <w:r>
        <w:rPr>
          <w:spacing w:val="33"/>
        </w:rPr>
        <w:t xml:space="preserve"> </w:t>
      </w:r>
      <w:r>
        <w:t>Вампилова,</w:t>
      </w:r>
      <w:r>
        <w:rPr>
          <w:spacing w:val="34"/>
        </w:rPr>
        <w:t xml:space="preserve"> </w:t>
      </w:r>
      <w:r>
        <w:t>В.С.</w:t>
      </w:r>
      <w:r>
        <w:rPr>
          <w:spacing w:val="34"/>
        </w:rPr>
        <w:t xml:space="preserve"> </w:t>
      </w:r>
      <w:r>
        <w:t>Розова</w:t>
      </w:r>
      <w:r>
        <w:rPr>
          <w:spacing w:val="32"/>
        </w:rPr>
        <w:t xml:space="preserve"> </w:t>
      </w:r>
      <w:r>
        <w:t>и</w:t>
      </w:r>
      <w:r>
        <w:rPr>
          <w:spacing w:val="35"/>
        </w:rPr>
        <w:t xml:space="preserve"> </w:t>
      </w:r>
      <w:r>
        <w:t>других);</w:t>
      </w:r>
      <w:r>
        <w:rPr>
          <w:spacing w:val="34"/>
        </w:rPr>
        <w:t xml:space="preserve"> </w:t>
      </w:r>
      <w:r>
        <w:t>не</w:t>
      </w:r>
      <w:r>
        <w:rPr>
          <w:spacing w:val="32"/>
        </w:rPr>
        <w:t xml:space="preserve"> </w:t>
      </w:r>
      <w:r>
        <w:t>менее</w:t>
      </w:r>
      <w:r>
        <w:rPr>
          <w:spacing w:val="33"/>
        </w:rPr>
        <w:t xml:space="preserve"> </w:t>
      </w:r>
      <w:r>
        <w:t>двух</w:t>
      </w:r>
      <w:r>
        <w:rPr>
          <w:spacing w:val="-57"/>
        </w:rPr>
        <w:t xml:space="preserve"> </w:t>
      </w:r>
      <w:r>
        <w:t>произведений зарубежной литературы (в том числе романы и повести Ч. Диккенса, Г. Флобера,</w:t>
      </w:r>
      <w:r>
        <w:rPr>
          <w:spacing w:val="-57"/>
        </w:rPr>
        <w:t xml:space="preserve"> </w:t>
      </w:r>
      <w:r>
        <w:t>Д.</w:t>
      </w:r>
      <w:r>
        <w:rPr>
          <w:spacing w:val="51"/>
        </w:rPr>
        <w:t xml:space="preserve"> </w:t>
      </w:r>
      <w:r>
        <w:t>Оруэлла,</w:t>
      </w:r>
      <w:r>
        <w:rPr>
          <w:spacing w:val="51"/>
        </w:rPr>
        <w:t xml:space="preserve"> </w:t>
      </w:r>
      <w:r>
        <w:t>Э.</w:t>
      </w:r>
      <w:r>
        <w:rPr>
          <w:spacing w:val="51"/>
        </w:rPr>
        <w:t xml:space="preserve"> </w:t>
      </w:r>
      <w:r>
        <w:t>М.</w:t>
      </w:r>
      <w:r>
        <w:rPr>
          <w:spacing w:val="52"/>
        </w:rPr>
        <w:t xml:space="preserve"> </w:t>
      </w:r>
      <w:r>
        <w:t>Ремарка,</w:t>
      </w:r>
      <w:r>
        <w:rPr>
          <w:spacing w:val="51"/>
        </w:rPr>
        <w:t xml:space="preserve"> </w:t>
      </w:r>
      <w:r>
        <w:t>Э.</w:t>
      </w:r>
      <w:r>
        <w:rPr>
          <w:spacing w:val="52"/>
        </w:rPr>
        <w:t xml:space="preserve"> </w:t>
      </w:r>
      <w:r>
        <w:t>Хемингуэя,</w:t>
      </w:r>
      <w:r>
        <w:rPr>
          <w:spacing w:val="52"/>
        </w:rPr>
        <w:t xml:space="preserve"> </w:t>
      </w:r>
      <w:r>
        <w:t>Д.</w:t>
      </w:r>
      <w:r>
        <w:rPr>
          <w:spacing w:val="51"/>
        </w:rPr>
        <w:t xml:space="preserve"> </w:t>
      </w:r>
      <w:r>
        <w:t>Сэлинджера,</w:t>
      </w:r>
      <w:r>
        <w:rPr>
          <w:spacing w:val="51"/>
        </w:rPr>
        <w:t xml:space="preserve"> </w:t>
      </w:r>
      <w:r>
        <w:t>Р.</w:t>
      </w:r>
      <w:r>
        <w:rPr>
          <w:spacing w:val="51"/>
        </w:rPr>
        <w:t xml:space="preserve"> </w:t>
      </w:r>
      <w:r>
        <w:t>Брэдбери;</w:t>
      </w:r>
      <w:r>
        <w:rPr>
          <w:spacing w:val="53"/>
        </w:rPr>
        <w:t xml:space="preserve"> </w:t>
      </w:r>
      <w:r>
        <w:t>стихотворения</w:t>
      </w:r>
      <w:r>
        <w:rPr>
          <w:spacing w:val="49"/>
        </w:rPr>
        <w:t xml:space="preserve"> </w:t>
      </w:r>
      <w:r>
        <w:t>А.</w:t>
      </w:r>
      <w:r>
        <w:rPr>
          <w:spacing w:val="-57"/>
        </w:rPr>
        <w:t xml:space="preserve"> </w:t>
      </w:r>
      <w:r>
        <w:t>Рембо,</w:t>
      </w:r>
      <w:r>
        <w:rPr>
          <w:spacing w:val="45"/>
        </w:rPr>
        <w:t xml:space="preserve"> </w:t>
      </w:r>
      <w:r>
        <w:t>Ш.</w:t>
      </w:r>
      <w:r>
        <w:rPr>
          <w:spacing w:val="46"/>
        </w:rPr>
        <w:t xml:space="preserve"> </w:t>
      </w:r>
      <w:r>
        <w:t>Бодлера;</w:t>
      </w:r>
      <w:r>
        <w:rPr>
          <w:spacing w:val="46"/>
        </w:rPr>
        <w:t xml:space="preserve"> </w:t>
      </w:r>
      <w:r>
        <w:t>пьесы</w:t>
      </w:r>
      <w:r>
        <w:rPr>
          <w:spacing w:val="45"/>
        </w:rPr>
        <w:t xml:space="preserve"> </w:t>
      </w:r>
      <w:r>
        <w:t>Г.</w:t>
      </w:r>
      <w:r>
        <w:rPr>
          <w:spacing w:val="46"/>
        </w:rPr>
        <w:t xml:space="preserve"> </w:t>
      </w:r>
      <w:r>
        <w:t>Ибсена,</w:t>
      </w:r>
      <w:r>
        <w:rPr>
          <w:spacing w:val="45"/>
        </w:rPr>
        <w:t xml:space="preserve"> </w:t>
      </w:r>
      <w:r>
        <w:t>Б.</w:t>
      </w:r>
      <w:r>
        <w:rPr>
          <w:spacing w:val="45"/>
        </w:rPr>
        <w:t xml:space="preserve"> </w:t>
      </w:r>
      <w:r>
        <w:t>Шоу</w:t>
      </w:r>
      <w:r>
        <w:rPr>
          <w:spacing w:val="46"/>
        </w:rPr>
        <w:t xml:space="preserve"> </w:t>
      </w:r>
      <w:r>
        <w:t>и</w:t>
      </w:r>
      <w:r>
        <w:rPr>
          <w:spacing w:val="44"/>
        </w:rPr>
        <w:t xml:space="preserve"> </w:t>
      </w:r>
      <w:r>
        <w:t>другие);</w:t>
      </w:r>
      <w:r>
        <w:rPr>
          <w:spacing w:val="43"/>
        </w:rPr>
        <w:t xml:space="preserve"> </w:t>
      </w:r>
      <w:r>
        <w:t>не</w:t>
      </w:r>
      <w:r>
        <w:rPr>
          <w:spacing w:val="43"/>
        </w:rPr>
        <w:t xml:space="preserve"> </w:t>
      </w:r>
      <w:r>
        <w:t>менее</w:t>
      </w:r>
      <w:r>
        <w:rPr>
          <w:spacing w:val="44"/>
        </w:rPr>
        <w:t xml:space="preserve"> </w:t>
      </w:r>
      <w:r>
        <w:t>одного</w:t>
      </w:r>
      <w:r>
        <w:rPr>
          <w:spacing w:val="43"/>
        </w:rPr>
        <w:t xml:space="preserve"> </w:t>
      </w:r>
      <w:r>
        <w:t>произведения</w:t>
      </w:r>
      <w:r>
        <w:rPr>
          <w:spacing w:val="40"/>
        </w:rPr>
        <w:t xml:space="preserve"> </w:t>
      </w:r>
      <w:r>
        <w:t>из</w:t>
      </w:r>
      <w:r>
        <w:rPr>
          <w:spacing w:val="-57"/>
        </w:rPr>
        <w:t xml:space="preserve"> </w:t>
      </w:r>
      <w:r>
        <w:t>литератур</w:t>
      </w:r>
      <w:r>
        <w:rPr>
          <w:spacing w:val="21"/>
        </w:rPr>
        <w:t xml:space="preserve"> </w:t>
      </w:r>
      <w:r>
        <w:t>народов</w:t>
      </w:r>
      <w:r>
        <w:rPr>
          <w:spacing w:val="20"/>
        </w:rPr>
        <w:t xml:space="preserve"> </w:t>
      </w:r>
      <w:r>
        <w:t>России</w:t>
      </w:r>
      <w:r>
        <w:rPr>
          <w:spacing w:val="22"/>
        </w:rPr>
        <w:t xml:space="preserve"> </w:t>
      </w:r>
      <w:r>
        <w:t>(в</w:t>
      </w:r>
      <w:r>
        <w:rPr>
          <w:spacing w:val="19"/>
        </w:rPr>
        <w:t xml:space="preserve"> </w:t>
      </w:r>
      <w:r>
        <w:t>том</w:t>
      </w:r>
      <w:r>
        <w:rPr>
          <w:spacing w:val="21"/>
        </w:rPr>
        <w:t xml:space="preserve"> </w:t>
      </w:r>
      <w:r>
        <w:t>числе</w:t>
      </w:r>
      <w:r>
        <w:rPr>
          <w:spacing w:val="20"/>
        </w:rPr>
        <w:t xml:space="preserve"> </w:t>
      </w:r>
      <w:r>
        <w:t>произведения</w:t>
      </w:r>
      <w:r>
        <w:rPr>
          <w:spacing w:val="20"/>
        </w:rPr>
        <w:t xml:space="preserve"> </w:t>
      </w:r>
      <w:r>
        <w:t>Г.</w:t>
      </w:r>
      <w:r>
        <w:rPr>
          <w:spacing w:val="22"/>
        </w:rPr>
        <w:t xml:space="preserve"> </w:t>
      </w:r>
      <w:r>
        <w:t>Айги,</w:t>
      </w:r>
      <w:r>
        <w:rPr>
          <w:spacing w:val="20"/>
        </w:rPr>
        <w:t xml:space="preserve"> </w:t>
      </w:r>
      <w:r>
        <w:t>Р.</w:t>
      </w:r>
      <w:r>
        <w:rPr>
          <w:spacing w:val="19"/>
        </w:rPr>
        <w:t xml:space="preserve"> </w:t>
      </w:r>
      <w:r>
        <w:t>Гамзатова,</w:t>
      </w:r>
      <w:r>
        <w:rPr>
          <w:spacing w:val="20"/>
        </w:rPr>
        <w:t xml:space="preserve"> </w:t>
      </w:r>
      <w:r>
        <w:t>М.</w:t>
      </w:r>
      <w:r>
        <w:rPr>
          <w:spacing w:val="20"/>
        </w:rPr>
        <w:t xml:space="preserve"> </w:t>
      </w:r>
      <w:r>
        <w:t>Джалиля,</w:t>
      </w:r>
      <w:r>
        <w:rPr>
          <w:spacing w:val="19"/>
        </w:rPr>
        <w:t xml:space="preserve"> </w:t>
      </w:r>
      <w:r>
        <w:t>М.</w:t>
      </w:r>
      <w:r>
        <w:rPr>
          <w:spacing w:val="-57"/>
        </w:rPr>
        <w:t xml:space="preserve"> </w:t>
      </w:r>
      <w:r>
        <w:t>Карима,Д.</w:t>
      </w:r>
      <w:r>
        <w:rPr>
          <w:spacing w:val="34"/>
        </w:rPr>
        <w:t xml:space="preserve"> </w:t>
      </w:r>
      <w:r>
        <w:t>Кугультинова,</w:t>
      </w:r>
      <w:r>
        <w:rPr>
          <w:spacing w:val="36"/>
        </w:rPr>
        <w:t xml:space="preserve"> </w:t>
      </w:r>
      <w:r>
        <w:t>К.</w:t>
      </w:r>
      <w:r>
        <w:rPr>
          <w:spacing w:val="35"/>
        </w:rPr>
        <w:t xml:space="preserve"> </w:t>
      </w:r>
      <w:r>
        <w:t>Кулиева,</w:t>
      </w:r>
      <w:r>
        <w:rPr>
          <w:spacing w:val="35"/>
        </w:rPr>
        <w:t xml:space="preserve"> </w:t>
      </w:r>
      <w:r>
        <w:t>Ю.</w:t>
      </w:r>
      <w:r>
        <w:rPr>
          <w:spacing w:val="34"/>
        </w:rPr>
        <w:t xml:space="preserve"> </w:t>
      </w:r>
      <w:r>
        <w:t>Рытхэу,</w:t>
      </w:r>
      <w:r>
        <w:rPr>
          <w:spacing w:val="35"/>
        </w:rPr>
        <w:t xml:space="preserve"> </w:t>
      </w:r>
      <w:r>
        <w:t>Г.</w:t>
      </w:r>
      <w:r>
        <w:rPr>
          <w:spacing w:val="36"/>
        </w:rPr>
        <w:t xml:space="preserve"> </w:t>
      </w:r>
      <w:r>
        <w:t>Тукая,</w:t>
      </w:r>
      <w:r>
        <w:rPr>
          <w:spacing w:val="35"/>
        </w:rPr>
        <w:t xml:space="preserve"> </w:t>
      </w:r>
      <w:r>
        <w:t>К.</w:t>
      </w:r>
      <w:r>
        <w:rPr>
          <w:spacing w:val="36"/>
        </w:rPr>
        <w:t xml:space="preserve"> </w:t>
      </w:r>
      <w:r>
        <w:t>Хетагурова,</w:t>
      </w:r>
      <w:r>
        <w:rPr>
          <w:spacing w:val="35"/>
        </w:rPr>
        <w:t xml:space="preserve"> </w:t>
      </w:r>
      <w:r>
        <w:t>Ю.</w:t>
      </w:r>
      <w:r>
        <w:rPr>
          <w:spacing w:val="36"/>
        </w:rPr>
        <w:t xml:space="preserve"> </w:t>
      </w:r>
      <w:r>
        <w:t>Шесталова</w:t>
      </w:r>
      <w:r>
        <w:rPr>
          <w:spacing w:val="34"/>
        </w:rPr>
        <w:t xml:space="preserve"> </w:t>
      </w:r>
      <w:r>
        <w:t>и</w:t>
      </w:r>
      <w:r>
        <w:rPr>
          <w:spacing w:val="-57"/>
        </w:rPr>
        <w:t xml:space="preserve"> </w:t>
      </w:r>
      <w:r>
        <w:t>других);</w:t>
      </w:r>
    </w:p>
    <w:p w:rsidR="004C31D4" w:rsidRDefault="00825692" w:rsidP="00025EF7">
      <w:pPr>
        <w:pStyle w:val="a9"/>
        <w:numPr>
          <w:ilvl w:val="1"/>
          <w:numId w:val="38"/>
        </w:numPr>
        <w:tabs>
          <w:tab w:val="left" w:pos="1625"/>
        </w:tabs>
        <w:spacing w:before="4" w:line="237" w:lineRule="auto"/>
        <w:ind w:right="140" w:firstLine="707"/>
        <w:rPr>
          <w:sz w:val="24"/>
        </w:rPr>
      </w:pPr>
      <w:r>
        <w:rPr>
          <w:sz w:val="24"/>
        </w:rPr>
        <w:t>сформированность умений определять и учитывать историко-культурный контекст и</w:t>
      </w:r>
      <w:r>
        <w:rPr>
          <w:spacing w:val="-57"/>
          <w:sz w:val="24"/>
        </w:rPr>
        <w:t xml:space="preserve"> </w:t>
      </w:r>
      <w:r>
        <w:rPr>
          <w:sz w:val="24"/>
        </w:rPr>
        <w:t>контекст творчества писателя в процессе анализа художественных произведений, выявлять их</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современностью;</w:t>
      </w:r>
    </w:p>
    <w:p w:rsidR="004C31D4" w:rsidRDefault="00825692" w:rsidP="00025EF7">
      <w:pPr>
        <w:pStyle w:val="a9"/>
        <w:numPr>
          <w:ilvl w:val="1"/>
          <w:numId w:val="38"/>
        </w:numPr>
        <w:tabs>
          <w:tab w:val="left" w:pos="1635"/>
        </w:tabs>
        <w:spacing w:before="3"/>
        <w:ind w:left="1634" w:hanging="321"/>
        <w:rPr>
          <w:sz w:val="24"/>
        </w:rPr>
      </w:pPr>
      <w:r>
        <w:rPr>
          <w:sz w:val="24"/>
        </w:rPr>
        <w:t>способность</w:t>
      </w:r>
      <w:r>
        <w:rPr>
          <w:spacing w:val="36"/>
          <w:sz w:val="24"/>
        </w:rPr>
        <w:t xml:space="preserve"> </w:t>
      </w:r>
      <w:r>
        <w:rPr>
          <w:sz w:val="24"/>
        </w:rPr>
        <w:t>выявлять</w:t>
      </w:r>
      <w:r>
        <w:rPr>
          <w:spacing w:val="37"/>
          <w:sz w:val="24"/>
        </w:rPr>
        <w:t xml:space="preserve"> </w:t>
      </w:r>
      <w:r>
        <w:rPr>
          <w:sz w:val="24"/>
        </w:rPr>
        <w:t>в</w:t>
      </w:r>
      <w:r>
        <w:rPr>
          <w:spacing w:val="35"/>
          <w:sz w:val="24"/>
        </w:rPr>
        <w:t xml:space="preserve"> </w:t>
      </w:r>
      <w:r>
        <w:rPr>
          <w:sz w:val="24"/>
        </w:rPr>
        <w:t>произведениях</w:t>
      </w:r>
      <w:r>
        <w:rPr>
          <w:spacing w:val="35"/>
          <w:sz w:val="24"/>
        </w:rPr>
        <w:t xml:space="preserve"> </w:t>
      </w:r>
      <w:r>
        <w:rPr>
          <w:sz w:val="24"/>
        </w:rPr>
        <w:t>художественной</w:t>
      </w:r>
      <w:r>
        <w:rPr>
          <w:spacing w:val="37"/>
          <w:sz w:val="24"/>
        </w:rPr>
        <w:t xml:space="preserve"> </w:t>
      </w:r>
      <w:r>
        <w:rPr>
          <w:sz w:val="24"/>
        </w:rPr>
        <w:t>литературы</w:t>
      </w:r>
      <w:r>
        <w:rPr>
          <w:spacing w:val="36"/>
          <w:sz w:val="24"/>
        </w:rPr>
        <w:t xml:space="preserve"> </w:t>
      </w:r>
      <w:r>
        <w:rPr>
          <w:sz w:val="24"/>
        </w:rPr>
        <w:t>образы,</w:t>
      </w:r>
      <w:r>
        <w:rPr>
          <w:spacing w:val="34"/>
          <w:sz w:val="24"/>
        </w:rPr>
        <w:t xml:space="preserve"> </w:t>
      </w:r>
      <w:r>
        <w:rPr>
          <w:sz w:val="24"/>
        </w:rPr>
        <w:t>темы,</w:t>
      </w:r>
    </w:p>
    <w:p w:rsidR="004C31D4" w:rsidRDefault="004C31D4">
      <w:pPr>
        <w:jc w:val="both"/>
        <w:rPr>
          <w:sz w:val="24"/>
        </w:r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right="147"/>
      </w:pPr>
      <w:r>
        <w:t>идеи,</w:t>
      </w:r>
      <w:r>
        <w:rPr>
          <w:spacing w:val="12"/>
        </w:rPr>
        <w:t xml:space="preserve"> </w:t>
      </w:r>
      <w:r>
        <w:t>проблемы</w:t>
      </w:r>
      <w:r>
        <w:rPr>
          <w:spacing w:val="11"/>
        </w:rPr>
        <w:t xml:space="preserve"> </w:t>
      </w:r>
      <w:r>
        <w:t>и</w:t>
      </w:r>
      <w:r>
        <w:rPr>
          <w:spacing w:val="14"/>
        </w:rPr>
        <w:t xml:space="preserve"> </w:t>
      </w:r>
      <w:r>
        <w:t>выражать</w:t>
      </w:r>
      <w:r>
        <w:rPr>
          <w:spacing w:val="13"/>
        </w:rPr>
        <w:t xml:space="preserve"> </w:t>
      </w:r>
      <w:r>
        <w:t>своё</w:t>
      </w:r>
      <w:r>
        <w:rPr>
          <w:spacing w:val="11"/>
        </w:rPr>
        <w:t xml:space="preserve"> </w:t>
      </w:r>
      <w:r>
        <w:t>отношение</w:t>
      </w:r>
      <w:r>
        <w:rPr>
          <w:spacing w:val="11"/>
        </w:rPr>
        <w:t xml:space="preserve"> </w:t>
      </w:r>
      <w:r>
        <w:t>к</w:t>
      </w:r>
      <w:r>
        <w:rPr>
          <w:spacing w:val="12"/>
        </w:rPr>
        <w:t xml:space="preserve"> </w:t>
      </w:r>
      <w:r>
        <w:t>ним</w:t>
      </w:r>
      <w:r>
        <w:rPr>
          <w:spacing w:val="12"/>
        </w:rPr>
        <w:t xml:space="preserve"> </w:t>
      </w:r>
      <w:r>
        <w:t>в</w:t>
      </w:r>
      <w:r>
        <w:rPr>
          <w:spacing w:val="11"/>
        </w:rPr>
        <w:t xml:space="preserve"> </w:t>
      </w:r>
      <w:r>
        <w:t>развёрнутых</w:t>
      </w:r>
      <w:r>
        <w:rPr>
          <w:spacing w:val="13"/>
        </w:rPr>
        <w:t xml:space="preserve"> </w:t>
      </w:r>
      <w:r>
        <w:t>аргументированных</w:t>
      </w:r>
      <w:r>
        <w:rPr>
          <w:spacing w:val="11"/>
        </w:rPr>
        <w:t xml:space="preserve"> </w:t>
      </w:r>
      <w:r>
        <w:t>устных</w:t>
      </w:r>
      <w:r>
        <w:rPr>
          <w:spacing w:val="-57"/>
        </w:rPr>
        <w:t xml:space="preserve"> </w:t>
      </w:r>
      <w:r>
        <w:t>и</w:t>
      </w:r>
      <w:r>
        <w:rPr>
          <w:spacing w:val="-1"/>
        </w:rPr>
        <w:t xml:space="preserve"> </w:t>
      </w:r>
      <w:r>
        <w:t>письменных</w:t>
      </w:r>
      <w:r>
        <w:rPr>
          <w:spacing w:val="-1"/>
        </w:rPr>
        <w:t xml:space="preserve"> </w:t>
      </w:r>
      <w:r>
        <w:t>высказываниях, участвовать в</w:t>
      </w:r>
      <w:r>
        <w:rPr>
          <w:spacing w:val="-2"/>
        </w:rPr>
        <w:t xml:space="preserve"> </w:t>
      </w:r>
      <w:r>
        <w:t>дискуссии на</w:t>
      </w:r>
      <w:r>
        <w:rPr>
          <w:spacing w:val="-2"/>
        </w:rPr>
        <w:t xml:space="preserve"> </w:t>
      </w:r>
      <w:r>
        <w:t>литературные</w:t>
      </w:r>
      <w:r>
        <w:rPr>
          <w:spacing w:val="-1"/>
        </w:rPr>
        <w:t xml:space="preserve"> </w:t>
      </w:r>
      <w:r>
        <w:t>темы;</w:t>
      </w:r>
    </w:p>
    <w:p w:rsidR="004C31D4" w:rsidRDefault="00825692" w:rsidP="00025EF7">
      <w:pPr>
        <w:pStyle w:val="a9"/>
        <w:numPr>
          <w:ilvl w:val="1"/>
          <w:numId w:val="38"/>
        </w:numPr>
        <w:tabs>
          <w:tab w:val="left" w:pos="1644"/>
        </w:tabs>
        <w:spacing w:before="1" w:line="237" w:lineRule="auto"/>
        <w:ind w:right="143" w:firstLine="707"/>
        <w:rPr>
          <w:sz w:val="24"/>
        </w:rPr>
      </w:pPr>
      <w:r>
        <w:rPr>
          <w:sz w:val="24"/>
        </w:rPr>
        <w:t>осознание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4C31D4" w:rsidRDefault="00825692" w:rsidP="00025EF7">
      <w:pPr>
        <w:pStyle w:val="a9"/>
        <w:numPr>
          <w:ilvl w:val="1"/>
          <w:numId w:val="38"/>
        </w:numPr>
        <w:tabs>
          <w:tab w:val="left" w:pos="1644"/>
        </w:tabs>
        <w:spacing w:before="5" w:line="237" w:lineRule="auto"/>
        <w:ind w:right="144" w:firstLine="707"/>
        <w:rPr>
          <w:sz w:val="24"/>
        </w:rPr>
      </w:pPr>
      <w:r>
        <w:rPr>
          <w:sz w:val="24"/>
        </w:rPr>
        <w:t>сформированность умений выразительно (с учётом индивидуальных особенностей</w:t>
      </w:r>
      <w:r>
        <w:rPr>
          <w:spacing w:val="1"/>
          <w:sz w:val="24"/>
        </w:rPr>
        <w:t xml:space="preserve"> </w:t>
      </w:r>
      <w:r>
        <w:rPr>
          <w:sz w:val="24"/>
        </w:rPr>
        <w:t>обучающихся) читать, в том числе наизусть, не менее 10 произведений и (или) фрагментов в</w:t>
      </w:r>
      <w:r>
        <w:rPr>
          <w:spacing w:val="1"/>
          <w:sz w:val="24"/>
        </w:rPr>
        <w:t xml:space="preserve"> </w:t>
      </w:r>
      <w:r>
        <w:rPr>
          <w:sz w:val="24"/>
        </w:rPr>
        <w:t>каждом</w:t>
      </w:r>
      <w:r>
        <w:rPr>
          <w:spacing w:val="-2"/>
          <w:sz w:val="24"/>
        </w:rPr>
        <w:t xml:space="preserve"> </w:t>
      </w:r>
      <w:r>
        <w:rPr>
          <w:sz w:val="24"/>
        </w:rPr>
        <w:t>классе;</w:t>
      </w:r>
    </w:p>
    <w:p w:rsidR="004C31D4" w:rsidRDefault="00825692" w:rsidP="00025EF7">
      <w:pPr>
        <w:pStyle w:val="a9"/>
        <w:numPr>
          <w:ilvl w:val="1"/>
          <w:numId w:val="38"/>
        </w:numPr>
        <w:tabs>
          <w:tab w:val="left" w:pos="1644"/>
        </w:tabs>
        <w:spacing w:before="3"/>
        <w:ind w:right="137" w:firstLine="707"/>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неоднозначности</w:t>
      </w:r>
      <w:r>
        <w:rPr>
          <w:spacing w:val="1"/>
          <w:sz w:val="24"/>
        </w:rPr>
        <w:t xml:space="preserve"> </w:t>
      </w:r>
      <w:r>
        <w:rPr>
          <w:sz w:val="24"/>
        </w:rPr>
        <w:t>заложенных</w:t>
      </w:r>
      <w:r>
        <w:rPr>
          <w:spacing w:val="1"/>
          <w:sz w:val="24"/>
        </w:rPr>
        <w:t xml:space="preserve"> </w:t>
      </w:r>
      <w:r>
        <w:rPr>
          <w:sz w:val="24"/>
        </w:rPr>
        <w:t>в</w:t>
      </w:r>
      <w:r>
        <w:rPr>
          <w:spacing w:val="1"/>
          <w:sz w:val="24"/>
        </w:rPr>
        <w:t xml:space="preserve"> </w:t>
      </w:r>
      <w:r>
        <w:rPr>
          <w:sz w:val="24"/>
        </w:rPr>
        <w:t>нём</w:t>
      </w:r>
      <w:r>
        <w:rPr>
          <w:spacing w:val="1"/>
          <w:sz w:val="24"/>
        </w:rPr>
        <w:t xml:space="preserve"> </w:t>
      </w:r>
      <w:r>
        <w:rPr>
          <w:sz w:val="24"/>
        </w:rPr>
        <w:t>смыслов</w:t>
      </w:r>
      <w:r>
        <w:rPr>
          <w:spacing w:val="1"/>
          <w:sz w:val="24"/>
        </w:rPr>
        <w:t xml:space="preserve"> </w:t>
      </w:r>
      <w:r>
        <w:rPr>
          <w:sz w:val="24"/>
        </w:rPr>
        <w:t>и</w:t>
      </w:r>
      <w:r>
        <w:rPr>
          <w:spacing w:val="1"/>
          <w:sz w:val="24"/>
        </w:rPr>
        <w:t xml:space="preserve"> </w:t>
      </w:r>
      <w:r>
        <w:rPr>
          <w:sz w:val="24"/>
        </w:rPr>
        <w:t>наличия в нём подтекста) с использованием теоретиколитературных терминов и понятий (в</w:t>
      </w:r>
      <w:r>
        <w:rPr>
          <w:spacing w:val="1"/>
          <w:sz w:val="24"/>
        </w:rPr>
        <w:t xml:space="preserve"> </w:t>
      </w:r>
      <w:r>
        <w:rPr>
          <w:sz w:val="24"/>
        </w:rPr>
        <w:t>дополнение к изученным на уровне основного общего образования): конкретно-историческое,</w:t>
      </w:r>
      <w:r>
        <w:rPr>
          <w:spacing w:val="1"/>
          <w:sz w:val="24"/>
        </w:rPr>
        <w:t xml:space="preserve"> </w:t>
      </w:r>
      <w:r>
        <w:rPr>
          <w:sz w:val="24"/>
        </w:rPr>
        <w:t>общечеловеческое и национальное в творчестве писателя; традиция и новаторство; 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пространство;</w:t>
      </w:r>
      <w:r>
        <w:rPr>
          <w:spacing w:val="1"/>
          <w:sz w:val="24"/>
        </w:rPr>
        <w:t xml:space="preserve"> </w:t>
      </w:r>
      <w:r>
        <w:rPr>
          <w:sz w:val="24"/>
        </w:rPr>
        <w:t>миф</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историзм, народность; историко-литературный процесс; литературные направления и 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w:t>
      </w:r>
      <w:r>
        <w:rPr>
          <w:spacing w:val="1"/>
          <w:sz w:val="24"/>
        </w:rPr>
        <w:t xml:space="preserve"> </w:t>
      </w:r>
      <w:r>
        <w:rPr>
          <w:sz w:val="24"/>
        </w:rPr>
        <w:t>и</w:t>
      </w:r>
      <w:r>
        <w:rPr>
          <w:spacing w:val="1"/>
          <w:sz w:val="24"/>
        </w:rPr>
        <w:t xml:space="preserve"> </w:t>
      </w:r>
      <w:r>
        <w:rPr>
          <w:sz w:val="24"/>
        </w:rPr>
        <w:t>комическое;</w:t>
      </w:r>
      <w:r>
        <w:rPr>
          <w:spacing w:val="1"/>
          <w:sz w:val="24"/>
        </w:rPr>
        <w:t xml:space="preserve"> </w:t>
      </w:r>
      <w:r>
        <w:rPr>
          <w:sz w:val="24"/>
        </w:rPr>
        <w:t>психологизм;</w:t>
      </w:r>
      <w:r>
        <w:rPr>
          <w:spacing w:val="1"/>
          <w:sz w:val="24"/>
        </w:rPr>
        <w:t xml:space="preserve"> </w:t>
      </w:r>
      <w:r>
        <w:rPr>
          <w:sz w:val="24"/>
        </w:rPr>
        <w:t>тематика</w:t>
      </w:r>
      <w:r>
        <w:rPr>
          <w:spacing w:val="1"/>
          <w:sz w:val="24"/>
        </w:rPr>
        <w:t xml:space="preserve"> </w:t>
      </w:r>
      <w:r>
        <w:rPr>
          <w:sz w:val="24"/>
        </w:rPr>
        <w:t>и</w:t>
      </w:r>
      <w:r>
        <w:rPr>
          <w:spacing w:val="1"/>
          <w:sz w:val="24"/>
        </w:rPr>
        <w:t xml:space="preserve"> </w:t>
      </w:r>
      <w:r>
        <w:rPr>
          <w:sz w:val="24"/>
        </w:rPr>
        <w:t>проблематика;</w:t>
      </w:r>
      <w:r>
        <w:rPr>
          <w:spacing w:val="1"/>
          <w:sz w:val="24"/>
        </w:rPr>
        <w:t xml:space="preserve"> </w:t>
      </w:r>
      <w:r>
        <w:rPr>
          <w:sz w:val="24"/>
        </w:rPr>
        <w:t>авторская позиция; фабула; виды тропов и фигуры речи; внутренняя речь; стиль, 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w:t>
      </w:r>
      <w:r>
        <w:rPr>
          <w:spacing w:val="1"/>
          <w:sz w:val="24"/>
        </w:rPr>
        <w:t xml:space="preserve"> </w:t>
      </w:r>
      <w:r>
        <w:rPr>
          <w:sz w:val="24"/>
        </w:rPr>
        <w:t>тоническая), дольник, верлибр; «вечные темы» и «вечные образы» в литературе; взаимосвязь и</w:t>
      </w:r>
      <w:r>
        <w:rPr>
          <w:spacing w:val="-57"/>
          <w:sz w:val="24"/>
        </w:rPr>
        <w:t xml:space="preserve"> </w:t>
      </w:r>
      <w:r>
        <w:rPr>
          <w:sz w:val="24"/>
        </w:rPr>
        <w:t>взаимовлияние</w:t>
      </w:r>
      <w:r>
        <w:rPr>
          <w:spacing w:val="-4"/>
          <w:sz w:val="24"/>
        </w:rPr>
        <w:t xml:space="preserve"> </w:t>
      </w:r>
      <w:r>
        <w:rPr>
          <w:sz w:val="24"/>
        </w:rPr>
        <w:t>национальных</w:t>
      </w:r>
      <w:r>
        <w:rPr>
          <w:spacing w:val="-2"/>
          <w:sz w:val="24"/>
        </w:rPr>
        <w:t xml:space="preserve"> </w:t>
      </w:r>
      <w:r>
        <w:rPr>
          <w:sz w:val="24"/>
        </w:rPr>
        <w:t>литератур;</w:t>
      </w:r>
      <w:r>
        <w:rPr>
          <w:spacing w:val="-2"/>
          <w:sz w:val="24"/>
        </w:rPr>
        <w:t xml:space="preserve"> </w:t>
      </w:r>
      <w:r>
        <w:rPr>
          <w:sz w:val="24"/>
        </w:rPr>
        <w:t>художественный</w:t>
      </w:r>
      <w:r>
        <w:rPr>
          <w:spacing w:val="-2"/>
          <w:sz w:val="24"/>
        </w:rPr>
        <w:t xml:space="preserve"> </w:t>
      </w:r>
      <w:r>
        <w:rPr>
          <w:sz w:val="24"/>
        </w:rPr>
        <w:t>перевод;</w:t>
      </w:r>
      <w:r>
        <w:rPr>
          <w:spacing w:val="-3"/>
          <w:sz w:val="24"/>
        </w:rPr>
        <w:t xml:space="preserve"> </w:t>
      </w:r>
      <w:r>
        <w:rPr>
          <w:sz w:val="24"/>
        </w:rPr>
        <w:t>литературная</w:t>
      </w:r>
      <w:r>
        <w:rPr>
          <w:spacing w:val="-2"/>
          <w:sz w:val="24"/>
        </w:rPr>
        <w:t xml:space="preserve"> </w:t>
      </w:r>
      <w:r>
        <w:rPr>
          <w:sz w:val="24"/>
        </w:rPr>
        <w:t>критика;</w:t>
      </w:r>
    </w:p>
    <w:p w:rsidR="004C31D4" w:rsidRDefault="00825692" w:rsidP="00025EF7">
      <w:pPr>
        <w:pStyle w:val="a9"/>
        <w:numPr>
          <w:ilvl w:val="1"/>
          <w:numId w:val="38"/>
        </w:numPr>
        <w:tabs>
          <w:tab w:val="left" w:pos="1764"/>
        </w:tabs>
        <w:spacing w:line="237" w:lineRule="auto"/>
        <w:ind w:right="145" w:firstLine="707"/>
        <w:rPr>
          <w:sz w:val="24"/>
        </w:rPr>
      </w:pPr>
      <w:r>
        <w:rPr>
          <w:sz w:val="24"/>
        </w:rPr>
        <w:t>умение сопоставлять произведения русской и зарубежной литературы и сравнивать</w:t>
      </w:r>
      <w:r>
        <w:rPr>
          <w:spacing w:val="1"/>
          <w:sz w:val="24"/>
        </w:rPr>
        <w:t xml:space="preserve"> </w:t>
      </w:r>
      <w:r>
        <w:rPr>
          <w:sz w:val="24"/>
        </w:rPr>
        <w:t>их с художественными интерпретациями в других видах искусств (графика, живопись, театр,</w:t>
      </w:r>
      <w:r>
        <w:rPr>
          <w:spacing w:val="1"/>
          <w:sz w:val="24"/>
        </w:rPr>
        <w:t xml:space="preserve"> </w:t>
      </w:r>
      <w:r>
        <w:rPr>
          <w:sz w:val="24"/>
        </w:rPr>
        <w:t>кино,</w:t>
      </w:r>
      <w:r>
        <w:rPr>
          <w:spacing w:val="-1"/>
          <w:sz w:val="24"/>
        </w:rPr>
        <w:t xml:space="preserve"> </w:t>
      </w:r>
      <w:r>
        <w:rPr>
          <w:sz w:val="24"/>
        </w:rPr>
        <w:t>музыка и</w:t>
      </w:r>
      <w:r>
        <w:rPr>
          <w:spacing w:val="-1"/>
          <w:sz w:val="24"/>
        </w:rPr>
        <w:t xml:space="preserve"> </w:t>
      </w:r>
      <w:r>
        <w:rPr>
          <w:sz w:val="24"/>
        </w:rPr>
        <w:t>другие);</w:t>
      </w:r>
    </w:p>
    <w:p w:rsidR="004C31D4" w:rsidRDefault="00825692" w:rsidP="00025EF7">
      <w:pPr>
        <w:pStyle w:val="a9"/>
        <w:numPr>
          <w:ilvl w:val="1"/>
          <w:numId w:val="38"/>
        </w:numPr>
        <w:tabs>
          <w:tab w:val="left" w:pos="1779"/>
        </w:tabs>
        <w:ind w:right="136" w:firstLine="707"/>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1"/>
          <w:sz w:val="24"/>
        </w:rPr>
        <w:t xml:space="preserve"> </w:t>
      </w:r>
      <w:r>
        <w:rPr>
          <w:sz w:val="24"/>
        </w:rPr>
        <w:t>словесного искусства, о языке художественной литературы в его эстетической функции, об</w:t>
      </w:r>
      <w:r>
        <w:rPr>
          <w:spacing w:val="1"/>
          <w:sz w:val="24"/>
        </w:rPr>
        <w:t xml:space="preserve"> </w:t>
      </w:r>
      <w:r>
        <w:rPr>
          <w:sz w:val="24"/>
        </w:rPr>
        <w:t>изобразительно-выразительных возможностях русского языка в художественной литературе и</w:t>
      </w:r>
      <w:r>
        <w:rPr>
          <w:spacing w:val="1"/>
          <w:sz w:val="24"/>
        </w:rPr>
        <w:t xml:space="preserve"> </w:t>
      </w:r>
      <w:r>
        <w:rPr>
          <w:sz w:val="24"/>
        </w:rPr>
        <w:t>умение</w:t>
      </w:r>
      <w:r>
        <w:rPr>
          <w:spacing w:val="-2"/>
          <w:sz w:val="24"/>
        </w:rPr>
        <w:t xml:space="preserve"> </w:t>
      </w:r>
      <w:r>
        <w:rPr>
          <w:sz w:val="24"/>
        </w:rPr>
        <w:t>применять</w:t>
      </w:r>
      <w:r>
        <w:rPr>
          <w:spacing w:val="-1"/>
          <w:sz w:val="24"/>
        </w:rPr>
        <w:t xml:space="preserve"> </w:t>
      </w:r>
      <w:r>
        <w:rPr>
          <w:sz w:val="24"/>
        </w:rPr>
        <w:t>их в</w:t>
      </w:r>
      <w:r>
        <w:rPr>
          <w:spacing w:val="-3"/>
          <w:sz w:val="24"/>
        </w:rPr>
        <w:t xml:space="preserve"> </w:t>
      </w:r>
      <w:r>
        <w:rPr>
          <w:sz w:val="24"/>
        </w:rPr>
        <w:t>речевой практике;</w:t>
      </w:r>
    </w:p>
    <w:p w:rsidR="004C31D4" w:rsidRDefault="00825692" w:rsidP="00025EF7">
      <w:pPr>
        <w:pStyle w:val="a9"/>
        <w:numPr>
          <w:ilvl w:val="1"/>
          <w:numId w:val="38"/>
        </w:numPr>
        <w:tabs>
          <w:tab w:val="left" w:pos="2023"/>
        </w:tabs>
        <w:ind w:right="142" w:firstLine="707"/>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 литературных текстов, умениями самостоятельного истолкования прочитанного 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аннотаций,</w:t>
      </w:r>
      <w:r>
        <w:rPr>
          <w:spacing w:val="1"/>
          <w:sz w:val="24"/>
        </w:rPr>
        <w:t xml:space="preserve"> </w:t>
      </w:r>
      <w:r>
        <w:rPr>
          <w:sz w:val="24"/>
        </w:rPr>
        <w:t>докладов, тезисов, конспектов, рефератов, а также написания отзывов и сочинений различных</w:t>
      </w:r>
      <w:r>
        <w:rPr>
          <w:spacing w:val="1"/>
          <w:sz w:val="24"/>
        </w:rPr>
        <w:t xml:space="preserve"> </w:t>
      </w:r>
      <w:r>
        <w:rPr>
          <w:sz w:val="24"/>
        </w:rPr>
        <w:t>жанров</w:t>
      </w:r>
      <w:r>
        <w:rPr>
          <w:spacing w:val="1"/>
          <w:sz w:val="24"/>
        </w:rPr>
        <w:t xml:space="preserve"> </w:t>
      </w:r>
      <w:r>
        <w:rPr>
          <w:sz w:val="24"/>
        </w:rPr>
        <w:t>(объём</w:t>
      </w:r>
      <w:r>
        <w:rPr>
          <w:spacing w:val="1"/>
          <w:sz w:val="24"/>
        </w:rPr>
        <w:t xml:space="preserve"> </w:t>
      </w:r>
      <w:r>
        <w:rPr>
          <w:sz w:val="24"/>
        </w:rPr>
        <w:t>сочинения</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58"/>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норм</w:t>
      </w:r>
      <w:r>
        <w:rPr>
          <w:spacing w:val="1"/>
          <w:sz w:val="24"/>
        </w:rPr>
        <w:t xml:space="preserve"> </w:t>
      </w:r>
      <w:r>
        <w:rPr>
          <w:sz w:val="24"/>
        </w:rPr>
        <w:t>русского</w:t>
      </w:r>
      <w:r>
        <w:rPr>
          <w:spacing w:val="-57"/>
          <w:sz w:val="24"/>
        </w:rPr>
        <w:t xml:space="preserve"> </w:t>
      </w:r>
      <w:r>
        <w:rPr>
          <w:sz w:val="24"/>
        </w:rPr>
        <w:t>литературного</w:t>
      </w:r>
      <w:r>
        <w:rPr>
          <w:spacing w:val="-1"/>
          <w:sz w:val="24"/>
        </w:rPr>
        <w:t xml:space="preserve"> </w:t>
      </w:r>
      <w:r>
        <w:rPr>
          <w:sz w:val="24"/>
        </w:rPr>
        <w:t>языка;</w:t>
      </w:r>
    </w:p>
    <w:p w:rsidR="004C31D4" w:rsidRDefault="00825692" w:rsidP="00025EF7">
      <w:pPr>
        <w:pStyle w:val="a9"/>
        <w:numPr>
          <w:ilvl w:val="1"/>
          <w:numId w:val="38"/>
        </w:numPr>
        <w:tabs>
          <w:tab w:val="left" w:pos="1769"/>
        </w:tabs>
        <w:spacing w:line="237" w:lineRule="auto"/>
        <w:ind w:right="141" w:firstLine="707"/>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1"/>
          <w:sz w:val="24"/>
        </w:rPr>
        <w:t xml:space="preserve"> </w:t>
      </w:r>
      <w:r>
        <w:rPr>
          <w:sz w:val="24"/>
        </w:rPr>
        <w:t>систем.</w:t>
      </w:r>
    </w:p>
    <w:p w:rsidR="004C31D4" w:rsidRDefault="00825692">
      <w:pPr>
        <w:pStyle w:val="Heading3"/>
        <w:ind w:left="606" w:right="146" w:firstLine="707"/>
      </w:pPr>
      <w:r>
        <w:t>Предметные результаты освоения программы по литературе к концу 11 класса</w:t>
      </w:r>
      <w:r>
        <w:rPr>
          <w:spacing w:val="1"/>
        </w:rPr>
        <w:t xml:space="preserve"> </w:t>
      </w:r>
      <w:r>
        <w:t>должны</w:t>
      </w:r>
      <w:r>
        <w:rPr>
          <w:spacing w:val="-1"/>
        </w:rPr>
        <w:t xml:space="preserve"> </w:t>
      </w:r>
      <w:r>
        <w:t>обеспечивать:</w:t>
      </w:r>
    </w:p>
    <w:p w:rsidR="004C31D4" w:rsidRDefault="00825692" w:rsidP="00025EF7">
      <w:pPr>
        <w:pStyle w:val="a9"/>
        <w:numPr>
          <w:ilvl w:val="0"/>
          <w:numId w:val="37"/>
        </w:numPr>
        <w:tabs>
          <w:tab w:val="left" w:pos="1683"/>
        </w:tabs>
        <w:spacing w:line="237" w:lineRule="auto"/>
        <w:ind w:right="137" w:firstLine="707"/>
        <w:rPr>
          <w:sz w:val="24"/>
        </w:rPr>
      </w:pPr>
      <w:r>
        <w:rPr>
          <w:sz w:val="24"/>
        </w:rPr>
        <w:t>осознание</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4"/>
          <w:sz w:val="24"/>
        </w:rPr>
        <w:t xml:space="preserve"> </w:t>
      </w:r>
      <w:r>
        <w:rPr>
          <w:sz w:val="24"/>
        </w:rPr>
        <w:t>и</w:t>
      </w:r>
      <w:r>
        <w:rPr>
          <w:spacing w:val="5"/>
          <w:sz w:val="24"/>
        </w:rPr>
        <w:t xml:space="preserve"> </w:t>
      </w:r>
      <w:r>
        <w:rPr>
          <w:sz w:val="24"/>
        </w:rPr>
        <w:t>мировой</w:t>
      </w:r>
      <w:r>
        <w:rPr>
          <w:spacing w:val="3"/>
          <w:sz w:val="24"/>
        </w:rPr>
        <w:t xml:space="preserve"> </w:t>
      </w:r>
      <w:r>
        <w:rPr>
          <w:sz w:val="24"/>
        </w:rPr>
        <w:t>культуры</w:t>
      </w:r>
      <w:r>
        <w:rPr>
          <w:spacing w:val="4"/>
          <w:sz w:val="24"/>
        </w:rPr>
        <w:t xml:space="preserve"> </w:t>
      </w:r>
      <w:r>
        <w:rPr>
          <w:sz w:val="24"/>
        </w:rPr>
        <w:t>через</w:t>
      </w:r>
      <w:r>
        <w:rPr>
          <w:spacing w:val="5"/>
          <w:sz w:val="24"/>
        </w:rPr>
        <w:t xml:space="preserve"> </w:t>
      </w:r>
      <w:r>
        <w:rPr>
          <w:sz w:val="24"/>
        </w:rPr>
        <w:t>умение</w:t>
      </w:r>
      <w:r>
        <w:rPr>
          <w:spacing w:val="8"/>
          <w:sz w:val="24"/>
        </w:rPr>
        <w:t xml:space="preserve"> </w:t>
      </w:r>
      <w:r>
        <w:rPr>
          <w:sz w:val="24"/>
        </w:rPr>
        <w:t>соотносить</w:t>
      </w:r>
      <w:r>
        <w:rPr>
          <w:spacing w:val="6"/>
          <w:sz w:val="24"/>
        </w:rPr>
        <w:t xml:space="preserve"> </w:t>
      </w:r>
      <w:r>
        <w:rPr>
          <w:sz w:val="24"/>
        </w:rPr>
        <w:t>художественную</w:t>
      </w:r>
      <w:r>
        <w:rPr>
          <w:spacing w:val="5"/>
          <w:sz w:val="24"/>
        </w:rPr>
        <w:t xml:space="preserve"> </w:t>
      </w:r>
      <w:r>
        <w:rPr>
          <w:sz w:val="24"/>
        </w:rPr>
        <w:t>литературу</w:t>
      </w:r>
      <w:r>
        <w:rPr>
          <w:spacing w:val="5"/>
          <w:sz w:val="24"/>
        </w:rPr>
        <w:t xml:space="preserve"> </w:t>
      </w:r>
      <w:r>
        <w:rPr>
          <w:sz w:val="24"/>
        </w:rPr>
        <w:t>конца</w:t>
      </w:r>
      <w:r>
        <w:rPr>
          <w:spacing w:val="4"/>
          <w:sz w:val="24"/>
        </w:rPr>
        <w:t xml:space="preserve"> </w:t>
      </w:r>
      <w:r>
        <w:rPr>
          <w:sz w:val="24"/>
        </w:rPr>
        <w:t>XIX</w:t>
      </w:r>
    </w:p>
    <w:p w:rsidR="004C31D4" w:rsidRDefault="00825692" w:rsidP="00025EF7">
      <w:pPr>
        <w:pStyle w:val="a9"/>
        <w:numPr>
          <w:ilvl w:val="0"/>
          <w:numId w:val="42"/>
        </w:numPr>
        <w:tabs>
          <w:tab w:val="left" w:pos="747"/>
        </w:tabs>
        <w:spacing w:before="2"/>
        <w:ind w:right="138" w:firstLine="0"/>
        <w:rPr>
          <w:sz w:val="24"/>
        </w:rPr>
      </w:pPr>
      <w:r>
        <w:rPr>
          <w:sz w:val="24"/>
        </w:rPr>
        <w:t>начала XXI века с фактами общественной жизни и культуры; раскрывать роль</w:t>
      </w:r>
      <w:r>
        <w:rPr>
          <w:spacing w:val="1"/>
          <w:sz w:val="24"/>
        </w:rPr>
        <w:t xml:space="preserve"> </w:t>
      </w:r>
      <w:r>
        <w:rPr>
          <w:sz w:val="24"/>
        </w:rPr>
        <w:t>литературы</w:t>
      </w:r>
      <w:r>
        <w:rPr>
          <w:spacing w:val="1"/>
          <w:sz w:val="24"/>
        </w:rPr>
        <w:t xml:space="preserve"> </w:t>
      </w:r>
      <w:r>
        <w:rPr>
          <w:sz w:val="24"/>
        </w:rPr>
        <w:t>в</w:t>
      </w:r>
      <w:r>
        <w:rPr>
          <w:spacing w:val="-57"/>
          <w:sz w:val="24"/>
        </w:rPr>
        <w:t xml:space="preserve"> </w:t>
      </w:r>
      <w:r>
        <w:rPr>
          <w:sz w:val="24"/>
        </w:rPr>
        <w:t>духовном и культурном развитии общества; воспитание ценностного отношения к литературе</w:t>
      </w:r>
      <w:r>
        <w:rPr>
          <w:spacing w:val="1"/>
          <w:sz w:val="24"/>
        </w:rPr>
        <w:t xml:space="preserve"> </w:t>
      </w:r>
      <w:r>
        <w:rPr>
          <w:sz w:val="24"/>
        </w:rPr>
        <w:t>как</w:t>
      </w:r>
      <w:r>
        <w:rPr>
          <w:spacing w:val="-1"/>
          <w:sz w:val="24"/>
        </w:rPr>
        <w:t xml:space="preserve"> </w:t>
      </w:r>
      <w:r>
        <w:rPr>
          <w:sz w:val="24"/>
        </w:rPr>
        <w:t>неотъемлемой части</w:t>
      </w:r>
      <w:r>
        <w:rPr>
          <w:spacing w:val="1"/>
          <w:sz w:val="24"/>
        </w:rPr>
        <w:t xml:space="preserve"> </w:t>
      </w:r>
      <w:r>
        <w:rPr>
          <w:sz w:val="24"/>
        </w:rPr>
        <w:t>культуры;</w:t>
      </w:r>
    </w:p>
    <w:p w:rsidR="004C31D4" w:rsidRDefault="00825692" w:rsidP="00025EF7">
      <w:pPr>
        <w:pStyle w:val="a9"/>
        <w:numPr>
          <w:ilvl w:val="0"/>
          <w:numId w:val="37"/>
        </w:numPr>
        <w:tabs>
          <w:tab w:val="left" w:pos="1635"/>
        </w:tabs>
        <w:spacing w:line="237" w:lineRule="auto"/>
        <w:ind w:right="139" w:firstLine="707"/>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57"/>
          <w:sz w:val="24"/>
        </w:rPr>
        <w:t xml:space="preserve"> </w:t>
      </w:r>
      <w:r>
        <w:rPr>
          <w:sz w:val="24"/>
        </w:rPr>
        <w:t>духовно-нравственным развитием личности в контексте осмысления произведений русской,</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собственного</w:t>
      </w:r>
      <w:r>
        <w:rPr>
          <w:spacing w:val="1"/>
          <w:sz w:val="24"/>
        </w:rPr>
        <w:t xml:space="preserve"> </w:t>
      </w:r>
      <w:r>
        <w:rPr>
          <w:sz w:val="24"/>
        </w:rPr>
        <w:t>интеллектуально-</w:t>
      </w:r>
      <w:r>
        <w:rPr>
          <w:spacing w:val="1"/>
          <w:sz w:val="24"/>
        </w:rPr>
        <w:t xml:space="preserve"> </w:t>
      </w:r>
      <w:r>
        <w:rPr>
          <w:sz w:val="24"/>
        </w:rPr>
        <w:t>нравственного</w:t>
      </w:r>
      <w:r>
        <w:rPr>
          <w:spacing w:val="-1"/>
          <w:sz w:val="24"/>
        </w:rPr>
        <w:t xml:space="preserve"> </w:t>
      </w:r>
      <w:r>
        <w:rPr>
          <w:sz w:val="24"/>
        </w:rPr>
        <w:t>роста;</w:t>
      </w:r>
    </w:p>
    <w:p w:rsidR="004C31D4" w:rsidRDefault="004C31D4">
      <w:pPr>
        <w:spacing w:line="237" w:lineRule="auto"/>
        <w:jc w:val="both"/>
        <w:rPr>
          <w:sz w:val="24"/>
        </w:rPr>
        <w:sectPr w:rsidR="004C31D4">
          <w:pgSz w:w="11900" w:h="16850"/>
          <w:pgMar w:top="1060" w:right="580" w:bottom="620" w:left="740" w:header="816" w:footer="435" w:gutter="0"/>
          <w:cols w:space="720"/>
        </w:sectPr>
      </w:pPr>
    </w:p>
    <w:p w:rsidR="004C31D4" w:rsidRDefault="004C31D4">
      <w:pPr>
        <w:pStyle w:val="a5"/>
        <w:spacing w:before="8"/>
        <w:ind w:left="0"/>
        <w:jc w:val="left"/>
        <w:rPr>
          <w:sz w:val="17"/>
        </w:rPr>
      </w:pPr>
    </w:p>
    <w:p w:rsidR="004C31D4" w:rsidRDefault="00825692" w:rsidP="00025EF7">
      <w:pPr>
        <w:pStyle w:val="a9"/>
        <w:numPr>
          <w:ilvl w:val="0"/>
          <w:numId w:val="37"/>
        </w:numPr>
        <w:tabs>
          <w:tab w:val="left" w:pos="1634"/>
        </w:tabs>
        <w:spacing w:before="91" w:line="237" w:lineRule="auto"/>
        <w:ind w:right="138" w:firstLine="707"/>
        <w:rPr>
          <w:sz w:val="24"/>
        </w:rPr>
      </w:pPr>
      <w:r>
        <w:rPr>
          <w:sz w:val="24"/>
        </w:rPr>
        <w:t>приобщение к российскому литературному наследию и через него - к традиционным</w:t>
      </w:r>
      <w:r>
        <w:rPr>
          <w:spacing w:val="1"/>
          <w:sz w:val="24"/>
        </w:rPr>
        <w:t xml:space="preserve"> </w:t>
      </w:r>
      <w:r>
        <w:rPr>
          <w:sz w:val="24"/>
        </w:rPr>
        <w:t>ценностям и сокровищам отечественной и мировой культуры; понимание роли и места русской</w:t>
      </w:r>
      <w:r>
        <w:rPr>
          <w:spacing w:val="-57"/>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мировом</w:t>
      </w:r>
      <w:r>
        <w:rPr>
          <w:spacing w:val="-2"/>
          <w:sz w:val="24"/>
        </w:rPr>
        <w:t xml:space="preserve"> </w:t>
      </w:r>
      <w:r>
        <w:rPr>
          <w:sz w:val="24"/>
        </w:rPr>
        <w:t>культурном</w:t>
      </w:r>
      <w:r>
        <w:rPr>
          <w:spacing w:val="-1"/>
          <w:sz w:val="24"/>
        </w:rPr>
        <w:t xml:space="preserve"> </w:t>
      </w:r>
      <w:r>
        <w:rPr>
          <w:sz w:val="24"/>
        </w:rPr>
        <w:t>процессе;</w:t>
      </w:r>
    </w:p>
    <w:p w:rsidR="004C31D4" w:rsidRDefault="00825692" w:rsidP="00025EF7">
      <w:pPr>
        <w:pStyle w:val="a9"/>
        <w:numPr>
          <w:ilvl w:val="0"/>
          <w:numId w:val="37"/>
        </w:numPr>
        <w:tabs>
          <w:tab w:val="left" w:pos="1634"/>
        </w:tabs>
        <w:spacing w:before="3" w:line="237" w:lineRule="auto"/>
        <w:ind w:right="138" w:firstLine="707"/>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(конец</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начало</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и</w:t>
      </w:r>
      <w:r>
        <w:rPr>
          <w:spacing w:val="1"/>
          <w:sz w:val="24"/>
        </w:rPr>
        <w:t xml:space="preserve"> </w:t>
      </w:r>
      <w:r>
        <w:rPr>
          <w:sz w:val="24"/>
        </w:rPr>
        <w:t>современной</w:t>
      </w:r>
      <w:r>
        <w:rPr>
          <w:spacing w:val="1"/>
          <w:sz w:val="24"/>
        </w:rPr>
        <w:t xml:space="preserve"> </w:t>
      </w:r>
      <w:r>
        <w:rPr>
          <w:sz w:val="24"/>
        </w:rPr>
        <w:t>литературы,</w:t>
      </w:r>
      <w:r>
        <w:rPr>
          <w:spacing w:val="1"/>
          <w:sz w:val="24"/>
        </w:rPr>
        <w:t xml:space="preserve"> </w:t>
      </w:r>
      <w:r>
        <w:rPr>
          <w:sz w:val="24"/>
        </w:rPr>
        <w:t>их</w:t>
      </w:r>
      <w:r>
        <w:rPr>
          <w:spacing w:val="1"/>
          <w:sz w:val="24"/>
        </w:rPr>
        <w:t xml:space="preserve"> </w:t>
      </w:r>
      <w:r>
        <w:rPr>
          <w:sz w:val="24"/>
        </w:rPr>
        <w:t>историко-культурного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влияния на</w:t>
      </w:r>
      <w:r>
        <w:rPr>
          <w:spacing w:val="1"/>
          <w:sz w:val="24"/>
        </w:rPr>
        <w:t xml:space="preserve"> </w:t>
      </w:r>
      <w:r>
        <w:rPr>
          <w:sz w:val="24"/>
        </w:rPr>
        <w:t>формирование</w:t>
      </w:r>
      <w:r>
        <w:rPr>
          <w:spacing w:val="-2"/>
          <w:sz w:val="24"/>
        </w:rPr>
        <w:t xml:space="preserve"> </w:t>
      </w:r>
      <w:r>
        <w:rPr>
          <w:sz w:val="24"/>
        </w:rPr>
        <w:t>национальной</w:t>
      </w:r>
      <w:r>
        <w:rPr>
          <w:spacing w:val="-2"/>
          <w:sz w:val="24"/>
        </w:rPr>
        <w:t xml:space="preserve"> </w:t>
      </w:r>
      <w:r>
        <w:rPr>
          <w:sz w:val="24"/>
        </w:rPr>
        <w:t>и мировой литературы;</w:t>
      </w:r>
    </w:p>
    <w:p w:rsidR="004C31D4" w:rsidRDefault="00825692" w:rsidP="00025EF7">
      <w:pPr>
        <w:pStyle w:val="a9"/>
        <w:numPr>
          <w:ilvl w:val="0"/>
          <w:numId w:val="37"/>
        </w:numPr>
        <w:tabs>
          <w:tab w:val="left" w:pos="1644"/>
        </w:tabs>
        <w:spacing w:before="8" w:line="237" w:lineRule="auto"/>
        <w:ind w:right="141" w:firstLine="707"/>
        <w:rPr>
          <w:sz w:val="24"/>
        </w:rPr>
      </w:pPr>
      <w:r>
        <w:rPr>
          <w:sz w:val="24"/>
        </w:rPr>
        <w:t>сформированность умений определять и учитывать историко-культурный контекст и</w:t>
      </w:r>
      <w:r>
        <w:rPr>
          <w:spacing w:val="-57"/>
          <w:sz w:val="24"/>
        </w:rPr>
        <w:t xml:space="preserve"> </w:t>
      </w:r>
      <w:r>
        <w:rPr>
          <w:sz w:val="24"/>
        </w:rPr>
        <w:t>контекст творчества писателя в процессе анализа художественных текстов, выявлять связь</w:t>
      </w:r>
      <w:r>
        <w:rPr>
          <w:spacing w:val="1"/>
          <w:sz w:val="24"/>
        </w:rPr>
        <w:t xml:space="preserve"> </w:t>
      </w:r>
      <w:r>
        <w:rPr>
          <w:sz w:val="24"/>
        </w:rPr>
        <w:t>литературных произведений конца XIX-XXI века со временем написания, с современностью и</w:t>
      </w:r>
      <w:r>
        <w:rPr>
          <w:spacing w:val="1"/>
          <w:sz w:val="24"/>
        </w:rPr>
        <w:t xml:space="preserve"> </w:t>
      </w:r>
      <w:r>
        <w:rPr>
          <w:sz w:val="24"/>
        </w:rPr>
        <w:t>традицией;</w:t>
      </w:r>
      <w:r>
        <w:rPr>
          <w:spacing w:val="-1"/>
          <w:sz w:val="24"/>
        </w:rPr>
        <w:t xml:space="preserve"> </w:t>
      </w:r>
      <w:r>
        <w:rPr>
          <w:sz w:val="24"/>
        </w:rPr>
        <w:t>выявлять</w:t>
      </w:r>
      <w:r>
        <w:rPr>
          <w:spacing w:val="-1"/>
          <w:sz w:val="24"/>
        </w:rPr>
        <w:t xml:space="preserve"> </w:t>
      </w:r>
      <w:r>
        <w:rPr>
          <w:sz w:val="24"/>
        </w:rPr>
        <w:t>«сквозные</w:t>
      </w:r>
      <w:r>
        <w:rPr>
          <w:spacing w:val="-3"/>
          <w:sz w:val="24"/>
        </w:rPr>
        <w:t xml:space="preserve"> </w:t>
      </w:r>
      <w:r>
        <w:rPr>
          <w:sz w:val="24"/>
        </w:rPr>
        <w:t>темы»</w:t>
      </w:r>
      <w:r>
        <w:rPr>
          <w:spacing w:val="-1"/>
          <w:sz w:val="24"/>
        </w:rPr>
        <w:t xml:space="preserve"> </w:t>
      </w:r>
      <w:r>
        <w:rPr>
          <w:sz w:val="24"/>
        </w:rPr>
        <w:t>и</w:t>
      </w:r>
      <w:r>
        <w:rPr>
          <w:spacing w:val="-1"/>
          <w:sz w:val="24"/>
        </w:rPr>
        <w:t xml:space="preserve"> </w:t>
      </w:r>
      <w:r>
        <w:rPr>
          <w:sz w:val="24"/>
        </w:rPr>
        <w:t>ключевые</w:t>
      </w:r>
      <w:r>
        <w:rPr>
          <w:spacing w:val="-2"/>
          <w:sz w:val="24"/>
        </w:rPr>
        <w:t xml:space="preserve"> </w:t>
      </w:r>
      <w:r>
        <w:rPr>
          <w:sz w:val="24"/>
        </w:rPr>
        <w:t>проблемы русской</w:t>
      </w:r>
      <w:r>
        <w:rPr>
          <w:spacing w:val="-1"/>
          <w:sz w:val="24"/>
        </w:rPr>
        <w:t xml:space="preserve"> </w:t>
      </w:r>
      <w:r>
        <w:rPr>
          <w:sz w:val="24"/>
        </w:rPr>
        <w:t>литературы;</w:t>
      </w:r>
    </w:p>
    <w:p w:rsidR="004C31D4" w:rsidRDefault="00825692" w:rsidP="00025EF7">
      <w:pPr>
        <w:pStyle w:val="a9"/>
        <w:numPr>
          <w:ilvl w:val="0"/>
          <w:numId w:val="37"/>
        </w:numPr>
        <w:tabs>
          <w:tab w:val="left" w:pos="1639"/>
        </w:tabs>
        <w:spacing w:before="5"/>
        <w:ind w:right="143" w:firstLine="707"/>
        <w:rPr>
          <w:sz w:val="24"/>
        </w:rPr>
      </w:pPr>
      <w:r>
        <w:rPr>
          <w:sz w:val="24"/>
        </w:rPr>
        <w:t>способность выявлять в произведениях художественной литературы образы, темы,</w:t>
      </w:r>
      <w:r>
        <w:rPr>
          <w:spacing w:val="1"/>
          <w:sz w:val="24"/>
        </w:rPr>
        <w:t xml:space="preserve"> </w:t>
      </w:r>
      <w:r>
        <w:rPr>
          <w:sz w:val="24"/>
        </w:rPr>
        <w:t>идеи,</w:t>
      </w:r>
      <w:r>
        <w:rPr>
          <w:spacing w:val="12"/>
          <w:sz w:val="24"/>
        </w:rPr>
        <w:t xml:space="preserve"> </w:t>
      </w:r>
      <w:r>
        <w:rPr>
          <w:sz w:val="24"/>
        </w:rPr>
        <w:t>проблемы</w:t>
      </w:r>
      <w:r>
        <w:rPr>
          <w:spacing w:val="11"/>
          <w:sz w:val="24"/>
        </w:rPr>
        <w:t xml:space="preserve"> </w:t>
      </w:r>
      <w:r>
        <w:rPr>
          <w:sz w:val="24"/>
        </w:rPr>
        <w:t>и</w:t>
      </w:r>
      <w:r>
        <w:rPr>
          <w:spacing w:val="14"/>
          <w:sz w:val="24"/>
        </w:rPr>
        <w:t xml:space="preserve"> </w:t>
      </w:r>
      <w:r>
        <w:rPr>
          <w:sz w:val="24"/>
        </w:rPr>
        <w:t>выражать</w:t>
      </w:r>
      <w:r>
        <w:rPr>
          <w:spacing w:val="13"/>
          <w:sz w:val="24"/>
        </w:rPr>
        <w:t xml:space="preserve"> </w:t>
      </w:r>
      <w:r>
        <w:rPr>
          <w:sz w:val="24"/>
        </w:rPr>
        <w:t>своё</w:t>
      </w:r>
      <w:r>
        <w:rPr>
          <w:spacing w:val="11"/>
          <w:sz w:val="24"/>
        </w:rPr>
        <w:t xml:space="preserve"> </w:t>
      </w:r>
      <w:r>
        <w:rPr>
          <w:sz w:val="24"/>
        </w:rPr>
        <w:t>отношение</w:t>
      </w:r>
      <w:r>
        <w:rPr>
          <w:spacing w:val="11"/>
          <w:sz w:val="24"/>
        </w:rPr>
        <w:t xml:space="preserve"> </w:t>
      </w:r>
      <w:r>
        <w:rPr>
          <w:sz w:val="24"/>
        </w:rPr>
        <w:t>к</w:t>
      </w:r>
      <w:r>
        <w:rPr>
          <w:spacing w:val="13"/>
          <w:sz w:val="24"/>
        </w:rPr>
        <w:t xml:space="preserve"> </w:t>
      </w:r>
      <w:r>
        <w:rPr>
          <w:sz w:val="24"/>
        </w:rPr>
        <w:t>ним</w:t>
      </w:r>
      <w:r>
        <w:rPr>
          <w:spacing w:val="11"/>
          <w:sz w:val="24"/>
        </w:rPr>
        <w:t xml:space="preserve"> </w:t>
      </w:r>
      <w:r>
        <w:rPr>
          <w:sz w:val="24"/>
        </w:rPr>
        <w:t>в</w:t>
      </w:r>
      <w:r>
        <w:rPr>
          <w:spacing w:val="11"/>
          <w:sz w:val="24"/>
        </w:rPr>
        <w:t xml:space="preserve"> </w:t>
      </w:r>
      <w:r>
        <w:rPr>
          <w:sz w:val="24"/>
        </w:rPr>
        <w:t>развёрнутых</w:t>
      </w:r>
      <w:r>
        <w:rPr>
          <w:spacing w:val="13"/>
          <w:sz w:val="24"/>
        </w:rPr>
        <w:t xml:space="preserve"> </w:t>
      </w:r>
      <w:r>
        <w:rPr>
          <w:sz w:val="24"/>
        </w:rPr>
        <w:t>аргументированных</w:t>
      </w:r>
      <w:r>
        <w:rPr>
          <w:spacing w:val="11"/>
          <w:sz w:val="24"/>
        </w:rPr>
        <w:t xml:space="preserve"> </w:t>
      </w:r>
      <w:r>
        <w:rPr>
          <w:sz w:val="24"/>
        </w:rPr>
        <w:t>устных</w:t>
      </w:r>
      <w:r>
        <w:rPr>
          <w:spacing w:val="-57"/>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w:t>
      </w:r>
      <w:r>
        <w:rPr>
          <w:spacing w:val="1"/>
          <w:sz w:val="24"/>
        </w:rPr>
        <w:t xml:space="preserve"> </w:t>
      </w:r>
      <w:r>
        <w:rPr>
          <w:sz w:val="24"/>
        </w:rPr>
        <w:t>темы;</w:t>
      </w:r>
      <w:r>
        <w:rPr>
          <w:spacing w:val="60"/>
          <w:sz w:val="24"/>
        </w:rPr>
        <w:t xml:space="preserve"> </w:t>
      </w:r>
      <w:r>
        <w:rPr>
          <w:sz w:val="24"/>
        </w:rPr>
        <w:t>свободное</w:t>
      </w:r>
      <w:r>
        <w:rPr>
          <w:spacing w:val="1"/>
          <w:sz w:val="24"/>
        </w:rPr>
        <w:t xml:space="preserve"> </w:t>
      </w:r>
      <w:r>
        <w:rPr>
          <w:sz w:val="24"/>
        </w:rPr>
        <w:t>владение</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речью</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обсуждения</w:t>
      </w:r>
      <w:r>
        <w:rPr>
          <w:spacing w:val="1"/>
          <w:sz w:val="24"/>
        </w:rPr>
        <w:t xml:space="preserve"> </w:t>
      </w:r>
      <w:r>
        <w:rPr>
          <w:sz w:val="24"/>
        </w:rPr>
        <w:t>лучших</w:t>
      </w:r>
      <w:r>
        <w:rPr>
          <w:spacing w:val="1"/>
          <w:sz w:val="24"/>
        </w:rPr>
        <w:t xml:space="preserve"> </w:t>
      </w:r>
      <w:r>
        <w:rPr>
          <w:sz w:val="24"/>
        </w:rPr>
        <w:t>образцов</w:t>
      </w:r>
      <w:r>
        <w:rPr>
          <w:spacing w:val="-57"/>
          <w:sz w:val="24"/>
        </w:rPr>
        <w:t xml:space="preserve"> </w:t>
      </w:r>
      <w:r>
        <w:rPr>
          <w:sz w:val="24"/>
        </w:rPr>
        <w:t>отечественной</w:t>
      </w:r>
      <w:r>
        <w:rPr>
          <w:spacing w:val="-1"/>
          <w:sz w:val="24"/>
        </w:rPr>
        <w:t xml:space="preserve"> </w:t>
      </w:r>
      <w:r>
        <w:rPr>
          <w:sz w:val="24"/>
        </w:rPr>
        <w:t>и зарубежной литературы;</w:t>
      </w:r>
    </w:p>
    <w:p w:rsidR="004C31D4" w:rsidRDefault="00825692" w:rsidP="00025EF7">
      <w:pPr>
        <w:pStyle w:val="a9"/>
        <w:numPr>
          <w:ilvl w:val="0"/>
          <w:numId w:val="37"/>
        </w:numPr>
        <w:tabs>
          <w:tab w:val="left" w:pos="1639"/>
        </w:tabs>
        <w:spacing w:line="237" w:lineRule="auto"/>
        <w:ind w:right="145" w:firstLine="707"/>
        <w:rPr>
          <w:sz w:val="24"/>
        </w:rPr>
      </w:pPr>
      <w:r>
        <w:rPr>
          <w:sz w:val="24"/>
        </w:rPr>
        <w:t>самостоятельное осмысление художественной картины жизни, созданной автором 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rsidR="004C31D4" w:rsidRDefault="00825692" w:rsidP="00025EF7">
      <w:pPr>
        <w:pStyle w:val="a9"/>
        <w:numPr>
          <w:ilvl w:val="0"/>
          <w:numId w:val="37"/>
        </w:numPr>
        <w:tabs>
          <w:tab w:val="left" w:pos="1639"/>
        </w:tabs>
        <w:spacing w:before="4" w:line="235" w:lineRule="auto"/>
        <w:ind w:right="149" w:firstLine="707"/>
        <w:rPr>
          <w:sz w:val="24"/>
        </w:rPr>
      </w:pPr>
      <w:r>
        <w:rPr>
          <w:sz w:val="24"/>
        </w:rPr>
        <w:t>сформированность умений выразительно (с учётом индивидуальных особенностей</w:t>
      </w:r>
      <w:r>
        <w:rPr>
          <w:spacing w:val="1"/>
          <w:sz w:val="24"/>
        </w:rPr>
        <w:t xml:space="preserve"> </w:t>
      </w:r>
      <w:r>
        <w:rPr>
          <w:sz w:val="24"/>
        </w:rPr>
        <w:t>обучающихся)</w:t>
      </w:r>
      <w:r>
        <w:rPr>
          <w:spacing w:val="-2"/>
          <w:sz w:val="24"/>
        </w:rPr>
        <w:t xml:space="preserve"> </w:t>
      </w:r>
      <w:r>
        <w:rPr>
          <w:sz w:val="24"/>
        </w:rPr>
        <w:t>читать,</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наизусть не</w:t>
      </w:r>
      <w:r>
        <w:rPr>
          <w:spacing w:val="-5"/>
          <w:sz w:val="24"/>
        </w:rPr>
        <w:t xml:space="preserve"> </w:t>
      </w:r>
      <w:r>
        <w:rPr>
          <w:sz w:val="24"/>
        </w:rPr>
        <w:t>менее</w:t>
      </w:r>
      <w:r>
        <w:rPr>
          <w:spacing w:val="-2"/>
          <w:sz w:val="24"/>
        </w:rPr>
        <w:t xml:space="preserve"> </w:t>
      </w:r>
      <w:r>
        <w:rPr>
          <w:sz w:val="24"/>
        </w:rPr>
        <w:t>10</w:t>
      </w:r>
      <w:r>
        <w:rPr>
          <w:spacing w:val="-1"/>
          <w:sz w:val="24"/>
        </w:rPr>
        <w:t xml:space="preserve"> </w:t>
      </w:r>
      <w:r>
        <w:rPr>
          <w:sz w:val="24"/>
        </w:rPr>
        <w:t>произведений</w:t>
      </w:r>
      <w:r>
        <w:rPr>
          <w:spacing w:val="-3"/>
          <w:sz w:val="24"/>
        </w:rPr>
        <w:t xml:space="preserve"> </w:t>
      </w:r>
      <w:r>
        <w:rPr>
          <w:sz w:val="24"/>
        </w:rPr>
        <w:t>и</w:t>
      </w:r>
      <w:r>
        <w:rPr>
          <w:spacing w:val="-1"/>
          <w:sz w:val="24"/>
        </w:rPr>
        <w:t xml:space="preserve"> </w:t>
      </w:r>
      <w:r>
        <w:rPr>
          <w:sz w:val="24"/>
        </w:rPr>
        <w:t>(или)</w:t>
      </w:r>
      <w:r>
        <w:rPr>
          <w:spacing w:val="-1"/>
          <w:sz w:val="24"/>
        </w:rPr>
        <w:t xml:space="preserve"> </w:t>
      </w:r>
      <w:r>
        <w:rPr>
          <w:sz w:val="24"/>
        </w:rPr>
        <w:t>фрагментов;</w:t>
      </w:r>
    </w:p>
    <w:p w:rsidR="004C31D4" w:rsidRDefault="00825692" w:rsidP="00025EF7">
      <w:pPr>
        <w:pStyle w:val="a9"/>
        <w:numPr>
          <w:ilvl w:val="0"/>
          <w:numId w:val="37"/>
        </w:numPr>
        <w:tabs>
          <w:tab w:val="left" w:pos="1639"/>
        </w:tabs>
        <w:spacing w:before="3"/>
        <w:ind w:right="134" w:firstLine="707"/>
        <w:rPr>
          <w:sz w:val="24"/>
        </w:rPr>
      </w:pPr>
      <w:r>
        <w:rPr>
          <w:sz w:val="24"/>
        </w:rPr>
        <w:t>овладение умениями самостоятельного анализа и интерпретации художественных</w:t>
      </w:r>
      <w:r>
        <w:rPr>
          <w:spacing w:val="1"/>
          <w:sz w:val="24"/>
        </w:rPr>
        <w:t xml:space="preserve"> </w:t>
      </w:r>
      <w:r>
        <w:rPr>
          <w:sz w:val="24"/>
        </w:rPr>
        <w:t>произведений в единстве формы и содержания (с учётом неоднозначности заложенных в нём</w:t>
      </w:r>
      <w:r>
        <w:rPr>
          <w:spacing w:val="1"/>
          <w:sz w:val="24"/>
        </w:rPr>
        <w:t xml:space="preserve"> </w:t>
      </w:r>
      <w:r>
        <w:rPr>
          <w:sz w:val="24"/>
        </w:rPr>
        <w:t>смыслов и наличия в нём подтекста) с использованием теоретико-литературных терминов и</w:t>
      </w:r>
      <w:r>
        <w:rPr>
          <w:spacing w:val="1"/>
          <w:sz w:val="24"/>
        </w:rPr>
        <w:t xml:space="preserve"> </w:t>
      </w:r>
      <w:r>
        <w:rPr>
          <w:sz w:val="24"/>
        </w:rPr>
        <w:t>понятий (в дополнение к изученным на уровне основного общего образования): конкретно-</w:t>
      </w:r>
      <w:r>
        <w:rPr>
          <w:spacing w:val="1"/>
          <w:sz w:val="24"/>
        </w:rPr>
        <w:t xml:space="preserve"> </w:t>
      </w:r>
      <w:r>
        <w:rPr>
          <w:sz w:val="24"/>
        </w:rPr>
        <w:t>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 авторский</w:t>
      </w:r>
      <w:r>
        <w:rPr>
          <w:spacing w:val="1"/>
          <w:sz w:val="24"/>
        </w:rPr>
        <w:t xml:space="preserve"> </w:t>
      </w:r>
      <w:r>
        <w:rPr>
          <w:sz w:val="24"/>
        </w:rPr>
        <w:t>замысел и</w:t>
      </w:r>
      <w:r>
        <w:rPr>
          <w:spacing w:val="1"/>
          <w:sz w:val="24"/>
        </w:rPr>
        <w:t xml:space="preserve"> </w:t>
      </w:r>
      <w:r>
        <w:rPr>
          <w:sz w:val="24"/>
        </w:rPr>
        <w:t>его воплощение; художественное время и</w:t>
      </w:r>
      <w:r>
        <w:rPr>
          <w:spacing w:val="60"/>
          <w:sz w:val="24"/>
        </w:rPr>
        <w:t xml:space="preserve"> </w:t>
      </w:r>
      <w:r>
        <w:rPr>
          <w:sz w:val="24"/>
        </w:rPr>
        <w:t>пространство;</w:t>
      </w:r>
      <w:r>
        <w:rPr>
          <w:spacing w:val="1"/>
          <w:sz w:val="24"/>
        </w:rPr>
        <w:t xml:space="preserve"> </w:t>
      </w:r>
      <w:r>
        <w:rPr>
          <w:sz w:val="24"/>
        </w:rPr>
        <w:t>миф</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историзм,</w:t>
      </w:r>
      <w:r>
        <w:rPr>
          <w:spacing w:val="1"/>
          <w:sz w:val="24"/>
        </w:rPr>
        <w:t xml:space="preserve"> </w:t>
      </w:r>
      <w:r>
        <w:rPr>
          <w:sz w:val="24"/>
        </w:rPr>
        <w:t>народность;</w:t>
      </w:r>
      <w:r>
        <w:rPr>
          <w:spacing w:val="1"/>
          <w:sz w:val="24"/>
        </w:rPr>
        <w:t xml:space="preserve"> </w:t>
      </w:r>
      <w:r>
        <w:rPr>
          <w:sz w:val="24"/>
        </w:rPr>
        <w:t>историко-литературный</w:t>
      </w:r>
      <w:r>
        <w:rPr>
          <w:spacing w:val="1"/>
          <w:sz w:val="24"/>
        </w:rPr>
        <w:t xml:space="preserve"> </w:t>
      </w:r>
      <w:r>
        <w:rPr>
          <w:sz w:val="24"/>
        </w:rPr>
        <w:t>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 литературные жанры; трагическое и комическое; психологизм; тематика и</w:t>
      </w:r>
      <w:r>
        <w:rPr>
          <w:spacing w:val="1"/>
          <w:sz w:val="24"/>
        </w:rPr>
        <w:t xml:space="preserve"> </w:t>
      </w:r>
      <w:r>
        <w:rPr>
          <w:sz w:val="24"/>
        </w:rPr>
        <w:t>проблематика;</w:t>
      </w:r>
      <w:r>
        <w:rPr>
          <w:spacing w:val="1"/>
          <w:sz w:val="24"/>
        </w:rPr>
        <w:t xml:space="preserve"> </w:t>
      </w:r>
      <w:r>
        <w:rPr>
          <w:sz w:val="24"/>
        </w:rPr>
        <w:t>авторская</w:t>
      </w:r>
      <w:r>
        <w:rPr>
          <w:spacing w:val="1"/>
          <w:sz w:val="24"/>
        </w:rPr>
        <w:t xml:space="preserve"> </w:t>
      </w:r>
      <w:r>
        <w:rPr>
          <w:sz w:val="24"/>
        </w:rPr>
        <w:t>позиция;</w:t>
      </w:r>
      <w:r>
        <w:rPr>
          <w:spacing w:val="1"/>
          <w:sz w:val="24"/>
        </w:rPr>
        <w:t xml:space="preserve"> </w:t>
      </w:r>
      <w:r>
        <w:rPr>
          <w:sz w:val="24"/>
        </w:rPr>
        <w:t>фабула;</w:t>
      </w:r>
      <w:r>
        <w:rPr>
          <w:spacing w:val="1"/>
          <w:sz w:val="24"/>
        </w:rPr>
        <w:t xml:space="preserve"> </w:t>
      </w:r>
      <w:r>
        <w:rPr>
          <w:sz w:val="24"/>
        </w:rPr>
        <w:t>виды</w:t>
      </w:r>
      <w:r>
        <w:rPr>
          <w:spacing w:val="1"/>
          <w:sz w:val="24"/>
        </w:rPr>
        <w:t xml:space="preserve"> </w:t>
      </w:r>
      <w:r>
        <w:rPr>
          <w:sz w:val="24"/>
        </w:rPr>
        <w:t>тропов</w:t>
      </w:r>
      <w:r>
        <w:rPr>
          <w:spacing w:val="1"/>
          <w:sz w:val="24"/>
        </w:rPr>
        <w:t xml:space="preserve"> </w:t>
      </w:r>
      <w:r>
        <w:rPr>
          <w:sz w:val="24"/>
        </w:rPr>
        <w:t>и</w:t>
      </w:r>
      <w:r>
        <w:rPr>
          <w:spacing w:val="1"/>
          <w:sz w:val="24"/>
        </w:rPr>
        <w:t xml:space="preserve"> </w:t>
      </w:r>
      <w:r>
        <w:rPr>
          <w:sz w:val="24"/>
        </w:rPr>
        <w:t>фигуры</w:t>
      </w:r>
      <w:r>
        <w:rPr>
          <w:spacing w:val="1"/>
          <w:sz w:val="24"/>
        </w:rPr>
        <w:t xml:space="preserve"> </w:t>
      </w:r>
      <w:r>
        <w:rPr>
          <w:sz w:val="24"/>
        </w:rPr>
        <w:t>речи;</w:t>
      </w:r>
      <w:r>
        <w:rPr>
          <w:spacing w:val="1"/>
          <w:sz w:val="24"/>
        </w:rPr>
        <w:t xml:space="preserve"> </w:t>
      </w:r>
      <w:r>
        <w:rPr>
          <w:sz w:val="24"/>
        </w:rPr>
        <w:t>внутренняя</w:t>
      </w:r>
      <w:r>
        <w:rPr>
          <w:spacing w:val="60"/>
          <w:sz w:val="24"/>
        </w:rPr>
        <w:t xml:space="preserve"> </w:t>
      </w:r>
      <w:r>
        <w:rPr>
          <w:sz w:val="24"/>
        </w:rPr>
        <w:t>речь;</w:t>
      </w:r>
      <w:r>
        <w:rPr>
          <w:spacing w:val="-57"/>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 силлабо-тоническая), дольник, верлибр; «вечные темы» и «вечные образы» в</w:t>
      </w:r>
      <w:r>
        <w:rPr>
          <w:spacing w:val="1"/>
          <w:sz w:val="24"/>
        </w:rPr>
        <w:t xml:space="preserve"> </w:t>
      </w:r>
      <w:r>
        <w:rPr>
          <w:sz w:val="24"/>
        </w:rPr>
        <w:t>литературе; взаимосвязь и взаимовлияние национальных литератур; художественный перевод;</w:t>
      </w:r>
      <w:r>
        <w:rPr>
          <w:spacing w:val="1"/>
          <w:sz w:val="24"/>
        </w:rPr>
        <w:t xml:space="preserve"> </w:t>
      </w:r>
      <w:r>
        <w:rPr>
          <w:sz w:val="24"/>
        </w:rPr>
        <w:t>литературная</w:t>
      </w:r>
      <w:r>
        <w:rPr>
          <w:spacing w:val="-1"/>
          <w:sz w:val="24"/>
        </w:rPr>
        <w:t xml:space="preserve"> </w:t>
      </w:r>
      <w:r>
        <w:rPr>
          <w:sz w:val="24"/>
        </w:rPr>
        <w:t>критика;</w:t>
      </w:r>
    </w:p>
    <w:p w:rsidR="004C31D4" w:rsidRDefault="00825692" w:rsidP="00025EF7">
      <w:pPr>
        <w:pStyle w:val="a9"/>
        <w:numPr>
          <w:ilvl w:val="0"/>
          <w:numId w:val="37"/>
        </w:numPr>
        <w:tabs>
          <w:tab w:val="left" w:pos="1774"/>
        </w:tabs>
        <w:spacing w:line="237" w:lineRule="auto"/>
        <w:ind w:right="145" w:firstLine="707"/>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 и сравнивать их с художественными интерпретациями в других видах искусств</w:t>
      </w:r>
      <w:r>
        <w:rPr>
          <w:spacing w:val="1"/>
          <w:sz w:val="24"/>
        </w:rPr>
        <w:t xml:space="preserve"> </w:t>
      </w:r>
      <w:r>
        <w:rPr>
          <w:sz w:val="24"/>
        </w:rPr>
        <w:t>(графика,</w:t>
      </w:r>
      <w:r>
        <w:rPr>
          <w:spacing w:val="-1"/>
          <w:sz w:val="24"/>
        </w:rPr>
        <w:t xml:space="preserve"> </w:t>
      </w:r>
      <w:r>
        <w:rPr>
          <w:sz w:val="24"/>
        </w:rPr>
        <w:t>живопись, театр, кино, музыка</w:t>
      </w:r>
      <w:r>
        <w:rPr>
          <w:spacing w:val="-2"/>
          <w:sz w:val="24"/>
        </w:rPr>
        <w:t xml:space="preserve"> </w:t>
      </w:r>
      <w:r>
        <w:rPr>
          <w:sz w:val="24"/>
        </w:rPr>
        <w:t>и другие);</w:t>
      </w:r>
    </w:p>
    <w:p w:rsidR="004C31D4" w:rsidRDefault="00825692" w:rsidP="00025EF7">
      <w:pPr>
        <w:pStyle w:val="a9"/>
        <w:numPr>
          <w:ilvl w:val="0"/>
          <w:numId w:val="37"/>
        </w:numPr>
        <w:tabs>
          <w:tab w:val="left" w:pos="2083"/>
        </w:tabs>
        <w:ind w:right="144" w:firstLine="707"/>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57"/>
          <w:sz w:val="24"/>
        </w:rPr>
        <w:t xml:space="preserve"> </w:t>
      </w:r>
      <w:r>
        <w:rPr>
          <w:sz w:val="24"/>
        </w:rPr>
        <w:t>словесного искусства, о языке художественной литературы в его эстетической функции и 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 и</w:t>
      </w:r>
      <w:r>
        <w:rPr>
          <w:spacing w:val="-1"/>
          <w:sz w:val="24"/>
        </w:rPr>
        <w:t xml:space="preserve"> </w:t>
      </w:r>
      <w:r>
        <w:rPr>
          <w:sz w:val="24"/>
        </w:rPr>
        <w:t>умение</w:t>
      </w:r>
      <w:r>
        <w:rPr>
          <w:spacing w:val="-1"/>
          <w:sz w:val="24"/>
        </w:rPr>
        <w:t xml:space="preserve"> </w:t>
      </w:r>
      <w:r>
        <w:rPr>
          <w:sz w:val="24"/>
        </w:rPr>
        <w:t>применять их в</w:t>
      </w:r>
      <w:r>
        <w:rPr>
          <w:spacing w:val="-1"/>
          <w:sz w:val="24"/>
        </w:rPr>
        <w:t xml:space="preserve"> </w:t>
      </w:r>
      <w:r>
        <w:rPr>
          <w:sz w:val="24"/>
        </w:rPr>
        <w:t>речевой</w:t>
      </w:r>
      <w:r>
        <w:rPr>
          <w:spacing w:val="-1"/>
          <w:sz w:val="24"/>
        </w:rPr>
        <w:t xml:space="preserve"> </w:t>
      </w:r>
      <w:r>
        <w:rPr>
          <w:sz w:val="24"/>
        </w:rPr>
        <w:t>практике;</w:t>
      </w:r>
    </w:p>
    <w:p w:rsidR="004C31D4" w:rsidRDefault="00825692" w:rsidP="00025EF7">
      <w:pPr>
        <w:pStyle w:val="a9"/>
        <w:numPr>
          <w:ilvl w:val="0"/>
          <w:numId w:val="37"/>
        </w:numPr>
        <w:tabs>
          <w:tab w:val="left" w:pos="1779"/>
        </w:tabs>
        <w:ind w:right="140" w:firstLine="707"/>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 литературных текстов, умениями самостоятельного истолкования прочитанного 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формах,</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аннотаций,</w:t>
      </w:r>
      <w:r>
        <w:rPr>
          <w:spacing w:val="1"/>
          <w:sz w:val="24"/>
        </w:rPr>
        <w:t xml:space="preserve"> </w:t>
      </w:r>
      <w:r>
        <w:rPr>
          <w:sz w:val="24"/>
        </w:rPr>
        <w:t>отзывов, докладов, тезисов, конспектов, рефератов, а также сочинений различных жанров (не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3"/>
          <w:sz w:val="24"/>
        </w:rPr>
        <w:t xml:space="preserve"> </w:t>
      </w:r>
      <w:r>
        <w:rPr>
          <w:sz w:val="24"/>
        </w:rPr>
        <w:t>высказывания с</w:t>
      </w:r>
      <w:r>
        <w:rPr>
          <w:spacing w:val="-1"/>
          <w:sz w:val="24"/>
        </w:rPr>
        <w:t xml:space="preserve"> </w:t>
      </w:r>
      <w:r>
        <w:rPr>
          <w:sz w:val="24"/>
        </w:rPr>
        <w:t>учётом</w:t>
      </w:r>
      <w:r>
        <w:rPr>
          <w:spacing w:val="-1"/>
          <w:sz w:val="24"/>
        </w:rPr>
        <w:t xml:space="preserve"> </w:t>
      </w:r>
      <w:r>
        <w:rPr>
          <w:sz w:val="24"/>
        </w:rPr>
        <w:t>норм</w:t>
      </w:r>
      <w:r>
        <w:rPr>
          <w:spacing w:val="-1"/>
          <w:sz w:val="24"/>
        </w:rPr>
        <w:t xml:space="preserve"> </w:t>
      </w:r>
      <w:r>
        <w:rPr>
          <w:sz w:val="24"/>
        </w:rPr>
        <w:t>русского литературного</w:t>
      </w:r>
      <w:r>
        <w:rPr>
          <w:spacing w:val="-1"/>
          <w:sz w:val="24"/>
        </w:rPr>
        <w:t xml:space="preserve"> </w:t>
      </w:r>
      <w:r>
        <w:rPr>
          <w:sz w:val="24"/>
        </w:rPr>
        <w:t>языка;</w:t>
      </w:r>
    </w:p>
    <w:p w:rsidR="004C31D4" w:rsidRDefault="00825692" w:rsidP="00025EF7">
      <w:pPr>
        <w:pStyle w:val="a9"/>
        <w:numPr>
          <w:ilvl w:val="0"/>
          <w:numId w:val="37"/>
        </w:numPr>
        <w:tabs>
          <w:tab w:val="left" w:pos="1774"/>
        </w:tabs>
        <w:spacing w:line="235" w:lineRule="auto"/>
        <w:ind w:right="146" w:firstLine="707"/>
        <w:rPr>
          <w:sz w:val="24"/>
        </w:rPr>
      </w:pPr>
      <w:r>
        <w:rPr>
          <w:sz w:val="24"/>
        </w:rPr>
        <w:t>умение самостоятельно работать с разными информационными источниками, в том</w:t>
      </w:r>
      <w:r>
        <w:rPr>
          <w:spacing w:val="-57"/>
          <w:sz w:val="24"/>
        </w:rPr>
        <w:t xml:space="preserve"> </w:t>
      </w:r>
      <w:r>
        <w:rPr>
          <w:sz w:val="24"/>
        </w:rPr>
        <w:t>числе</w:t>
      </w:r>
      <w:r>
        <w:rPr>
          <w:spacing w:val="58"/>
          <w:sz w:val="24"/>
        </w:rPr>
        <w:t xml:space="preserve"> </w:t>
      </w:r>
      <w:r>
        <w:rPr>
          <w:sz w:val="24"/>
        </w:rPr>
        <w:t>в</w:t>
      </w:r>
      <w:r>
        <w:rPr>
          <w:spacing w:val="59"/>
          <w:sz w:val="24"/>
        </w:rPr>
        <w:t xml:space="preserve"> </w:t>
      </w:r>
      <w:r>
        <w:rPr>
          <w:sz w:val="24"/>
        </w:rPr>
        <w:t>медиапространстве,</w:t>
      </w:r>
      <w:r>
        <w:rPr>
          <w:spacing w:val="59"/>
          <w:sz w:val="24"/>
        </w:rPr>
        <w:t xml:space="preserve"> </w:t>
      </w:r>
      <w:r>
        <w:rPr>
          <w:sz w:val="24"/>
        </w:rPr>
        <w:t>оптимально</w:t>
      </w:r>
      <w:r>
        <w:rPr>
          <w:spacing w:val="57"/>
          <w:sz w:val="24"/>
        </w:rPr>
        <w:t xml:space="preserve"> </w:t>
      </w:r>
      <w:r>
        <w:rPr>
          <w:sz w:val="24"/>
        </w:rPr>
        <w:t>использовать</w:t>
      </w:r>
      <w:r>
        <w:rPr>
          <w:spacing w:val="1"/>
          <w:sz w:val="24"/>
        </w:rPr>
        <w:t xml:space="preserve"> </w:t>
      </w:r>
      <w:r>
        <w:rPr>
          <w:sz w:val="24"/>
        </w:rPr>
        <w:t>ресурсы</w:t>
      </w:r>
      <w:r>
        <w:rPr>
          <w:spacing w:val="58"/>
          <w:sz w:val="24"/>
        </w:rPr>
        <w:t xml:space="preserve"> </w:t>
      </w:r>
      <w:r>
        <w:rPr>
          <w:sz w:val="24"/>
        </w:rPr>
        <w:t>традиционных</w:t>
      </w:r>
      <w:r>
        <w:rPr>
          <w:spacing w:val="59"/>
          <w:sz w:val="24"/>
        </w:rPr>
        <w:t xml:space="preserve"> </w:t>
      </w:r>
      <w:r>
        <w:rPr>
          <w:sz w:val="24"/>
        </w:rPr>
        <w:t>библиотек</w:t>
      </w:r>
      <w:r>
        <w:rPr>
          <w:spacing w:val="58"/>
          <w:sz w:val="24"/>
        </w:rPr>
        <w:t xml:space="preserve"> </w:t>
      </w:r>
      <w:r>
        <w:rPr>
          <w:sz w:val="24"/>
        </w:rPr>
        <w:t>и</w:t>
      </w:r>
    </w:p>
    <w:p w:rsidR="004C31D4" w:rsidRDefault="004C31D4">
      <w:pPr>
        <w:spacing w:line="235" w:lineRule="auto"/>
        <w:jc w:val="both"/>
        <w:rPr>
          <w:sz w:val="24"/>
        </w:r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pPr>
      <w:r>
        <w:t>электронных</w:t>
      </w:r>
      <w:r>
        <w:rPr>
          <w:spacing w:val="-5"/>
        </w:rPr>
        <w:t xml:space="preserve"> </w:t>
      </w:r>
      <w:r>
        <w:t>библиотечных</w:t>
      </w:r>
      <w:r>
        <w:rPr>
          <w:spacing w:val="-4"/>
        </w:rPr>
        <w:t xml:space="preserve"> </w:t>
      </w:r>
      <w:r>
        <w:t>систем.</w:t>
      </w:r>
    </w:p>
    <w:p w:rsidR="004C31D4" w:rsidRDefault="004C31D4">
      <w:pPr>
        <w:pStyle w:val="a5"/>
        <w:spacing w:before="1"/>
        <w:ind w:left="0"/>
        <w:jc w:val="left"/>
      </w:pPr>
    </w:p>
    <w:p w:rsidR="000D4D4B" w:rsidRDefault="009C165E" w:rsidP="009C165E">
      <w:pPr>
        <w:pStyle w:val="a5"/>
        <w:ind w:left="606" w:right="141" w:firstLine="707"/>
      </w:pPr>
      <w:r>
        <w:t xml:space="preserve"> </w:t>
      </w:r>
    </w:p>
    <w:p w:rsidR="000D4D4B" w:rsidRDefault="000D4D4B" w:rsidP="00025EF7">
      <w:pPr>
        <w:pStyle w:val="Heading3"/>
        <w:numPr>
          <w:ilvl w:val="2"/>
          <w:numId w:val="40"/>
        </w:numPr>
        <w:tabs>
          <w:tab w:val="left" w:pos="2016"/>
        </w:tabs>
        <w:spacing w:before="1"/>
        <w:ind w:right="145" w:firstLine="707"/>
      </w:pPr>
      <w:r>
        <w:t xml:space="preserve"> </w:t>
      </w:r>
      <w:r w:rsidR="00E0038D">
        <w:t>2.4</w:t>
      </w:r>
      <w:r w:rsidR="00E777BF">
        <w:t>.</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«Родной</w:t>
      </w:r>
      <w:r>
        <w:rPr>
          <w:spacing w:val="1"/>
        </w:rPr>
        <w:t xml:space="preserve"> </w:t>
      </w:r>
      <w:r>
        <w:t>(русский)</w:t>
      </w:r>
      <w:r>
        <w:rPr>
          <w:spacing w:val="-1"/>
        </w:rPr>
        <w:t xml:space="preserve"> </w:t>
      </w:r>
      <w:r>
        <w:t xml:space="preserve">язык </w:t>
      </w:r>
    </w:p>
    <w:p w:rsidR="000D4D4B" w:rsidRPr="000D4D4B" w:rsidRDefault="000D4D4B" w:rsidP="00F04E88">
      <w:pPr>
        <w:pStyle w:val="a9"/>
        <w:spacing w:line="360" w:lineRule="auto"/>
        <w:ind w:left="567" w:firstLine="567"/>
        <w:contextualSpacing/>
        <w:rPr>
          <w:sz w:val="24"/>
          <w:szCs w:val="24"/>
        </w:rPr>
      </w:pPr>
      <w:r>
        <w:rPr>
          <w:sz w:val="24"/>
          <w:szCs w:val="24"/>
        </w:rPr>
        <w:t>Р</w:t>
      </w:r>
      <w:r w:rsidRPr="000D4D4B">
        <w:rPr>
          <w:sz w:val="24"/>
          <w:szCs w:val="24"/>
        </w:rPr>
        <w:t>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0D4D4B" w:rsidRPr="000D4D4B" w:rsidRDefault="000D4D4B" w:rsidP="00F04E88">
      <w:pPr>
        <w:spacing w:line="360" w:lineRule="auto"/>
        <w:ind w:left="567" w:firstLine="567"/>
        <w:rPr>
          <w:rFonts w:eastAsia="SchoolBookSanPin"/>
          <w:sz w:val="24"/>
          <w:szCs w:val="24"/>
        </w:rPr>
      </w:pPr>
      <w:r w:rsidRPr="000D4D4B">
        <w:rPr>
          <w:rFonts w:eastAsia="SchoolBookSanPin"/>
          <w:sz w:val="24"/>
          <w:szCs w:val="24"/>
        </w:rPr>
        <w:t>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0D4D4B" w:rsidRPr="000D4D4B" w:rsidRDefault="000D4D4B" w:rsidP="00F04E88">
      <w:pPr>
        <w:pStyle w:val="a9"/>
        <w:spacing w:line="360" w:lineRule="auto"/>
        <w:ind w:left="567" w:firstLine="567"/>
        <w:rPr>
          <w:rFonts w:eastAsia="SchoolBookSanPin"/>
          <w:sz w:val="24"/>
          <w:szCs w:val="24"/>
        </w:rPr>
      </w:pPr>
      <w:r w:rsidRPr="000D4D4B">
        <w:rPr>
          <w:rFonts w:eastAsia="SchoolBookSanPi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0D4D4B" w:rsidRPr="000D4D4B" w:rsidRDefault="000D4D4B" w:rsidP="00F04E88">
      <w:pPr>
        <w:pStyle w:val="a9"/>
        <w:spacing w:line="360" w:lineRule="auto"/>
        <w:ind w:left="567" w:firstLine="567"/>
        <w:rPr>
          <w:rFonts w:eastAsia="SchoolBookSanPin"/>
          <w:sz w:val="24"/>
          <w:szCs w:val="24"/>
        </w:rPr>
      </w:pPr>
      <w:r w:rsidRPr="000D4D4B">
        <w:rPr>
          <w:rFonts w:eastAsia="SchoolBookSanPin"/>
          <w:sz w:val="24"/>
          <w:szCs w:val="24"/>
        </w:rPr>
        <w:t>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D4D4B" w:rsidRPr="000D4D4B" w:rsidRDefault="000D4D4B" w:rsidP="00F04E88">
      <w:pPr>
        <w:pStyle w:val="a9"/>
        <w:spacing w:line="360" w:lineRule="auto"/>
        <w:ind w:left="567" w:firstLine="567"/>
        <w:contextualSpacing/>
        <w:rPr>
          <w:sz w:val="24"/>
          <w:szCs w:val="24"/>
        </w:rPr>
      </w:pPr>
      <w:r w:rsidRPr="000D4D4B">
        <w:rPr>
          <w:sz w:val="24"/>
          <w:szCs w:val="24"/>
        </w:rPr>
        <w:t> Пояснительная записка.</w:t>
      </w:r>
    </w:p>
    <w:p w:rsidR="000D4D4B" w:rsidRPr="000D4D4B" w:rsidRDefault="000D4D4B" w:rsidP="00F04E88">
      <w:pPr>
        <w:pStyle w:val="a9"/>
        <w:spacing w:line="360" w:lineRule="auto"/>
        <w:ind w:left="567" w:firstLine="567"/>
        <w:contextualSpacing/>
        <w:rPr>
          <w:sz w:val="24"/>
          <w:szCs w:val="24"/>
        </w:rPr>
      </w:pPr>
      <w:r w:rsidRPr="000D4D4B">
        <w:rPr>
          <w:rFonts w:eastAsia="OfficinaSansBoldITC"/>
          <w:sz w:val="24"/>
          <w:szCs w:val="24"/>
        </w:rPr>
        <w:t> </w:t>
      </w:r>
      <w:r w:rsidRPr="000D4D4B">
        <w:rPr>
          <w:rFonts w:eastAsia="SchoolBookSanPin"/>
          <w:sz w:val="24"/>
          <w:szCs w:val="24"/>
        </w:rPr>
        <w:t>Программа по родному языку (русскому) на уровне среднего общего образования разработана</w:t>
      </w:r>
      <w:r w:rsidRPr="000D4D4B">
        <w:rPr>
          <w:sz w:val="24"/>
          <w:szCs w:val="24"/>
        </w:rPr>
        <w:t xml:space="preserve">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Программа по родному языку (русскому) позволит учителю:</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СОО; </w:t>
      </w:r>
    </w:p>
    <w:p w:rsidR="000D4D4B" w:rsidRPr="000D4D4B" w:rsidRDefault="000D4D4B" w:rsidP="00F04E88">
      <w:pPr>
        <w:pStyle w:val="a9"/>
        <w:spacing w:line="360" w:lineRule="auto"/>
        <w:ind w:left="567" w:firstLine="567"/>
        <w:rPr>
          <w:sz w:val="24"/>
          <w:szCs w:val="24"/>
        </w:rPr>
      </w:pPr>
      <w:r w:rsidRPr="000D4D4B">
        <w:rPr>
          <w:sz w:val="24"/>
          <w:szCs w:val="24"/>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0D4D4B" w:rsidRPr="00F04E88" w:rsidRDefault="000D4D4B" w:rsidP="00F04E88">
      <w:pPr>
        <w:suppressAutoHyphens/>
        <w:spacing w:line="360" w:lineRule="auto"/>
        <w:ind w:left="567" w:firstLine="567"/>
        <w:contextualSpacing/>
        <w:rPr>
          <w:sz w:val="24"/>
          <w:szCs w:val="24"/>
        </w:rPr>
      </w:pPr>
      <w:r w:rsidRPr="00F04E88">
        <w:rPr>
          <w:sz w:val="24"/>
          <w:szCs w:val="24"/>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0D4D4B" w:rsidRPr="00F04E88" w:rsidRDefault="000D4D4B" w:rsidP="00F04E88">
      <w:pPr>
        <w:suppressAutoHyphens/>
        <w:spacing w:line="360" w:lineRule="auto"/>
        <w:ind w:left="567" w:firstLine="567"/>
        <w:contextualSpacing/>
        <w:rPr>
          <w:sz w:val="24"/>
          <w:szCs w:val="24"/>
        </w:rPr>
      </w:pPr>
      <w:r w:rsidRPr="00F04E88">
        <w:rPr>
          <w:rFonts w:eastAsia="OfficinaSansBoldITC"/>
          <w:sz w:val="24"/>
          <w:szCs w:val="24"/>
        </w:rPr>
        <w:t>. </w:t>
      </w:r>
      <w:r w:rsidRPr="00F04E88">
        <w:rPr>
          <w:sz w:val="24"/>
          <w:szCs w:val="24"/>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w:t>
      </w:r>
      <w:r w:rsidRPr="000D4D4B">
        <w:rPr>
          <w:sz w:val="24"/>
          <w:szCs w:val="24"/>
        </w:rPr>
        <w:lastRenderedPageBreak/>
        <w:t xml:space="preserve">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0D4D4B" w:rsidRPr="000D4D4B" w:rsidRDefault="000D4D4B" w:rsidP="00F04E88">
      <w:pPr>
        <w:pStyle w:val="a9"/>
        <w:suppressAutoHyphens/>
        <w:spacing w:line="360" w:lineRule="auto"/>
        <w:ind w:left="567" w:firstLine="567"/>
        <w:contextualSpacing/>
        <w:rPr>
          <w:sz w:val="24"/>
          <w:szCs w:val="24"/>
        </w:rPr>
      </w:pPr>
      <w:r w:rsidRPr="000D4D4B">
        <w:rPr>
          <w:rFonts w:eastAsia="OfficinaSansBoldITC"/>
          <w:sz w:val="24"/>
          <w:szCs w:val="24"/>
        </w:rPr>
        <w:t> </w:t>
      </w:r>
      <w:r w:rsidRPr="000D4D4B">
        <w:rPr>
          <w:sz w:val="24"/>
          <w:szCs w:val="24"/>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 </w:t>
      </w:r>
    </w:p>
    <w:p w:rsidR="000D4D4B" w:rsidRPr="00F04E88" w:rsidRDefault="000D4D4B" w:rsidP="00F04E88">
      <w:pPr>
        <w:suppressAutoHyphens/>
        <w:spacing w:line="360" w:lineRule="auto"/>
        <w:ind w:left="567" w:firstLine="567"/>
        <w:contextualSpacing/>
        <w:rPr>
          <w:sz w:val="24"/>
          <w:szCs w:val="24"/>
        </w:rPr>
      </w:pPr>
      <w:r w:rsidRPr="00F04E88">
        <w:rPr>
          <w:sz w:val="24"/>
          <w:szCs w:val="24"/>
        </w:rPr>
        <w:t xml:space="preserve">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w:t>
      </w:r>
    </w:p>
    <w:p w:rsidR="000D4D4B" w:rsidRPr="000D4D4B" w:rsidRDefault="000D4D4B" w:rsidP="00F04E88">
      <w:pPr>
        <w:pStyle w:val="a9"/>
        <w:suppressAutoHyphens/>
        <w:spacing w:line="360" w:lineRule="auto"/>
        <w:ind w:left="567" w:firstLine="567"/>
        <w:contextualSpacing/>
        <w:rPr>
          <w:sz w:val="24"/>
          <w:szCs w:val="24"/>
        </w:rPr>
      </w:pPr>
      <w:r w:rsidRPr="000D4D4B">
        <w:rPr>
          <w:rFonts w:eastAsia="OfficinaSansBoldITC"/>
          <w:sz w:val="24"/>
          <w:szCs w:val="24"/>
        </w:rPr>
        <w:t> </w:t>
      </w:r>
      <w:r w:rsidRPr="000D4D4B">
        <w:rPr>
          <w:sz w:val="24"/>
          <w:szCs w:val="24"/>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w:t>
      </w:r>
      <w:r w:rsidRPr="000D4D4B">
        <w:rPr>
          <w:sz w:val="24"/>
          <w:szCs w:val="24"/>
        </w:rPr>
        <w:lastRenderedPageBreak/>
        <w:t xml:space="preserve">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0D4D4B" w:rsidRPr="000D4D4B" w:rsidRDefault="000D4D4B" w:rsidP="00F04E88">
      <w:pPr>
        <w:pStyle w:val="a9"/>
        <w:suppressAutoHyphens/>
        <w:spacing w:line="360" w:lineRule="auto"/>
        <w:ind w:left="567" w:firstLine="567"/>
        <w:contextualSpacing/>
        <w:rPr>
          <w:sz w:val="24"/>
          <w:szCs w:val="24"/>
        </w:rPr>
      </w:pPr>
      <w:r w:rsidRPr="000D4D4B">
        <w:rPr>
          <w:rFonts w:eastAsia="OfficinaSansBoldITC"/>
          <w:sz w:val="24"/>
          <w:szCs w:val="24"/>
        </w:rPr>
        <w:t>Содержание программы</w:t>
      </w:r>
      <w:r w:rsidRPr="000D4D4B">
        <w:rPr>
          <w:sz w:val="24"/>
          <w:szCs w:val="24"/>
        </w:rPr>
        <w:t xml:space="preserve">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0D4D4B" w:rsidRPr="000D4D4B" w:rsidRDefault="000D4D4B" w:rsidP="00F04E88">
      <w:pPr>
        <w:pStyle w:val="a9"/>
        <w:suppressAutoHyphens/>
        <w:spacing w:line="360" w:lineRule="auto"/>
        <w:ind w:left="567" w:firstLine="567"/>
        <w:contextualSpacing/>
        <w:rPr>
          <w:sz w:val="24"/>
          <w:szCs w:val="24"/>
        </w:rPr>
      </w:pPr>
      <w:r w:rsidRPr="000D4D4B">
        <w:rPr>
          <w:rFonts w:eastAsia="OfficinaSansBoldITC"/>
          <w:sz w:val="24"/>
          <w:szCs w:val="24"/>
        </w:rPr>
        <w:t> </w:t>
      </w:r>
      <w:r w:rsidRPr="000D4D4B">
        <w:rPr>
          <w:sz w:val="24"/>
          <w:szCs w:val="24"/>
        </w:rPr>
        <w:t xml:space="preserve">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w:t>
      </w:r>
      <w:r w:rsidRPr="000D4D4B">
        <w:rPr>
          <w:sz w:val="24"/>
          <w:szCs w:val="24"/>
        </w:rPr>
        <w:lastRenderedPageBreak/>
        <w:t>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0D4D4B" w:rsidRPr="00F04E88" w:rsidRDefault="000D4D4B" w:rsidP="00F04E88">
      <w:pPr>
        <w:suppressAutoHyphens/>
        <w:spacing w:line="360" w:lineRule="auto"/>
        <w:ind w:left="567" w:firstLine="567"/>
        <w:contextualSpacing/>
        <w:rPr>
          <w:sz w:val="24"/>
          <w:szCs w:val="24"/>
        </w:rPr>
      </w:pPr>
      <w:r w:rsidRPr="00F04E88">
        <w:rPr>
          <w:sz w:val="24"/>
          <w:szCs w:val="24"/>
        </w:rPr>
        <w:t>Целями изучения родного языка (русского) по программам среднего общего образования являются:</w:t>
      </w:r>
    </w:p>
    <w:p w:rsidR="000D4D4B" w:rsidRPr="00F04E88" w:rsidRDefault="000D4D4B" w:rsidP="00F04E88">
      <w:pPr>
        <w:suppressAutoHyphens/>
        <w:spacing w:line="360" w:lineRule="auto"/>
        <w:ind w:left="567" w:firstLine="567"/>
        <w:contextualSpacing/>
        <w:rPr>
          <w:sz w:val="24"/>
          <w:szCs w:val="24"/>
        </w:rPr>
      </w:pPr>
      <w:r w:rsidRPr="00F04E88">
        <w:rPr>
          <w:sz w:val="24"/>
          <w:szCs w:val="24"/>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воспитание уважительного отношения к культурам и языкам народов России;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w:t>
      </w:r>
      <w:r w:rsidRPr="000D4D4B">
        <w:rPr>
          <w:sz w:val="24"/>
          <w:szCs w:val="24"/>
        </w:rPr>
        <w:lastRenderedPageBreak/>
        <w:t>практической деятельности.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Общее число часов, рекомендованных для изучения предмета «Родной язык (русский)» представлено для </w:t>
      </w:r>
      <w:r w:rsidR="00F04E88">
        <w:rPr>
          <w:sz w:val="24"/>
          <w:szCs w:val="24"/>
        </w:rPr>
        <w:t xml:space="preserve"> </w:t>
      </w:r>
      <w:r w:rsidRPr="000D4D4B">
        <w:rPr>
          <w:sz w:val="24"/>
          <w:szCs w:val="24"/>
        </w:rPr>
        <w:t xml:space="preserve"> учебного плана на – </w:t>
      </w:r>
      <w:r w:rsidR="00F04E88">
        <w:rPr>
          <w:sz w:val="24"/>
          <w:szCs w:val="24"/>
        </w:rPr>
        <w:t xml:space="preserve">17 </w:t>
      </w:r>
      <w:r w:rsidRPr="000D4D4B">
        <w:rPr>
          <w:sz w:val="24"/>
          <w:szCs w:val="24"/>
        </w:rPr>
        <w:t>часов: 11 классе – 34 (1 час в неделю).</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0D4D4B" w:rsidRPr="000D4D4B" w:rsidRDefault="000D4D4B" w:rsidP="00F04E88">
      <w:pPr>
        <w:pStyle w:val="a9"/>
        <w:suppressAutoHyphens/>
        <w:spacing w:line="360" w:lineRule="auto"/>
        <w:ind w:left="567" w:firstLine="567"/>
        <w:contextualSpacing/>
        <w:rPr>
          <w:sz w:val="24"/>
          <w:szCs w:val="24"/>
        </w:rPr>
      </w:pPr>
      <w:bookmarkStart w:id="0" w:name="_Toc118708896"/>
    </w:p>
    <w:p w:rsidR="000D4D4B" w:rsidRPr="000D4D4B" w:rsidRDefault="000D4D4B" w:rsidP="00F04E88">
      <w:pPr>
        <w:pStyle w:val="a9"/>
        <w:suppressAutoHyphens/>
        <w:spacing w:line="360" w:lineRule="auto"/>
        <w:ind w:left="567" w:firstLine="567"/>
        <w:contextualSpacing/>
        <w:rPr>
          <w:rFonts w:eastAsia="OfficinaSansBoldITC"/>
          <w:sz w:val="24"/>
          <w:szCs w:val="24"/>
        </w:rPr>
      </w:pPr>
      <w:r w:rsidRPr="000D4D4B">
        <w:rPr>
          <w:rFonts w:eastAsia="OfficinaSansBoldITC"/>
          <w:sz w:val="24"/>
          <w:szCs w:val="24"/>
        </w:rPr>
        <w:t>Содержание обучения в 11 классе.</w:t>
      </w:r>
    </w:p>
    <w:p w:rsidR="000D4D4B" w:rsidRPr="000D4D4B" w:rsidRDefault="000D4D4B" w:rsidP="00F04E88">
      <w:pPr>
        <w:pStyle w:val="a9"/>
        <w:suppressAutoHyphens/>
        <w:spacing w:line="360" w:lineRule="auto"/>
        <w:ind w:left="567" w:firstLine="567"/>
        <w:contextualSpacing/>
        <w:rPr>
          <w:sz w:val="24"/>
          <w:szCs w:val="24"/>
        </w:rPr>
      </w:pPr>
      <w:r w:rsidRPr="000D4D4B">
        <w:rPr>
          <w:rFonts w:eastAsia="OfficinaSansBoldITC"/>
          <w:sz w:val="24"/>
          <w:szCs w:val="24"/>
        </w:rPr>
        <w:t> </w:t>
      </w:r>
      <w:r w:rsidRPr="000D4D4B">
        <w:rPr>
          <w:sz w:val="24"/>
          <w:szCs w:val="24"/>
        </w:rPr>
        <w:t>Раздел 1. Язык и культура.</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Новая фразеология русского языка. Основные тенденции в развитии фразеологии русского </w:t>
      </w:r>
      <w:r w:rsidRPr="000D4D4B">
        <w:rPr>
          <w:sz w:val="24"/>
          <w:szCs w:val="24"/>
        </w:rPr>
        <w:lastRenderedPageBreak/>
        <w:t xml:space="preserve">языка новейшего периода. Фразеологические неологизмы и их источники. </w:t>
      </w:r>
    </w:p>
    <w:p w:rsidR="000D4D4B" w:rsidRPr="000D4D4B" w:rsidRDefault="00F04E88" w:rsidP="00F04E88">
      <w:pPr>
        <w:pStyle w:val="a9"/>
        <w:suppressAutoHyphens/>
        <w:spacing w:line="360" w:lineRule="auto"/>
        <w:ind w:left="567" w:firstLine="567"/>
        <w:contextualSpacing/>
        <w:rPr>
          <w:sz w:val="24"/>
          <w:szCs w:val="24"/>
        </w:rPr>
      </w:pPr>
      <w:r w:rsidRPr="000D4D4B">
        <w:rPr>
          <w:sz w:val="24"/>
          <w:szCs w:val="24"/>
        </w:rPr>
        <w:t xml:space="preserve"> </w:t>
      </w:r>
      <w:r w:rsidR="000D4D4B" w:rsidRPr="000D4D4B">
        <w:rPr>
          <w:sz w:val="24"/>
          <w:szCs w:val="24"/>
        </w:rPr>
        <w:t>Раздел 2. Культура речи.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Факультативные знаки препинания. Факультативные, альтернативные знаки препинания (общее представление).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0D4D4B" w:rsidRPr="000D4D4B" w:rsidRDefault="000D4D4B" w:rsidP="00F04E88">
      <w:pPr>
        <w:pStyle w:val="a9"/>
        <w:suppressAutoHyphens/>
        <w:spacing w:line="360" w:lineRule="auto"/>
        <w:ind w:left="567" w:firstLine="567"/>
        <w:contextualSpacing/>
        <w:rPr>
          <w:sz w:val="24"/>
          <w:szCs w:val="24"/>
        </w:rPr>
      </w:pPr>
      <w:r w:rsidRPr="000D4D4B">
        <w:rPr>
          <w:rFonts w:eastAsia="OfficinaSansBoldITC"/>
          <w:sz w:val="24"/>
          <w:szCs w:val="24"/>
        </w:rPr>
        <w:t> </w:t>
      </w:r>
      <w:r w:rsidRPr="000D4D4B">
        <w:rPr>
          <w:sz w:val="24"/>
          <w:szCs w:val="24"/>
        </w:rPr>
        <w:t>Раздел 3. Речь. Речевая деятельность. Текст.</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Прецедентный текст как средство культурной связи поколений. Прецедентные тексты, высказывания, ситуации, имена.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Сплошные и несплошные тексты. Виды несплошных текстов.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Тексты инструктивного типа. Назначение текстов инструктивного типа. Инструкции вербальные и невербальные.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Основные жанры интернет-коммуникации. Блогосфера. Средства создания коммуникативного комфорта и языковая игра.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Традиции и новаторство в художественных текстах. Стилизация. Сетевые жанры. </w:t>
      </w:r>
    </w:p>
    <w:bookmarkEnd w:id="0"/>
    <w:p w:rsidR="000D4D4B" w:rsidRPr="000D4D4B" w:rsidRDefault="000D4D4B" w:rsidP="00F04E88">
      <w:pPr>
        <w:pStyle w:val="a9"/>
        <w:suppressAutoHyphens/>
        <w:spacing w:line="360" w:lineRule="auto"/>
        <w:ind w:left="567" w:firstLine="567"/>
        <w:contextualSpacing/>
        <w:rPr>
          <w:rFonts w:eastAsia="OfficinaSansBoldITC"/>
          <w:sz w:val="24"/>
          <w:szCs w:val="24"/>
        </w:rPr>
      </w:pPr>
      <w:r w:rsidRPr="000D4D4B">
        <w:rPr>
          <w:rFonts w:eastAsia="OfficinaSansBoldITC"/>
          <w:sz w:val="24"/>
          <w:szCs w:val="24"/>
        </w:rPr>
        <w:t>Планируемые результаты освоения программы по родному языку (русскому) на уровне среднего общего образования.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Личностные результаты освоения обучающимися программы по родному языку (русскому)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историческими </w:t>
      </w:r>
      <w:r w:rsidRPr="000D4D4B">
        <w:rPr>
          <w:sz w:val="24"/>
          <w:szCs w:val="24"/>
        </w:rPr>
        <w:lastRenderedPageBreak/>
        <w:t>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Личностные результаты освоения обучающимися программы 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D4D4B" w:rsidRPr="000D4D4B" w:rsidRDefault="000D4D4B" w:rsidP="00F04E88">
      <w:pPr>
        <w:pStyle w:val="a9"/>
        <w:spacing w:line="360" w:lineRule="auto"/>
        <w:ind w:left="567" w:firstLine="567"/>
        <w:rPr>
          <w:rFonts w:eastAsia="SchoolBookSanPin"/>
          <w:sz w:val="24"/>
          <w:szCs w:val="24"/>
        </w:rPr>
      </w:pPr>
      <w:r w:rsidRPr="000D4D4B">
        <w:rPr>
          <w:rFonts w:eastAsia="SchoolBookSanPin"/>
          <w:sz w:val="24"/>
          <w:szCs w:val="24"/>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0D4D4B" w:rsidRPr="000D4D4B" w:rsidRDefault="000D4D4B" w:rsidP="00F04E88">
      <w:pPr>
        <w:pStyle w:val="a9"/>
        <w:spacing w:line="360" w:lineRule="auto"/>
        <w:ind w:left="567" w:firstLine="567"/>
        <w:rPr>
          <w:rFonts w:eastAsia="SchoolBookSanPin"/>
          <w:sz w:val="24"/>
          <w:szCs w:val="24"/>
        </w:rPr>
      </w:pPr>
      <w:r w:rsidRPr="000D4D4B">
        <w:rPr>
          <w:rFonts w:eastAsia="SchoolBookSanPin"/>
          <w:position w:val="1"/>
          <w:sz w:val="24"/>
          <w:szCs w:val="24"/>
        </w:rPr>
        <w:t>1) гражданского воспитания: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сформированность гражданской позиции обучающегося как активного и ответственного члена российского общества;</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осознание своих конституционных прав и обязанностей, уважение закона и правопорядка;</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принятие традиционных национальных, общечеловеческих гуманистических и демократических ценностей;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умение взаимодействовать с социальными институтами в соответствии с их функциями и назначением;</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готовность к гуманитарной и волонтёрской деятельности;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2) патриотического воспитания: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идейная убеждённость, готовность к служению и защите Отечества, ответственность за его </w:t>
      </w:r>
      <w:r w:rsidRPr="000D4D4B">
        <w:rPr>
          <w:sz w:val="24"/>
          <w:szCs w:val="24"/>
        </w:rPr>
        <w:lastRenderedPageBreak/>
        <w:t>судьбу;</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3) духовно-нравственного воспитания: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осознание духовных ценностей российского народа;</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сформированность нравственного сознания, этического поведения;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способность принимать осознанные решения, ориентируясь на морально-нравственные нормы и ценности;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осознание личного вклада в построение устойчивого будущего;</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4) эстетического воспитания: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0D4D4B" w:rsidRPr="000D4D4B" w:rsidRDefault="00F04E88" w:rsidP="00F04E88">
      <w:pPr>
        <w:pStyle w:val="a9"/>
        <w:suppressAutoHyphens/>
        <w:spacing w:line="360" w:lineRule="auto"/>
        <w:ind w:left="567" w:firstLine="567"/>
        <w:contextualSpacing/>
        <w:rPr>
          <w:sz w:val="24"/>
          <w:szCs w:val="24"/>
        </w:rPr>
      </w:pPr>
      <w:r>
        <w:rPr>
          <w:sz w:val="24"/>
          <w:szCs w:val="24"/>
        </w:rPr>
        <w:t>с</w:t>
      </w:r>
      <w:r w:rsidR="000D4D4B" w:rsidRPr="000D4D4B">
        <w:rPr>
          <w:sz w:val="24"/>
          <w:szCs w:val="24"/>
        </w:rPr>
        <w:t>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D4D4B" w:rsidRPr="00F04E88" w:rsidRDefault="000D4D4B" w:rsidP="00F04E88">
      <w:pPr>
        <w:suppressAutoHyphens/>
        <w:spacing w:line="360" w:lineRule="auto"/>
        <w:ind w:left="567" w:firstLine="567"/>
        <w:contextualSpacing/>
        <w:rPr>
          <w:sz w:val="24"/>
          <w:szCs w:val="24"/>
        </w:rPr>
      </w:pPr>
      <w:r w:rsidRPr="00F04E88">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5) физического воспитания: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сформированность здорового и безопасного образа жизни, ответственного отношения к своему здоровью;</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потребность в физическом совершенствовании, занятиях спортивно-оздоровительной деятельностью;</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активное неприятие вредных привычек и иных форм причинения вреда физическому и психическому здоровью;</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6) трудового воспитания: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готовность к труду, осознание ценности мастерства, трудолюбие;</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готовность и способность к образованию и самообразованию на протяжении всей жизни;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lastRenderedPageBreak/>
        <w:t>7) экологического воспитания: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активное неприятие действий, приносящих вред окружающей среде;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умение прогнозировать неблагоприятные экологические последствия предпринимаемых действий, предотвращать их;</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расширение опыта деятельности экологической направленности;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8) ценности научного познания: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совершенствование языковой и читательской культуры как средства взаимодействия между людьми и познания мира;</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 </w:t>
      </w:r>
    </w:p>
    <w:p w:rsidR="000D4D4B" w:rsidRPr="00F04E88" w:rsidRDefault="000D4D4B" w:rsidP="00F04E88">
      <w:pPr>
        <w:suppressAutoHyphens/>
        <w:spacing w:line="360" w:lineRule="auto"/>
        <w:ind w:left="567" w:firstLine="567"/>
        <w:contextualSpacing/>
        <w:rPr>
          <w:sz w:val="24"/>
          <w:szCs w:val="24"/>
        </w:rPr>
      </w:pPr>
      <w:r w:rsidRPr="00F04E88">
        <w:rPr>
          <w:sz w:val="24"/>
          <w:szCs w:val="24"/>
        </w:rP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0D4D4B" w:rsidRPr="000D4D4B" w:rsidRDefault="000D4D4B" w:rsidP="00F04E88">
      <w:pPr>
        <w:pStyle w:val="a9"/>
        <w:suppressAutoHyphens/>
        <w:spacing w:line="360" w:lineRule="auto"/>
        <w:ind w:left="567" w:firstLine="567"/>
        <w:contextualSpacing/>
        <w:rPr>
          <w:rFonts w:eastAsia="SchoolBookSanPin"/>
          <w:sz w:val="24"/>
          <w:szCs w:val="24"/>
        </w:rPr>
      </w:pPr>
      <w:r w:rsidRPr="000D4D4B">
        <w:rPr>
          <w:rFonts w:eastAsia="OfficinaSansBoldITC"/>
          <w:sz w:val="24"/>
          <w:szCs w:val="24"/>
        </w:rPr>
        <w:t> </w:t>
      </w:r>
      <w:r w:rsidRPr="000D4D4B">
        <w:rPr>
          <w:rFonts w:eastAsia="SchoolBookSanPin"/>
          <w:sz w:val="24"/>
          <w:szCs w:val="24"/>
        </w:rPr>
        <w:t xml:space="preserve">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w:t>
      </w:r>
      <w:r w:rsidRPr="000D4D4B">
        <w:rPr>
          <w:rFonts w:eastAsia="SchoolBookSanPin"/>
          <w:sz w:val="24"/>
          <w:szCs w:val="24"/>
        </w:rPr>
        <w:lastRenderedPageBreak/>
        <w:t>действия, совместная деятельность.</w:t>
      </w:r>
    </w:p>
    <w:p w:rsidR="000D4D4B" w:rsidRPr="000D4D4B" w:rsidRDefault="00F04E88" w:rsidP="00F04E88">
      <w:pPr>
        <w:pStyle w:val="a9"/>
        <w:spacing w:line="360" w:lineRule="auto"/>
        <w:ind w:left="567" w:firstLine="567"/>
        <w:rPr>
          <w:rFonts w:eastAsia="SchoolBookSanPin"/>
          <w:sz w:val="24"/>
          <w:szCs w:val="24"/>
        </w:rPr>
      </w:pPr>
      <w:r>
        <w:rPr>
          <w:rFonts w:eastAsia="OfficinaSansBoldITC"/>
          <w:sz w:val="24"/>
          <w:szCs w:val="24"/>
        </w:rPr>
        <w:t xml:space="preserve">У </w:t>
      </w:r>
      <w:r w:rsidR="000D4D4B" w:rsidRPr="000D4D4B">
        <w:rPr>
          <w:rFonts w:eastAsia="SchoolBookSanPin"/>
          <w:sz w:val="24"/>
          <w:szCs w:val="24"/>
        </w:rPr>
        <w:t xml:space="preserve"> обучающегося будут сформированы следующие базовые логические действия как часть познавательных универсальных учебных действий:</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самостоятельно формулировать и актуализировать проблему, рассматривать её всесторонне;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0D4D4B" w:rsidRPr="000D4D4B" w:rsidRDefault="00F04E88" w:rsidP="00F04E88">
      <w:pPr>
        <w:pStyle w:val="a9"/>
        <w:suppressAutoHyphens/>
        <w:spacing w:line="360" w:lineRule="auto"/>
        <w:ind w:left="567" w:firstLine="567"/>
        <w:contextualSpacing/>
        <w:rPr>
          <w:sz w:val="24"/>
          <w:szCs w:val="24"/>
        </w:rPr>
      </w:pPr>
      <w:r>
        <w:rPr>
          <w:sz w:val="24"/>
          <w:szCs w:val="24"/>
        </w:rPr>
        <w:t>о</w:t>
      </w:r>
      <w:r w:rsidR="000D4D4B" w:rsidRPr="000D4D4B">
        <w:rPr>
          <w:sz w:val="24"/>
          <w:szCs w:val="24"/>
        </w:rPr>
        <w:t>пределять цели деятельности, задавать параметры и критерии их достижения;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выявлять закономерности и противоречия рассматриваемых явлений и процессов;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разрабатывать план решения проблемы с учётом анализа имеющихся материальных и нематериальных ресурсов;</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развивать креативное мышление при решении жизненных проблем, в том числе с использованием собственного читательского опыта.</w:t>
      </w:r>
    </w:p>
    <w:p w:rsidR="000D4D4B" w:rsidRPr="000D4D4B" w:rsidRDefault="000D4D4B" w:rsidP="00F04E88">
      <w:pPr>
        <w:pStyle w:val="a9"/>
        <w:spacing w:line="360" w:lineRule="auto"/>
        <w:ind w:left="567" w:firstLine="567"/>
        <w:rPr>
          <w:rFonts w:eastAsia="SchoolBookSanPin"/>
          <w:sz w:val="24"/>
          <w:szCs w:val="24"/>
        </w:rPr>
      </w:pPr>
      <w:r w:rsidRPr="000D4D4B">
        <w:rPr>
          <w:rFonts w:eastAsia="OfficinaSansBoldITC"/>
          <w:sz w:val="24"/>
          <w:szCs w:val="24"/>
        </w:rPr>
        <w:t> </w:t>
      </w:r>
      <w:r w:rsidRPr="000D4D4B">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владеть научной терминологией, общенаучными ключевыми понятиями и методами;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ставить и формулировать собственные задачи в образовательной деятельности и жизненных ситуациях;</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давать оценку новым ситуациям, оценивать приобретённый опыт;</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осуществлять целенаправленный поиск переноса средств и способов действия в </w:t>
      </w:r>
      <w:r w:rsidRPr="000D4D4B">
        <w:rPr>
          <w:sz w:val="24"/>
          <w:szCs w:val="24"/>
        </w:rPr>
        <w:lastRenderedPageBreak/>
        <w:t>профессиональную среду;</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уметь переносить знания в познавательную и практическую области жизнедеятельности;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уметь интегрировать знания из разных предметных областей;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0D4D4B" w:rsidRPr="000D4D4B" w:rsidRDefault="000D4D4B" w:rsidP="00F04E88">
      <w:pPr>
        <w:pStyle w:val="a9"/>
        <w:spacing w:line="360" w:lineRule="auto"/>
        <w:ind w:left="567" w:firstLine="567"/>
        <w:rPr>
          <w:rFonts w:eastAsia="SchoolBookSanPin"/>
          <w:sz w:val="24"/>
          <w:szCs w:val="24"/>
        </w:rPr>
      </w:pPr>
      <w:r w:rsidRPr="000D4D4B">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оценивать достоверность, легитимность информации, её соответствие правовым и морально-этическим нормам;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владеть навыками распознавания и защиты информации, информационной безопасности личности.</w:t>
      </w:r>
    </w:p>
    <w:p w:rsidR="000D4D4B" w:rsidRPr="000D4D4B" w:rsidRDefault="000D4D4B" w:rsidP="00F04E88">
      <w:pPr>
        <w:pStyle w:val="a9"/>
        <w:spacing w:line="360" w:lineRule="auto"/>
        <w:ind w:left="567" w:firstLine="567"/>
        <w:rPr>
          <w:rFonts w:eastAsia="SchoolBookSanPin"/>
          <w:sz w:val="24"/>
          <w:szCs w:val="24"/>
        </w:rPr>
      </w:pPr>
      <w:r w:rsidRPr="000D4D4B">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осуществлять коммуникации во всех сферах жизни, в том числе на уроке родного языка и во внеурочной деятельности по предмету;</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развёрнуто, логично и корректно с точки зрения культуры речи излагать свою точку зрения.</w:t>
      </w:r>
    </w:p>
    <w:p w:rsidR="000D4D4B" w:rsidRPr="000D4D4B" w:rsidRDefault="000D4D4B" w:rsidP="00F04E88">
      <w:pPr>
        <w:pStyle w:val="a9"/>
        <w:spacing w:line="360" w:lineRule="auto"/>
        <w:ind w:left="567" w:firstLine="567"/>
        <w:rPr>
          <w:rFonts w:eastAsia="SchoolBookSanPin"/>
          <w:sz w:val="24"/>
          <w:szCs w:val="24"/>
        </w:rPr>
      </w:pPr>
      <w:r w:rsidRPr="000D4D4B">
        <w:rPr>
          <w:rFonts w:eastAsia="SchoolBookSanPin"/>
          <w:sz w:val="24"/>
          <w:szCs w:val="24"/>
        </w:rPr>
        <w:t>У обучающегося будут сформированы умения самоорганизации как часть регулятивных универсальных учебных действий:</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самостоятельно составлять план решения проблемы с учётом имеющихся ресурсов, </w:t>
      </w:r>
      <w:r w:rsidRPr="000D4D4B">
        <w:rPr>
          <w:sz w:val="24"/>
          <w:szCs w:val="24"/>
        </w:rPr>
        <w:lastRenderedPageBreak/>
        <w:t>собственных возможностей и предпочтений;</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давать оценку новым ситуациям;</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расширять рамки учебного предмета на основе личных предпочтений;</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делать осознанный выбор, аргументировать его, брать ответственность за решение;</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оценивать приобретённый опыт;</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самостоятельно составлять план действий при анализе и создании текста, вносить необходимые коррективы в ходе его реализации.</w:t>
      </w:r>
    </w:p>
    <w:p w:rsidR="000D4D4B" w:rsidRPr="00F04E88" w:rsidRDefault="000D4D4B" w:rsidP="00F04E88">
      <w:pPr>
        <w:spacing w:line="360" w:lineRule="auto"/>
        <w:ind w:left="567" w:firstLine="567"/>
        <w:rPr>
          <w:rFonts w:eastAsia="SchoolBookSanPin"/>
          <w:sz w:val="24"/>
          <w:szCs w:val="24"/>
        </w:rPr>
      </w:pPr>
      <w:r w:rsidRPr="00F04E88">
        <w:rPr>
          <w:rFonts w:eastAsia="SchoolBookSanPi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давать оценку новым ситуациям, вносить коррективы в деятельность, оценивать соответствие результатов целям;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использовать приёмы рефлексии для оценки ситуации, выбора верного решения;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оценивать риски и своевременно принимать решения по их снижению;</w:t>
      </w:r>
    </w:p>
    <w:p w:rsidR="000D4D4B" w:rsidRPr="000D4D4B" w:rsidRDefault="00F04E88" w:rsidP="00F04E88">
      <w:pPr>
        <w:pStyle w:val="a9"/>
        <w:suppressAutoHyphens/>
        <w:spacing w:line="360" w:lineRule="auto"/>
        <w:ind w:left="567" w:firstLine="567"/>
        <w:contextualSpacing/>
        <w:rPr>
          <w:sz w:val="24"/>
          <w:szCs w:val="24"/>
        </w:rPr>
      </w:pPr>
      <w:r>
        <w:rPr>
          <w:sz w:val="24"/>
          <w:szCs w:val="24"/>
        </w:rPr>
        <w:t>п</w:t>
      </w:r>
      <w:r w:rsidR="000D4D4B" w:rsidRPr="000D4D4B">
        <w:rPr>
          <w:sz w:val="24"/>
          <w:szCs w:val="24"/>
        </w:rPr>
        <w:t>ринимать мотивы и аргументы других при анализе результатов деятельности;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принимать себя, понимая свои недостатки и достоинства;</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принимать мотивы и аргументы других при анализе результатов деятельности;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признавать своё право и право других на ошибку;</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развивать способность понимать мир с позиции другого человека.</w:t>
      </w:r>
    </w:p>
    <w:p w:rsidR="000D4D4B" w:rsidRPr="000D4D4B" w:rsidRDefault="000D4D4B" w:rsidP="00F04E88">
      <w:pPr>
        <w:pStyle w:val="a9"/>
        <w:spacing w:line="360" w:lineRule="auto"/>
        <w:ind w:left="567" w:firstLine="567"/>
        <w:rPr>
          <w:rFonts w:eastAsia="SchoolBookSanPin"/>
          <w:sz w:val="24"/>
          <w:szCs w:val="24"/>
        </w:rPr>
      </w:pPr>
      <w:bookmarkStart w:id="1" w:name="_Toc118708899"/>
      <w:r w:rsidRPr="000D4D4B">
        <w:rPr>
          <w:rFonts w:eastAsia="OfficinaSansBoldITC"/>
          <w:sz w:val="24"/>
          <w:szCs w:val="24"/>
        </w:rPr>
        <w:t> </w:t>
      </w:r>
      <w:r w:rsidRPr="000D4D4B">
        <w:rPr>
          <w:rFonts w:eastAsia="SchoolBookSanPin"/>
          <w:sz w:val="24"/>
          <w:szCs w:val="24"/>
        </w:rPr>
        <w:t>У обучающегося будут сформированы умения совместной деятельности: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понимать и использовать преимущества командной и индивидуальной работы на уроке родного языка и во внеурочной деятельности;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оценивать качество своего вклада и каждого участника команды в общий результат по разработанным критериям;</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предлагать новые проекты, оценивать идеи с позиции новизны, оригинальности, практической значимости;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1"/>
    <w:p w:rsidR="000D4D4B" w:rsidRPr="000D4D4B" w:rsidRDefault="000D4D4B" w:rsidP="00F04E88">
      <w:pPr>
        <w:pStyle w:val="a9"/>
        <w:spacing w:line="360" w:lineRule="auto"/>
        <w:ind w:left="567" w:firstLine="567"/>
        <w:rPr>
          <w:rFonts w:eastAsia="SchoolBookSanPin"/>
          <w:sz w:val="24"/>
          <w:szCs w:val="24"/>
        </w:rPr>
      </w:pPr>
      <w:r w:rsidRPr="000D4D4B">
        <w:rPr>
          <w:rFonts w:eastAsia="OfficinaSansBoldITC"/>
          <w:sz w:val="24"/>
          <w:szCs w:val="24"/>
        </w:rPr>
        <w:lastRenderedPageBreak/>
        <w:t>К</w:t>
      </w:r>
      <w:r w:rsidRPr="000D4D4B">
        <w:rPr>
          <w:rFonts w:eastAsia="SchoolBookSanPin"/>
          <w:sz w:val="24"/>
          <w:szCs w:val="24"/>
        </w:rPr>
        <w:t xml:space="preserve"> концу обучения в 11 классе обучающийся получит следующие п</w:t>
      </w:r>
      <w:r w:rsidRPr="000D4D4B">
        <w:rPr>
          <w:rFonts w:eastAsia="OfficinaSansBoldITC"/>
          <w:sz w:val="24"/>
          <w:szCs w:val="24"/>
        </w:rPr>
        <w:t>редметные результаты по отдельным темам программы по родному языку (русскому)</w:t>
      </w:r>
      <w:r w:rsidRPr="000D4D4B">
        <w:rPr>
          <w:rFonts w:eastAsia="SchoolBookSanPin"/>
          <w:sz w:val="24"/>
          <w:szCs w:val="24"/>
        </w:rPr>
        <w:t>:</w:t>
      </w:r>
    </w:p>
    <w:p w:rsidR="000D4D4B" w:rsidRPr="000D4D4B" w:rsidRDefault="000D4D4B" w:rsidP="00F04E88">
      <w:pPr>
        <w:pStyle w:val="a9"/>
        <w:suppressAutoHyphens/>
        <w:spacing w:line="360" w:lineRule="auto"/>
        <w:ind w:left="567" w:firstLine="567"/>
        <w:contextualSpacing/>
        <w:rPr>
          <w:sz w:val="24"/>
          <w:szCs w:val="24"/>
        </w:rPr>
      </w:pPr>
      <w:r w:rsidRPr="000D4D4B">
        <w:rPr>
          <w:rFonts w:eastAsia="OfficinaSansBoldITC"/>
          <w:sz w:val="24"/>
          <w:szCs w:val="24"/>
        </w:rPr>
        <w:t>22.8.7.1. </w:t>
      </w:r>
      <w:r w:rsidRPr="000D4D4B">
        <w:rPr>
          <w:sz w:val="24"/>
          <w:szCs w:val="24"/>
        </w:rPr>
        <w:t>Язык и культура.</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0D4D4B" w:rsidRPr="000D4D4B" w:rsidRDefault="000D4D4B" w:rsidP="00F04E88">
      <w:pPr>
        <w:pStyle w:val="a9"/>
        <w:suppressAutoHyphens/>
        <w:spacing w:line="360" w:lineRule="auto"/>
        <w:ind w:left="567" w:firstLine="567"/>
        <w:contextualSpacing/>
        <w:rPr>
          <w:sz w:val="24"/>
          <w:szCs w:val="24"/>
        </w:rPr>
      </w:pPr>
      <w:r w:rsidRPr="000D4D4B">
        <w:rPr>
          <w:rFonts w:eastAsia="OfficinaSansBoldITC"/>
          <w:sz w:val="24"/>
          <w:szCs w:val="24"/>
        </w:rPr>
        <w:t> </w:t>
      </w:r>
      <w:r w:rsidRPr="000D4D4B">
        <w:rPr>
          <w:sz w:val="24"/>
          <w:szCs w:val="24"/>
        </w:rPr>
        <w:t>Культура речи.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w:t>
      </w:r>
      <w:r w:rsidRPr="000D4D4B">
        <w:rPr>
          <w:sz w:val="24"/>
          <w:szCs w:val="24"/>
        </w:rPr>
        <w:lastRenderedPageBreak/>
        <w:t>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Речь. Речевая деятельность. Текст.</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Различать основные жанры интернет-коммуникации. Иметь представление о блогосфере. Владеть средствами создания коммуникативного комфорта. </w:t>
      </w:r>
    </w:p>
    <w:p w:rsidR="000D4D4B" w:rsidRPr="000D4D4B" w:rsidRDefault="000D4D4B" w:rsidP="00F04E88">
      <w:pPr>
        <w:pStyle w:val="a9"/>
        <w:suppressAutoHyphens/>
        <w:spacing w:line="360" w:lineRule="auto"/>
        <w:ind w:left="567" w:firstLine="567"/>
        <w:contextualSpacing/>
        <w:rPr>
          <w:sz w:val="24"/>
          <w:szCs w:val="24"/>
        </w:rPr>
      </w:pPr>
      <w:r w:rsidRPr="000D4D4B">
        <w:rPr>
          <w:sz w:val="24"/>
          <w:szCs w:val="24"/>
        </w:rPr>
        <w:t xml:space="preserve">Характеризовать традиции и новаторство в художественных текстах. Иметь представление о стилизации. </w:t>
      </w:r>
    </w:p>
    <w:p w:rsidR="000D4D4B" w:rsidRDefault="00E777BF" w:rsidP="00025EF7">
      <w:pPr>
        <w:pStyle w:val="Heading3"/>
        <w:numPr>
          <w:ilvl w:val="2"/>
          <w:numId w:val="40"/>
        </w:numPr>
        <w:tabs>
          <w:tab w:val="left" w:pos="2016"/>
        </w:tabs>
        <w:spacing w:before="1"/>
        <w:ind w:left="284" w:right="145" w:firstLine="283"/>
      </w:pPr>
      <w:r>
        <w:t>2.4.</w:t>
      </w:r>
      <w:r w:rsidR="00F04E88">
        <w:t>Рабочая</w:t>
      </w:r>
      <w:r w:rsidR="00F04E88">
        <w:rPr>
          <w:spacing w:val="1"/>
        </w:rPr>
        <w:t xml:space="preserve"> </w:t>
      </w:r>
      <w:r w:rsidR="00F04E88">
        <w:t>программа</w:t>
      </w:r>
      <w:r w:rsidR="00F04E88">
        <w:rPr>
          <w:spacing w:val="1"/>
        </w:rPr>
        <w:t xml:space="preserve"> </w:t>
      </w:r>
      <w:r w:rsidR="00F04E88">
        <w:t>по</w:t>
      </w:r>
      <w:r w:rsidR="00F04E88">
        <w:rPr>
          <w:spacing w:val="1"/>
        </w:rPr>
        <w:t xml:space="preserve"> </w:t>
      </w:r>
      <w:r w:rsidR="00F04E88">
        <w:t>учебному</w:t>
      </w:r>
      <w:r w:rsidR="00F04E88">
        <w:rPr>
          <w:spacing w:val="1"/>
        </w:rPr>
        <w:t xml:space="preserve"> </w:t>
      </w:r>
      <w:r w:rsidR="009C165E">
        <w:t>предмету «</w:t>
      </w:r>
      <w:r w:rsidR="00F04E88">
        <w:t>Родная (русская) литература</w:t>
      </w:r>
      <w:r w:rsidR="009C165E">
        <w:t>»</w:t>
      </w:r>
    </w:p>
    <w:p w:rsidR="00F04E88" w:rsidRPr="00F04E88" w:rsidRDefault="00F04E88" w:rsidP="00620E8B">
      <w:pPr>
        <w:pStyle w:val="a9"/>
        <w:spacing w:line="360" w:lineRule="auto"/>
        <w:ind w:left="567" w:firstLine="426"/>
        <w:contextualSpacing/>
        <w:rPr>
          <w:sz w:val="24"/>
          <w:szCs w:val="24"/>
        </w:rPr>
      </w:pPr>
      <w:r>
        <w:rPr>
          <w:sz w:val="24"/>
          <w:szCs w:val="24"/>
        </w:rPr>
        <w:lastRenderedPageBreak/>
        <w:t xml:space="preserve">  Р</w:t>
      </w:r>
      <w:r w:rsidRPr="00F04E88">
        <w:rPr>
          <w:sz w:val="24"/>
          <w:szCs w:val="24"/>
        </w:rPr>
        <w:t xml:space="preserve">абочая программа по учебному предмету «Родная литература (русская)». </w:t>
      </w:r>
    </w:p>
    <w:p w:rsidR="00F04E88" w:rsidRPr="00F04E88" w:rsidRDefault="00F04E88" w:rsidP="00620E8B">
      <w:pPr>
        <w:pStyle w:val="a9"/>
        <w:spacing w:line="360" w:lineRule="auto"/>
        <w:ind w:left="567" w:firstLine="426"/>
        <w:contextualSpacing/>
        <w:rPr>
          <w:rFonts w:eastAsia="SchoolBookSanPin"/>
          <w:sz w:val="24"/>
          <w:szCs w:val="24"/>
        </w:rPr>
      </w:pPr>
      <w:r>
        <w:rPr>
          <w:sz w:val="24"/>
          <w:szCs w:val="24"/>
        </w:rPr>
        <w:t>Р</w:t>
      </w:r>
      <w:r w:rsidRPr="00F04E88">
        <w:rPr>
          <w:sz w:val="24"/>
          <w:szCs w:val="24"/>
        </w:rPr>
        <w:t xml:space="preserve">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Pr="00F04E88">
        <w:rPr>
          <w:rFonts w:eastAsia="SchoolBookSanPin"/>
          <w:sz w:val="24"/>
          <w:szCs w:val="24"/>
        </w:rPr>
        <w:t>пояснительную записку, содержание обучения, планируемые результаты освоения программы по родной литературе (русской).</w:t>
      </w:r>
    </w:p>
    <w:p w:rsidR="00F04E88" w:rsidRPr="00F04E88" w:rsidRDefault="00F04E88" w:rsidP="00620E8B">
      <w:pPr>
        <w:pStyle w:val="a9"/>
        <w:spacing w:line="360" w:lineRule="auto"/>
        <w:ind w:left="567" w:firstLine="426"/>
        <w:contextualSpacing/>
        <w:rPr>
          <w:sz w:val="24"/>
          <w:szCs w:val="24"/>
        </w:rPr>
      </w:pPr>
      <w:r w:rsidRPr="00F04E88">
        <w:rPr>
          <w:rFonts w:eastAsia="SchoolBookSanPin"/>
          <w:sz w:val="24"/>
          <w:szCs w:val="24"/>
        </w:rPr>
        <w:t xml:space="preserve">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Pr="00F04E88">
        <w:rPr>
          <w:sz w:val="24"/>
          <w:szCs w:val="24"/>
        </w:rPr>
        <w:t>определению планируемых результатов и к структуре тематического планирования.</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4E88" w:rsidRPr="00F04E88" w:rsidRDefault="00F04E88" w:rsidP="00620E8B">
      <w:pPr>
        <w:spacing w:line="360" w:lineRule="auto"/>
        <w:ind w:left="567" w:firstLine="426"/>
        <w:contextualSpacing/>
        <w:rPr>
          <w:sz w:val="24"/>
          <w:szCs w:val="24"/>
        </w:rPr>
      </w:pPr>
      <w:r w:rsidRPr="00F04E88">
        <w:rPr>
          <w:sz w:val="24"/>
          <w:szCs w:val="24"/>
        </w:rPr>
        <w:t>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04E88" w:rsidRPr="00F04E88" w:rsidRDefault="00F04E88" w:rsidP="00620E8B">
      <w:pPr>
        <w:spacing w:line="360" w:lineRule="auto"/>
        <w:ind w:left="567" w:firstLine="426"/>
        <w:contextualSpacing/>
        <w:rPr>
          <w:sz w:val="24"/>
          <w:szCs w:val="24"/>
        </w:rPr>
      </w:pPr>
      <w:r w:rsidRPr="00F04E88">
        <w:rPr>
          <w:sz w:val="24"/>
          <w:szCs w:val="24"/>
        </w:rPr>
        <w:t>Пояснительная записка.</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 </w:t>
      </w:r>
    </w:p>
    <w:p w:rsidR="00F04E88" w:rsidRPr="00F04E88" w:rsidRDefault="00F04E88" w:rsidP="00620E8B">
      <w:pPr>
        <w:pStyle w:val="a9"/>
        <w:spacing w:line="360" w:lineRule="auto"/>
        <w:ind w:left="567" w:firstLine="426"/>
        <w:contextualSpacing/>
        <w:rPr>
          <w:sz w:val="24"/>
          <w:szCs w:val="24"/>
        </w:rPr>
      </w:pPr>
      <w:r w:rsidRPr="00F04E88">
        <w:rPr>
          <w:sz w:val="24"/>
          <w:szCs w:val="24"/>
        </w:rPr>
        <w:t>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 Программа по родной литературе (русской) поможет учителю 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w:t>
      </w:r>
      <w:r w:rsidRPr="00F04E88">
        <w:rPr>
          <w:sz w:val="24"/>
          <w:szCs w:val="24"/>
        </w:rPr>
        <w:lastRenderedPageBreak/>
        <w:t>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F04E88" w:rsidRPr="00F04E88" w:rsidRDefault="00F04E88" w:rsidP="00620E8B">
      <w:pPr>
        <w:spacing w:line="360" w:lineRule="auto"/>
        <w:ind w:left="567" w:firstLine="426"/>
        <w:contextualSpacing/>
        <w:rPr>
          <w:sz w:val="24"/>
          <w:szCs w:val="24"/>
        </w:rPr>
      </w:pPr>
      <w:r w:rsidRPr="00F04E88">
        <w:rPr>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 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F04E88" w:rsidRPr="00F04E88" w:rsidRDefault="00F04E88" w:rsidP="00620E8B">
      <w:pPr>
        <w:pStyle w:val="a9"/>
        <w:spacing w:line="360" w:lineRule="auto"/>
        <w:ind w:left="567" w:firstLine="426"/>
        <w:contextualSpacing/>
        <w:rPr>
          <w:sz w:val="24"/>
          <w:szCs w:val="24"/>
        </w:rPr>
      </w:pPr>
      <w:r w:rsidRPr="00F04E88">
        <w:rPr>
          <w:sz w:val="24"/>
          <w:szCs w:val="24"/>
        </w:rP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F04E88" w:rsidRPr="00F04E88" w:rsidRDefault="00F04E88" w:rsidP="00620E8B">
      <w:pPr>
        <w:pStyle w:val="a9"/>
        <w:spacing w:line="360" w:lineRule="auto"/>
        <w:ind w:left="567" w:firstLine="426"/>
        <w:contextualSpacing/>
        <w:rPr>
          <w:sz w:val="24"/>
          <w:szCs w:val="24"/>
        </w:rPr>
      </w:pPr>
      <w:r w:rsidRPr="00F04E88">
        <w:rPr>
          <w:sz w:val="24"/>
          <w:szCs w:val="24"/>
        </w:rPr>
        <w:t>построением содержания в соответствии с проблемно-тематическими блоками;</w:t>
      </w:r>
    </w:p>
    <w:p w:rsidR="00F04E88" w:rsidRPr="00F04E88" w:rsidRDefault="00F04E88" w:rsidP="00620E8B">
      <w:pPr>
        <w:pStyle w:val="a9"/>
        <w:spacing w:line="360" w:lineRule="auto"/>
        <w:ind w:left="567" w:firstLine="426"/>
        <w:contextualSpacing/>
        <w:rPr>
          <w:sz w:val="24"/>
          <w:szCs w:val="24"/>
        </w:rPr>
      </w:pPr>
      <w:r w:rsidRPr="00F04E88">
        <w:rPr>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F04E88" w:rsidRPr="00F04E88" w:rsidRDefault="00F04E88" w:rsidP="00620E8B">
      <w:pPr>
        <w:pStyle w:val="a9"/>
        <w:spacing w:line="360" w:lineRule="auto"/>
        <w:ind w:left="567" w:firstLine="426"/>
        <w:contextualSpacing/>
        <w:rPr>
          <w:sz w:val="24"/>
          <w:szCs w:val="24"/>
        </w:rPr>
      </w:pPr>
      <w:r w:rsidRPr="00F04E88">
        <w:rPr>
          <w:sz w:val="24"/>
          <w:szCs w:val="24"/>
        </w:rPr>
        <w:t> Содержание курса «Родная литература (русская)» не повторяет содержание курса «Литература», а дополняет его, удовл</w:t>
      </w:r>
      <w:r w:rsidR="00620E8B">
        <w:rPr>
          <w:sz w:val="24"/>
          <w:szCs w:val="24"/>
        </w:rPr>
        <w:t>етворяя потребности обучающихся11 класса</w:t>
      </w:r>
      <w:r w:rsidRPr="00F04E88">
        <w:rPr>
          <w:sz w:val="24"/>
          <w:szCs w:val="24"/>
        </w:rPr>
        <w:t xml:space="preserve">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F04E88" w:rsidRPr="00620E8B" w:rsidRDefault="00F04E88" w:rsidP="00620E8B">
      <w:pPr>
        <w:pStyle w:val="a9"/>
        <w:spacing w:line="360" w:lineRule="auto"/>
        <w:ind w:left="567" w:firstLine="426"/>
        <w:contextualSpacing/>
        <w:rPr>
          <w:sz w:val="24"/>
          <w:szCs w:val="24"/>
        </w:rPr>
      </w:pPr>
      <w:r w:rsidRPr="00F04E88">
        <w:rPr>
          <w:sz w:val="24"/>
          <w:szCs w:val="24"/>
        </w:rPr>
        <w:t xml:space="preserve">В программе по родной литературе (русской) на уровне среднего общего образования </w:t>
      </w:r>
      <w:r w:rsidRPr="00F04E88">
        <w:rPr>
          <w:sz w:val="24"/>
          <w:szCs w:val="24"/>
        </w:rPr>
        <w:lastRenderedPageBreak/>
        <w:t xml:space="preserve">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w:t>
      </w:r>
      <w:r w:rsidR="00620E8B">
        <w:rPr>
          <w:sz w:val="24"/>
          <w:szCs w:val="24"/>
        </w:rPr>
        <w:t>в 11 классе</w:t>
      </w:r>
      <w:r w:rsidRPr="00F04E88">
        <w:rPr>
          <w:sz w:val="24"/>
          <w:szCs w:val="24"/>
        </w:rPr>
        <w:t xml:space="preserve">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w:t>
      </w:r>
      <w:r w:rsidR="00620E8B">
        <w:rPr>
          <w:sz w:val="24"/>
          <w:szCs w:val="24"/>
        </w:rPr>
        <w:t xml:space="preserve">ратуроведения и другие).  </w:t>
      </w:r>
      <w:r w:rsidRPr="00620E8B">
        <w:rPr>
          <w:sz w:val="24"/>
          <w:szCs w:val="24"/>
        </w:rPr>
        <w:t xml:space="preserve">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 </w:t>
      </w:r>
    </w:p>
    <w:p w:rsidR="00F04E88" w:rsidRPr="00620E8B" w:rsidRDefault="00F04E88" w:rsidP="00620E8B">
      <w:pPr>
        <w:spacing w:line="360" w:lineRule="auto"/>
        <w:ind w:left="567" w:firstLine="426"/>
        <w:contextualSpacing/>
        <w:rPr>
          <w:sz w:val="24"/>
          <w:szCs w:val="24"/>
        </w:rPr>
      </w:pPr>
      <w:r w:rsidRPr="00620E8B">
        <w:rPr>
          <w:sz w:val="24"/>
          <w:szCs w:val="24"/>
        </w:rPr>
        <w:t>Программа курса родной русской литературы для 11 класса  включает три содержательные линии, в которых прослеживается продолжение заявленных в предыдущем классе тем и проблем:</w:t>
      </w:r>
    </w:p>
    <w:p w:rsidR="00F04E88" w:rsidRPr="00F04E88" w:rsidRDefault="00F04E88" w:rsidP="00620E8B">
      <w:pPr>
        <w:pStyle w:val="a9"/>
        <w:spacing w:line="360" w:lineRule="auto"/>
        <w:ind w:left="567" w:firstLine="426"/>
        <w:contextualSpacing/>
        <w:rPr>
          <w:sz w:val="24"/>
          <w:szCs w:val="24"/>
        </w:rPr>
      </w:pPr>
      <w:r w:rsidRPr="00F04E88">
        <w:rPr>
          <w:sz w:val="24"/>
          <w:szCs w:val="24"/>
        </w:rPr>
        <w:t>«Человек в круговороте истории»;</w:t>
      </w:r>
    </w:p>
    <w:p w:rsidR="00F04E88" w:rsidRPr="00F04E88" w:rsidRDefault="00F04E88" w:rsidP="00620E8B">
      <w:pPr>
        <w:pStyle w:val="a9"/>
        <w:spacing w:line="360" w:lineRule="auto"/>
        <w:ind w:left="567" w:firstLine="426"/>
        <w:contextualSpacing/>
        <w:rPr>
          <w:sz w:val="24"/>
          <w:szCs w:val="24"/>
        </w:rPr>
      </w:pPr>
      <w:r w:rsidRPr="00F04E88">
        <w:rPr>
          <w:sz w:val="24"/>
          <w:szCs w:val="24"/>
        </w:rPr>
        <w:t>«Загадочная русская душа»;</w:t>
      </w:r>
    </w:p>
    <w:p w:rsidR="00F04E88" w:rsidRPr="00620E8B" w:rsidRDefault="00F04E88" w:rsidP="00620E8B">
      <w:pPr>
        <w:pStyle w:val="a9"/>
        <w:spacing w:line="360" w:lineRule="auto"/>
        <w:ind w:left="567" w:firstLine="426"/>
        <w:contextualSpacing/>
        <w:rPr>
          <w:sz w:val="24"/>
          <w:szCs w:val="24"/>
        </w:rPr>
      </w:pPr>
      <w:r w:rsidRPr="00F04E88">
        <w:rPr>
          <w:sz w:val="24"/>
          <w:szCs w:val="24"/>
        </w:rPr>
        <w:t xml:space="preserve">«Существует ли формула счастья?». </w:t>
      </w:r>
      <w:r w:rsidRPr="00620E8B">
        <w:rPr>
          <w:sz w:val="24"/>
          <w:szCs w:val="24"/>
        </w:rPr>
        <w:t xml:space="preserve">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F04E88" w:rsidRPr="00F04E88" w:rsidRDefault="00F04E88" w:rsidP="00620E8B">
      <w:pPr>
        <w:pStyle w:val="a9"/>
        <w:spacing w:line="360" w:lineRule="auto"/>
        <w:ind w:left="567" w:firstLine="426"/>
        <w:contextualSpacing/>
        <w:rPr>
          <w:sz w:val="24"/>
          <w:szCs w:val="24"/>
        </w:rPr>
      </w:pPr>
      <w:r w:rsidRPr="00F04E88">
        <w:rPr>
          <w:sz w:val="24"/>
          <w:szCs w:val="24"/>
        </w:rPr>
        <w:t>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Изучение предмета «Родная литература (русская)» должно обеспечить достижение следующих целей: </w:t>
      </w:r>
    </w:p>
    <w:p w:rsidR="00F04E88" w:rsidRPr="00F04E88" w:rsidRDefault="00F04E88" w:rsidP="00620E8B">
      <w:pPr>
        <w:pStyle w:val="a9"/>
        <w:spacing w:line="360" w:lineRule="auto"/>
        <w:ind w:left="567" w:firstLine="426"/>
        <w:contextualSpacing/>
        <w:rPr>
          <w:sz w:val="24"/>
          <w:szCs w:val="24"/>
        </w:rPr>
      </w:pPr>
      <w:r w:rsidRPr="00F04E88">
        <w:rPr>
          <w:sz w:val="24"/>
          <w:szCs w:val="24"/>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формирование представлений о тесной связи между языковым, литературным, </w:t>
      </w:r>
      <w:r w:rsidRPr="00F04E88">
        <w:rPr>
          <w:sz w:val="24"/>
          <w:szCs w:val="24"/>
        </w:rPr>
        <w:lastRenderedPageBreak/>
        <w:t>интеллектуальным, духовно-нравственным становлением личности;</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Достижение указанных целей возможно при комплексном решении следующих взаимосвязанных учебных задач: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 </w:t>
      </w:r>
    </w:p>
    <w:p w:rsidR="00F04E88" w:rsidRPr="00F04E88" w:rsidRDefault="00F04E88" w:rsidP="00620E8B">
      <w:pPr>
        <w:pStyle w:val="a9"/>
        <w:spacing w:line="360" w:lineRule="auto"/>
        <w:ind w:left="567" w:firstLine="426"/>
        <w:contextualSpacing/>
        <w:rPr>
          <w:sz w:val="24"/>
          <w:szCs w:val="24"/>
        </w:rPr>
      </w:pPr>
      <w:r w:rsidRPr="00F04E88">
        <w:rPr>
          <w:sz w:val="24"/>
          <w:szCs w:val="24"/>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F04E88" w:rsidRPr="00F04E88" w:rsidRDefault="00F04E88" w:rsidP="00620E8B">
      <w:pPr>
        <w:pStyle w:val="a9"/>
        <w:spacing w:line="360" w:lineRule="auto"/>
        <w:ind w:left="567" w:firstLine="426"/>
        <w:contextualSpacing/>
        <w:rPr>
          <w:sz w:val="24"/>
          <w:szCs w:val="24"/>
        </w:rPr>
      </w:pPr>
      <w:r w:rsidRPr="00F04E88">
        <w:rPr>
          <w:sz w:val="24"/>
          <w:szCs w:val="24"/>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развитие умения выявлять идейно-тематическое содержание произведений разных жанров; </w:t>
      </w:r>
    </w:p>
    <w:p w:rsidR="00F04E88" w:rsidRPr="00F04E88" w:rsidRDefault="00F04E88" w:rsidP="00620E8B">
      <w:pPr>
        <w:pStyle w:val="a9"/>
        <w:spacing w:line="360" w:lineRule="auto"/>
        <w:ind w:left="567" w:firstLine="426"/>
        <w:contextualSpacing/>
        <w:rPr>
          <w:sz w:val="24"/>
          <w:szCs w:val="24"/>
        </w:rPr>
      </w:pPr>
      <w:r w:rsidRPr="00F04E88">
        <w:rPr>
          <w:sz w:val="24"/>
          <w:szCs w:val="24"/>
        </w:rPr>
        <w:t>формирование представлений об изобразительно-выразительных 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В соответствии с ФГОС СОО родная литература (русская) входит в предметную область «Родной язык и родная литература» и является обязательным для изучения.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Общее число часов, рекомендованных для изучения родной литературы (русской) – 68 часов: </w:t>
      </w:r>
      <w:r w:rsidR="00620E8B">
        <w:rPr>
          <w:sz w:val="24"/>
          <w:szCs w:val="24"/>
        </w:rPr>
        <w:t xml:space="preserve"> </w:t>
      </w:r>
      <w:r w:rsidRPr="00F04E88">
        <w:rPr>
          <w:sz w:val="24"/>
          <w:szCs w:val="24"/>
        </w:rPr>
        <w:t xml:space="preserve"> в 11 классе – </w:t>
      </w:r>
      <w:r w:rsidR="00620E8B">
        <w:rPr>
          <w:sz w:val="24"/>
          <w:szCs w:val="24"/>
        </w:rPr>
        <w:t>17  часов</w:t>
      </w:r>
      <w:r w:rsidRPr="00F04E88">
        <w:rPr>
          <w:sz w:val="24"/>
          <w:szCs w:val="24"/>
        </w:rPr>
        <w:t xml:space="preserve"> (</w:t>
      </w:r>
      <w:r w:rsidR="00620E8B">
        <w:rPr>
          <w:sz w:val="24"/>
          <w:szCs w:val="24"/>
        </w:rPr>
        <w:t>0,5</w:t>
      </w:r>
      <w:r w:rsidRPr="00F04E88">
        <w:rPr>
          <w:sz w:val="24"/>
          <w:szCs w:val="24"/>
        </w:rPr>
        <w:t xml:space="preserve"> час</w:t>
      </w:r>
      <w:r w:rsidR="00620E8B">
        <w:rPr>
          <w:sz w:val="24"/>
          <w:szCs w:val="24"/>
        </w:rPr>
        <w:t>а</w:t>
      </w:r>
      <w:r w:rsidRPr="00F04E88">
        <w:rPr>
          <w:sz w:val="24"/>
          <w:szCs w:val="24"/>
        </w:rPr>
        <w:t xml:space="preserve"> в неделю).</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При этом резерв учебного времени, составляющий 6 часов в каждом классе, отводится на </w:t>
      </w:r>
      <w:r w:rsidRPr="00F04E88">
        <w:rPr>
          <w:sz w:val="24"/>
          <w:szCs w:val="24"/>
        </w:rPr>
        <w:lastRenderedPageBreak/>
        <w:t>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 </w:t>
      </w:r>
    </w:p>
    <w:p w:rsidR="00F04E88" w:rsidRPr="00F04E88" w:rsidRDefault="00F04E88" w:rsidP="00620E8B">
      <w:pPr>
        <w:pStyle w:val="a9"/>
        <w:spacing w:line="360" w:lineRule="auto"/>
        <w:ind w:left="567" w:firstLine="426"/>
        <w:contextualSpacing/>
        <w:rPr>
          <w:sz w:val="24"/>
          <w:szCs w:val="24"/>
        </w:rPr>
      </w:pPr>
      <w:r w:rsidRPr="00F04E88">
        <w:rPr>
          <w:sz w:val="24"/>
          <w:szCs w:val="24"/>
        </w:rPr>
        <w:t>недельника» и другие.</w:t>
      </w:r>
    </w:p>
    <w:p w:rsidR="00F04E88" w:rsidRPr="00620E8B" w:rsidRDefault="00620E8B" w:rsidP="00620E8B">
      <w:pPr>
        <w:spacing w:line="360" w:lineRule="auto"/>
        <w:ind w:left="567" w:firstLine="426"/>
        <w:contextualSpacing/>
        <w:rPr>
          <w:sz w:val="24"/>
          <w:szCs w:val="24"/>
        </w:rPr>
      </w:pPr>
      <w:r>
        <w:rPr>
          <w:sz w:val="24"/>
          <w:szCs w:val="24"/>
        </w:rPr>
        <w:t xml:space="preserve">            </w:t>
      </w:r>
      <w:r w:rsidR="00F04E88" w:rsidRPr="00620E8B">
        <w:rPr>
          <w:sz w:val="24"/>
          <w:szCs w:val="24"/>
        </w:rPr>
        <w:t>Содержание обучения в 11 классе.</w:t>
      </w:r>
    </w:p>
    <w:p w:rsidR="00620E8B" w:rsidRDefault="00620E8B" w:rsidP="00620E8B">
      <w:pPr>
        <w:pStyle w:val="c12"/>
        <w:shd w:val="clear" w:color="auto" w:fill="FFFFFF"/>
        <w:spacing w:before="0" w:beforeAutospacing="0" w:after="0" w:afterAutospacing="0"/>
        <w:ind w:left="567" w:firstLine="426"/>
        <w:jc w:val="both"/>
        <w:rPr>
          <w:rFonts w:ascii="Calibri" w:hAnsi="Calibri" w:cs="Calibri"/>
          <w:color w:val="000000"/>
          <w:sz w:val="20"/>
          <w:szCs w:val="20"/>
        </w:rPr>
      </w:pPr>
      <w:r>
        <w:rPr>
          <w:rStyle w:val="c2"/>
          <w:color w:val="000000"/>
        </w:rPr>
        <w:t>Проблемно-тематические блоки:</w:t>
      </w:r>
    </w:p>
    <w:p w:rsidR="00620E8B" w:rsidRDefault="00620E8B" w:rsidP="00620E8B">
      <w:pPr>
        <w:pStyle w:val="c12"/>
        <w:shd w:val="clear" w:color="auto" w:fill="FFFFFF"/>
        <w:spacing w:before="0" w:beforeAutospacing="0" w:after="0" w:afterAutospacing="0"/>
        <w:ind w:left="567" w:firstLine="426"/>
        <w:jc w:val="both"/>
        <w:rPr>
          <w:rFonts w:ascii="Calibri" w:hAnsi="Calibri" w:cs="Calibri"/>
          <w:color w:val="000000"/>
          <w:sz w:val="20"/>
          <w:szCs w:val="20"/>
        </w:rPr>
      </w:pPr>
      <w:r>
        <w:rPr>
          <w:rStyle w:val="c27"/>
          <w:b/>
          <w:bCs/>
          <w:color w:val="000000"/>
          <w:u w:val="single"/>
        </w:rPr>
        <w:t>Личность</w:t>
      </w:r>
      <w:r>
        <w:rPr>
          <w:rStyle w:val="c2"/>
          <w:color w:val="000000"/>
        </w:rPr>
        <w:t>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620E8B" w:rsidRDefault="00620E8B" w:rsidP="00620E8B">
      <w:pPr>
        <w:pStyle w:val="c12"/>
        <w:shd w:val="clear" w:color="auto" w:fill="FFFFFF"/>
        <w:spacing w:before="0" w:beforeAutospacing="0" w:after="0" w:afterAutospacing="0"/>
        <w:ind w:left="567" w:firstLine="426"/>
        <w:jc w:val="both"/>
        <w:rPr>
          <w:rFonts w:ascii="Calibri" w:hAnsi="Calibri" w:cs="Calibri"/>
          <w:color w:val="000000"/>
          <w:sz w:val="20"/>
          <w:szCs w:val="20"/>
        </w:rPr>
      </w:pPr>
      <w:r>
        <w:rPr>
          <w:rStyle w:val="c4"/>
          <w:b/>
          <w:bCs/>
          <w:color w:val="000000"/>
        </w:rPr>
        <w:t>В.Я.Брюсов</w:t>
      </w:r>
      <w:r>
        <w:rPr>
          <w:rStyle w:val="c2"/>
          <w:color w:val="000000"/>
        </w:rPr>
        <w:t>. Стихотворения: «Ассаргадон», «Грядущие гунны», «Есть что-то позорное в мощи природы...», «Неколебимой истине...», «Каменщик», «Творчество», «Родной язык». «Юному поэту», «Я».</w:t>
      </w:r>
    </w:p>
    <w:p w:rsidR="00620E8B" w:rsidRDefault="00620E8B" w:rsidP="00620E8B">
      <w:pPr>
        <w:pStyle w:val="c12"/>
        <w:shd w:val="clear" w:color="auto" w:fill="FFFFFF"/>
        <w:spacing w:before="0" w:beforeAutospacing="0" w:after="0" w:afterAutospacing="0"/>
        <w:ind w:left="567" w:firstLine="426"/>
        <w:jc w:val="both"/>
        <w:rPr>
          <w:rFonts w:ascii="Calibri" w:hAnsi="Calibri" w:cs="Calibri"/>
          <w:color w:val="000000"/>
          <w:sz w:val="20"/>
          <w:szCs w:val="20"/>
        </w:rPr>
      </w:pPr>
      <w:r>
        <w:rPr>
          <w:rStyle w:val="c4"/>
          <w:b/>
          <w:bCs/>
          <w:color w:val="000000"/>
        </w:rPr>
        <w:t>Г.Н.Щербакова</w:t>
      </w:r>
      <w:r>
        <w:rPr>
          <w:rStyle w:val="c2"/>
          <w:color w:val="000000"/>
        </w:rPr>
        <w:t>. Повесть «Вам и не снилось».</w:t>
      </w:r>
    </w:p>
    <w:p w:rsidR="00620E8B" w:rsidRDefault="00620E8B" w:rsidP="00620E8B">
      <w:pPr>
        <w:pStyle w:val="c12"/>
        <w:shd w:val="clear" w:color="auto" w:fill="FFFFFF"/>
        <w:spacing w:before="0" w:beforeAutospacing="0" w:after="0" w:afterAutospacing="0"/>
        <w:ind w:left="567" w:firstLine="426"/>
        <w:jc w:val="both"/>
        <w:rPr>
          <w:rFonts w:ascii="Calibri" w:hAnsi="Calibri" w:cs="Calibri"/>
          <w:color w:val="000000"/>
          <w:sz w:val="20"/>
          <w:szCs w:val="20"/>
        </w:rPr>
      </w:pPr>
      <w:r>
        <w:rPr>
          <w:rStyle w:val="c4"/>
          <w:b/>
          <w:bCs/>
          <w:color w:val="000000"/>
        </w:rPr>
        <w:t>Б.А.Ахмадулина, Л.Н. Мартынов</w:t>
      </w:r>
      <w:r>
        <w:rPr>
          <w:rStyle w:val="c2"/>
          <w:color w:val="000000"/>
        </w:rPr>
        <w:t>.</w:t>
      </w:r>
    </w:p>
    <w:p w:rsidR="00620E8B" w:rsidRDefault="00620E8B" w:rsidP="00620E8B">
      <w:pPr>
        <w:pStyle w:val="c12"/>
        <w:shd w:val="clear" w:color="auto" w:fill="FFFFFF"/>
        <w:spacing w:before="0" w:beforeAutospacing="0" w:after="0" w:afterAutospacing="0"/>
        <w:ind w:left="567" w:firstLine="426"/>
        <w:jc w:val="both"/>
        <w:rPr>
          <w:rFonts w:ascii="Calibri" w:hAnsi="Calibri" w:cs="Calibri"/>
          <w:color w:val="000000"/>
          <w:sz w:val="20"/>
          <w:szCs w:val="20"/>
        </w:rPr>
      </w:pPr>
      <w:r>
        <w:rPr>
          <w:rStyle w:val="c4"/>
          <w:b/>
          <w:bCs/>
          <w:color w:val="000000"/>
        </w:rPr>
        <w:t>Ю.П.Казаков</w:t>
      </w:r>
      <w:r>
        <w:rPr>
          <w:rStyle w:val="c2"/>
          <w:color w:val="000000"/>
        </w:rPr>
        <w:t>. Рассказ «Во сне ты горько</w:t>
      </w:r>
      <w:r>
        <w:rPr>
          <w:rStyle w:val="c18"/>
          <w:rFonts w:ascii="Arial" w:hAnsi="Arial" w:cs="Arial"/>
          <w:color w:val="000000"/>
          <w:sz w:val="36"/>
          <w:szCs w:val="36"/>
        </w:rPr>
        <w:t> </w:t>
      </w:r>
      <w:r>
        <w:rPr>
          <w:rStyle w:val="c2"/>
          <w:color w:val="000000"/>
        </w:rPr>
        <w:t>плакал»</w:t>
      </w:r>
      <w:r>
        <w:rPr>
          <w:rStyle w:val="c18"/>
          <w:rFonts w:ascii="Arial" w:hAnsi="Arial" w:cs="Arial"/>
          <w:color w:val="000000"/>
          <w:sz w:val="36"/>
          <w:szCs w:val="36"/>
        </w:rPr>
        <w:t>.</w:t>
      </w:r>
    </w:p>
    <w:p w:rsidR="00620E8B" w:rsidRDefault="00620E8B" w:rsidP="00620E8B">
      <w:pPr>
        <w:pStyle w:val="c12"/>
        <w:shd w:val="clear" w:color="auto" w:fill="FFFFFF"/>
        <w:spacing w:before="0" w:beforeAutospacing="0" w:after="0" w:afterAutospacing="0"/>
        <w:ind w:left="567" w:firstLine="426"/>
        <w:jc w:val="both"/>
        <w:rPr>
          <w:rFonts w:ascii="Calibri" w:hAnsi="Calibri" w:cs="Calibri"/>
          <w:color w:val="000000"/>
          <w:sz w:val="20"/>
          <w:szCs w:val="20"/>
        </w:rPr>
      </w:pPr>
      <w:r>
        <w:rPr>
          <w:rStyle w:val="c27"/>
          <w:b/>
          <w:bCs/>
          <w:color w:val="000000"/>
          <w:u w:val="single"/>
        </w:rPr>
        <w:t>Личность и семья</w:t>
      </w:r>
      <w:r>
        <w:rPr>
          <w:rStyle w:val="c2"/>
          <w:color w:val="000000"/>
        </w:rPr>
        <w:t>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620E8B" w:rsidRDefault="00620E8B" w:rsidP="00620E8B">
      <w:pPr>
        <w:pStyle w:val="c12"/>
        <w:shd w:val="clear" w:color="auto" w:fill="FFFFFF"/>
        <w:spacing w:before="0" w:beforeAutospacing="0" w:after="0" w:afterAutospacing="0"/>
        <w:ind w:left="567" w:firstLine="426"/>
        <w:jc w:val="both"/>
        <w:rPr>
          <w:rFonts w:ascii="Calibri" w:hAnsi="Calibri" w:cs="Calibri"/>
          <w:color w:val="000000"/>
          <w:sz w:val="20"/>
          <w:szCs w:val="20"/>
        </w:rPr>
      </w:pPr>
      <w:r>
        <w:rPr>
          <w:rStyle w:val="c4"/>
          <w:b/>
          <w:bCs/>
          <w:color w:val="000000"/>
        </w:rPr>
        <w:t>Е.И.Носов</w:t>
      </w:r>
      <w:r>
        <w:rPr>
          <w:rStyle w:val="c2"/>
          <w:color w:val="000000"/>
        </w:rPr>
        <w:t>. Повесть «Усвятские шлемоносцы».</w:t>
      </w:r>
    </w:p>
    <w:p w:rsidR="00620E8B" w:rsidRDefault="00620E8B" w:rsidP="00620E8B">
      <w:pPr>
        <w:pStyle w:val="c12"/>
        <w:shd w:val="clear" w:color="auto" w:fill="FFFFFF"/>
        <w:spacing w:before="0" w:beforeAutospacing="0" w:after="0" w:afterAutospacing="0"/>
        <w:ind w:left="567" w:firstLine="426"/>
        <w:jc w:val="both"/>
        <w:rPr>
          <w:rFonts w:ascii="Calibri" w:hAnsi="Calibri" w:cs="Calibri"/>
          <w:color w:val="000000"/>
          <w:sz w:val="20"/>
          <w:szCs w:val="20"/>
        </w:rPr>
      </w:pPr>
      <w:r>
        <w:rPr>
          <w:rStyle w:val="c4"/>
          <w:b/>
          <w:bCs/>
          <w:color w:val="000000"/>
        </w:rPr>
        <w:t>Ю.В.Трифонов</w:t>
      </w:r>
      <w:r>
        <w:rPr>
          <w:rStyle w:val="c2"/>
          <w:color w:val="000000"/>
        </w:rPr>
        <w:t>.Повесть «Обмен».</w:t>
      </w:r>
    </w:p>
    <w:p w:rsidR="00620E8B" w:rsidRDefault="00620E8B" w:rsidP="00620E8B">
      <w:pPr>
        <w:pStyle w:val="c12"/>
        <w:shd w:val="clear" w:color="auto" w:fill="FFFFFF"/>
        <w:spacing w:before="0" w:beforeAutospacing="0" w:after="0" w:afterAutospacing="0"/>
        <w:ind w:left="567" w:firstLine="426"/>
        <w:jc w:val="both"/>
        <w:rPr>
          <w:rFonts w:ascii="Calibri" w:hAnsi="Calibri" w:cs="Calibri"/>
          <w:color w:val="000000"/>
          <w:sz w:val="20"/>
          <w:szCs w:val="20"/>
        </w:rPr>
      </w:pPr>
      <w:r>
        <w:rPr>
          <w:rStyle w:val="c4"/>
          <w:b/>
          <w:bCs/>
          <w:color w:val="000000"/>
        </w:rPr>
        <w:t>А.Н.Арбузов</w:t>
      </w:r>
      <w:r>
        <w:rPr>
          <w:rStyle w:val="c2"/>
          <w:color w:val="000000"/>
        </w:rPr>
        <w:t>. Пьеса «Жестокие игры».</w:t>
      </w:r>
    </w:p>
    <w:p w:rsidR="00620E8B" w:rsidRDefault="00620E8B" w:rsidP="00620E8B">
      <w:pPr>
        <w:pStyle w:val="c12"/>
        <w:shd w:val="clear" w:color="auto" w:fill="FFFFFF"/>
        <w:spacing w:before="0" w:beforeAutospacing="0" w:after="0" w:afterAutospacing="0"/>
        <w:ind w:left="567" w:firstLine="426"/>
        <w:jc w:val="both"/>
        <w:rPr>
          <w:rFonts w:ascii="Calibri" w:hAnsi="Calibri" w:cs="Calibri"/>
          <w:color w:val="000000"/>
          <w:sz w:val="20"/>
          <w:szCs w:val="20"/>
        </w:rPr>
      </w:pPr>
      <w:r>
        <w:rPr>
          <w:rStyle w:val="c27"/>
          <w:b/>
          <w:bCs/>
          <w:color w:val="000000"/>
          <w:u w:val="single"/>
        </w:rPr>
        <w:t>Личность – общество – государство</w:t>
      </w:r>
      <w:r>
        <w:rPr>
          <w:rStyle w:val="c2"/>
          <w:color w:val="000000"/>
        </w:rPr>
        <w:t>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620E8B" w:rsidRDefault="00620E8B" w:rsidP="00620E8B">
      <w:pPr>
        <w:pStyle w:val="c12"/>
        <w:shd w:val="clear" w:color="auto" w:fill="FFFFFF"/>
        <w:spacing w:before="0" w:beforeAutospacing="0" w:after="0" w:afterAutospacing="0"/>
        <w:ind w:left="567" w:firstLine="426"/>
        <w:jc w:val="both"/>
        <w:rPr>
          <w:rFonts w:ascii="Calibri" w:hAnsi="Calibri" w:cs="Calibri"/>
          <w:color w:val="000000"/>
          <w:sz w:val="20"/>
          <w:szCs w:val="20"/>
        </w:rPr>
      </w:pPr>
      <w:r>
        <w:rPr>
          <w:rStyle w:val="c4"/>
          <w:b/>
          <w:bCs/>
          <w:color w:val="000000"/>
        </w:rPr>
        <w:t>А.А.Фадеев</w:t>
      </w:r>
      <w:r>
        <w:rPr>
          <w:rStyle w:val="c2"/>
          <w:color w:val="000000"/>
        </w:rPr>
        <w:t>. Роман «Молодая гвардия».</w:t>
      </w:r>
    </w:p>
    <w:p w:rsidR="00620E8B" w:rsidRDefault="00620E8B" w:rsidP="00620E8B">
      <w:pPr>
        <w:pStyle w:val="c12"/>
        <w:shd w:val="clear" w:color="auto" w:fill="FFFFFF"/>
        <w:spacing w:before="0" w:beforeAutospacing="0" w:after="0" w:afterAutospacing="0"/>
        <w:ind w:left="567" w:firstLine="426"/>
        <w:jc w:val="both"/>
        <w:rPr>
          <w:rFonts w:ascii="Calibri" w:hAnsi="Calibri" w:cs="Calibri"/>
          <w:color w:val="000000"/>
          <w:sz w:val="20"/>
          <w:szCs w:val="20"/>
        </w:rPr>
      </w:pPr>
      <w:r>
        <w:rPr>
          <w:rStyle w:val="c4"/>
          <w:b/>
          <w:bCs/>
          <w:color w:val="000000"/>
        </w:rPr>
        <w:t>Э.Веркин</w:t>
      </w:r>
      <w:r>
        <w:rPr>
          <w:rStyle w:val="c2"/>
          <w:color w:val="000000"/>
        </w:rPr>
        <w:t>. Повесть «Облачный полк».</w:t>
      </w:r>
    </w:p>
    <w:p w:rsidR="00620E8B" w:rsidRDefault="00620E8B" w:rsidP="00620E8B">
      <w:pPr>
        <w:pStyle w:val="c12"/>
        <w:shd w:val="clear" w:color="auto" w:fill="FFFFFF"/>
        <w:spacing w:before="0" w:beforeAutospacing="0" w:after="0" w:afterAutospacing="0"/>
        <w:ind w:left="567" w:firstLine="426"/>
        <w:jc w:val="both"/>
        <w:rPr>
          <w:rFonts w:ascii="Calibri" w:hAnsi="Calibri" w:cs="Calibri"/>
          <w:color w:val="000000"/>
          <w:sz w:val="20"/>
          <w:szCs w:val="20"/>
        </w:rPr>
      </w:pPr>
      <w:r>
        <w:rPr>
          <w:rStyle w:val="c4"/>
          <w:b/>
          <w:bCs/>
          <w:color w:val="000000"/>
        </w:rPr>
        <w:t>В.С.Маканин</w:t>
      </w:r>
      <w:r>
        <w:rPr>
          <w:rStyle w:val="c2"/>
          <w:color w:val="000000"/>
        </w:rPr>
        <w:t>. Рассказ «Кавказский пленный».</w:t>
      </w:r>
    </w:p>
    <w:p w:rsidR="00620E8B" w:rsidRDefault="00620E8B" w:rsidP="00620E8B">
      <w:pPr>
        <w:pStyle w:val="c12"/>
        <w:shd w:val="clear" w:color="auto" w:fill="FFFFFF"/>
        <w:spacing w:before="0" w:beforeAutospacing="0" w:after="0" w:afterAutospacing="0"/>
        <w:ind w:left="567" w:firstLine="426"/>
        <w:jc w:val="both"/>
        <w:rPr>
          <w:rFonts w:ascii="Calibri" w:hAnsi="Calibri" w:cs="Calibri"/>
          <w:color w:val="000000"/>
          <w:sz w:val="20"/>
          <w:szCs w:val="20"/>
        </w:rPr>
      </w:pPr>
      <w:r>
        <w:rPr>
          <w:rStyle w:val="c4"/>
          <w:b/>
          <w:bCs/>
          <w:color w:val="000000"/>
        </w:rPr>
        <w:t>З.Прилепин</w:t>
      </w:r>
      <w:r>
        <w:rPr>
          <w:rStyle w:val="c2"/>
          <w:color w:val="000000"/>
        </w:rPr>
        <w:t>. Роман «Санька»</w:t>
      </w:r>
    </w:p>
    <w:p w:rsidR="00620E8B" w:rsidRDefault="00620E8B" w:rsidP="00620E8B">
      <w:pPr>
        <w:pStyle w:val="c12"/>
        <w:shd w:val="clear" w:color="auto" w:fill="FFFFFF"/>
        <w:spacing w:before="0" w:beforeAutospacing="0" w:after="0" w:afterAutospacing="0"/>
        <w:ind w:left="567" w:firstLine="426"/>
        <w:jc w:val="both"/>
        <w:rPr>
          <w:rFonts w:ascii="Calibri" w:hAnsi="Calibri" w:cs="Calibri"/>
          <w:color w:val="000000"/>
          <w:sz w:val="20"/>
          <w:szCs w:val="20"/>
        </w:rPr>
      </w:pPr>
      <w:r>
        <w:rPr>
          <w:rStyle w:val="c27"/>
          <w:b/>
          <w:bCs/>
          <w:color w:val="000000"/>
          <w:u w:val="single"/>
        </w:rPr>
        <w:t>Личность – природа – цивилизация</w:t>
      </w:r>
      <w:r>
        <w:rPr>
          <w:rStyle w:val="c2"/>
          <w:color w:val="000000"/>
        </w:rPr>
        <w:t>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620E8B" w:rsidRDefault="00620E8B" w:rsidP="00620E8B">
      <w:pPr>
        <w:pStyle w:val="c30"/>
        <w:shd w:val="clear" w:color="auto" w:fill="FFFFFF"/>
        <w:spacing w:before="0" w:beforeAutospacing="0" w:after="0" w:afterAutospacing="0"/>
        <w:ind w:left="567" w:firstLine="426"/>
        <w:jc w:val="both"/>
        <w:rPr>
          <w:rFonts w:ascii="Calibri" w:hAnsi="Calibri" w:cs="Calibri"/>
          <w:color w:val="000000"/>
          <w:sz w:val="20"/>
          <w:szCs w:val="20"/>
        </w:rPr>
      </w:pPr>
      <w:r>
        <w:rPr>
          <w:rStyle w:val="c4"/>
          <w:b/>
          <w:bCs/>
          <w:color w:val="000000"/>
        </w:rPr>
        <w:t>Н.А.Заболоцкий</w:t>
      </w:r>
      <w:r>
        <w:rPr>
          <w:rStyle w:val="c2"/>
          <w:color w:val="000000"/>
        </w:rPr>
        <w:t>. 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  «В горнице», «Видения на холме», «Звезда полей», «Зимняя песня», «Привет, Россия, родина моя!..», «Тихая моя родина!», «Русский огонек», «Стихи».                       </w:t>
      </w:r>
      <w:r>
        <w:rPr>
          <w:rStyle w:val="c4"/>
          <w:b/>
          <w:bCs/>
          <w:color w:val="000000"/>
        </w:rPr>
        <w:t>Л.С.Петрушевская</w:t>
      </w:r>
      <w:r>
        <w:rPr>
          <w:rStyle w:val="c2"/>
          <w:color w:val="000000"/>
        </w:rPr>
        <w:t>. «Новые робинзоны».</w:t>
      </w:r>
    </w:p>
    <w:p w:rsidR="00620E8B" w:rsidRDefault="00620E8B" w:rsidP="00620E8B">
      <w:pPr>
        <w:pStyle w:val="c30"/>
        <w:shd w:val="clear" w:color="auto" w:fill="FFFFFF"/>
        <w:spacing w:before="0" w:beforeAutospacing="0" w:after="0" w:afterAutospacing="0"/>
        <w:ind w:left="567" w:firstLine="426"/>
        <w:jc w:val="both"/>
        <w:rPr>
          <w:rFonts w:ascii="Calibri" w:hAnsi="Calibri" w:cs="Calibri"/>
          <w:color w:val="000000"/>
          <w:sz w:val="20"/>
          <w:szCs w:val="20"/>
        </w:rPr>
      </w:pPr>
      <w:r>
        <w:rPr>
          <w:rStyle w:val="c27"/>
          <w:b/>
          <w:bCs/>
          <w:color w:val="000000"/>
          <w:u w:val="single"/>
        </w:rPr>
        <w:t>Личность – история – современность</w:t>
      </w:r>
      <w:r>
        <w:rPr>
          <w:rStyle w:val="c2"/>
          <w:color w:val="000000"/>
        </w:rPr>
        <w:t>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620E8B" w:rsidRDefault="00620E8B" w:rsidP="00620E8B">
      <w:pPr>
        <w:pStyle w:val="c30"/>
        <w:shd w:val="clear" w:color="auto" w:fill="FFFFFF"/>
        <w:spacing w:before="0" w:beforeAutospacing="0" w:after="0" w:afterAutospacing="0"/>
        <w:ind w:left="567" w:firstLine="426"/>
        <w:jc w:val="both"/>
        <w:rPr>
          <w:rFonts w:ascii="Calibri" w:hAnsi="Calibri" w:cs="Calibri"/>
          <w:color w:val="000000"/>
          <w:sz w:val="20"/>
          <w:szCs w:val="20"/>
        </w:rPr>
      </w:pPr>
      <w:r>
        <w:rPr>
          <w:rStyle w:val="c4"/>
          <w:b/>
          <w:bCs/>
          <w:color w:val="000000"/>
        </w:rPr>
        <w:t>Ю.О.Домбровский</w:t>
      </w:r>
      <w:r>
        <w:rPr>
          <w:rStyle w:val="c2"/>
          <w:color w:val="000000"/>
        </w:rPr>
        <w:t>. Роман «Факультет ненужных вещей».</w:t>
      </w:r>
    </w:p>
    <w:p w:rsidR="00620E8B" w:rsidRDefault="00620E8B" w:rsidP="00620E8B">
      <w:pPr>
        <w:pStyle w:val="c30"/>
        <w:shd w:val="clear" w:color="auto" w:fill="FFFFFF"/>
        <w:spacing w:before="0" w:beforeAutospacing="0" w:after="0" w:afterAutospacing="0"/>
        <w:ind w:left="567" w:firstLine="426"/>
        <w:jc w:val="both"/>
        <w:rPr>
          <w:rFonts w:ascii="Calibri" w:hAnsi="Calibri" w:cs="Calibri"/>
          <w:color w:val="000000"/>
          <w:sz w:val="20"/>
          <w:szCs w:val="20"/>
        </w:rPr>
      </w:pPr>
      <w:r>
        <w:rPr>
          <w:rStyle w:val="c4"/>
          <w:b/>
          <w:bCs/>
          <w:color w:val="000000"/>
        </w:rPr>
        <w:t>В.Ф.Тендряков</w:t>
      </w:r>
      <w:r>
        <w:rPr>
          <w:rStyle w:val="c2"/>
          <w:color w:val="000000"/>
        </w:rPr>
        <w:t>. Рассказы: «Пара гнедых», «Хлеб для собаки».</w:t>
      </w:r>
    </w:p>
    <w:p w:rsidR="00F04E88" w:rsidRPr="00F04E88" w:rsidRDefault="00F04E88" w:rsidP="00620E8B">
      <w:pPr>
        <w:pStyle w:val="a9"/>
        <w:spacing w:line="360" w:lineRule="auto"/>
        <w:ind w:left="567" w:firstLine="426"/>
        <w:contextualSpacing/>
        <w:rPr>
          <w:sz w:val="24"/>
          <w:szCs w:val="24"/>
        </w:rPr>
      </w:pPr>
      <w:r w:rsidRPr="00F04E88">
        <w:rPr>
          <w:sz w:val="24"/>
          <w:szCs w:val="24"/>
        </w:rPr>
        <w:t>63.8. Планируемые результаты освоения учебного предмета «Родная литература (русская)».</w:t>
      </w:r>
    </w:p>
    <w:p w:rsidR="00F04E88" w:rsidRPr="00F04E88" w:rsidRDefault="00F04E88" w:rsidP="00620E8B">
      <w:pPr>
        <w:pStyle w:val="a9"/>
        <w:spacing w:line="360" w:lineRule="auto"/>
        <w:ind w:left="567" w:firstLine="426"/>
        <w:contextualSpacing/>
        <w:rPr>
          <w:sz w:val="24"/>
          <w:szCs w:val="24"/>
        </w:rPr>
      </w:pPr>
      <w:r w:rsidRPr="00F04E88">
        <w:rPr>
          <w:sz w:val="24"/>
          <w:szCs w:val="24"/>
        </w:rPr>
        <w:lastRenderedPageBreak/>
        <w:t> 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4E88" w:rsidRPr="00F04E88" w:rsidRDefault="00F04E88" w:rsidP="00620E8B">
      <w:pPr>
        <w:pStyle w:val="a9"/>
        <w:spacing w:line="360" w:lineRule="auto"/>
        <w:ind w:left="567" w:firstLine="426"/>
        <w:contextualSpacing/>
        <w:rPr>
          <w:sz w:val="24"/>
          <w:szCs w:val="24"/>
        </w:rPr>
      </w:pPr>
      <w:r w:rsidRPr="00F04E88">
        <w:rPr>
          <w:sz w:val="24"/>
          <w:szCs w:val="24"/>
        </w:rPr>
        <w:t>Личностные результаты освоения обучающимися программы 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1) гражданского воспитания: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сформированность гражданской позиции обучающегося как активного и ответственного члена российского общества;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осознание своих конституционных прав и обязанностей, уважение закона и правопорядка;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умение взаимодействовать с социальными институтами в соответствии с их функциями и назначением; </w:t>
      </w:r>
    </w:p>
    <w:p w:rsidR="00F04E88" w:rsidRPr="00F04E88" w:rsidRDefault="00F04E88" w:rsidP="00620E8B">
      <w:pPr>
        <w:pStyle w:val="a9"/>
        <w:spacing w:line="360" w:lineRule="auto"/>
        <w:ind w:left="567" w:firstLine="426"/>
        <w:contextualSpacing/>
        <w:rPr>
          <w:sz w:val="24"/>
          <w:szCs w:val="24"/>
        </w:rPr>
      </w:pPr>
      <w:r w:rsidRPr="00F04E88">
        <w:rPr>
          <w:sz w:val="24"/>
          <w:szCs w:val="24"/>
        </w:rPr>
        <w:t>готовность к гуманитарной и волонтёрской деятельности;</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2) патриотического воспитания: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w:t>
      </w:r>
      <w:r w:rsidRPr="00F04E88">
        <w:rPr>
          <w:sz w:val="24"/>
          <w:szCs w:val="24"/>
        </w:rPr>
        <w:lastRenderedPageBreak/>
        <w:t xml:space="preserve">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3) духовно-нравственного воспитания: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осознание духовных ценностей российского народа, отражённых в произведениях родной литературы (русской) и литературы народов России;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сформированность нравственного сознания, этического поведения;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осознание личного вклада в построение устойчивого будущего;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4) эстетического воспитания: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 народов, ощущать эмоциональное воздействие искусства, в том числе художественной литературы;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убеждённость в значимости для личности и общества отечественного искусства, этнических культурных традиций и народного творчества, в том числе русского фольклора;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5) физического воспитания: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сформированность здорового и безопасного образа жизни, ответственного отношения к своему здоровью; </w:t>
      </w:r>
    </w:p>
    <w:p w:rsidR="00F04E88" w:rsidRPr="00F04E88" w:rsidRDefault="00F04E88" w:rsidP="00620E8B">
      <w:pPr>
        <w:pStyle w:val="a9"/>
        <w:spacing w:line="360" w:lineRule="auto"/>
        <w:ind w:left="567" w:firstLine="426"/>
        <w:contextualSpacing/>
        <w:rPr>
          <w:sz w:val="24"/>
          <w:szCs w:val="24"/>
        </w:rPr>
      </w:pPr>
      <w:r w:rsidRPr="00F04E88">
        <w:rPr>
          <w:sz w:val="24"/>
          <w:szCs w:val="24"/>
        </w:rPr>
        <w:t>потребность в физическом совершенствовании, занятиях спортивно-оздорови</w:t>
      </w:r>
      <w:r w:rsidR="00620E8B">
        <w:rPr>
          <w:sz w:val="24"/>
          <w:szCs w:val="24"/>
        </w:rPr>
        <w:t xml:space="preserve">тельной </w:t>
      </w:r>
      <w:r w:rsidRPr="00F04E88">
        <w:rPr>
          <w:sz w:val="24"/>
          <w:szCs w:val="24"/>
        </w:rPr>
        <w:t xml:space="preserve">деятельностью; </w:t>
      </w:r>
    </w:p>
    <w:p w:rsidR="00F04E88" w:rsidRPr="00620E8B" w:rsidRDefault="00F04E88" w:rsidP="00620E8B">
      <w:pPr>
        <w:spacing w:line="360" w:lineRule="auto"/>
        <w:ind w:left="567" w:firstLine="426"/>
        <w:contextualSpacing/>
        <w:rPr>
          <w:sz w:val="24"/>
          <w:szCs w:val="24"/>
        </w:rPr>
      </w:pPr>
      <w:r w:rsidRPr="00620E8B">
        <w:rPr>
          <w:sz w:val="24"/>
          <w:szCs w:val="24"/>
        </w:rPr>
        <w:t xml:space="preserve">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6) трудового воспитания: </w:t>
      </w:r>
    </w:p>
    <w:p w:rsidR="00F04E88" w:rsidRPr="00F04E88" w:rsidRDefault="00F04E88" w:rsidP="00620E8B">
      <w:pPr>
        <w:pStyle w:val="a9"/>
        <w:spacing w:line="360" w:lineRule="auto"/>
        <w:ind w:left="567" w:firstLine="426"/>
        <w:contextualSpacing/>
        <w:rPr>
          <w:sz w:val="24"/>
          <w:szCs w:val="24"/>
        </w:rPr>
      </w:pPr>
      <w:r w:rsidRPr="00F04E88">
        <w:rPr>
          <w:sz w:val="24"/>
          <w:szCs w:val="24"/>
        </w:rPr>
        <w:lastRenderedPageBreak/>
        <w:t xml:space="preserve">готовность к труду, осознание ценности мастерства, трудолюбие, в том числе воспитанные на положительных примерах из художественной литературы; </w:t>
      </w:r>
    </w:p>
    <w:p w:rsidR="00F04E88" w:rsidRPr="00F04E88" w:rsidRDefault="00F04E88" w:rsidP="00620E8B">
      <w:pPr>
        <w:pStyle w:val="a9"/>
        <w:spacing w:line="360" w:lineRule="auto"/>
        <w:ind w:left="567" w:firstLine="426"/>
        <w:contextualSpacing/>
        <w:rPr>
          <w:sz w:val="24"/>
          <w:szCs w:val="24"/>
        </w:rPr>
      </w:pPr>
      <w:r w:rsidRPr="00F04E88">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04E88" w:rsidRPr="00F04E88" w:rsidRDefault="00F04E88" w:rsidP="00620E8B">
      <w:pPr>
        <w:pStyle w:val="a9"/>
        <w:spacing w:line="360" w:lineRule="auto"/>
        <w:ind w:left="567" w:firstLine="426"/>
        <w:contextualSpacing/>
        <w:rPr>
          <w:sz w:val="24"/>
          <w:szCs w:val="24"/>
        </w:rPr>
      </w:pPr>
      <w:r w:rsidRPr="00F04E88">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F04E88" w:rsidRPr="00F04E88" w:rsidRDefault="00F04E88" w:rsidP="00620E8B">
      <w:pPr>
        <w:pStyle w:val="a9"/>
        <w:spacing w:line="360" w:lineRule="auto"/>
        <w:ind w:left="567" w:firstLine="426"/>
        <w:contextualSpacing/>
        <w:rPr>
          <w:sz w:val="24"/>
          <w:szCs w:val="24"/>
        </w:rPr>
      </w:pPr>
      <w:r w:rsidRPr="00F04E88">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7) экологического воспитания: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активное неприятие действий, приносящих вред окружающей среде, в том числе на основе интерпретации литературных произведений;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умение прогнозировать неблагоприятные экологические последствия предпринимаемых действий, предотвращать их;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расширение опыта деятельности экологической направленности, представленной в произведениях родной литературы (русской); </w:t>
      </w:r>
    </w:p>
    <w:p w:rsidR="00F04E88" w:rsidRPr="00F04E88" w:rsidRDefault="00F04E88" w:rsidP="00620E8B">
      <w:pPr>
        <w:pStyle w:val="a9"/>
        <w:spacing w:line="360" w:lineRule="auto"/>
        <w:ind w:left="567" w:firstLine="426"/>
        <w:contextualSpacing/>
        <w:rPr>
          <w:sz w:val="24"/>
          <w:szCs w:val="24"/>
        </w:rPr>
      </w:pPr>
      <w:r w:rsidRPr="00F04E88">
        <w:rPr>
          <w:sz w:val="24"/>
          <w:szCs w:val="24"/>
        </w:rPr>
        <w:t>8) ценности научного познания:</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F04E88" w:rsidRPr="00F04E88" w:rsidRDefault="00F04E88" w:rsidP="00620E8B">
      <w:pPr>
        <w:pStyle w:val="a9"/>
        <w:spacing w:line="360" w:lineRule="auto"/>
        <w:ind w:left="567" w:firstLine="426"/>
        <w:contextualSpacing/>
        <w:rPr>
          <w:sz w:val="24"/>
          <w:szCs w:val="24"/>
        </w:rPr>
      </w:pPr>
      <w:r w:rsidRPr="00F04E88">
        <w:rPr>
          <w:sz w:val="24"/>
          <w:szCs w:val="24"/>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4E88" w:rsidRPr="00620E8B" w:rsidRDefault="00F04E88" w:rsidP="00620E8B">
      <w:pPr>
        <w:spacing w:line="360" w:lineRule="auto"/>
        <w:ind w:left="567" w:firstLine="426"/>
        <w:contextualSpacing/>
        <w:rPr>
          <w:sz w:val="24"/>
          <w:szCs w:val="24"/>
        </w:rPr>
      </w:pPr>
      <w:r w:rsidRPr="00620E8B">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00620E8B">
        <w:rPr>
          <w:sz w:val="24"/>
          <w:szCs w:val="24"/>
        </w:rPr>
        <w:t>к сочувствию и</w:t>
      </w:r>
      <w:r w:rsidRPr="00F04E88">
        <w:rPr>
          <w:sz w:val="24"/>
          <w:szCs w:val="24"/>
        </w:rPr>
        <w:t xml:space="preserve">сопереживанию; </w:t>
      </w:r>
    </w:p>
    <w:p w:rsidR="00F04E88" w:rsidRPr="00F04E88" w:rsidRDefault="00F04E88" w:rsidP="00620E8B">
      <w:pPr>
        <w:pStyle w:val="a9"/>
        <w:spacing w:line="360" w:lineRule="auto"/>
        <w:ind w:left="567" w:firstLine="426"/>
        <w:contextualSpacing/>
        <w:rPr>
          <w:sz w:val="24"/>
          <w:szCs w:val="24"/>
        </w:rPr>
      </w:pPr>
      <w:r w:rsidRPr="00F04E88">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4E88" w:rsidRPr="00F04E88" w:rsidRDefault="00F04E88" w:rsidP="00620E8B">
      <w:pPr>
        <w:pStyle w:val="a9"/>
        <w:spacing w:line="360" w:lineRule="auto"/>
        <w:ind w:left="567" w:firstLine="426"/>
        <w:contextualSpacing/>
        <w:rPr>
          <w:sz w:val="24"/>
          <w:szCs w:val="24"/>
        </w:rPr>
      </w:pPr>
      <w:r w:rsidRPr="00F04E88">
        <w:rPr>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F04E88" w:rsidRPr="00F04E88" w:rsidRDefault="00620E8B" w:rsidP="00620E8B">
      <w:pPr>
        <w:pStyle w:val="a9"/>
        <w:spacing w:line="360" w:lineRule="auto"/>
        <w:ind w:left="567" w:firstLine="426"/>
        <w:contextualSpacing/>
        <w:rPr>
          <w:sz w:val="24"/>
          <w:szCs w:val="24"/>
        </w:rPr>
      </w:pPr>
      <w:r>
        <w:rPr>
          <w:sz w:val="24"/>
          <w:szCs w:val="24"/>
        </w:rPr>
        <w:t>=</w:t>
      </w:r>
      <w:r w:rsidR="00F04E88" w:rsidRPr="00F04E88">
        <w:rPr>
          <w:sz w:val="24"/>
          <w:szCs w:val="24"/>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определять цели деятельности, задавать параметры и критерии их достижения;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выявлять закономерности и противоречия в рассматриваемых явлениях, в том числе при изучении литературных произведений;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разрабатывать план решения проблемы с учётом анализа имеющихся материальных и нематериальных ресурсов;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 </w:t>
      </w:r>
    </w:p>
    <w:p w:rsidR="00F04E88" w:rsidRPr="00F04E88" w:rsidRDefault="00F04E88" w:rsidP="00620E8B">
      <w:pPr>
        <w:pStyle w:val="a9"/>
        <w:spacing w:line="360" w:lineRule="auto"/>
        <w:ind w:left="567" w:firstLine="426"/>
        <w:contextualSpacing/>
        <w:rPr>
          <w:sz w:val="24"/>
          <w:szCs w:val="24"/>
        </w:rPr>
      </w:pPr>
      <w:r w:rsidRPr="00F04E88">
        <w:rPr>
          <w:sz w:val="24"/>
          <w:szCs w:val="24"/>
        </w:rPr>
        <w:t>развивать креативное мышление при решении жизненных проблем, в том числе с использованием собственного читательского опыта.</w:t>
      </w:r>
    </w:p>
    <w:p w:rsidR="00F04E88" w:rsidRPr="00620E8B" w:rsidRDefault="00F04E88" w:rsidP="00620E8B">
      <w:pPr>
        <w:spacing w:line="360" w:lineRule="auto"/>
        <w:ind w:left="567" w:firstLine="426"/>
        <w:contextualSpacing/>
        <w:rPr>
          <w:sz w:val="24"/>
          <w:szCs w:val="24"/>
        </w:rPr>
      </w:pPr>
      <w:r w:rsidRPr="00620E8B">
        <w:rPr>
          <w:sz w:val="24"/>
          <w:szCs w:val="24"/>
        </w:rPr>
        <w:t xml:space="preserve">У обучающегося будут сформированы следующие базовые исследовательские действия как </w:t>
      </w:r>
      <w:r w:rsidRPr="00620E8B">
        <w:rPr>
          <w:sz w:val="24"/>
          <w:szCs w:val="24"/>
        </w:rPr>
        <w:lastRenderedPageBreak/>
        <w:t>часть познавательных универсальных учебных действий:</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4E88" w:rsidRPr="00F04E88" w:rsidRDefault="00F04E88" w:rsidP="00620E8B">
      <w:pPr>
        <w:pStyle w:val="a9"/>
        <w:spacing w:line="360" w:lineRule="auto"/>
        <w:ind w:left="567" w:firstLine="426"/>
        <w:contextualSpacing/>
        <w:rPr>
          <w:sz w:val="24"/>
          <w:szCs w:val="24"/>
        </w:rPr>
      </w:pPr>
      <w:r w:rsidRPr="00F04E88">
        <w:rPr>
          <w:sz w:val="24"/>
          <w:szCs w:val="24"/>
        </w:rP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F04E88" w:rsidRPr="00F04E88" w:rsidRDefault="00F04E88" w:rsidP="00620E8B">
      <w:pPr>
        <w:pStyle w:val="a9"/>
        <w:spacing w:line="360" w:lineRule="auto"/>
        <w:ind w:left="567" w:firstLine="426"/>
        <w:contextualSpacing/>
        <w:rPr>
          <w:sz w:val="24"/>
          <w:szCs w:val="24"/>
        </w:rPr>
      </w:pPr>
      <w:r w:rsidRPr="00F04E88">
        <w:rPr>
          <w:sz w:val="24"/>
          <w:szCs w:val="24"/>
        </w:rPr>
        <w:t>владеть принципами научного типа мышления, научной терминологией, ключевыми понятиями и методами современного литературоведения;</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давать оценку новым ситуациям, оценивать приобретённый опыт, в том числе читательский;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осуществлять целенаправленный поиск переноса средств и способов действия в профессиональную среду;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F04E88" w:rsidRPr="00F04E88" w:rsidRDefault="00F04E88" w:rsidP="00620E8B">
      <w:pPr>
        <w:pStyle w:val="a9"/>
        <w:spacing w:line="360" w:lineRule="auto"/>
        <w:ind w:left="567" w:firstLine="426"/>
        <w:contextualSpacing/>
        <w:rPr>
          <w:sz w:val="24"/>
          <w:szCs w:val="24"/>
        </w:rPr>
      </w:pPr>
      <w:r w:rsidRPr="00F04E88">
        <w:rPr>
          <w:sz w:val="24"/>
          <w:szCs w:val="24"/>
        </w:rPr>
        <w:t>уметь интегрировать знания из разных предметных областей;</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выдвигать новые идеи, предлагать оригинальные подходы и решения; </w:t>
      </w:r>
    </w:p>
    <w:p w:rsidR="00F04E88" w:rsidRPr="00F04E88" w:rsidRDefault="00F04E88" w:rsidP="00620E8B">
      <w:pPr>
        <w:pStyle w:val="a9"/>
        <w:spacing w:line="360" w:lineRule="auto"/>
        <w:ind w:left="567" w:firstLine="426"/>
        <w:contextualSpacing/>
        <w:rPr>
          <w:sz w:val="24"/>
          <w:szCs w:val="24"/>
        </w:rPr>
      </w:pPr>
      <w:r w:rsidRPr="00F04E88">
        <w:rPr>
          <w:sz w:val="24"/>
          <w:szCs w:val="24"/>
        </w:rPr>
        <w:t>ставить проблемы и задачи, допускающие альтернативные решения.</w:t>
      </w:r>
    </w:p>
    <w:p w:rsidR="00F04E88" w:rsidRPr="00F04E88" w:rsidRDefault="00F04E88" w:rsidP="00620E8B">
      <w:pPr>
        <w:pStyle w:val="a9"/>
        <w:spacing w:line="360" w:lineRule="auto"/>
        <w:ind w:left="567" w:firstLine="426"/>
        <w:contextualSpacing/>
        <w:rPr>
          <w:sz w:val="24"/>
          <w:szCs w:val="24"/>
        </w:rPr>
      </w:pPr>
      <w:r w:rsidRPr="00F04E88">
        <w:rPr>
          <w:sz w:val="24"/>
          <w:szCs w:val="24"/>
        </w:rPr>
        <w:t> У обучающегося будут сформированы умения работать с информацией как часть познавательных универсальных учебных действий:</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оценивать достоверность литературной и другой информации, её соответствие правовым и морально-этическим нормам;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использовать средства информационных и коммуникационных технологий в решении </w:t>
      </w:r>
      <w:r w:rsidRPr="00F04E88">
        <w:rPr>
          <w:sz w:val="24"/>
          <w:szCs w:val="24"/>
        </w:rPr>
        <w:lastRenderedPageBreak/>
        <w:t xml:space="preserve">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F04E88" w:rsidRPr="00F04E88" w:rsidRDefault="00F04E88" w:rsidP="00620E8B">
      <w:pPr>
        <w:pStyle w:val="a9"/>
        <w:spacing w:line="360" w:lineRule="auto"/>
        <w:ind w:left="567" w:firstLine="426"/>
        <w:contextualSpacing/>
        <w:rPr>
          <w:sz w:val="24"/>
          <w:szCs w:val="24"/>
        </w:rPr>
      </w:pPr>
      <w:r w:rsidRPr="00F04E88">
        <w:rPr>
          <w:sz w:val="24"/>
          <w:szCs w:val="24"/>
        </w:rPr>
        <w:t>владеть навыками распознавания и защиты информации, информационной безопасности личности.</w:t>
      </w:r>
    </w:p>
    <w:p w:rsidR="00F04E88" w:rsidRPr="00F04E88" w:rsidRDefault="00F04E88" w:rsidP="00620E8B">
      <w:pPr>
        <w:pStyle w:val="a9"/>
        <w:spacing w:line="360" w:lineRule="auto"/>
        <w:ind w:left="567" w:firstLine="426"/>
        <w:contextualSpacing/>
        <w:rPr>
          <w:sz w:val="24"/>
          <w:szCs w:val="24"/>
        </w:rPr>
      </w:pPr>
      <w:r w:rsidRPr="00F04E88">
        <w:rPr>
          <w:sz w:val="24"/>
          <w:szCs w:val="24"/>
        </w:rPr>
        <w:t> У обучающегося будут сформированы умения общения как часть коммуникативных универсальных учебных действий:</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F04E88" w:rsidRPr="00F04E88" w:rsidRDefault="00F04E88" w:rsidP="00620E8B">
      <w:pPr>
        <w:pStyle w:val="a9"/>
        <w:spacing w:line="360" w:lineRule="auto"/>
        <w:ind w:left="567" w:firstLine="426"/>
        <w:contextualSpacing/>
        <w:rPr>
          <w:sz w:val="24"/>
          <w:szCs w:val="24"/>
        </w:rPr>
      </w:pPr>
      <w:r w:rsidRPr="00F04E88">
        <w:rPr>
          <w:sz w:val="24"/>
          <w:szCs w:val="24"/>
        </w:rPr>
        <w:t>владеть различными способами общения и взаимодействия в парной и групповой работе на уроках родной литературы (русской);</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аргументированно вести диалог, уметь смягчать конфликтные ситуации; </w:t>
      </w:r>
    </w:p>
    <w:p w:rsidR="00F04E88" w:rsidRPr="00F04E88" w:rsidRDefault="00F04E88" w:rsidP="00620E8B">
      <w:pPr>
        <w:pStyle w:val="a9"/>
        <w:spacing w:line="360" w:lineRule="auto"/>
        <w:ind w:left="567" w:firstLine="426"/>
        <w:contextualSpacing/>
        <w:rPr>
          <w:sz w:val="24"/>
          <w:szCs w:val="24"/>
        </w:rPr>
      </w:pPr>
      <w:r w:rsidRPr="00F04E88">
        <w:rPr>
          <w:sz w:val="24"/>
          <w:szCs w:val="24"/>
        </w:rPr>
        <w:t>развёрнуто и логично излагать свою точку зрения с использованием языковых средств в процессе анализа литературного произведения.</w:t>
      </w:r>
    </w:p>
    <w:p w:rsidR="00F04E88" w:rsidRPr="00F04E88" w:rsidRDefault="00F04E88" w:rsidP="00620E8B">
      <w:pPr>
        <w:pStyle w:val="a9"/>
        <w:spacing w:line="360" w:lineRule="auto"/>
        <w:ind w:left="567" w:firstLine="426"/>
        <w:contextualSpacing/>
        <w:rPr>
          <w:sz w:val="24"/>
          <w:szCs w:val="24"/>
        </w:rPr>
      </w:pPr>
      <w:r w:rsidRPr="00F04E88">
        <w:rPr>
          <w:sz w:val="24"/>
          <w:szCs w:val="24"/>
        </w:rPr>
        <w:t>У обучающегося будут сформированы умения самоорганизации как часть регулятивных универсальных учебных действий:</w:t>
      </w:r>
    </w:p>
    <w:p w:rsidR="00F04E88" w:rsidRPr="00F04E88" w:rsidRDefault="00F04E88" w:rsidP="00620E8B">
      <w:pPr>
        <w:pStyle w:val="a9"/>
        <w:spacing w:line="360" w:lineRule="auto"/>
        <w:ind w:left="567" w:firstLine="426"/>
        <w:contextualSpacing/>
        <w:rPr>
          <w:sz w:val="24"/>
          <w:szCs w:val="24"/>
        </w:rPr>
      </w:pPr>
      <w:r w:rsidRPr="00F04E88">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давать оценку новым ситуациям, в том числе отображённым в художественном произведении;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расширять рамки учебного предмета на основе личных предпочтений с использованием читательского опыта;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делать осознанный выбор, аргументировать его, брать ответственность за решение;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оценивать приобретённый опыт с учётом знаний по родной (русской) литературе; </w:t>
      </w:r>
    </w:p>
    <w:p w:rsidR="00F04E88" w:rsidRPr="00F04E88" w:rsidRDefault="00F04E88" w:rsidP="00620E8B">
      <w:pPr>
        <w:pStyle w:val="a9"/>
        <w:spacing w:line="360" w:lineRule="auto"/>
        <w:ind w:left="567" w:firstLine="426"/>
        <w:contextualSpacing/>
        <w:rPr>
          <w:sz w:val="24"/>
          <w:szCs w:val="24"/>
        </w:rPr>
      </w:pPr>
      <w:r w:rsidRPr="00F04E88">
        <w:rPr>
          <w:sz w:val="24"/>
          <w:szCs w:val="24"/>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F04E88" w:rsidRPr="00F04E88" w:rsidRDefault="00F04E88" w:rsidP="00620E8B">
      <w:pPr>
        <w:pStyle w:val="a9"/>
        <w:spacing w:line="360" w:lineRule="auto"/>
        <w:ind w:left="567" w:firstLine="426"/>
        <w:contextualSpacing/>
        <w:rPr>
          <w:sz w:val="24"/>
          <w:szCs w:val="24"/>
        </w:rPr>
      </w:pPr>
      <w:r w:rsidRPr="00F04E88">
        <w:rPr>
          <w:sz w:val="24"/>
          <w:szCs w:val="24"/>
        </w:rP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давать оценку новых ситуаций, вносить коррективы в деятельность, оценивать соответствие </w:t>
      </w:r>
      <w:r w:rsidRPr="00F04E88">
        <w:rPr>
          <w:sz w:val="24"/>
          <w:szCs w:val="24"/>
        </w:rPr>
        <w:lastRenderedPageBreak/>
        <w:t xml:space="preserve">результатов целям;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F04E88" w:rsidRPr="00F04E88" w:rsidRDefault="00F04E88" w:rsidP="00620E8B">
      <w:pPr>
        <w:pStyle w:val="a9"/>
        <w:spacing w:line="360" w:lineRule="auto"/>
        <w:ind w:left="567" w:firstLine="426"/>
        <w:contextualSpacing/>
        <w:rPr>
          <w:sz w:val="24"/>
          <w:szCs w:val="24"/>
        </w:rPr>
      </w:pPr>
      <w:r w:rsidRPr="00F04E88">
        <w:rPr>
          <w:sz w:val="24"/>
          <w:szCs w:val="24"/>
        </w:rPr>
        <w:t>оценивать риски и своевременно принимать решения по их снижению;</w:t>
      </w:r>
    </w:p>
    <w:p w:rsidR="00F04E88" w:rsidRPr="00F04E88" w:rsidRDefault="00F04E88" w:rsidP="00620E8B">
      <w:pPr>
        <w:pStyle w:val="a9"/>
        <w:spacing w:line="360" w:lineRule="auto"/>
        <w:ind w:left="567" w:firstLine="426"/>
        <w:contextualSpacing/>
        <w:rPr>
          <w:sz w:val="24"/>
          <w:szCs w:val="24"/>
        </w:rPr>
      </w:pPr>
      <w:r w:rsidRPr="00F04E88">
        <w:rPr>
          <w:sz w:val="24"/>
          <w:szCs w:val="24"/>
        </w:rPr>
        <w:t>принимать мотивы и аргументы других при анализе результатов деятельности, в том числе на занятиях по родной литературе (русской);</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принимать себя, понимая свои недостатки и достоинства;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признавать своё право и право других на ошибку в дискуссиях на литературные темы; </w:t>
      </w:r>
    </w:p>
    <w:p w:rsidR="00F04E88" w:rsidRPr="00F04E88" w:rsidRDefault="00F04E88" w:rsidP="00620E8B">
      <w:pPr>
        <w:pStyle w:val="a9"/>
        <w:spacing w:line="360" w:lineRule="auto"/>
        <w:ind w:left="567" w:firstLine="426"/>
        <w:contextualSpacing/>
        <w:rPr>
          <w:sz w:val="24"/>
          <w:szCs w:val="24"/>
        </w:rPr>
      </w:pPr>
      <w:r w:rsidRPr="00F04E88">
        <w:rPr>
          <w:sz w:val="24"/>
          <w:szCs w:val="24"/>
        </w:rPr>
        <w:t>развивать способность понимать мир с позиции другого человека, используя знания по родной литературе (русской).</w:t>
      </w:r>
    </w:p>
    <w:p w:rsidR="00F04E88" w:rsidRPr="00620E8B" w:rsidRDefault="00F04E88" w:rsidP="00620E8B">
      <w:pPr>
        <w:spacing w:line="360" w:lineRule="auto"/>
        <w:ind w:left="567" w:firstLine="426"/>
        <w:contextualSpacing/>
        <w:rPr>
          <w:sz w:val="24"/>
          <w:szCs w:val="24"/>
        </w:rPr>
      </w:pPr>
      <w:bookmarkStart w:id="2" w:name="_Toc118709203"/>
      <w:bookmarkStart w:id="3" w:name="_Toc118709242"/>
      <w:bookmarkStart w:id="4" w:name="_Toc118709416"/>
      <w:r w:rsidRPr="00620E8B">
        <w:rPr>
          <w:sz w:val="24"/>
          <w:szCs w:val="24"/>
        </w:rPr>
        <w:t>У обучающегося будут сформированы умения совместной деятельности:</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оценивать качество своего вклада и каждого участника команды в общий результат по разработанным критериям;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F04E88" w:rsidRPr="00F04E88" w:rsidRDefault="00F04E88" w:rsidP="00620E8B">
      <w:pPr>
        <w:pStyle w:val="a9"/>
        <w:spacing w:line="360" w:lineRule="auto"/>
        <w:ind w:left="567" w:firstLine="426"/>
        <w:contextualSpacing/>
        <w:rPr>
          <w:sz w:val="24"/>
          <w:szCs w:val="24"/>
        </w:rPr>
      </w:pPr>
      <w:r w:rsidRPr="00F04E88">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bookmarkEnd w:id="2"/>
    <w:bookmarkEnd w:id="3"/>
    <w:bookmarkEnd w:id="4"/>
    <w:p w:rsidR="00F04E88" w:rsidRPr="00620E8B" w:rsidRDefault="00F04E88" w:rsidP="00620E8B">
      <w:pPr>
        <w:spacing w:line="360" w:lineRule="auto"/>
        <w:ind w:left="567" w:firstLine="426"/>
        <w:contextualSpacing/>
        <w:rPr>
          <w:sz w:val="24"/>
          <w:szCs w:val="24"/>
        </w:rPr>
      </w:pPr>
      <w:r w:rsidRPr="00620E8B">
        <w:rPr>
          <w:sz w:val="24"/>
          <w:szCs w:val="24"/>
        </w:rPr>
        <w:t xml:space="preserve">Предметные результаты освоения программы по родной литературе (русской) должны отражать: </w:t>
      </w:r>
    </w:p>
    <w:p w:rsidR="00F04E88" w:rsidRPr="00F04E88" w:rsidRDefault="00F04E88" w:rsidP="00620E8B">
      <w:pPr>
        <w:pStyle w:val="a9"/>
        <w:spacing w:line="360" w:lineRule="auto"/>
        <w:ind w:left="567" w:firstLine="426"/>
        <w:contextualSpacing/>
        <w:rPr>
          <w:sz w:val="24"/>
          <w:szCs w:val="24"/>
        </w:rPr>
      </w:pPr>
      <w:r w:rsidRPr="00F04E88">
        <w:rPr>
          <w:sz w:val="24"/>
          <w:szCs w:val="24"/>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F04E88" w:rsidRPr="00F04E88" w:rsidRDefault="00F04E88" w:rsidP="00620E8B">
      <w:pPr>
        <w:pStyle w:val="a9"/>
        <w:spacing w:line="360" w:lineRule="auto"/>
        <w:ind w:left="567" w:firstLine="426"/>
        <w:contextualSpacing/>
        <w:rPr>
          <w:sz w:val="24"/>
          <w:szCs w:val="24"/>
        </w:rPr>
      </w:pPr>
      <w:r w:rsidRPr="00F04E88">
        <w:rPr>
          <w:sz w:val="24"/>
          <w:szCs w:val="24"/>
        </w:rPr>
        <w:lastRenderedPageBreak/>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F04E88" w:rsidRPr="00F04E88" w:rsidRDefault="00F04E88" w:rsidP="00620E8B">
      <w:pPr>
        <w:pStyle w:val="a9"/>
        <w:spacing w:line="360" w:lineRule="auto"/>
        <w:ind w:left="567" w:firstLine="426"/>
        <w:contextualSpacing/>
        <w:rPr>
          <w:sz w:val="24"/>
          <w:szCs w:val="24"/>
        </w:rPr>
      </w:pPr>
      <w:r w:rsidRPr="00F04E88">
        <w:rPr>
          <w:sz w:val="24"/>
          <w:szCs w:val="24"/>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понимание ключевых проблем произведений родной литературы (русской), сопоставление их с текстами литератур народов </w:t>
      </w:r>
      <w:r w:rsidR="00620E8B">
        <w:rPr>
          <w:sz w:val="24"/>
          <w:szCs w:val="24"/>
        </w:rPr>
        <w:t>России и зарубежной литературы</w:t>
      </w:r>
      <w:r w:rsidRPr="00F04E88">
        <w:rPr>
          <w:sz w:val="24"/>
          <w:szCs w:val="24"/>
        </w:rPr>
        <w:t xml:space="preserve">затрагивающими общие темы или проблемы; </w:t>
      </w:r>
    </w:p>
    <w:p w:rsidR="00F04E88" w:rsidRPr="00F04E88" w:rsidRDefault="00F04E88" w:rsidP="00620E8B">
      <w:pPr>
        <w:pStyle w:val="a9"/>
        <w:spacing w:line="360" w:lineRule="auto"/>
        <w:ind w:left="567" w:firstLine="426"/>
        <w:contextualSpacing/>
        <w:rPr>
          <w:sz w:val="24"/>
          <w:szCs w:val="24"/>
        </w:rPr>
      </w:pPr>
      <w:r w:rsidRPr="00F04E88">
        <w:rPr>
          <w:sz w:val="24"/>
          <w:szCs w:val="24"/>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F04E88" w:rsidRPr="00F04E88" w:rsidRDefault="00F04E88" w:rsidP="00620E8B">
      <w:pPr>
        <w:pStyle w:val="a9"/>
        <w:spacing w:line="360" w:lineRule="auto"/>
        <w:ind w:left="567" w:firstLine="426"/>
        <w:contextualSpacing/>
        <w:rPr>
          <w:sz w:val="24"/>
          <w:szCs w:val="24"/>
        </w:rPr>
      </w:pPr>
      <w:r w:rsidRPr="00F04E88">
        <w:rPr>
          <w:sz w:val="24"/>
          <w:szCs w:val="24"/>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F04E88" w:rsidRPr="00F04E88" w:rsidRDefault="00F04E88" w:rsidP="00620E8B">
      <w:pPr>
        <w:pStyle w:val="a9"/>
        <w:spacing w:line="360" w:lineRule="auto"/>
        <w:ind w:left="567" w:firstLine="426"/>
        <w:contextualSpacing/>
        <w:rPr>
          <w:sz w:val="24"/>
          <w:szCs w:val="24"/>
        </w:rPr>
      </w:pPr>
      <w:r w:rsidRPr="00F04E88">
        <w:rPr>
          <w:sz w:val="24"/>
          <w:szCs w:val="24"/>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F04E88" w:rsidRPr="00F04E88" w:rsidRDefault="00F04E88" w:rsidP="00620E8B">
      <w:pPr>
        <w:pStyle w:val="a9"/>
        <w:spacing w:line="360" w:lineRule="auto"/>
        <w:ind w:left="567" w:firstLine="426"/>
        <w:contextualSpacing/>
        <w:rPr>
          <w:sz w:val="24"/>
          <w:szCs w:val="24"/>
        </w:rPr>
      </w:pPr>
      <w:r w:rsidRPr="00F04E88">
        <w:rPr>
          <w:sz w:val="24"/>
          <w:szCs w:val="24"/>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F04E88" w:rsidRPr="00F04E88" w:rsidRDefault="00F04E88" w:rsidP="00620E8B">
      <w:pPr>
        <w:pStyle w:val="a9"/>
        <w:spacing w:line="360" w:lineRule="auto"/>
        <w:ind w:left="567" w:firstLine="426"/>
        <w:contextualSpacing/>
        <w:rPr>
          <w:sz w:val="24"/>
          <w:szCs w:val="24"/>
        </w:rPr>
      </w:pPr>
      <w:r w:rsidRPr="00F04E88">
        <w:rPr>
          <w:sz w:val="24"/>
          <w:szCs w:val="24"/>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F04E88" w:rsidRPr="00F04E88" w:rsidRDefault="00F04E88" w:rsidP="00620E8B">
      <w:pPr>
        <w:pStyle w:val="a9"/>
        <w:spacing w:line="360" w:lineRule="auto"/>
        <w:ind w:left="567" w:firstLine="426"/>
        <w:contextualSpacing/>
        <w:rPr>
          <w:sz w:val="24"/>
          <w:szCs w:val="24"/>
        </w:rPr>
      </w:pPr>
      <w:r w:rsidRPr="00F04E88">
        <w:rPr>
          <w:sz w:val="24"/>
          <w:szCs w:val="24"/>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F04E88" w:rsidRPr="00F04E88" w:rsidRDefault="00F04E88" w:rsidP="00620E8B">
      <w:pPr>
        <w:pStyle w:val="a9"/>
        <w:spacing w:line="360" w:lineRule="auto"/>
        <w:ind w:left="567" w:firstLine="426"/>
        <w:contextualSpacing/>
        <w:rPr>
          <w:sz w:val="24"/>
          <w:szCs w:val="24"/>
        </w:rPr>
      </w:pPr>
      <w:r w:rsidRPr="00F04E88">
        <w:rPr>
          <w:sz w:val="24"/>
          <w:szCs w:val="24"/>
        </w:rPr>
        <w:t>Предметные результаты освоения программы по родной литературе (русской). К концу 11 класса обучающийся научится:</w:t>
      </w:r>
    </w:p>
    <w:p w:rsidR="00F04E88" w:rsidRPr="00F04E88" w:rsidRDefault="00F04E88" w:rsidP="00620E8B">
      <w:pPr>
        <w:pStyle w:val="a9"/>
        <w:spacing w:line="360" w:lineRule="auto"/>
        <w:ind w:left="567" w:firstLine="426"/>
        <w:contextualSpacing/>
        <w:rPr>
          <w:sz w:val="24"/>
          <w:szCs w:val="24"/>
        </w:rPr>
      </w:pPr>
      <w:r w:rsidRPr="00F04E88">
        <w:rPr>
          <w:sz w:val="24"/>
          <w:szCs w:val="24"/>
        </w:rPr>
        <w:lastRenderedPageBreak/>
        <w:t xml:space="preserve">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 как неотъемлемой части культуры в духовном и культурном развитии общества; </w:t>
      </w:r>
    </w:p>
    <w:p w:rsidR="00F04E88" w:rsidRPr="00F04E88" w:rsidRDefault="00F04E88" w:rsidP="00620E8B">
      <w:pPr>
        <w:pStyle w:val="a9"/>
        <w:spacing w:line="360" w:lineRule="auto"/>
        <w:ind w:left="567" w:firstLine="426"/>
        <w:contextualSpacing/>
        <w:rPr>
          <w:sz w:val="24"/>
          <w:szCs w:val="24"/>
        </w:rPr>
      </w:pPr>
      <w:r w:rsidRPr="00F04E88">
        <w:rPr>
          <w:sz w:val="24"/>
          <w:szCs w:val="24"/>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понимать содержание и ключевые проблемы произведений родной литературы (русской) ХХ – начала XXI вв. в аспекте проблемно-тематических блоков «Человек в круговороте истории», «Загадочная русская душа», «Существует ли формула счастья?»; </w:t>
      </w:r>
    </w:p>
    <w:p w:rsidR="00F04E88" w:rsidRPr="00F04E88" w:rsidRDefault="00F04E88" w:rsidP="00620E8B">
      <w:pPr>
        <w:pStyle w:val="a9"/>
        <w:spacing w:line="360" w:lineRule="auto"/>
        <w:ind w:left="567" w:firstLine="426"/>
        <w:contextualSpacing/>
        <w:rPr>
          <w:sz w:val="24"/>
          <w:szCs w:val="24"/>
        </w:rPr>
      </w:pPr>
      <w:r w:rsidRPr="00F04E88">
        <w:rPr>
          <w:sz w:val="24"/>
          <w:szCs w:val="24"/>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самостоятельного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w:t>
      </w:r>
    </w:p>
    <w:p w:rsidR="00F04E88" w:rsidRPr="00F04E88" w:rsidRDefault="00F04E88" w:rsidP="00620E8B">
      <w:pPr>
        <w:pStyle w:val="a9"/>
        <w:spacing w:line="360" w:lineRule="auto"/>
        <w:ind w:left="567" w:firstLine="426"/>
        <w:contextualSpacing/>
        <w:rPr>
          <w:sz w:val="24"/>
          <w:szCs w:val="24"/>
        </w:rPr>
      </w:pPr>
      <w:r w:rsidRPr="00F04E88">
        <w:rPr>
          <w:sz w:val="24"/>
          <w:szCs w:val="24"/>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F04E88" w:rsidRPr="00F04E88" w:rsidRDefault="00F04E88" w:rsidP="00620E8B">
      <w:pPr>
        <w:pStyle w:val="a9"/>
        <w:spacing w:line="360" w:lineRule="auto"/>
        <w:ind w:left="567" w:firstLine="426"/>
        <w:contextualSpacing/>
        <w:rPr>
          <w:sz w:val="24"/>
          <w:szCs w:val="24"/>
        </w:rPr>
      </w:pPr>
      <w:r w:rsidRPr="00F04E88">
        <w:rPr>
          <w:sz w:val="24"/>
          <w:szCs w:val="24"/>
        </w:rPr>
        <w:t xml:space="preserve">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 </w:t>
      </w:r>
    </w:p>
    <w:p w:rsidR="00F04E88" w:rsidRPr="00F04E88" w:rsidRDefault="00F04E88" w:rsidP="00620E8B">
      <w:pPr>
        <w:pStyle w:val="a9"/>
        <w:spacing w:line="360" w:lineRule="auto"/>
        <w:ind w:left="567" w:firstLine="426"/>
        <w:contextualSpacing/>
        <w:rPr>
          <w:sz w:val="24"/>
          <w:szCs w:val="24"/>
        </w:rPr>
      </w:pPr>
      <w:r w:rsidRPr="00F04E88">
        <w:rPr>
          <w:sz w:val="24"/>
          <w:szCs w:val="24"/>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F04E88" w:rsidRDefault="00F04E88" w:rsidP="00F04E88">
      <w:pPr>
        <w:pStyle w:val="Heading3"/>
        <w:tabs>
          <w:tab w:val="left" w:pos="2016"/>
        </w:tabs>
        <w:spacing w:before="1"/>
        <w:ind w:left="567" w:right="145" w:firstLine="426"/>
      </w:pPr>
    </w:p>
    <w:p w:rsidR="000D4D4B" w:rsidRDefault="000D4D4B" w:rsidP="00025EF7">
      <w:pPr>
        <w:pStyle w:val="Heading3"/>
        <w:numPr>
          <w:ilvl w:val="2"/>
          <w:numId w:val="40"/>
        </w:numPr>
        <w:tabs>
          <w:tab w:val="left" w:pos="2016"/>
        </w:tabs>
        <w:spacing w:before="1"/>
        <w:ind w:right="145" w:firstLine="707"/>
      </w:pPr>
    </w:p>
    <w:p w:rsidR="004C31D4" w:rsidRDefault="00E0038D" w:rsidP="00025EF7">
      <w:pPr>
        <w:pStyle w:val="Heading3"/>
        <w:numPr>
          <w:ilvl w:val="2"/>
          <w:numId w:val="40"/>
        </w:numPr>
        <w:tabs>
          <w:tab w:val="left" w:pos="2016"/>
        </w:tabs>
        <w:spacing w:before="1"/>
        <w:ind w:right="145" w:firstLine="707"/>
      </w:pPr>
      <w:r>
        <w:t>2.</w:t>
      </w:r>
      <w:r w:rsidR="009C165E">
        <w:t>5</w:t>
      </w:r>
      <w:r w:rsidR="000D4D4B">
        <w:t xml:space="preserve"> Р</w:t>
      </w:r>
      <w:r w:rsidR="00825692">
        <w:t>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«Иностранный</w:t>
      </w:r>
      <w:r w:rsidR="00825692">
        <w:rPr>
          <w:spacing w:val="1"/>
        </w:rPr>
        <w:t xml:space="preserve"> </w:t>
      </w:r>
      <w:r w:rsidR="00825692">
        <w:t>(</w:t>
      </w:r>
      <w:r w:rsidR="00A447CE">
        <w:t>немец</w:t>
      </w:r>
      <w:r w:rsidR="00825692">
        <w:t>кий)</w:t>
      </w:r>
      <w:r w:rsidR="00825692">
        <w:rPr>
          <w:spacing w:val="-1"/>
        </w:rPr>
        <w:t xml:space="preserve"> </w:t>
      </w:r>
      <w:r w:rsidR="00825692">
        <w:t>язык (базовый</w:t>
      </w:r>
      <w:r w:rsidR="00825692">
        <w:rPr>
          <w:spacing w:val="-1"/>
        </w:rPr>
        <w:t xml:space="preserve"> </w:t>
      </w:r>
      <w:r w:rsidR="00825692">
        <w:t>уровень)»</w:t>
      </w:r>
    </w:p>
    <w:p w:rsidR="004C31D4" w:rsidRDefault="00A447CE">
      <w:pPr>
        <w:pStyle w:val="a5"/>
        <w:ind w:left="606" w:right="137" w:firstLine="707"/>
      </w:pPr>
      <w:r>
        <w:t>Р</w:t>
      </w:r>
      <w:r w:rsidR="00825692">
        <w:t>абочая программа по учебном</w:t>
      </w:r>
      <w:r>
        <w:t>у предмету «Иностранный (немец</w:t>
      </w:r>
      <w:r w:rsidR="00825692">
        <w:t>кий)</w:t>
      </w:r>
      <w:r w:rsidR="00825692">
        <w:rPr>
          <w:spacing w:val="1"/>
        </w:rPr>
        <w:t xml:space="preserve"> </w:t>
      </w:r>
      <w:r w:rsidR="00825692">
        <w:t>язык (базовый уровень)» (предметная область «Иностранные языки») (далее соответственно –</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t>немецкому</w:t>
      </w:r>
      <w:r w:rsidR="00825692">
        <w:rPr>
          <w:spacing w:val="1"/>
        </w:rPr>
        <w:t xml:space="preserve"> </w:t>
      </w:r>
      <w:r>
        <w:t>языку</w:t>
      </w:r>
      <w:r w:rsidR="00825692">
        <w:t>)</w:t>
      </w:r>
      <w:r w:rsidR="00825692">
        <w:rPr>
          <w:spacing w:val="1"/>
        </w:rPr>
        <w:t xml:space="preserve"> </w:t>
      </w:r>
      <w:r w:rsidR="00825692">
        <w:t>включает</w:t>
      </w:r>
      <w:r w:rsidR="00825692">
        <w:rPr>
          <w:spacing w:val="1"/>
        </w:rPr>
        <w:t xml:space="preserve"> </w:t>
      </w:r>
      <w:r w:rsidR="00825692">
        <w:t>пояснительную</w:t>
      </w:r>
      <w:r w:rsidR="00825692">
        <w:rPr>
          <w:spacing w:val="1"/>
        </w:rPr>
        <w:t xml:space="preserve"> </w:t>
      </w:r>
      <w:r w:rsidR="00825692">
        <w:t>записку,</w:t>
      </w:r>
      <w:r w:rsidR="00825692">
        <w:rPr>
          <w:spacing w:val="1"/>
        </w:rPr>
        <w:t xml:space="preserve"> </w:t>
      </w:r>
      <w:r w:rsidR="00825692">
        <w:t>содержание</w:t>
      </w:r>
      <w:r w:rsidR="00825692">
        <w:rPr>
          <w:spacing w:val="-4"/>
        </w:rPr>
        <w:t xml:space="preserve"> </w:t>
      </w:r>
      <w:r w:rsidR="00825692">
        <w:t>обучения,</w:t>
      </w:r>
      <w:r w:rsidR="00825692">
        <w:rPr>
          <w:spacing w:val="-2"/>
        </w:rPr>
        <w:t xml:space="preserve"> </w:t>
      </w:r>
      <w:r w:rsidR="00825692">
        <w:t>планируемые</w:t>
      </w:r>
      <w:r w:rsidR="00825692">
        <w:rPr>
          <w:spacing w:val="-4"/>
        </w:rPr>
        <w:t xml:space="preserve"> </w:t>
      </w:r>
      <w:r w:rsidR="00825692">
        <w:t>результаты</w:t>
      </w:r>
      <w:r w:rsidR="00825692">
        <w:rPr>
          <w:spacing w:val="-2"/>
        </w:rPr>
        <w:t xml:space="preserve"> </w:t>
      </w:r>
      <w:r w:rsidR="00825692">
        <w:t>освоения</w:t>
      </w:r>
      <w:r w:rsidR="00825692">
        <w:rPr>
          <w:spacing w:val="-2"/>
        </w:rPr>
        <w:t xml:space="preserve"> </w:t>
      </w:r>
      <w:r w:rsidR="00825692">
        <w:t>программы</w:t>
      </w:r>
      <w:r w:rsidR="00825692">
        <w:rPr>
          <w:spacing w:val="-1"/>
        </w:rPr>
        <w:t xml:space="preserve"> </w:t>
      </w:r>
      <w:r w:rsidR="00825692">
        <w:t>по</w:t>
      </w:r>
      <w:r w:rsidR="00825692">
        <w:rPr>
          <w:spacing w:val="-2"/>
        </w:rPr>
        <w:t xml:space="preserve"> </w:t>
      </w:r>
      <w:r w:rsidR="00825692">
        <w:t>английскому</w:t>
      </w:r>
      <w:r w:rsidR="00825692">
        <w:rPr>
          <w:spacing w:val="-2"/>
        </w:rPr>
        <w:t xml:space="preserve"> </w:t>
      </w:r>
      <w:r w:rsidR="00825692">
        <w:t>языку.</w:t>
      </w:r>
    </w:p>
    <w:p w:rsidR="004C31D4" w:rsidRDefault="00825692">
      <w:pPr>
        <w:pStyle w:val="a5"/>
        <w:ind w:left="606" w:right="145" w:firstLine="707"/>
      </w:pPr>
      <w:r>
        <w:t xml:space="preserve">Пояснительная записка отражает общие цели и задачи изучения </w:t>
      </w:r>
      <w:r w:rsidR="00A447CE">
        <w:t>немецкого</w:t>
      </w:r>
      <w:r>
        <w:t xml:space="preserve"> 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61"/>
        </w:rPr>
        <w:t xml:space="preserve"> </w:t>
      </w:r>
      <w:r>
        <w:t>определению</w:t>
      </w:r>
      <w:r>
        <w:rPr>
          <w:spacing w:val="1"/>
        </w:rPr>
        <w:t xml:space="preserve"> </w:t>
      </w:r>
      <w:r>
        <w:t>планируемых</w:t>
      </w:r>
      <w:r>
        <w:rPr>
          <w:spacing w:val="-1"/>
        </w:rPr>
        <w:t xml:space="preserve"> </w:t>
      </w:r>
      <w:r>
        <w:t>результатов и</w:t>
      </w:r>
      <w:r>
        <w:rPr>
          <w:spacing w:val="-1"/>
        </w:rPr>
        <w:t xml:space="preserve"> </w:t>
      </w:r>
      <w:r>
        <w:t>к структуре тематического</w:t>
      </w:r>
      <w:r>
        <w:rPr>
          <w:spacing w:val="-1"/>
        </w:rPr>
        <w:t xml:space="preserve"> </w:t>
      </w:r>
      <w:r>
        <w:t>планирования.</w:t>
      </w:r>
    </w:p>
    <w:p w:rsidR="004C31D4" w:rsidRDefault="00825692">
      <w:pPr>
        <w:pStyle w:val="a5"/>
        <w:ind w:left="606" w:right="138" w:firstLine="707"/>
      </w:pPr>
      <w:r>
        <w:t>В</w:t>
      </w:r>
      <w:r>
        <w:rPr>
          <w:spacing w:val="1"/>
        </w:rPr>
        <w:t xml:space="preserve"> </w:t>
      </w:r>
      <w:r>
        <w:t>программе</w:t>
      </w:r>
      <w:r>
        <w:rPr>
          <w:spacing w:val="1"/>
        </w:rPr>
        <w:t xml:space="preserve"> </w:t>
      </w:r>
      <w:r>
        <w:t>по</w:t>
      </w:r>
      <w:r>
        <w:rPr>
          <w:spacing w:val="1"/>
        </w:rPr>
        <w:t xml:space="preserve"> </w:t>
      </w:r>
      <w:r w:rsidR="00A447CE">
        <w:t>немецко</w:t>
      </w:r>
      <w:r>
        <w:t>му</w:t>
      </w:r>
      <w:r>
        <w:rPr>
          <w:spacing w:val="1"/>
        </w:rPr>
        <w:t xml:space="preserve"> </w:t>
      </w:r>
      <w:r>
        <w:t>языку</w:t>
      </w:r>
      <w:r>
        <w:rPr>
          <w:spacing w:val="1"/>
        </w:rPr>
        <w:t xml:space="preserve"> </w:t>
      </w:r>
      <w:r>
        <w:t>раскрываются</w:t>
      </w:r>
      <w:r>
        <w:rPr>
          <w:spacing w:val="1"/>
        </w:rPr>
        <w:t xml:space="preserve"> </w:t>
      </w:r>
      <w:r>
        <w:t>содержательные</w:t>
      </w:r>
      <w:r>
        <w:rPr>
          <w:spacing w:val="1"/>
        </w:rPr>
        <w:t xml:space="preserve"> </w:t>
      </w:r>
      <w:r>
        <w:t>линии,</w:t>
      </w:r>
      <w:r>
        <w:rPr>
          <w:spacing w:val="1"/>
        </w:rPr>
        <w:t xml:space="preserve"> </w:t>
      </w:r>
      <w:r>
        <w:t>которые</w:t>
      </w:r>
      <w:r>
        <w:rPr>
          <w:spacing w:val="-57"/>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4C31D4" w:rsidRDefault="00825692">
      <w:pPr>
        <w:pStyle w:val="a5"/>
        <w:ind w:left="606" w:right="144" w:firstLine="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rsidR="00A447CE">
        <w:t>немецко</w:t>
      </w:r>
      <w:r>
        <w:t>кому</w:t>
      </w:r>
      <w:r>
        <w:rPr>
          <w:spacing w:val="1"/>
        </w:rPr>
        <w:t xml:space="preserve"> </w:t>
      </w:r>
      <w:r>
        <w:t>языку</w:t>
      </w:r>
      <w:r>
        <w:rPr>
          <w:spacing w:val="1"/>
        </w:rPr>
        <w:t xml:space="preserve"> </w:t>
      </w:r>
      <w:r>
        <w:t>включают</w:t>
      </w:r>
      <w:r>
        <w:rPr>
          <w:spacing w:val="1"/>
        </w:rPr>
        <w:t xml:space="preserve"> </w:t>
      </w:r>
      <w:r>
        <w:t>личностные, метапредметные результаты за весь период обучения на уровне среднего общего</w:t>
      </w:r>
      <w:r>
        <w:rPr>
          <w:spacing w:val="1"/>
        </w:rPr>
        <w:t xml:space="preserve"> </w:t>
      </w:r>
      <w:r>
        <w:t>образования,</w:t>
      </w:r>
      <w:r>
        <w:rPr>
          <w:spacing w:val="-1"/>
        </w:rPr>
        <w:t xml:space="preserve"> </w:t>
      </w:r>
      <w:r>
        <w:t>а</w:t>
      </w:r>
      <w:r>
        <w:rPr>
          <w:spacing w:val="-2"/>
        </w:rPr>
        <w:t xml:space="preserve"> </w:t>
      </w:r>
      <w:r>
        <w:t>также</w:t>
      </w:r>
      <w:r>
        <w:rPr>
          <w:spacing w:val="-1"/>
        </w:rPr>
        <w:t xml:space="preserve"> </w:t>
      </w:r>
      <w:r>
        <w:t>предметные</w:t>
      </w:r>
      <w:r>
        <w:rPr>
          <w:spacing w:val="-2"/>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2"/>
        </w:rPr>
        <w:t xml:space="preserve"> </w:t>
      </w:r>
      <w:r>
        <w:t>обучения.</w:t>
      </w:r>
    </w:p>
    <w:p w:rsidR="004C31D4" w:rsidRDefault="00825692">
      <w:pPr>
        <w:pStyle w:val="a5"/>
        <w:ind w:left="1314"/>
      </w:pPr>
      <w:r>
        <w:t>Пояснительная</w:t>
      </w:r>
      <w:r>
        <w:rPr>
          <w:spacing w:val="-6"/>
        </w:rPr>
        <w:t xml:space="preserve"> </w:t>
      </w:r>
      <w:r>
        <w:t>записка.</w:t>
      </w:r>
    </w:p>
    <w:p w:rsidR="004C31D4" w:rsidRDefault="00825692">
      <w:pPr>
        <w:pStyle w:val="a5"/>
        <w:ind w:left="606" w:right="148" w:firstLine="707"/>
      </w:pPr>
      <w:r>
        <w:t>Программа</w:t>
      </w:r>
      <w:r>
        <w:rPr>
          <w:spacing w:val="1"/>
        </w:rPr>
        <w:t xml:space="preserve"> </w:t>
      </w:r>
      <w:r>
        <w:t>по</w:t>
      </w:r>
      <w:r>
        <w:rPr>
          <w:spacing w:val="1"/>
        </w:rPr>
        <w:t xml:space="preserve"> </w:t>
      </w:r>
      <w:r w:rsidR="00A447CE">
        <w:t>немецко</w:t>
      </w:r>
      <w:r>
        <w:t>кому</w:t>
      </w:r>
      <w:r>
        <w:rPr>
          <w:spacing w:val="1"/>
        </w:rPr>
        <w:t xml:space="preserve"> </w:t>
      </w:r>
      <w:r>
        <w:t>языку</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2"/>
        </w:rPr>
        <w:t xml:space="preserve"> </w:t>
      </w:r>
      <w:r>
        <w:t>ФГОС</w:t>
      </w:r>
      <w:r>
        <w:rPr>
          <w:spacing w:val="-1"/>
        </w:rPr>
        <w:t xml:space="preserve"> </w:t>
      </w:r>
      <w:r>
        <w:t>СОО.</w:t>
      </w:r>
    </w:p>
    <w:p w:rsidR="004C31D4" w:rsidRDefault="00825692">
      <w:pPr>
        <w:pStyle w:val="a5"/>
        <w:ind w:left="606" w:right="136" w:firstLine="707"/>
      </w:pPr>
      <w:r>
        <w:t>Программа</w:t>
      </w:r>
      <w:r>
        <w:rPr>
          <w:spacing w:val="1"/>
        </w:rPr>
        <w:t xml:space="preserve"> </w:t>
      </w:r>
      <w:r>
        <w:t>по</w:t>
      </w:r>
      <w:r>
        <w:rPr>
          <w:spacing w:val="1"/>
        </w:rPr>
        <w:t xml:space="preserve"> </w:t>
      </w:r>
      <w:r w:rsidR="00A447CE">
        <w:t>немец</w:t>
      </w:r>
      <w:r>
        <w:t>кому</w:t>
      </w:r>
      <w:r>
        <w:rPr>
          <w:spacing w:val="1"/>
        </w:rPr>
        <w:t xml:space="preserve"> </w:t>
      </w:r>
      <w:r>
        <w:t>языку</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предмету:</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образования,</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путях</w:t>
      </w:r>
      <w:r>
        <w:rPr>
          <w:spacing w:val="1"/>
        </w:rPr>
        <w:t xml:space="preserve"> </w:t>
      </w:r>
      <w:r>
        <w:t>формирования</w:t>
      </w:r>
      <w:r>
        <w:rPr>
          <w:spacing w:val="-57"/>
        </w:rPr>
        <w:t xml:space="preserve"> </w:t>
      </w:r>
      <w:r>
        <w:t>системы</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у</w:t>
      </w:r>
      <w:r>
        <w:rPr>
          <w:spacing w:val="1"/>
        </w:rPr>
        <w:t xml:space="preserve"> </w:t>
      </w:r>
      <w:r>
        <w:t>обучающихся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средствами учебного предмета «Иностранный (</w:t>
      </w:r>
      <w:r w:rsidR="00A447CE">
        <w:t>немец</w:t>
      </w:r>
      <w:r>
        <w:t>кий) язык», определяет инвариантную</w:t>
      </w:r>
      <w:r>
        <w:rPr>
          <w:spacing w:val="1"/>
        </w:rPr>
        <w:t xml:space="preserve"> </w:t>
      </w:r>
      <w:r>
        <w:t>(обязательную)</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курса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как</w:t>
      </w:r>
      <w:r>
        <w:rPr>
          <w:spacing w:val="1"/>
        </w:rPr>
        <w:t xml:space="preserve"> </w:t>
      </w:r>
      <w:r>
        <w:t>учебному</w:t>
      </w:r>
      <w:r>
        <w:rPr>
          <w:spacing w:val="1"/>
        </w:rPr>
        <w:t xml:space="preserve"> </w:t>
      </w:r>
      <w:r>
        <w:t>предмету,</w:t>
      </w:r>
      <w:r>
        <w:rPr>
          <w:spacing w:val="1"/>
        </w:rPr>
        <w:t xml:space="preserve"> </w:t>
      </w:r>
      <w:r>
        <w:t>за пределами</w:t>
      </w:r>
      <w:r>
        <w:rPr>
          <w:spacing w:val="1"/>
        </w:rPr>
        <w:t xml:space="preserve"> </w:t>
      </w:r>
      <w:r>
        <w:t>которой</w:t>
      </w:r>
      <w:r>
        <w:rPr>
          <w:spacing w:val="1"/>
        </w:rPr>
        <w:t xml:space="preserve"> </w:t>
      </w:r>
      <w:r>
        <w:t>остаётся возможность</w:t>
      </w:r>
      <w:r>
        <w:rPr>
          <w:spacing w:val="1"/>
        </w:rPr>
        <w:t xml:space="preserve"> </w:t>
      </w:r>
      <w:r>
        <w:t>выбора 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плане</w:t>
      </w:r>
      <w:r>
        <w:rPr>
          <w:spacing w:val="1"/>
        </w:rPr>
        <w:t xml:space="preserve"> </w:t>
      </w:r>
      <w:r>
        <w:t>порядка</w:t>
      </w:r>
      <w:r>
        <w:rPr>
          <w:spacing w:val="1"/>
        </w:rPr>
        <w:t xml:space="preserve"> </w:t>
      </w:r>
      <w:r>
        <w:t>изучения</w:t>
      </w:r>
      <w:r>
        <w:rPr>
          <w:spacing w:val="1"/>
        </w:rPr>
        <w:t xml:space="preserve"> </w:t>
      </w:r>
      <w:r>
        <w:t>тем,</w:t>
      </w:r>
      <w:r>
        <w:rPr>
          <w:spacing w:val="1"/>
        </w:rPr>
        <w:t xml:space="preserve"> </w:t>
      </w:r>
      <w:r>
        <w:t>некоторого</w:t>
      </w:r>
      <w:r>
        <w:rPr>
          <w:spacing w:val="1"/>
        </w:rPr>
        <w:t xml:space="preserve"> </w:t>
      </w:r>
      <w:r>
        <w:t>расширения</w:t>
      </w:r>
      <w:r>
        <w:rPr>
          <w:spacing w:val="1"/>
        </w:rPr>
        <w:t xml:space="preserve"> </w:t>
      </w:r>
      <w:r>
        <w:t>объёма</w:t>
      </w:r>
      <w:r>
        <w:rPr>
          <w:spacing w:val="1"/>
        </w:rPr>
        <w:t xml:space="preserve"> </w:t>
      </w:r>
      <w:r>
        <w:t>содержания</w:t>
      </w:r>
      <w:r>
        <w:rPr>
          <w:spacing w:val="-1"/>
        </w:rPr>
        <w:t xml:space="preserve"> </w:t>
      </w:r>
      <w:r>
        <w:t>и его</w:t>
      </w:r>
      <w:r>
        <w:rPr>
          <w:spacing w:val="-1"/>
        </w:rPr>
        <w:t xml:space="preserve"> </w:t>
      </w:r>
      <w:r>
        <w:t>детализации.</w:t>
      </w:r>
    </w:p>
    <w:p w:rsidR="004C31D4" w:rsidRDefault="00825692">
      <w:pPr>
        <w:pStyle w:val="a5"/>
        <w:ind w:left="606" w:right="137" w:firstLine="707"/>
      </w:pPr>
      <w:r>
        <w:t>Программа</w:t>
      </w:r>
      <w:r>
        <w:rPr>
          <w:spacing w:val="1"/>
        </w:rPr>
        <w:t xml:space="preserve"> </w:t>
      </w:r>
      <w:r>
        <w:t>по</w:t>
      </w:r>
      <w:r>
        <w:rPr>
          <w:spacing w:val="1"/>
        </w:rPr>
        <w:t xml:space="preserve"> </w:t>
      </w:r>
      <w:r w:rsidR="00A447CE">
        <w:t>немец</w:t>
      </w:r>
      <w:r>
        <w:t>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 содержания по годам обучения, предусматривает примерный ресурс учебного</w:t>
      </w:r>
      <w:r>
        <w:rPr>
          <w:spacing w:val="1"/>
        </w:rPr>
        <w:t xml:space="preserve"> </w:t>
      </w:r>
      <w:r>
        <w:t>времени,</w:t>
      </w:r>
      <w:r>
        <w:rPr>
          <w:spacing w:val="1"/>
        </w:rPr>
        <w:t xml:space="preserve"> </w:t>
      </w:r>
      <w:r>
        <w:t>выделяемого</w:t>
      </w:r>
      <w:r>
        <w:rPr>
          <w:spacing w:val="1"/>
        </w:rPr>
        <w:t xml:space="preserve"> </w:t>
      </w:r>
      <w:r>
        <w:t>на</w:t>
      </w:r>
      <w:r>
        <w:rPr>
          <w:spacing w:val="1"/>
        </w:rPr>
        <w:t xml:space="preserve"> </w:t>
      </w:r>
      <w:r>
        <w:t>изучение</w:t>
      </w:r>
      <w:r>
        <w:rPr>
          <w:spacing w:val="1"/>
        </w:rPr>
        <w:t xml:space="preserve"> </w:t>
      </w:r>
      <w:r>
        <w:t>тем/разделов</w:t>
      </w:r>
      <w:r>
        <w:rPr>
          <w:spacing w:val="1"/>
        </w:rPr>
        <w:t xml:space="preserve"> </w:t>
      </w:r>
      <w:r>
        <w:t>курса,</w:t>
      </w:r>
      <w:r>
        <w:rPr>
          <w:spacing w:val="1"/>
        </w:rPr>
        <w:t xml:space="preserve"> </w:t>
      </w:r>
      <w:r>
        <w:t>учитывает</w:t>
      </w:r>
      <w:r>
        <w:rPr>
          <w:spacing w:val="1"/>
        </w:rPr>
        <w:t xml:space="preserve"> </w:t>
      </w:r>
      <w:r>
        <w:t>особенности</w:t>
      </w:r>
      <w:r>
        <w:rPr>
          <w:spacing w:val="1"/>
        </w:rPr>
        <w:t xml:space="preserve"> </w:t>
      </w:r>
      <w:r>
        <w:t>изучения</w:t>
      </w:r>
      <w:r>
        <w:rPr>
          <w:spacing w:val="1"/>
        </w:rPr>
        <w:t xml:space="preserve"> </w:t>
      </w:r>
      <w:r w:rsidR="00A447CE">
        <w:t>немец</w:t>
      </w:r>
      <w:r>
        <w:t>кого</w:t>
      </w:r>
      <w:r>
        <w:rPr>
          <w:spacing w:val="1"/>
        </w:rPr>
        <w:t xml:space="preserve"> </w:t>
      </w:r>
      <w:r>
        <w:t>языка,</w:t>
      </w:r>
      <w:r>
        <w:rPr>
          <w:spacing w:val="1"/>
        </w:rPr>
        <w:t xml:space="preserve"> </w:t>
      </w:r>
      <w:r>
        <w:t>исходя</w:t>
      </w:r>
      <w:r>
        <w:rPr>
          <w:spacing w:val="1"/>
        </w:rPr>
        <w:t xml:space="preserve"> </w:t>
      </w:r>
      <w:r>
        <w:t>из</w:t>
      </w:r>
      <w:r>
        <w:rPr>
          <w:spacing w:val="1"/>
        </w:rPr>
        <w:t xml:space="preserve"> </w:t>
      </w:r>
      <w:r>
        <w:t>его</w:t>
      </w:r>
      <w:r>
        <w:rPr>
          <w:spacing w:val="1"/>
        </w:rPr>
        <w:t xml:space="preserve"> </w:t>
      </w:r>
      <w:r>
        <w:t>лингвистических</w:t>
      </w:r>
      <w:r>
        <w:rPr>
          <w:spacing w:val="1"/>
        </w:rPr>
        <w:t xml:space="preserve"> </w:t>
      </w:r>
      <w:r>
        <w:t>особенностей</w:t>
      </w:r>
      <w:r>
        <w:rPr>
          <w:spacing w:val="1"/>
        </w:rPr>
        <w:t xml:space="preserve"> </w:t>
      </w:r>
      <w:r>
        <w:t>и</w:t>
      </w:r>
      <w:r>
        <w:rPr>
          <w:spacing w:val="1"/>
        </w:rPr>
        <w:t xml:space="preserve"> </w:t>
      </w:r>
      <w:r>
        <w:t>структуры</w:t>
      </w:r>
      <w:r>
        <w:rPr>
          <w:spacing w:val="1"/>
        </w:rPr>
        <w:t xml:space="preserve"> </w:t>
      </w:r>
      <w:r>
        <w:t>родного</w:t>
      </w:r>
      <w:r>
        <w:rPr>
          <w:spacing w:val="1"/>
        </w:rPr>
        <w:t xml:space="preserve"> </w:t>
      </w:r>
      <w:r>
        <w:t>(русского) языка обучающихся, межпредметных связей иностранного (</w:t>
      </w:r>
      <w:r w:rsidR="00A447CE">
        <w:t>немец</w:t>
      </w:r>
      <w:r>
        <w:t>кого) языка с</w:t>
      </w:r>
      <w:r>
        <w:rPr>
          <w:spacing w:val="1"/>
        </w:rPr>
        <w:t xml:space="preserve"> </w:t>
      </w:r>
      <w:r>
        <w:t>содержанием</w:t>
      </w:r>
      <w:r>
        <w:rPr>
          <w:spacing w:val="23"/>
        </w:rPr>
        <w:t xml:space="preserve"> </w:t>
      </w:r>
      <w:r>
        <w:t>других</w:t>
      </w:r>
      <w:r>
        <w:rPr>
          <w:spacing w:val="23"/>
        </w:rPr>
        <w:t xml:space="preserve"> </w:t>
      </w:r>
      <w:r>
        <w:t>учебных</w:t>
      </w:r>
      <w:r>
        <w:rPr>
          <w:spacing w:val="23"/>
        </w:rPr>
        <w:t xml:space="preserve"> </w:t>
      </w:r>
      <w:r>
        <w:t>предметов,</w:t>
      </w:r>
      <w:r>
        <w:rPr>
          <w:spacing w:val="24"/>
        </w:rPr>
        <w:t xml:space="preserve"> </w:t>
      </w:r>
      <w:r>
        <w:t>изучаемых</w:t>
      </w:r>
      <w:r>
        <w:rPr>
          <w:spacing w:val="23"/>
        </w:rPr>
        <w:t xml:space="preserve"> </w:t>
      </w:r>
      <w:r>
        <w:t>в</w:t>
      </w:r>
      <w:r w:rsidR="00A447CE">
        <w:rPr>
          <w:spacing w:val="23"/>
        </w:rPr>
        <w:t xml:space="preserve"> </w:t>
      </w:r>
      <w:r>
        <w:t>11</w:t>
      </w:r>
      <w:r>
        <w:rPr>
          <w:spacing w:val="23"/>
        </w:rPr>
        <w:t xml:space="preserve"> </w:t>
      </w:r>
      <w:r w:rsidR="00A447CE">
        <w:t>классе</w:t>
      </w:r>
      <w:r>
        <w:t>,</w:t>
      </w:r>
      <w:r>
        <w:rPr>
          <w:spacing w:val="23"/>
        </w:rPr>
        <w:t xml:space="preserve"> </w:t>
      </w:r>
      <w:r>
        <w:t>а</w:t>
      </w:r>
      <w:r>
        <w:rPr>
          <w:spacing w:val="22"/>
        </w:rPr>
        <w:t xml:space="preserve"> </w:t>
      </w:r>
      <w:r>
        <w:t>также</w:t>
      </w:r>
      <w:r>
        <w:rPr>
          <w:spacing w:val="22"/>
        </w:rPr>
        <w:t xml:space="preserve"> </w:t>
      </w:r>
      <w:r>
        <w:t>с</w:t>
      </w:r>
      <w:r>
        <w:rPr>
          <w:spacing w:val="22"/>
        </w:rPr>
        <w:t xml:space="preserve"> </w:t>
      </w:r>
      <w:r>
        <w:t>учётом</w:t>
      </w:r>
    </w:p>
    <w:p w:rsidR="004C31D4" w:rsidRDefault="004C31D4">
      <w:pPr>
        <w:sectPr w:rsidR="004C31D4">
          <w:headerReference w:type="default" r:id="rId16"/>
          <w:footerReference w:type="default" r:id="rId17"/>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right="145"/>
      </w:pPr>
      <w:r>
        <w:t>возрастных особенностей обучающихся.</w:t>
      </w:r>
      <w:r w:rsidR="00A447CE">
        <w:t xml:space="preserve"> Содержание программы по немец</w:t>
      </w:r>
      <w:r>
        <w:t>кому языку для</w:t>
      </w:r>
      <w:r>
        <w:rPr>
          <w:spacing w:val="1"/>
        </w:rPr>
        <w:t xml:space="preserve"> </w:t>
      </w:r>
      <w:r>
        <w:t>уровня среднего общего образования имеет особенности, обусловленные задачами развития,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заданными</w:t>
      </w:r>
      <w:r>
        <w:rPr>
          <w:spacing w:val="1"/>
        </w:rPr>
        <w:t xml:space="preserve"> </w:t>
      </w:r>
      <w:r>
        <w:t>социальными</w:t>
      </w:r>
      <w:r>
        <w:rPr>
          <w:spacing w:val="1"/>
        </w:rPr>
        <w:t xml:space="preserve"> </w:t>
      </w:r>
      <w:r>
        <w:t>требованиями</w:t>
      </w:r>
      <w:r>
        <w:rPr>
          <w:spacing w:val="1"/>
        </w:rPr>
        <w:t xml:space="preserve"> </w:t>
      </w:r>
      <w:r>
        <w:t>к</w:t>
      </w:r>
      <w:r>
        <w:rPr>
          <w:spacing w:val="1"/>
        </w:rPr>
        <w:t xml:space="preserve"> </w:t>
      </w:r>
      <w:r>
        <w:t>уровню</w:t>
      </w:r>
      <w:r>
        <w:rPr>
          <w:spacing w:val="1"/>
        </w:rPr>
        <w:t xml:space="preserve"> </w:t>
      </w:r>
      <w:r>
        <w:t>развития</w:t>
      </w:r>
      <w:r>
        <w:rPr>
          <w:spacing w:val="1"/>
        </w:rPr>
        <w:t xml:space="preserve"> </w:t>
      </w:r>
      <w:r>
        <w:t>их</w:t>
      </w:r>
      <w:r>
        <w:rPr>
          <w:spacing w:val="1"/>
        </w:rPr>
        <w:t xml:space="preserve"> </w:t>
      </w:r>
      <w:r>
        <w:t>личностных</w:t>
      </w:r>
      <w:r>
        <w:rPr>
          <w:spacing w:val="1"/>
        </w:rPr>
        <w:t xml:space="preserve"> </w:t>
      </w:r>
      <w:r>
        <w:t>и</w:t>
      </w:r>
      <w:r>
        <w:rPr>
          <w:spacing w:val="1"/>
        </w:rPr>
        <w:t xml:space="preserve"> </w:t>
      </w:r>
      <w:r>
        <w:t>познавательных</w:t>
      </w:r>
      <w:r>
        <w:rPr>
          <w:spacing w:val="1"/>
        </w:rPr>
        <w:t xml:space="preserve"> </w:t>
      </w:r>
      <w:r>
        <w:t>качеств,</w:t>
      </w:r>
      <w:r>
        <w:rPr>
          <w:spacing w:val="1"/>
        </w:rPr>
        <w:t xml:space="preserve"> </w:t>
      </w:r>
      <w:r>
        <w:t>предметным</w:t>
      </w:r>
      <w:r>
        <w:rPr>
          <w:spacing w:val="1"/>
        </w:rPr>
        <w:t xml:space="preserve"> </w:t>
      </w:r>
      <w:r>
        <w:t>содержанием</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возрастными</w:t>
      </w:r>
      <w:r>
        <w:rPr>
          <w:spacing w:val="1"/>
        </w:rPr>
        <w:t xml:space="preserve"> </w:t>
      </w:r>
      <w:r>
        <w:t>психологическими</w:t>
      </w:r>
      <w:r>
        <w:rPr>
          <w:spacing w:val="1"/>
        </w:rPr>
        <w:t xml:space="preserve"> </w:t>
      </w:r>
      <w:r>
        <w:t>особенностями</w:t>
      </w:r>
      <w:r>
        <w:rPr>
          <w:spacing w:val="-57"/>
        </w:rPr>
        <w:t xml:space="preserve"> </w:t>
      </w:r>
      <w:r>
        <w:t>обучающихся</w:t>
      </w:r>
      <w:r>
        <w:rPr>
          <w:spacing w:val="-1"/>
        </w:rPr>
        <w:t xml:space="preserve"> </w:t>
      </w:r>
      <w:r>
        <w:t>16-17 лет.</w:t>
      </w:r>
    </w:p>
    <w:p w:rsidR="004C31D4" w:rsidRDefault="00825692">
      <w:pPr>
        <w:pStyle w:val="a5"/>
        <w:spacing w:before="1"/>
        <w:ind w:left="606" w:right="143" w:firstLine="707"/>
      </w:pPr>
      <w:r>
        <w:t>Личностные, метапредметные и предметные результаты представлены в программе по</w:t>
      </w:r>
      <w:r>
        <w:rPr>
          <w:spacing w:val="1"/>
        </w:rPr>
        <w:t xml:space="preserve"> </w:t>
      </w:r>
      <w:r w:rsidR="00A447CE">
        <w:t>немец</w:t>
      </w:r>
      <w:r>
        <w:t>кому</w:t>
      </w:r>
      <w:r>
        <w:rPr>
          <w:spacing w:val="1"/>
        </w:rPr>
        <w:t xml:space="preserve"> </w:t>
      </w:r>
      <w:r>
        <w:t>языку</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преподавания</w:t>
      </w:r>
      <w:r>
        <w:rPr>
          <w:spacing w:val="1"/>
        </w:rPr>
        <w:t xml:space="preserve"> </w:t>
      </w:r>
      <w:r w:rsidR="00A447CE">
        <w:t>немец</w:t>
      </w:r>
      <w:r>
        <w:t>кого</w:t>
      </w:r>
      <w:r>
        <w:rPr>
          <w:spacing w:val="1"/>
        </w:rPr>
        <w:t xml:space="preserve"> </w:t>
      </w:r>
      <w:r>
        <w:t>языка</w:t>
      </w:r>
      <w:r>
        <w:rPr>
          <w:spacing w:val="1"/>
        </w:rPr>
        <w:t xml:space="preserve"> </w:t>
      </w:r>
      <w:r>
        <w:t>на</w:t>
      </w:r>
      <w:r>
        <w:rPr>
          <w:spacing w:val="60"/>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на</w:t>
      </w:r>
      <w:r>
        <w:rPr>
          <w:spacing w:val="1"/>
        </w:rPr>
        <w:t xml:space="preserve"> </w:t>
      </w:r>
      <w:r>
        <w:t>основе</w:t>
      </w:r>
      <w:r>
        <w:rPr>
          <w:spacing w:val="1"/>
        </w:rPr>
        <w:t xml:space="preserve"> </w:t>
      </w:r>
      <w:r>
        <w:t>отечественных</w:t>
      </w:r>
      <w:r>
        <w:rPr>
          <w:spacing w:val="1"/>
        </w:rPr>
        <w:t xml:space="preserve"> </w:t>
      </w:r>
      <w:r>
        <w:t>методических</w:t>
      </w:r>
      <w:r>
        <w:rPr>
          <w:spacing w:val="1"/>
        </w:rPr>
        <w:t xml:space="preserve"> </w:t>
      </w:r>
      <w:r>
        <w:t>традиций</w:t>
      </w:r>
      <w:r>
        <w:rPr>
          <w:spacing w:val="1"/>
        </w:rPr>
        <w:t xml:space="preserve"> </w:t>
      </w:r>
      <w:r>
        <w:t>построения</w:t>
      </w:r>
      <w:r>
        <w:rPr>
          <w:spacing w:val="1"/>
        </w:rPr>
        <w:t xml:space="preserve"> </w:t>
      </w:r>
      <w:r>
        <w:t>школьного</w:t>
      </w:r>
      <w:r>
        <w:rPr>
          <w:spacing w:val="1"/>
        </w:rPr>
        <w:t xml:space="preserve"> </w:t>
      </w:r>
      <w:r>
        <w:t>курса</w:t>
      </w:r>
      <w:r>
        <w:rPr>
          <w:spacing w:val="1"/>
        </w:rPr>
        <w:t xml:space="preserve"> </w:t>
      </w:r>
      <w:r w:rsidR="00A447CE">
        <w:t>немец</w:t>
      </w:r>
      <w:r>
        <w:t>кого</w:t>
      </w:r>
      <w:r>
        <w:rPr>
          <w:spacing w:val="1"/>
        </w:rPr>
        <w:t xml:space="preserve"> </w:t>
      </w:r>
      <w:r>
        <w:t>языка</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60"/>
        </w:rPr>
        <w:t xml:space="preserve"> </w:t>
      </w:r>
      <w:r>
        <w:t>новыми</w:t>
      </w:r>
      <w:r>
        <w:rPr>
          <w:spacing w:val="1"/>
        </w:rPr>
        <w:t xml:space="preserve"> </w:t>
      </w:r>
      <w:r>
        <w:t>реалиями</w:t>
      </w:r>
      <w:r>
        <w:rPr>
          <w:spacing w:val="-1"/>
        </w:rPr>
        <w:t xml:space="preserve"> </w:t>
      </w:r>
      <w:r>
        <w:t>и тенденциями развития общего</w:t>
      </w:r>
      <w:r>
        <w:rPr>
          <w:spacing w:val="-2"/>
        </w:rPr>
        <w:t xml:space="preserve"> </w:t>
      </w:r>
      <w:r>
        <w:t>образования.</w:t>
      </w:r>
    </w:p>
    <w:p w:rsidR="004C31D4" w:rsidRDefault="00825692">
      <w:pPr>
        <w:pStyle w:val="a5"/>
        <w:ind w:left="606" w:right="138" w:firstLine="707"/>
      </w:pPr>
      <w:r>
        <w:t>Учебному предмету «Иностранный (</w:t>
      </w:r>
      <w:r w:rsidR="00A447CE">
        <w:t>немецкий</w:t>
      </w:r>
      <w:r>
        <w:t>) язык» принадлежит важное место в</w:t>
      </w:r>
      <w:r>
        <w:rPr>
          <w:spacing w:val="1"/>
        </w:rPr>
        <w:t xml:space="preserve"> </w:t>
      </w:r>
      <w:r>
        <w:t>системе среднего общего образования и воспитания современного обучающегося в 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инструмента</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взаимодействия,</w:t>
      </w:r>
      <w:r>
        <w:rPr>
          <w:spacing w:val="1"/>
        </w:rPr>
        <w:t xml:space="preserve"> </w:t>
      </w:r>
      <w:r>
        <w:t>способствует</w:t>
      </w:r>
      <w:r>
        <w:rPr>
          <w:spacing w:val="1"/>
        </w:rPr>
        <w:t xml:space="preserve"> </w:t>
      </w:r>
      <w:r>
        <w:t>их</w:t>
      </w:r>
      <w:r>
        <w:rPr>
          <w:spacing w:val="1"/>
        </w:rPr>
        <w:t xml:space="preserve"> </w:t>
      </w:r>
      <w:r>
        <w:t>общему</w:t>
      </w:r>
      <w:r>
        <w:rPr>
          <w:spacing w:val="-57"/>
        </w:rPr>
        <w:t xml:space="preserve"> </w:t>
      </w:r>
      <w:r>
        <w:t>речевому</w:t>
      </w:r>
      <w:r>
        <w:rPr>
          <w:spacing w:val="1"/>
        </w:rPr>
        <w:t xml:space="preserve"> </w:t>
      </w:r>
      <w:r>
        <w:t>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1"/>
        </w:rPr>
        <w:t xml:space="preserve"> </w:t>
      </w:r>
      <w:r>
        <w:t>воспитанию</w:t>
      </w:r>
      <w:r>
        <w:rPr>
          <w:spacing w:val="-1"/>
        </w:rPr>
        <w:t xml:space="preserve"> </w:t>
      </w:r>
      <w:r>
        <w:t>чувств и</w:t>
      </w:r>
      <w:r>
        <w:rPr>
          <w:spacing w:val="1"/>
        </w:rPr>
        <w:t xml:space="preserve"> </w:t>
      </w:r>
      <w:r>
        <w:t>эмоций.</w:t>
      </w:r>
    </w:p>
    <w:p w:rsidR="004C31D4" w:rsidRDefault="00825692">
      <w:pPr>
        <w:pStyle w:val="a5"/>
        <w:spacing w:before="1"/>
        <w:ind w:left="606" w:right="141" w:firstLine="707"/>
      </w:pPr>
      <w:r>
        <w:t>Предметные знания и способы деятельности, осваиваемые обучающимися при изучении</w:t>
      </w:r>
      <w:r>
        <w:rPr>
          <w:spacing w:val="-57"/>
        </w:rPr>
        <w:t xml:space="preserve"> </w:t>
      </w:r>
      <w:r>
        <w:t>иностранного языка, находят применение в образовательном процессе при изучении других</w:t>
      </w:r>
      <w:r>
        <w:rPr>
          <w:spacing w:val="1"/>
        </w:rPr>
        <w:t xml:space="preserve"> </w:t>
      </w:r>
      <w:r>
        <w:t>предметных</w:t>
      </w:r>
      <w:r>
        <w:rPr>
          <w:spacing w:val="1"/>
        </w:rPr>
        <w:t xml:space="preserve"> </w:t>
      </w:r>
      <w:r>
        <w:t>областей,</w:t>
      </w:r>
      <w:r>
        <w:rPr>
          <w:spacing w:val="1"/>
        </w:rPr>
        <w:t xml:space="preserve"> </w:t>
      </w:r>
      <w:r>
        <w:t>становятся</w:t>
      </w:r>
      <w:r>
        <w:rPr>
          <w:spacing w:val="1"/>
        </w:rPr>
        <w:t xml:space="preserve"> </w:t>
      </w:r>
      <w:r>
        <w:t>значимыми</w:t>
      </w:r>
      <w:r>
        <w:rPr>
          <w:spacing w:val="1"/>
        </w:rPr>
        <w:t xml:space="preserve"> </w:t>
      </w:r>
      <w:r>
        <w:t>для</w:t>
      </w:r>
      <w:r>
        <w:rPr>
          <w:spacing w:val="1"/>
        </w:rPr>
        <w:t xml:space="preserve"> </w:t>
      </w:r>
      <w:r>
        <w:t>формирования</w:t>
      </w:r>
      <w:r>
        <w:rPr>
          <w:spacing w:val="1"/>
        </w:rPr>
        <w:t xml:space="preserve"> </w:t>
      </w:r>
      <w:r>
        <w:t>положительных</w:t>
      </w:r>
      <w:r>
        <w:rPr>
          <w:spacing w:val="1"/>
        </w:rPr>
        <w:t xml:space="preserve"> </w:t>
      </w:r>
      <w:r>
        <w:t>качеств</w:t>
      </w:r>
      <w:r>
        <w:rPr>
          <w:spacing w:val="1"/>
        </w:rPr>
        <w:t xml:space="preserve"> </w:t>
      </w:r>
      <w:r>
        <w:t>личности. Таким образом, они ориентированы на формирование как метапредметных, так и</w:t>
      </w:r>
      <w:r>
        <w:rPr>
          <w:spacing w:val="1"/>
        </w:rPr>
        <w:t xml:space="preserve"> </w:t>
      </w:r>
      <w:r>
        <w:t>личностных</w:t>
      </w:r>
      <w:r>
        <w:rPr>
          <w:spacing w:val="-1"/>
        </w:rPr>
        <w:t xml:space="preserve"> </w:t>
      </w:r>
      <w:r>
        <w:t>результатов</w:t>
      </w:r>
      <w:r>
        <w:rPr>
          <w:spacing w:val="-1"/>
        </w:rPr>
        <w:t xml:space="preserve"> </w:t>
      </w:r>
      <w:r>
        <w:t>обучения.</w:t>
      </w:r>
    </w:p>
    <w:p w:rsidR="004C31D4" w:rsidRDefault="00825692">
      <w:pPr>
        <w:pStyle w:val="a5"/>
        <w:ind w:left="606" w:right="141" w:firstLine="707"/>
      </w:pPr>
      <w:r>
        <w:t>Трансформация</w:t>
      </w:r>
      <w:r>
        <w:rPr>
          <w:spacing w:val="1"/>
        </w:rPr>
        <w:t xml:space="preserve"> </w:t>
      </w:r>
      <w:r>
        <w:t>взглядов</w:t>
      </w:r>
      <w:r>
        <w:rPr>
          <w:spacing w:val="1"/>
        </w:rPr>
        <w:t xml:space="preserve"> </w:t>
      </w:r>
      <w:r>
        <w:t>на</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связанная</w:t>
      </w:r>
      <w:r>
        <w:rPr>
          <w:spacing w:val="1"/>
        </w:rPr>
        <w:t xml:space="preserve"> </w:t>
      </w:r>
      <w:r>
        <w:t>с</w:t>
      </w:r>
      <w:r>
        <w:rPr>
          <w:spacing w:val="1"/>
        </w:rPr>
        <w:t xml:space="preserve"> </w:t>
      </w:r>
      <w:r>
        <w:t>усилением</w:t>
      </w:r>
      <w:r>
        <w:rPr>
          <w:spacing w:val="1"/>
        </w:rPr>
        <w:t xml:space="preserve"> </w:t>
      </w:r>
      <w:r>
        <w:t>общественных</w:t>
      </w:r>
      <w:r>
        <w:rPr>
          <w:spacing w:val="1"/>
        </w:rPr>
        <w:t xml:space="preserve"> </w:t>
      </w:r>
      <w:r>
        <w:t>запросов</w:t>
      </w:r>
      <w:r>
        <w:rPr>
          <w:spacing w:val="1"/>
        </w:rPr>
        <w:t xml:space="preserve"> </w:t>
      </w:r>
      <w:r>
        <w:t>на</w:t>
      </w:r>
      <w:r>
        <w:rPr>
          <w:spacing w:val="1"/>
        </w:rPr>
        <w:t xml:space="preserve"> </w:t>
      </w:r>
      <w:r>
        <w:t>квалифицированных</w:t>
      </w:r>
      <w:r>
        <w:rPr>
          <w:spacing w:val="1"/>
        </w:rPr>
        <w:t xml:space="preserve"> </w:t>
      </w:r>
      <w:r>
        <w:t>и</w:t>
      </w:r>
      <w:r>
        <w:rPr>
          <w:spacing w:val="1"/>
        </w:rPr>
        <w:t xml:space="preserve"> </w:t>
      </w:r>
      <w:r>
        <w:t>мобильных</w:t>
      </w:r>
      <w:r>
        <w:rPr>
          <w:spacing w:val="1"/>
        </w:rPr>
        <w:t xml:space="preserve"> </w:t>
      </w:r>
      <w:r>
        <w:t>людей,</w:t>
      </w:r>
      <w:r>
        <w:rPr>
          <w:spacing w:val="1"/>
        </w:rPr>
        <w:t xml:space="preserve"> </w:t>
      </w:r>
      <w:r>
        <w:t>способных</w:t>
      </w:r>
      <w:r>
        <w:rPr>
          <w:spacing w:val="1"/>
        </w:rPr>
        <w:t xml:space="preserve"> </w:t>
      </w:r>
      <w:r>
        <w:t>быстро</w:t>
      </w:r>
      <w:r>
        <w:rPr>
          <w:spacing w:val="1"/>
        </w:rPr>
        <w:t xml:space="preserve"> </w:t>
      </w:r>
      <w:r>
        <w:t>адаптироваться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жизни,</w:t>
      </w:r>
      <w:r>
        <w:rPr>
          <w:spacing w:val="1"/>
        </w:rPr>
        <w:t xml:space="preserve"> </w:t>
      </w:r>
      <w:r>
        <w:t>овладевать</w:t>
      </w:r>
      <w:r>
        <w:rPr>
          <w:spacing w:val="1"/>
        </w:rPr>
        <w:t xml:space="preserve"> </w:t>
      </w:r>
      <w:r>
        <w:t>новыми</w:t>
      </w:r>
      <w:r>
        <w:rPr>
          <w:spacing w:val="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57"/>
        </w:rPr>
        <w:t xml:space="preserve"> </w:t>
      </w:r>
      <w:r>
        <w:t>технологическим достижениям, расширяющим возможности образования и самообразования,</w:t>
      </w:r>
      <w:r>
        <w:rPr>
          <w:spacing w:val="1"/>
        </w:rPr>
        <w:t xml:space="preserve"> </w:t>
      </w:r>
      <w:r>
        <w:t>одно из</w:t>
      </w:r>
      <w:r>
        <w:rPr>
          <w:spacing w:val="1"/>
        </w:rPr>
        <w:t xml:space="preserve"> </w:t>
      </w:r>
      <w:r>
        <w:t>важнейших средств</w:t>
      </w:r>
      <w:r>
        <w:rPr>
          <w:spacing w:val="1"/>
        </w:rPr>
        <w:t xml:space="preserve"> </w:t>
      </w:r>
      <w:r>
        <w:t>социализации, самовыражения и</w:t>
      </w:r>
      <w:r>
        <w:rPr>
          <w:spacing w:val="1"/>
        </w:rPr>
        <w:t xml:space="preserve"> </w:t>
      </w:r>
      <w:r>
        <w:t>успешной</w:t>
      </w:r>
      <w:r>
        <w:rPr>
          <w:spacing w:val="1"/>
        </w:rPr>
        <w:t xml:space="preserve"> </w:t>
      </w:r>
      <w:r>
        <w:t>профессиональной</w:t>
      </w:r>
      <w:r>
        <w:rPr>
          <w:spacing w:val="1"/>
        </w:rPr>
        <w:t xml:space="preserve"> </w:t>
      </w:r>
      <w:r>
        <w:t>деятельности выпускника</w:t>
      </w:r>
      <w:r>
        <w:rPr>
          <w:spacing w:val="-1"/>
        </w:rPr>
        <w:t xml:space="preserve"> </w:t>
      </w:r>
      <w:r>
        <w:t>общеобразовательной организации.</w:t>
      </w:r>
    </w:p>
    <w:p w:rsidR="004C31D4" w:rsidRDefault="00825692">
      <w:pPr>
        <w:pStyle w:val="a5"/>
        <w:ind w:left="606" w:right="142" w:firstLine="707"/>
      </w:pPr>
      <w:r>
        <w:rPr>
          <w:spacing w:val="1"/>
        </w:rPr>
        <w:t xml:space="preserve"> </w:t>
      </w:r>
      <w:r>
        <w:t>Значимость</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как</w:t>
      </w:r>
      <w:r>
        <w:rPr>
          <w:spacing w:val="1"/>
        </w:rPr>
        <w:t xml:space="preserve"> </w:t>
      </w:r>
      <w:r>
        <w:t>первым,</w:t>
      </w:r>
      <w:r>
        <w:rPr>
          <w:spacing w:val="1"/>
        </w:rPr>
        <w:t xml:space="preserve"> </w:t>
      </w:r>
      <w:r>
        <w:t>так</w:t>
      </w:r>
      <w:r>
        <w:rPr>
          <w:spacing w:val="1"/>
        </w:rPr>
        <w:t xml:space="preserve"> </w:t>
      </w:r>
      <w:r>
        <w:t>и</w:t>
      </w:r>
      <w:r>
        <w:rPr>
          <w:spacing w:val="1"/>
        </w:rPr>
        <w:t xml:space="preserve"> </w:t>
      </w:r>
      <w:r>
        <w:t>вторым,</w:t>
      </w:r>
      <w:r>
        <w:rPr>
          <w:spacing w:val="1"/>
        </w:rPr>
        <w:t xml:space="preserve"> </w:t>
      </w:r>
      <w:r>
        <w:t>расширение</w:t>
      </w:r>
      <w:r>
        <w:rPr>
          <w:spacing w:val="1"/>
        </w:rPr>
        <w:t xml:space="preserve"> </w:t>
      </w:r>
      <w:r>
        <w:t>номенклатуры</w:t>
      </w:r>
      <w:r>
        <w:rPr>
          <w:spacing w:val="1"/>
        </w:rPr>
        <w:t xml:space="preserve"> </w:t>
      </w:r>
      <w:r>
        <w:t>изучаемых</w:t>
      </w:r>
      <w:r>
        <w:rPr>
          <w:spacing w:val="1"/>
        </w:rPr>
        <w:t xml:space="preserve"> </w:t>
      </w:r>
      <w:r>
        <w:t>иностранных</w:t>
      </w:r>
      <w:r>
        <w:rPr>
          <w:spacing w:val="1"/>
        </w:rPr>
        <w:t xml:space="preserve"> </w:t>
      </w:r>
      <w:r>
        <w:t>языков</w:t>
      </w:r>
      <w:r>
        <w:rPr>
          <w:spacing w:val="1"/>
        </w:rPr>
        <w:t xml:space="preserve"> </w:t>
      </w:r>
      <w:r>
        <w:t>соответствует</w:t>
      </w:r>
      <w:r>
        <w:rPr>
          <w:spacing w:val="1"/>
        </w:rPr>
        <w:t xml:space="preserve"> </w:t>
      </w:r>
      <w:r>
        <w:t>стратегическим</w:t>
      </w:r>
      <w:r>
        <w:rPr>
          <w:spacing w:val="1"/>
        </w:rPr>
        <w:t xml:space="preserve"> </w:t>
      </w:r>
      <w:r>
        <w:t>интересам России в эпоху постглобализации и многополярного мира. Знание родного 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1"/>
        </w:rPr>
        <w:t xml:space="preserve"> </w:t>
      </w:r>
      <w:r>
        <w:t>обеспечивает</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менталитета</w:t>
      </w:r>
      <w:r>
        <w:rPr>
          <w:spacing w:val="1"/>
        </w:rPr>
        <w:t xml:space="preserve"> </w:t>
      </w:r>
      <w:r>
        <w:t>и</w:t>
      </w:r>
      <w:r>
        <w:rPr>
          <w:spacing w:val="1"/>
        </w:rPr>
        <w:t xml:space="preserve"> </w:t>
      </w:r>
      <w:r>
        <w:t>культуры</w:t>
      </w:r>
      <w:r>
        <w:rPr>
          <w:spacing w:val="1"/>
        </w:rPr>
        <w:t xml:space="preserve"> </w:t>
      </w:r>
      <w:r>
        <w:t>партнёра,</w:t>
      </w:r>
      <w:r>
        <w:rPr>
          <w:spacing w:val="1"/>
        </w:rPr>
        <w:t xml:space="preserve"> </w:t>
      </w:r>
      <w:r>
        <w:t>что</w:t>
      </w:r>
      <w:r>
        <w:rPr>
          <w:spacing w:val="1"/>
        </w:rPr>
        <w:t xml:space="preserve"> </w:t>
      </w:r>
      <w:r>
        <w:t>позволяет</w:t>
      </w:r>
      <w:r>
        <w:rPr>
          <w:spacing w:val="1"/>
        </w:rPr>
        <w:t xml:space="preserve"> </w:t>
      </w:r>
      <w:r>
        <w:t>успешнее</w:t>
      </w:r>
      <w:r>
        <w:rPr>
          <w:spacing w:val="1"/>
        </w:rPr>
        <w:t xml:space="preserve"> </w:t>
      </w:r>
      <w:r>
        <w:t>приходить</w:t>
      </w:r>
      <w:r>
        <w:rPr>
          <w:spacing w:val="1"/>
        </w:rPr>
        <w:t xml:space="preserve"> </w:t>
      </w:r>
      <w:r>
        <w:t>к</w:t>
      </w:r>
      <w:r>
        <w:rPr>
          <w:spacing w:val="-57"/>
        </w:rPr>
        <w:t xml:space="preserve"> </w:t>
      </w:r>
      <w:r>
        <w:t>консенсусу при проведении переговоров, решении возникающих проблем с целью достижения</w:t>
      </w:r>
      <w:r>
        <w:rPr>
          <w:spacing w:val="1"/>
        </w:rPr>
        <w:t xml:space="preserve"> </w:t>
      </w:r>
      <w:r>
        <w:t>поставленных</w:t>
      </w:r>
      <w:r>
        <w:rPr>
          <w:spacing w:val="-1"/>
        </w:rPr>
        <w:t xml:space="preserve"> </w:t>
      </w:r>
      <w:r>
        <w:t>задач.</w:t>
      </w:r>
    </w:p>
    <w:p w:rsidR="004C31D4" w:rsidRDefault="00825692">
      <w:pPr>
        <w:pStyle w:val="a5"/>
        <w:ind w:left="606" w:right="147" w:firstLine="707"/>
      </w:pPr>
      <w:r>
        <w:t>Возрастание значимости владения иностранными языками приводит к переосмыслению</w:t>
      </w:r>
      <w:r>
        <w:rPr>
          <w:spacing w:val="-57"/>
        </w:rPr>
        <w:t xml:space="preserve"> </w:t>
      </w:r>
      <w:r>
        <w:t>целей</w:t>
      </w:r>
      <w:r>
        <w:rPr>
          <w:spacing w:val="-1"/>
        </w:rPr>
        <w:t xml:space="preserve"> </w:t>
      </w:r>
      <w:r>
        <w:t>и содержания обучения предмету.</w:t>
      </w:r>
    </w:p>
    <w:p w:rsidR="004C31D4" w:rsidRDefault="00825692">
      <w:pPr>
        <w:pStyle w:val="a5"/>
        <w:ind w:left="606" w:right="136" w:firstLine="707"/>
      </w:pP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1"/>
        </w:rPr>
        <w:t xml:space="preserve"> </w:t>
      </w:r>
      <w:r>
        <w:t>сложными</w:t>
      </w:r>
      <w:r>
        <w:rPr>
          <w:spacing w:val="1"/>
        </w:rPr>
        <w:t xml:space="preserve"> </w:t>
      </w:r>
      <w:r>
        <w:t>по</w:t>
      </w:r>
      <w:r>
        <w:rPr>
          <w:spacing w:val="1"/>
        </w:rPr>
        <w:t xml:space="preserve"> </w:t>
      </w:r>
      <w:r>
        <w:t>структуре,</w:t>
      </w:r>
      <w:r>
        <w:rPr>
          <w:spacing w:val="1"/>
        </w:rPr>
        <w:t xml:space="preserve"> </w:t>
      </w:r>
      <w:r>
        <w:t>формулируются</w:t>
      </w:r>
      <w:r>
        <w:rPr>
          <w:spacing w:val="1"/>
        </w:rPr>
        <w:t xml:space="preserve"> </w:t>
      </w:r>
      <w:r>
        <w:t>на</w:t>
      </w:r>
      <w:r>
        <w:rPr>
          <w:spacing w:val="1"/>
        </w:rPr>
        <w:t xml:space="preserve"> </w:t>
      </w:r>
      <w:r>
        <w:t>ценностном,</w:t>
      </w:r>
      <w:r>
        <w:rPr>
          <w:spacing w:val="1"/>
        </w:rPr>
        <w:t xml:space="preserve"> </w:t>
      </w:r>
      <w:r>
        <w:t>когнитивном</w:t>
      </w:r>
      <w:r>
        <w:rPr>
          <w:spacing w:val="1"/>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57"/>
        </w:rPr>
        <w:t xml:space="preserve"> </w:t>
      </w:r>
      <w:r>
        <w:t>воплощается в личностных, метапредметных и предметных результатах. Иностранный язык</w:t>
      </w:r>
      <w:r>
        <w:rPr>
          <w:spacing w:val="1"/>
        </w:rPr>
        <w:t xml:space="preserve"> </w:t>
      </w:r>
      <w:r>
        <w:t>признается как ценный ресурс личности для социальной адаптации и самореализации (в том</w:t>
      </w:r>
      <w:r>
        <w:rPr>
          <w:spacing w:val="1"/>
        </w:rPr>
        <w:t xml:space="preserve"> </w:t>
      </w:r>
      <w:r>
        <w:t>числе</w:t>
      </w:r>
      <w:r>
        <w:rPr>
          <w:spacing w:val="1"/>
        </w:rPr>
        <w:t xml:space="preserve"> </w:t>
      </w:r>
      <w:r>
        <w:t>в</w:t>
      </w:r>
      <w:r>
        <w:rPr>
          <w:spacing w:val="1"/>
        </w:rPr>
        <w:t xml:space="preserve"> </w:t>
      </w:r>
      <w:r>
        <w:t>профессии),</w:t>
      </w:r>
      <w:r>
        <w:rPr>
          <w:spacing w:val="1"/>
        </w:rPr>
        <w:t xml:space="preserve"> </w:t>
      </w:r>
      <w:r>
        <w:t>инструмент</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w:t>
      </w:r>
      <w:r>
        <w:rPr>
          <w:spacing w:val="1"/>
        </w:rPr>
        <w:t xml:space="preserve"> </w:t>
      </w:r>
      <w:r>
        <w:t>целях;</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w:t>
      </w:r>
      <w:r>
        <w:rPr>
          <w:spacing w:val="1"/>
        </w:rPr>
        <w:t xml:space="preserve"> </w:t>
      </w:r>
      <w:r>
        <w:t>взаимопониманию</w:t>
      </w:r>
      <w:r>
        <w:rPr>
          <w:spacing w:val="1"/>
        </w:rPr>
        <w:t xml:space="preserve"> </w:t>
      </w:r>
      <w:r>
        <w:t>между</w:t>
      </w:r>
      <w:r>
        <w:rPr>
          <w:spacing w:val="1"/>
        </w:rPr>
        <w:t xml:space="preserve"> </w:t>
      </w:r>
      <w:r>
        <w:t>людьми</w:t>
      </w:r>
      <w:r>
        <w:rPr>
          <w:spacing w:val="-1"/>
        </w:rPr>
        <w:t xml:space="preserve"> </w:t>
      </w:r>
      <w:r>
        <w:t>разных стран и</w:t>
      </w:r>
      <w:r>
        <w:rPr>
          <w:spacing w:val="-2"/>
        </w:rPr>
        <w:t xml:space="preserve"> </w:t>
      </w:r>
      <w:r>
        <w:t>народов.</w:t>
      </w:r>
    </w:p>
    <w:p w:rsidR="004C31D4" w:rsidRDefault="00825692">
      <w:pPr>
        <w:pStyle w:val="a5"/>
        <w:ind w:left="606" w:right="140" w:firstLine="707"/>
      </w:pPr>
      <w:r>
        <w:t>На прагматическом уровне целью иноязычного образования (базовый уровень владения</w:t>
      </w:r>
      <w:r>
        <w:rPr>
          <w:spacing w:val="1"/>
        </w:rPr>
        <w:t xml:space="preserve"> </w:t>
      </w:r>
      <w:r w:rsidR="00A447CE">
        <w:t>немец</w:t>
      </w:r>
      <w:r>
        <w:t>ким</w:t>
      </w:r>
      <w:r>
        <w:rPr>
          <w:spacing w:val="1"/>
        </w:rPr>
        <w:t xml:space="preserve"> </w:t>
      </w:r>
      <w:r>
        <w:t>языком)</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провозглашено</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w:t>
      </w:r>
      <w:r>
        <w:rPr>
          <w:spacing w:val="1"/>
        </w:rPr>
        <w:t xml:space="preserve"> </w:t>
      </w:r>
      <w:r>
        <w:t>сформированной</w:t>
      </w:r>
      <w:r>
        <w:rPr>
          <w:spacing w:val="1"/>
        </w:rPr>
        <w:t xml:space="preserve"> </w:t>
      </w:r>
      <w:r>
        <w:t>на</w:t>
      </w:r>
      <w:r>
        <w:rPr>
          <w:spacing w:val="1"/>
        </w:rPr>
        <w:t xml:space="preserve"> </w:t>
      </w:r>
      <w:r>
        <w:t>предыдущих</w:t>
      </w:r>
      <w:r>
        <w:rPr>
          <w:spacing w:val="41"/>
        </w:rPr>
        <w:t xml:space="preserve"> </w:t>
      </w:r>
      <w:r>
        <w:t>уровнях</w:t>
      </w:r>
      <w:r>
        <w:rPr>
          <w:spacing w:val="42"/>
        </w:rPr>
        <w:t xml:space="preserve"> </w:t>
      </w:r>
      <w:r>
        <w:t>общего</w:t>
      </w:r>
      <w:r>
        <w:rPr>
          <w:spacing w:val="41"/>
        </w:rPr>
        <w:t xml:space="preserve"> </w:t>
      </w:r>
      <w:r>
        <w:t>образования,</w:t>
      </w:r>
      <w:r>
        <w:rPr>
          <w:spacing w:val="42"/>
        </w:rPr>
        <w:t xml:space="preserve"> </w:t>
      </w:r>
      <w:r>
        <w:t>в</w:t>
      </w:r>
      <w:r>
        <w:rPr>
          <w:spacing w:val="42"/>
        </w:rPr>
        <w:t xml:space="preserve"> </w:t>
      </w:r>
      <w:r>
        <w:t>единстве</w:t>
      </w:r>
      <w:r>
        <w:rPr>
          <w:spacing w:val="41"/>
        </w:rPr>
        <w:t xml:space="preserve"> </w:t>
      </w:r>
      <w:r>
        <w:t>таких</w:t>
      </w:r>
      <w:r>
        <w:rPr>
          <w:spacing w:val="42"/>
        </w:rPr>
        <w:t xml:space="preserve"> </w:t>
      </w:r>
      <w:r>
        <w:t>её</w:t>
      </w:r>
      <w:r>
        <w:rPr>
          <w:spacing w:val="41"/>
        </w:rPr>
        <w:t xml:space="preserve"> </w:t>
      </w:r>
      <w:r>
        <w:t>составляющих,</w:t>
      </w:r>
      <w:r>
        <w:rPr>
          <w:spacing w:val="42"/>
        </w:rPr>
        <w:t xml:space="preserve"> </w:t>
      </w:r>
      <w:r>
        <w:t>как</w:t>
      </w:r>
      <w:r>
        <w:rPr>
          <w:spacing w:val="43"/>
        </w:rPr>
        <w:t xml:space="preserve"> </w:t>
      </w:r>
      <w:r>
        <w:t>речевая,</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pPr>
      <w:r>
        <w:t>языковая,</w:t>
      </w:r>
      <w:r>
        <w:rPr>
          <w:spacing w:val="-4"/>
        </w:rPr>
        <w:t xml:space="preserve"> </w:t>
      </w:r>
      <w:r>
        <w:t>социокультурная,</w:t>
      </w:r>
      <w:r>
        <w:rPr>
          <w:spacing w:val="-3"/>
        </w:rPr>
        <w:t xml:space="preserve"> </w:t>
      </w:r>
      <w:r>
        <w:t>компенсаторная</w:t>
      </w:r>
      <w:r>
        <w:rPr>
          <w:spacing w:val="-3"/>
        </w:rPr>
        <w:t xml:space="preserve"> </w:t>
      </w:r>
      <w:r>
        <w:t>и</w:t>
      </w:r>
      <w:r>
        <w:rPr>
          <w:spacing w:val="-4"/>
        </w:rPr>
        <w:t xml:space="preserve"> </w:t>
      </w:r>
      <w:r>
        <w:t>метапредметная</w:t>
      </w:r>
      <w:r>
        <w:rPr>
          <w:spacing w:val="-3"/>
        </w:rPr>
        <w:t xml:space="preserve"> </w:t>
      </w:r>
      <w:r>
        <w:t>компетенции:</w:t>
      </w:r>
    </w:p>
    <w:p w:rsidR="004C31D4" w:rsidRDefault="00825692">
      <w:pPr>
        <w:pStyle w:val="a5"/>
        <w:spacing w:before="1"/>
        <w:ind w:left="606" w:right="144" w:firstLine="707"/>
      </w:pPr>
      <w:r>
        <w:t>речевая компетенция - развитие коммуникативных умений в четырёх основных видах</w:t>
      </w:r>
      <w:r>
        <w:rPr>
          <w:spacing w:val="1"/>
        </w:rPr>
        <w:t xml:space="preserve"> </w:t>
      </w:r>
      <w:r>
        <w:t>речевой</w:t>
      </w:r>
      <w:r>
        <w:rPr>
          <w:spacing w:val="-1"/>
        </w:rPr>
        <w:t xml:space="preserve"> </w:t>
      </w:r>
      <w:r>
        <w:t>деятельности (говорении, аудировании,</w:t>
      </w:r>
      <w:r>
        <w:rPr>
          <w:spacing w:val="-1"/>
        </w:rPr>
        <w:t xml:space="preserve"> </w:t>
      </w:r>
      <w:r>
        <w:t>чтении, письменной</w:t>
      </w:r>
      <w:r>
        <w:rPr>
          <w:spacing w:val="-3"/>
        </w:rPr>
        <w:t xml:space="preserve"> </w:t>
      </w:r>
      <w:r>
        <w:t>речи);</w:t>
      </w:r>
    </w:p>
    <w:p w:rsidR="004C31D4" w:rsidRDefault="00825692">
      <w:pPr>
        <w:pStyle w:val="a5"/>
        <w:ind w:left="606" w:right="140" w:firstLine="707"/>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57"/>
        </w:rPr>
        <w:t xml:space="preserve"> </w:t>
      </w:r>
      <w:r>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отобранными</w:t>
      </w:r>
      <w:r>
        <w:rPr>
          <w:spacing w:val="1"/>
        </w:rPr>
        <w:t xml:space="preserve"> </w:t>
      </w:r>
      <w:r>
        <w:t>темами</w:t>
      </w:r>
      <w:r>
        <w:rPr>
          <w:spacing w:val="1"/>
        </w:rPr>
        <w:t xml:space="preserve"> </w:t>
      </w:r>
      <w:r>
        <w:t>общения,</w:t>
      </w:r>
      <w:r>
        <w:rPr>
          <w:spacing w:val="1"/>
        </w:rPr>
        <w:t xml:space="preserve"> </w:t>
      </w:r>
      <w:r>
        <w:t>освоение</w:t>
      </w:r>
      <w:r>
        <w:rPr>
          <w:spacing w:val="1"/>
        </w:rPr>
        <w:t xml:space="preserve"> </w:t>
      </w:r>
      <w:r>
        <w:t>знаний</w:t>
      </w:r>
      <w:r>
        <w:rPr>
          <w:spacing w:val="1"/>
        </w:rPr>
        <w:t xml:space="preserve"> </w:t>
      </w:r>
      <w:r>
        <w:t>о</w:t>
      </w:r>
      <w:r>
        <w:rPr>
          <w:spacing w:val="1"/>
        </w:rPr>
        <w:t xml:space="preserve"> </w:t>
      </w:r>
      <w:r>
        <w:t>языковых</w:t>
      </w:r>
      <w:r>
        <w:rPr>
          <w:spacing w:val="1"/>
        </w:rPr>
        <w:t xml:space="preserve"> </w:t>
      </w:r>
      <w:r>
        <w:t>явлениях</w:t>
      </w:r>
      <w:r>
        <w:rPr>
          <w:spacing w:val="1"/>
        </w:rPr>
        <w:t xml:space="preserve"> </w:t>
      </w:r>
      <w:r>
        <w:t>английского</w:t>
      </w:r>
      <w:r>
        <w:rPr>
          <w:spacing w:val="1"/>
        </w:rPr>
        <w:t xml:space="preserve"> </w:t>
      </w:r>
      <w:r>
        <w:t>языка,</w:t>
      </w:r>
      <w:r>
        <w:rPr>
          <w:spacing w:val="-57"/>
        </w:rPr>
        <w:t xml:space="preserve"> </w:t>
      </w:r>
      <w:r>
        <w:t>разных</w:t>
      </w:r>
      <w:r>
        <w:rPr>
          <w:spacing w:val="-1"/>
        </w:rPr>
        <w:t xml:space="preserve"> </w:t>
      </w:r>
      <w:r>
        <w:t>способах выражения</w:t>
      </w:r>
      <w:r>
        <w:rPr>
          <w:spacing w:val="1"/>
        </w:rPr>
        <w:t xml:space="preserve"> </w:t>
      </w:r>
      <w:r>
        <w:t>мысли в</w:t>
      </w:r>
      <w:r>
        <w:rPr>
          <w:spacing w:val="-1"/>
        </w:rPr>
        <w:t xml:space="preserve"> </w:t>
      </w:r>
      <w:r>
        <w:t>родном</w:t>
      </w:r>
      <w:r>
        <w:rPr>
          <w:spacing w:val="-1"/>
        </w:rPr>
        <w:t xml:space="preserve"> </w:t>
      </w:r>
      <w:r>
        <w:t>и</w:t>
      </w:r>
      <w:r>
        <w:rPr>
          <w:spacing w:val="-3"/>
        </w:rPr>
        <w:t xml:space="preserve"> </w:t>
      </w:r>
      <w:r>
        <w:t>английском</w:t>
      </w:r>
      <w:r>
        <w:rPr>
          <w:spacing w:val="-1"/>
        </w:rPr>
        <w:t xml:space="preserve"> </w:t>
      </w:r>
      <w:r>
        <w:t>языках;</w:t>
      </w:r>
    </w:p>
    <w:p w:rsidR="004C31D4" w:rsidRDefault="00825692">
      <w:pPr>
        <w:pStyle w:val="a5"/>
        <w:ind w:left="606" w:right="139" w:firstLine="707"/>
      </w:pPr>
      <w:r>
        <w:t>социокультурная/межкультурная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w:t>
      </w:r>
      <w:r>
        <w:rPr>
          <w:spacing w:val="1"/>
        </w:rPr>
        <w:t xml:space="preserve"> </w:t>
      </w:r>
      <w:r>
        <w:t>англоговорящих</w:t>
      </w:r>
      <w:r>
        <w:rPr>
          <w:spacing w:val="1"/>
        </w:rPr>
        <w:t xml:space="preserve"> </w:t>
      </w:r>
      <w:r>
        <w:t>стран</w:t>
      </w:r>
      <w:r>
        <w:rPr>
          <w:spacing w:val="1"/>
        </w:rPr>
        <w:t xml:space="preserve"> </w:t>
      </w:r>
      <w:r>
        <w:t>в</w:t>
      </w:r>
      <w:r>
        <w:rPr>
          <w:spacing w:val="1"/>
        </w:rPr>
        <w:t xml:space="preserve"> </w:t>
      </w:r>
      <w:r>
        <w:t>рамках</w:t>
      </w:r>
      <w:r>
        <w:rPr>
          <w:spacing w:val="1"/>
        </w:rPr>
        <w:t xml:space="preserve"> </w:t>
      </w:r>
      <w:r>
        <w:t>тем</w:t>
      </w:r>
      <w:r>
        <w:rPr>
          <w:spacing w:val="1"/>
        </w:rPr>
        <w:t xml:space="preserve"> </w:t>
      </w:r>
      <w:r>
        <w:t>и</w:t>
      </w:r>
      <w:r>
        <w:rPr>
          <w:spacing w:val="1"/>
        </w:rPr>
        <w:t xml:space="preserve"> </w:t>
      </w:r>
      <w:r>
        <w:t>ситуаций</w:t>
      </w:r>
      <w:r>
        <w:rPr>
          <w:spacing w:val="1"/>
        </w:rPr>
        <w:t xml:space="preserve"> </w:t>
      </w:r>
      <w:r>
        <w:t>общения,</w:t>
      </w:r>
      <w:r>
        <w:rPr>
          <w:spacing w:val="1"/>
        </w:rPr>
        <w:t xml:space="preserve"> </w:t>
      </w:r>
      <w:r>
        <w:t>отвечающих</w:t>
      </w:r>
      <w:r>
        <w:rPr>
          <w:spacing w:val="1"/>
        </w:rPr>
        <w:t xml:space="preserve"> </w:t>
      </w:r>
      <w:r>
        <w:t>опыту,</w:t>
      </w:r>
      <w:r>
        <w:rPr>
          <w:spacing w:val="1"/>
        </w:rPr>
        <w:t xml:space="preserve"> </w:t>
      </w:r>
      <w:r>
        <w:t>интересам,</w:t>
      </w:r>
      <w:r>
        <w:rPr>
          <w:spacing w:val="-57"/>
        </w:rPr>
        <w:t xml:space="preserve"> </w:t>
      </w:r>
      <w:r>
        <w:t>психологическим</w:t>
      </w:r>
      <w:r>
        <w:rPr>
          <w:spacing w:val="1"/>
        </w:rPr>
        <w:t xml:space="preserve"> </w:t>
      </w:r>
      <w:r>
        <w:t>особенностям</w:t>
      </w:r>
      <w:r>
        <w:rPr>
          <w:spacing w:val="1"/>
        </w:rPr>
        <w:t xml:space="preserve"> </w:t>
      </w:r>
      <w:r>
        <w:t>учащихся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 умения представлять</w:t>
      </w:r>
      <w:r>
        <w:rPr>
          <w:spacing w:val="1"/>
        </w:rPr>
        <w:t xml:space="preserve"> </w:t>
      </w:r>
      <w:r>
        <w:t>свою</w:t>
      </w:r>
      <w:r>
        <w:rPr>
          <w:spacing w:val="1"/>
        </w:rPr>
        <w:t xml:space="preserve"> </w:t>
      </w:r>
      <w:r>
        <w:t>страну,</w:t>
      </w:r>
      <w:r>
        <w:rPr>
          <w:spacing w:val="1"/>
        </w:rPr>
        <w:t xml:space="preserve"> </w:t>
      </w:r>
      <w:r>
        <w:t>её культуру в</w:t>
      </w:r>
      <w:r>
        <w:rPr>
          <w:spacing w:val="1"/>
        </w:rPr>
        <w:t xml:space="preserve"> </w:t>
      </w:r>
      <w:r>
        <w:t>условиях</w:t>
      </w:r>
      <w:r>
        <w:rPr>
          <w:spacing w:val="1"/>
        </w:rPr>
        <w:t xml:space="preserve"> </w:t>
      </w:r>
      <w:r>
        <w:t>межкультурного</w:t>
      </w:r>
      <w:r>
        <w:rPr>
          <w:spacing w:val="1"/>
        </w:rPr>
        <w:t xml:space="preserve"> </w:t>
      </w:r>
      <w:r>
        <w:t>общения;</w:t>
      </w:r>
    </w:p>
    <w:p w:rsidR="004C31D4" w:rsidRDefault="00825692">
      <w:pPr>
        <w:pStyle w:val="a5"/>
        <w:ind w:left="606" w:right="141" w:firstLine="707"/>
      </w:pPr>
      <w:r>
        <w:t>компенсаторная компетенция - развитие умений выходить из положения в условиях</w:t>
      </w:r>
      <w:r>
        <w:rPr>
          <w:spacing w:val="1"/>
        </w:rPr>
        <w:t xml:space="preserve"> </w:t>
      </w:r>
      <w:r>
        <w:t>дефицита</w:t>
      </w:r>
      <w:r>
        <w:rPr>
          <w:spacing w:val="-2"/>
        </w:rPr>
        <w:t xml:space="preserve"> </w:t>
      </w:r>
      <w:r>
        <w:t>языковых</w:t>
      </w:r>
      <w:r>
        <w:rPr>
          <w:spacing w:val="-1"/>
        </w:rPr>
        <w:t xml:space="preserve"> </w:t>
      </w:r>
      <w:r>
        <w:t>средств</w:t>
      </w:r>
      <w:r>
        <w:rPr>
          <w:spacing w:val="-1"/>
        </w:rPr>
        <w:t xml:space="preserve"> </w:t>
      </w:r>
      <w:r>
        <w:t>английского</w:t>
      </w:r>
      <w:r>
        <w:rPr>
          <w:spacing w:val="-1"/>
        </w:rPr>
        <w:t xml:space="preserve"> </w:t>
      </w:r>
      <w:r>
        <w:t>языка</w:t>
      </w:r>
      <w:r>
        <w:rPr>
          <w:spacing w:val="-2"/>
        </w:rPr>
        <w:t xml:space="preserve"> </w:t>
      </w:r>
      <w:r>
        <w:t>при</w:t>
      </w:r>
      <w:r>
        <w:rPr>
          <w:spacing w:val="-1"/>
        </w:rPr>
        <w:t xml:space="preserve"> </w:t>
      </w:r>
      <w:r>
        <w:t>получении</w:t>
      </w:r>
      <w:r>
        <w:rPr>
          <w:spacing w:val="-4"/>
        </w:rPr>
        <w:t xml:space="preserve"> </w:t>
      </w:r>
      <w:r>
        <w:t>и</w:t>
      </w:r>
      <w:r>
        <w:rPr>
          <w:spacing w:val="-1"/>
        </w:rPr>
        <w:t xml:space="preserve"> </w:t>
      </w:r>
      <w:r>
        <w:t>передаче</w:t>
      </w:r>
      <w:r>
        <w:rPr>
          <w:spacing w:val="3"/>
        </w:rPr>
        <w:t xml:space="preserve"> </w:t>
      </w:r>
      <w:r>
        <w:t>информации;</w:t>
      </w:r>
    </w:p>
    <w:p w:rsidR="004C31D4" w:rsidRDefault="00825692">
      <w:pPr>
        <w:pStyle w:val="a5"/>
        <w:spacing w:before="1"/>
        <w:ind w:left="606" w:right="138" w:firstLine="707"/>
      </w:pPr>
      <w:r>
        <w:t>метапредметная/учебно-познавательная компетенция - развитие общих и 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удовлетворять</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познавательные</w:t>
      </w:r>
      <w:r>
        <w:rPr>
          <w:spacing w:val="1"/>
        </w:rPr>
        <w:t xml:space="preserve"> </w:t>
      </w:r>
      <w:r>
        <w:t>интересы</w:t>
      </w:r>
      <w:r>
        <w:rPr>
          <w:spacing w:val="1"/>
        </w:rPr>
        <w:t xml:space="preserve"> </w:t>
      </w:r>
      <w:r>
        <w:t>в</w:t>
      </w:r>
      <w:r>
        <w:rPr>
          <w:spacing w:val="1"/>
        </w:rPr>
        <w:t xml:space="preserve"> </w:t>
      </w:r>
      <w:r>
        <w:t>других</w:t>
      </w:r>
      <w:r>
        <w:rPr>
          <w:spacing w:val="1"/>
        </w:rPr>
        <w:t xml:space="preserve"> </w:t>
      </w:r>
      <w:r>
        <w:t>областях</w:t>
      </w:r>
      <w:r>
        <w:rPr>
          <w:spacing w:val="-1"/>
        </w:rPr>
        <w:t xml:space="preserve"> </w:t>
      </w:r>
      <w:r>
        <w:t>знания.</w:t>
      </w:r>
    </w:p>
    <w:p w:rsidR="004C31D4" w:rsidRDefault="00825692">
      <w:pPr>
        <w:pStyle w:val="a5"/>
        <w:ind w:left="606" w:right="137" w:firstLine="707"/>
      </w:pPr>
      <w:r>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w:t>
      </w:r>
      <w:r>
        <w:rPr>
          <w:spacing w:val="1"/>
        </w:rPr>
        <w:t xml:space="preserve"> </w:t>
      </w:r>
      <w:r>
        <w:t>познавательную,</w:t>
      </w:r>
      <w:r>
        <w:rPr>
          <w:spacing w:val="1"/>
        </w:rPr>
        <w:t xml:space="preserve"> </w:t>
      </w:r>
      <w:r>
        <w:t>информационную,</w:t>
      </w:r>
      <w:r>
        <w:rPr>
          <w:spacing w:val="1"/>
        </w:rPr>
        <w:t xml:space="preserve"> </w:t>
      </w:r>
      <w:r>
        <w:t>социально-трудовую</w:t>
      </w:r>
      <w:r>
        <w:rPr>
          <w:spacing w:val="1"/>
        </w:rPr>
        <w:t xml:space="preserve"> </w:t>
      </w:r>
      <w:r>
        <w:t>и</w:t>
      </w:r>
      <w:r>
        <w:rPr>
          <w:spacing w:val="1"/>
        </w:rPr>
        <w:t xml:space="preserve"> </w:t>
      </w:r>
      <w:r>
        <w:t>компетенцию</w:t>
      </w:r>
      <w:r>
        <w:rPr>
          <w:spacing w:val="1"/>
        </w:rPr>
        <w:t xml:space="preserve"> </w:t>
      </w:r>
      <w:r>
        <w:t>личностного</w:t>
      </w:r>
      <w:r>
        <w:rPr>
          <w:spacing w:val="-57"/>
        </w:rPr>
        <w:t xml:space="preserve"> </w:t>
      </w:r>
      <w:r>
        <w:t>самосовершенствования.</w:t>
      </w:r>
    </w:p>
    <w:p w:rsidR="004C31D4" w:rsidRDefault="00825692">
      <w:pPr>
        <w:pStyle w:val="a5"/>
        <w:ind w:left="606" w:right="134" w:firstLine="707"/>
      </w:pP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иностранным</w:t>
      </w:r>
      <w:r>
        <w:rPr>
          <w:spacing w:val="1"/>
        </w:rPr>
        <w:t xml:space="preserve"> </w:t>
      </w:r>
      <w:r>
        <w:t>языкам</w:t>
      </w:r>
      <w:r>
        <w:rPr>
          <w:spacing w:val="1"/>
        </w:rPr>
        <w:t xml:space="preserve"> </w:t>
      </w:r>
      <w:r>
        <w:t>признаются</w:t>
      </w:r>
      <w:r>
        <w:rPr>
          <w:spacing w:val="1"/>
        </w:rPr>
        <w:t xml:space="preserve"> </w:t>
      </w:r>
      <w:r>
        <w:t>компетентностный,</w:t>
      </w:r>
      <w:r>
        <w:rPr>
          <w:spacing w:val="1"/>
        </w:rPr>
        <w:t xml:space="preserve"> </w:t>
      </w:r>
      <w:r>
        <w:t>системно-деятельностный,</w:t>
      </w:r>
      <w:r>
        <w:rPr>
          <w:spacing w:val="1"/>
        </w:rPr>
        <w:t xml:space="preserve"> </w:t>
      </w:r>
      <w:r>
        <w:t>межкультурный</w:t>
      </w:r>
      <w:r>
        <w:rPr>
          <w:spacing w:val="1"/>
        </w:rPr>
        <w:t xml:space="preserve"> </w:t>
      </w:r>
      <w:r>
        <w:t>и</w:t>
      </w:r>
      <w:r>
        <w:rPr>
          <w:spacing w:val="1"/>
        </w:rPr>
        <w:t xml:space="preserve"> </w:t>
      </w:r>
      <w:r>
        <w:t>коммуникативно-</w:t>
      </w:r>
      <w:r>
        <w:rPr>
          <w:spacing w:val="-57"/>
        </w:rPr>
        <w:t xml:space="preserve"> </w:t>
      </w:r>
      <w:r>
        <w:t>когнитивный. Совокупность перечисленных подходов предполагает возможность реализовать</w:t>
      </w:r>
      <w:r>
        <w:rPr>
          <w:spacing w:val="1"/>
        </w:rPr>
        <w:t xml:space="preserve"> </w:t>
      </w:r>
      <w:r>
        <w:t>поставленные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добиться достижения планируемых результатов в рамках содержания обучения, отобранного</w:t>
      </w:r>
      <w:r>
        <w:rPr>
          <w:spacing w:val="1"/>
        </w:rPr>
        <w:t xml:space="preserve"> </w:t>
      </w:r>
      <w:r>
        <w:t>для данного уровня общего образования при использовании новых педагогических технологий</w:t>
      </w:r>
      <w:r>
        <w:rPr>
          <w:spacing w:val="-57"/>
        </w:rPr>
        <w:t xml:space="preserve"> </w:t>
      </w:r>
      <w:r>
        <w:t>и</w:t>
      </w:r>
      <w:r>
        <w:rPr>
          <w:spacing w:val="-1"/>
        </w:rPr>
        <w:t xml:space="preserve"> </w:t>
      </w:r>
      <w:r>
        <w:t>возможностей цифровой образовательной среды.</w:t>
      </w:r>
    </w:p>
    <w:p w:rsidR="004C31D4" w:rsidRDefault="00825692">
      <w:pPr>
        <w:pStyle w:val="a5"/>
        <w:ind w:left="606" w:right="143" w:firstLine="707"/>
      </w:pPr>
      <w:r>
        <w:t>«Иностранный язык» входит</w:t>
      </w:r>
      <w:r>
        <w:rPr>
          <w:spacing w:val="1"/>
        </w:rPr>
        <w:t xml:space="preserve"> </w:t>
      </w:r>
      <w:r>
        <w:t>в предметную область</w:t>
      </w:r>
      <w:r>
        <w:rPr>
          <w:spacing w:val="1"/>
        </w:rPr>
        <w:t xml:space="preserve"> </w:t>
      </w:r>
      <w:r>
        <w:t>«Иностранные языки» наряду с</w:t>
      </w:r>
      <w:r>
        <w:rPr>
          <w:spacing w:val="1"/>
        </w:rPr>
        <w:t xml:space="preserve"> </w:t>
      </w:r>
      <w:r>
        <w:t>предметом</w:t>
      </w:r>
      <w:r>
        <w:rPr>
          <w:spacing w:val="1"/>
        </w:rPr>
        <w:t xml:space="preserve"> </w:t>
      </w:r>
      <w:r>
        <w:t>«Второй</w:t>
      </w:r>
      <w:r>
        <w:rPr>
          <w:spacing w:val="1"/>
        </w:rPr>
        <w:t xml:space="preserve"> </w:t>
      </w:r>
      <w:r>
        <w:t>иностранный</w:t>
      </w:r>
      <w:r>
        <w:rPr>
          <w:spacing w:val="1"/>
        </w:rPr>
        <w:t xml:space="preserve"> </w:t>
      </w:r>
      <w:r>
        <w:t>язык»,</w:t>
      </w:r>
      <w:r>
        <w:rPr>
          <w:spacing w:val="1"/>
        </w:rPr>
        <w:t xml:space="preserve"> </w:t>
      </w:r>
      <w:r>
        <w:t>изучение</w:t>
      </w:r>
      <w:r>
        <w:rPr>
          <w:spacing w:val="1"/>
        </w:rPr>
        <w:t xml:space="preserve"> </w:t>
      </w:r>
      <w:r>
        <w:t>которого</w:t>
      </w:r>
      <w:r>
        <w:rPr>
          <w:spacing w:val="1"/>
        </w:rPr>
        <w:t xml:space="preserve"> </w:t>
      </w:r>
      <w:r>
        <w:t>происходит</w:t>
      </w:r>
      <w:r>
        <w:rPr>
          <w:spacing w:val="1"/>
        </w:rPr>
        <w:t xml:space="preserve"> </w:t>
      </w:r>
      <w:r>
        <w:t>при</w:t>
      </w:r>
      <w:r>
        <w:rPr>
          <w:spacing w:val="1"/>
        </w:rPr>
        <w:t xml:space="preserve"> </w:t>
      </w:r>
      <w:r>
        <w:t>наличии</w:t>
      </w:r>
      <w:r>
        <w:rPr>
          <w:spacing w:val="1"/>
        </w:rPr>
        <w:t xml:space="preserve"> </w:t>
      </w:r>
      <w:r>
        <w:t>потребности</w:t>
      </w:r>
      <w:r>
        <w:rPr>
          <w:spacing w:val="1"/>
        </w:rPr>
        <w:t xml:space="preserve"> </w:t>
      </w:r>
      <w:r>
        <w:t>у</w:t>
      </w:r>
      <w:r>
        <w:rPr>
          <w:spacing w:val="1"/>
        </w:rPr>
        <w:t xml:space="preserve"> </w:t>
      </w:r>
      <w:r>
        <w:t>обучающихся</w:t>
      </w:r>
      <w:r>
        <w:rPr>
          <w:spacing w:val="1"/>
        </w:rPr>
        <w:t xml:space="preserve"> </w:t>
      </w:r>
      <w:r>
        <w:t>и</w:t>
      </w:r>
      <w:r>
        <w:rPr>
          <w:spacing w:val="1"/>
        </w:rPr>
        <w:t xml:space="preserve"> </w:t>
      </w:r>
      <w:r>
        <w:t>при</w:t>
      </w:r>
      <w:r>
        <w:rPr>
          <w:spacing w:val="1"/>
        </w:rPr>
        <w:t xml:space="preserve"> </w:t>
      </w:r>
      <w:r>
        <w:t>условии,</w:t>
      </w:r>
      <w:r>
        <w:rPr>
          <w:spacing w:val="1"/>
        </w:rPr>
        <w:t xml:space="preserve"> </w:t>
      </w:r>
      <w:r>
        <w:t>что</w:t>
      </w:r>
      <w:r>
        <w:rPr>
          <w:spacing w:val="1"/>
        </w:rPr>
        <w:t xml:space="preserve"> </w:t>
      </w:r>
      <w:r>
        <w:t>у</w:t>
      </w:r>
      <w:r>
        <w:rPr>
          <w:spacing w:val="1"/>
        </w:rPr>
        <w:t xml:space="preserve"> </w:t>
      </w:r>
      <w:r>
        <w:t>образовательной</w:t>
      </w:r>
      <w:r>
        <w:rPr>
          <w:spacing w:val="1"/>
        </w:rPr>
        <w:t xml:space="preserve"> </w:t>
      </w:r>
      <w:r>
        <w:t>организации</w:t>
      </w:r>
      <w:r>
        <w:rPr>
          <w:spacing w:val="1"/>
        </w:rPr>
        <w:t xml:space="preserve"> </w:t>
      </w:r>
      <w:r>
        <w:t>имеется</w:t>
      </w:r>
      <w:r>
        <w:rPr>
          <w:spacing w:val="1"/>
        </w:rPr>
        <w:t xml:space="preserve"> </w:t>
      </w:r>
      <w:r>
        <w:t>достаточная кадровая, техническая и материальная обеспеченность, позволяющая достигнуть</w:t>
      </w:r>
      <w:r>
        <w:rPr>
          <w:spacing w:val="1"/>
        </w:rPr>
        <w:t xml:space="preserve"> </w:t>
      </w:r>
      <w:r>
        <w:t>предметных</w:t>
      </w:r>
      <w:r>
        <w:rPr>
          <w:spacing w:val="-1"/>
        </w:rPr>
        <w:t xml:space="preserve"> </w:t>
      </w:r>
      <w:r>
        <w:t>результатов,</w:t>
      </w:r>
      <w:r>
        <w:rPr>
          <w:spacing w:val="-1"/>
        </w:rPr>
        <w:t xml:space="preserve"> </w:t>
      </w:r>
      <w:r>
        <w:t>заявленных в</w:t>
      </w:r>
      <w:r>
        <w:rPr>
          <w:spacing w:val="-1"/>
        </w:rPr>
        <w:t xml:space="preserve"> </w:t>
      </w:r>
      <w:r>
        <w:t>ФГОС</w:t>
      </w:r>
      <w:r>
        <w:rPr>
          <w:spacing w:val="-1"/>
        </w:rPr>
        <w:t xml:space="preserve"> </w:t>
      </w:r>
      <w:r>
        <w:t>СОО.</w:t>
      </w:r>
    </w:p>
    <w:p w:rsidR="004C31D4" w:rsidRDefault="00825692">
      <w:pPr>
        <w:pStyle w:val="a5"/>
        <w:ind w:left="1314"/>
      </w:pPr>
      <w:r>
        <w:t>Общее</w:t>
      </w:r>
      <w:r>
        <w:rPr>
          <w:spacing w:val="-2"/>
        </w:rPr>
        <w:t xml:space="preserve"> </w:t>
      </w:r>
      <w:r>
        <w:t>число</w:t>
      </w:r>
      <w:r>
        <w:rPr>
          <w:spacing w:val="-1"/>
        </w:rPr>
        <w:t xml:space="preserve"> </w:t>
      </w:r>
      <w:r>
        <w:t>часов,</w:t>
      </w:r>
      <w:r>
        <w:rPr>
          <w:spacing w:val="-1"/>
        </w:rPr>
        <w:t xml:space="preserve"> </w:t>
      </w:r>
      <w:r>
        <w:t>рекомендованных</w:t>
      </w:r>
      <w:r>
        <w:rPr>
          <w:spacing w:val="-2"/>
        </w:rPr>
        <w:t xml:space="preserve"> </w:t>
      </w:r>
      <w:r>
        <w:t>для</w:t>
      </w:r>
      <w:r>
        <w:rPr>
          <w:spacing w:val="-1"/>
        </w:rPr>
        <w:t xml:space="preserve"> </w:t>
      </w:r>
      <w:r>
        <w:t>изучения иностранного</w:t>
      </w:r>
      <w:r>
        <w:rPr>
          <w:spacing w:val="-4"/>
        </w:rPr>
        <w:t xml:space="preserve"> </w:t>
      </w:r>
      <w:r w:rsidR="00A447CE">
        <w:t>(немец</w:t>
      </w:r>
      <w:r>
        <w:t>кого)</w:t>
      </w:r>
      <w:r>
        <w:rPr>
          <w:spacing w:val="-1"/>
        </w:rPr>
        <w:t xml:space="preserve"> </w:t>
      </w:r>
      <w:r>
        <w:t>языка</w:t>
      </w:r>
      <w:r>
        <w:rPr>
          <w:spacing w:val="2"/>
        </w:rPr>
        <w:t xml:space="preserve"> </w:t>
      </w:r>
      <w:r>
        <w:t>-</w:t>
      </w:r>
    </w:p>
    <w:p w:rsidR="004C31D4" w:rsidRDefault="00825692">
      <w:pPr>
        <w:pStyle w:val="a5"/>
        <w:ind w:left="606"/>
      </w:pPr>
      <w:r>
        <w:t>в</w:t>
      </w:r>
      <w:r>
        <w:rPr>
          <w:spacing w:val="-2"/>
        </w:rPr>
        <w:t xml:space="preserve"> </w:t>
      </w:r>
      <w:r>
        <w:t>11</w:t>
      </w:r>
      <w:r>
        <w:rPr>
          <w:spacing w:val="-1"/>
        </w:rPr>
        <w:t xml:space="preserve"> </w:t>
      </w:r>
      <w:r>
        <w:t>классе -</w:t>
      </w:r>
      <w:r>
        <w:rPr>
          <w:spacing w:val="-2"/>
        </w:rPr>
        <w:t xml:space="preserve"> </w:t>
      </w:r>
      <w:r>
        <w:t>102</w:t>
      </w:r>
      <w:r>
        <w:rPr>
          <w:spacing w:val="-1"/>
        </w:rPr>
        <w:t xml:space="preserve"> </w:t>
      </w:r>
      <w:r>
        <w:t>часа</w:t>
      </w:r>
      <w:r>
        <w:rPr>
          <w:spacing w:val="-2"/>
        </w:rPr>
        <w:t xml:space="preserve"> </w:t>
      </w:r>
      <w:r>
        <w:t>(3 часа в</w:t>
      </w:r>
      <w:r>
        <w:rPr>
          <w:spacing w:val="-2"/>
        </w:rPr>
        <w:t xml:space="preserve"> </w:t>
      </w:r>
      <w:r>
        <w:t>неделю).</w:t>
      </w:r>
    </w:p>
    <w:p w:rsidR="004C31D4" w:rsidRDefault="00825692">
      <w:pPr>
        <w:pStyle w:val="a5"/>
        <w:ind w:left="606" w:right="143" w:firstLine="707"/>
      </w:pPr>
      <w:r>
        <w:t>Требования к предметным результатам для среднего общего образования констатируют</w:t>
      </w:r>
      <w:r>
        <w:rPr>
          <w:spacing w:val="1"/>
        </w:rPr>
        <w:t xml:space="preserve"> </w:t>
      </w:r>
      <w:r>
        <w:t>необходимость</w:t>
      </w:r>
      <w:r>
        <w:rPr>
          <w:spacing w:val="1"/>
        </w:rPr>
        <w:t xml:space="preserve"> </w:t>
      </w:r>
      <w:r>
        <w:t>к</w:t>
      </w:r>
      <w:r>
        <w:rPr>
          <w:spacing w:val="1"/>
        </w:rPr>
        <w:t xml:space="preserve"> </w:t>
      </w:r>
      <w:r>
        <w:t>окончанию</w:t>
      </w:r>
      <w:r>
        <w:rPr>
          <w:spacing w:val="1"/>
        </w:rPr>
        <w:t xml:space="preserve"> </w:t>
      </w:r>
      <w:r>
        <w:t>11</w:t>
      </w:r>
      <w:r>
        <w:rPr>
          <w:spacing w:val="1"/>
        </w:rPr>
        <w:t xml:space="preserve"> </w:t>
      </w:r>
      <w:r>
        <w:t>класса</w:t>
      </w:r>
      <w:r>
        <w:rPr>
          <w:spacing w:val="1"/>
        </w:rPr>
        <w:t xml:space="preserve"> </w:t>
      </w:r>
      <w:r>
        <w:t>владения</w:t>
      </w:r>
      <w:r>
        <w:rPr>
          <w:spacing w:val="1"/>
        </w:rPr>
        <w:t xml:space="preserve"> </w:t>
      </w:r>
      <w:r>
        <w:t>умением</w:t>
      </w:r>
      <w:r>
        <w:rPr>
          <w:spacing w:val="1"/>
        </w:rPr>
        <w:t xml:space="preserve"> </w:t>
      </w:r>
      <w:r>
        <w:t>общаться</w:t>
      </w:r>
      <w:r>
        <w:rPr>
          <w:spacing w:val="1"/>
        </w:rPr>
        <w:t xml:space="preserve"> </w:t>
      </w:r>
      <w:r>
        <w:t>на</w:t>
      </w:r>
      <w:r>
        <w:rPr>
          <w:spacing w:val="1"/>
        </w:rPr>
        <w:t xml:space="preserve"> </w:t>
      </w:r>
      <w:r>
        <w:t>иностранном</w:t>
      </w:r>
      <w:r>
        <w:rPr>
          <w:spacing w:val="1"/>
        </w:rPr>
        <w:t xml:space="preserve"> </w:t>
      </w:r>
      <w:r>
        <w:t>(</w:t>
      </w:r>
      <w:r w:rsidR="00A447CE">
        <w:t>немец</w:t>
      </w:r>
      <w:r>
        <w:t>ком) языке в разных формах (устно и письменно, непосредственно и опосредованно, в</w:t>
      </w:r>
      <w:r>
        <w:rPr>
          <w:spacing w:val="-57"/>
        </w:rPr>
        <w:t xml:space="preserve"> </w:t>
      </w:r>
      <w:r>
        <w:t>том</w:t>
      </w:r>
      <w:r>
        <w:rPr>
          <w:spacing w:val="-1"/>
        </w:rPr>
        <w:t xml:space="preserve"> </w:t>
      </w:r>
      <w:r>
        <w:t>числе</w:t>
      </w:r>
      <w:r>
        <w:rPr>
          <w:spacing w:val="-1"/>
        </w:rPr>
        <w:t xml:space="preserve"> </w:t>
      </w:r>
      <w:r>
        <w:t>через Интернет) на</w:t>
      </w:r>
      <w:r>
        <w:rPr>
          <w:spacing w:val="-1"/>
        </w:rPr>
        <w:t xml:space="preserve"> </w:t>
      </w:r>
      <w:r>
        <w:t>пороговом</w:t>
      </w:r>
      <w:r>
        <w:rPr>
          <w:spacing w:val="-2"/>
        </w:rPr>
        <w:t xml:space="preserve"> </w:t>
      </w:r>
      <w:r>
        <w:t>уровне.</w:t>
      </w:r>
    </w:p>
    <w:p w:rsidR="004C31D4" w:rsidRDefault="00825692">
      <w:pPr>
        <w:pStyle w:val="a5"/>
        <w:ind w:left="606" w:right="142" w:firstLine="707"/>
      </w:pPr>
      <w:r>
        <w:t>Базовый (пороговый) уровень усвоения у</w:t>
      </w:r>
      <w:r w:rsidR="00A447CE">
        <w:t>чебного предмета «Иностранный (немец</w:t>
      </w:r>
      <w:r>
        <w:t>кий)</w:t>
      </w:r>
      <w:r>
        <w:rPr>
          <w:spacing w:val="1"/>
        </w:rPr>
        <w:t xml:space="preserve"> </w:t>
      </w:r>
      <w:r>
        <w:t>язык»</w:t>
      </w:r>
      <w:r>
        <w:rPr>
          <w:spacing w:val="1"/>
        </w:rPr>
        <w:t xml:space="preserve"> </w:t>
      </w:r>
      <w:r>
        <w:t>ориентирован</w:t>
      </w:r>
      <w:r>
        <w:rPr>
          <w:spacing w:val="1"/>
        </w:rPr>
        <w:t xml:space="preserve"> </w:t>
      </w:r>
      <w:r>
        <w:t>на</w:t>
      </w:r>
      <w:r>
        <w:rPr>
          <w:spacing w:val="1"/>
        </w:rPr>
        <w:t xml:space="preserve"> </w:t>
      </w:r>
      <w:r>
        <w:t>создание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на</w:t>
      </w:r>
      <w:r>
        <w:rPr>
          <w:spacing w:val="1"/>
        </w:rPr>
        <w:t xml:space="preserve"> </w:t>
      </w:r>
      <w:r>
        <w:t>формирование</w:t>
      </w:r>
      <w:r>
        <w:rPr>
          <w:spacing w:val="1"/>
        </w:rPr>
        <w:t xml:space="preserve"> </w:t>
      </w:r>
      <w:r>
        <w:t>целостных</w:t>
      </w:r>
      <w:r>
        <w:rPr>
          <w:spacing w:val="1"/>
        </w:rPr>
        <w:t xml:space="preserve"> </w:t>
      </w:r>
      <w:r>
        <w:t>представлений</w:t>
      </w:r>
      <w:r>
        <w:rPr>
          <w:spacing w:val="1"/>
        </w:rPr>
        <w:t xml:space="preserve"> </w:t>
      </w:r>
      <w:r>
        <w:t>обучающихся</w:t>
      </w:r>
      <w:r>
        <w:rPr>
          <w:spacing w:val="1"/>
        </w:rPr>
        <w:t xml:space="preserve"> </w:t>
      </w:r>
      <w:r>
        <w:t>о</w:t>
      </w:r>
      <w:r>
        <w:rPr>
          <w:spacing w:val="1"/>
        </w:rPr>
        <w:t xml:space="preserve"> </w:t>
      </w:r>
      <w:r>
        <w:t>мире,</w:t>
      </w:r>
      <w:r>
        <w:rPr>
          <w:spacing w:val="1"/>
        </w:rPr>
        <w:t xml:space="preserve"> </w:t>
      </w:r>
      <w:r>
        <w:t>об</w:t>
      </w:r>
      <w:r>
        <w:rPr>
          <w:spacing w:val="1"/>
        </w:rPr>
        <w:t xml:space="preserve"> </w:t>
      </w:r>
      <w:r>
        <w:t>общечеловеческих</w:t>
      </w:r>
      <w:r>
        <w:rPr>
          <w:spacing w:val="1"/>
        </w:rPr>
        <w:t xml:space="preserve"> </w:t>
      </w:r>
      <w:r>
        <w:t>ценностях, о важности общения с целью достижения взаимопонимания в целом и о языке как</w:t>
      </w:r>
      <w:r>
        <w:rPr>
          <w:spacing w:val="1"/>
        </w:rPr>
        <w:t xml:space="preserve"> </w:t>
      </w:r>
      <w:r>
        <w:t>средстве межличностного и межкультурного общения в частности. Достижение порогового</w:t>
      </w:r>
      <w:r>
        <w:rPr>
          <w:spacing w:val="1"/>
        </w:rPr>
        <w:t xml:space="preserve"> </w:t>
      </w:r>
      <w:r>
        <w:t>уровня</w:t>
      </w:r>
      <w:r>
        <w:rPr>
          <w:spacing w:val="1"/>
        </w:rPr>
        <w:t xml:space="preserve"> </w:t>
      </w:r>
      <w:r>
        <w:t>владения</w:t>
      </w:r>
      <w:r>
        <w:rPr>
          <w:spacing w:val="1"/>
        </w:rPr>
        <w:t xml:space="preserve"> </w:t>
      </w:r>
      <w:r>
        <w:t>иностранным</w:t>
      </w:r>
      <w:r>
        <w:rPr>
          <w:spacing w:val="1"/>
        </w:rPr>
        <w:t xml:space="preserve"> </w:t>
      </w:r>
      <w:r>
        <w:t>(</w:t>
      </w:r>
      <w:r w:rsidR="00A447CE">
        <w:t>немецким</w:t>
      </w:r>
      <w:r>
        <w:t>)</w:t>
      </w:r>
      <w:r>
        <w:rPr>
          <w:spacing w:val="1"/>
        </w:rPr>
        <w:t xml:space="preserve"> </w:t>
      </w:r>
      <w:r>
        <w:t>языком</w:t>
      </w:r>
      <w:r>
        <w:rPr>
          <w:spacing w:val="1"/>
        </w:rPr>
        <w:t xml:space="preserve"> </w:t>
      </w:r>
      <w:r>
        <w:t>позволяет</w:t>
      </w:r>
      <w:r>
        <w:rPr>
          <w:spacing w:val="1"/>
        </w:rPr>
        <w:t xml:space="preserve"> </w:t>
      </w:r>
      <w:r>
        <w:t>выпускникам</w:t>
      </w:r>
      <w:r>
        <w:rPr>
          <w:spacing w:val="1"/>
        </w:rPr>
        <w:t xml:space="preserve"> </w:t>
      </w:r>
      <w:r>
        <w:t>российской</w:t>
      </w:r>
      <w:r>
        <w:rPr>
          <w:spacing w:val="1"/>
        </w:rPr>
        <w:t xml:space="preserve"> </w:t>
      </w:r>
      <w:r>
        <w:t>школы</w:t>
      </w:r>
      <w:r>
        <w:rPr>
          <w:spacing w:val="1"/>
        </w:rPr>
        <w:t xml:space="preserve"> </w:t>
      </w:r>
      <w:r>
        <w:t>использовать</w:t>
      </w:r>
      <w:r>
        <w:rPr>
          <w:spacing w:val="1"/>
        </w:rPr>
        <w:t xml:space="preserve"> </w:t>
      </w:r>
      <w:r>
        <w:t>его</w:t>
      </w:r>
      <w:r>
        <w:rPr>
          <w:spacing w:val="1"/>
        </w:rPr>
        <w:t xml:space="preserve"> </w:t>
      </w:r>
      <w:r>
        <w:t>для</w:t>
      </w:r>
      <w:r>
        <w:rPr>
          <w:spacing w:val="1"/>
        </w:rPr>
        <w:t xml:space="preserve"> </w:t>
      </w:r>
      <w:r>
        <w:t>общения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как</w:t>
      </w:r>
      <w:r>
        <w:rPr>
          <w:spacing w:val="1"/>
        </w:rPr>
        <w:t xml:space="preserve"> </w:t>
      </w:r>
      <w:r>
        <w:t>с</w:t>
      </w:r>
      <w:r>
        <w:rPr>
          <w:spacing w:val="1"/>
        </w:rPr>
        <w:t xml:space="preserve"> </w:t>
      </w:r>
      <w:r>
        <w:t>носителями</w:t>
      </w:r>
      <w:r>
        <w:rPr>
          <w:spacing w:val="1"/>
        </w:rPr>
        <w:t xml:space="preserve"> </w:t>
      </w:r>
      <w:r>
        <w:t>изучаемого</w:t>
      </w:r>
      <w:r>
        <w:rPr>
          <w:spacing w:val="1"/>
        </w:rPr>
        <w:t xml:space="preserve"> </w:t>
      </w:r>
      <w:r>
        <w:t>иностранного</w:t>
      </w:r>
      <w:r>
        <w:rPr>
          <w:spacing w:val="1"/>
        </w:rPr>
        <w:t xml:space="preserve"> </w:t>
      </w:r>
      <w:r>
        <w:t>(</w:t>
      </w:r>
      <w:r w:rsidR="00A447CE">
        <w:t>немецкого</w:t>
      </w:r>
      <w:r>
        <w:t>)</w:t>
      </w:r>
      <w:r>
        <w:rPr>
          <w:spacing w:val="1"/>
        </w:rPr>
        <w:t xml:space="preserve"> </w:t>
      </w:r>
      <w:r>
        <w:t>языка,</w:t>
      </w:r>
      <w:r>
        <w:rPr>
          <w:spacing w:val="1"/>
        </w:rPr>
        <w:t xml:space="preserve"> </w:t>
      </w:r>
      <w:r>
        <w:t>так</w:t>
      </w:r>
      <w:r>
        <w:rPr>
          <w:spacing w:val="1"/>
        </w:rPr>
        <w:t xml:space="preserve"> </w:t>
      </w:r>
      <w:r>
        <w:t>и</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стран,</w:t>
      </w:r>
      <w:r>
        <w:rPr>
          <w:spacing w:val="1"/>
        </w:rPr>
        <w:t xml:space="preserve"> </w:t>
      </w:r>
      <w:r>
        <w:t>использующими данный язык как средство общения. Кроме того, пороговый уровень владения</w:t>
      </w:r>
      <w:r>
        <w:rPr>
          <w:spacing w:val="-57"/>
        </w:rPr>
        <w:t xml:space="preserve"> </w:t>
      </w:r>
      <w:r>
        <w:t>иностранным</w:t>
      </w:r>
      <w:r>
        <w:rPr>
          <w:spacing w:val="39"/>
        </w:rPr>
        <w:t xml:space="preserve"> </w:t>
      </w:r>
      <w:r>
        <w:t>(</w:t>
      </w:r>
      <w:r w:rsidR="00A447CE">
        <w:t>немецк</w:t>
      </w:r>
      <w:r>
        <w:t>им)</w:t>
      </w:r>
      <w:r>
        <w:rPr>
          <w:spacing w:val="43"/>
        </w:rPr>
        <w:t xml:space="preserve"> </w:t>
      </w:r>
      <w:r>
        <w:t>языком</w:t>
      </w:r>
      <w:r>
        <w:rPr>
          <w:spacing w:val="40"/>
        </w:rPr>
        <w:t xml:space="preserve"> </w:t>
      </w:r>
      <w:r>
        <w:t>позволяет</w:t>
      </w:r>
      <w:r>
        <w:rPr>
          <w:spacing w:val="42"/>
        </w:rPr>
        <w:t xml:space="preserve"> </w:t>
      </w:r>
      <w:r>
        <w:t>использовать</w:t>
      </w:r>
      <w:r>
        <w:rPr>
          <w:spacing w:val="41"/>
        </w:rPr>
        <w:t xml:space="preserve"> </w:t>
      </w:r>
      <w:r>
        <w:t>иностранный</w:t>
      </w:r>
      <w:r>
        <w:rPr>
          <w:spacing w:val="41"/>
        </w:rPr>
        <w:t xml:space="preserve"> </w:t>
      </w:r>
      <w:r>
        <w:t>(</w:t>
      </w:r>
      <w:r w:rsidR="00A447CE">
        <w:t>немецкий</w:t>
      </w:r>
      <w:r>
        <w:t>)</w:t>
      </w:r>
      <w:r>
        <w:rPr>
          <w:spacing w:val="39"/>
        </w:rPr>
        <w:t xml:space="preserve"> </w:t>
      </w:r>
      <w:r>
        <w:t>язык</w:t>
      </w:r>
    </w:p>
    <w:p w:rsidR="004C31D4" w:rsidRDefault="004C31D4">
      <w:pPr>
        <w:sectPr w:rsidR="004C31D4">
          <w:pgSz w:w="11900" w:h="16850"/>
          <w:pgMar w:top="1060" w:right="580" w:bottom="620" w:left="740" w:header="816" w:footer="435" w:gutter="0"/>
          <w:cols w:space="720"/>
        </w:sectPr>
      </w:pPr>
    </w:p>
    <w:p w:rsidR="004C31D4" w:rsidRDefault="004C31D4">
      <w:pPr>
        <w:pStyle w:val="a5"/>
        <w:spacing w:before="6"/>
        <w:ind w:left="0"/>
        <w:jc w:val="left"/>
        <w:rPr>
          <w:sz w:val="17"/>
        </w:rPr>
      </w:pPr>
    </w:p>
    <w:p w:rsidR="004C31D4" w:rsidRDefault="00825692">
      <w:pPr>
        <w:pStyle w:val="a5"/>
        <w:spacing w:before="90"/>
        <w:ind w:left="606" w:right="145"/>
      </w:pPr>
      <w:r>
        <w:t>как средство для поиска, получения и обработки информации из иноязычных источников в</w:t>
      </w:r>
      <w:r>
        <w:rPr>
          <w:spacing w:val="1"/>
        </w:rPr>
        <w:t xml:space="preserve"> </w:t>
      </w:r>
      <w:r>
        <w:t>образовательных</w:t>
      </w:r>
      <w:r>
        <w:rPr>
          <w:spacing w:val="1"/>
        </w:rPr>
        <w:t xml:space="preserve"> </w:t>
      </w:r>
      <w:r>
        <w:t>и</w:t>
      </w:r>
      <w:r>
        <w:rPr>
          <w:spacing w:val="1"/>
        </w:rPr>
        <w:t xml:space="preserve"> </w:t>
      </w:r>
      <w:r>
        <w:t>самообразовательных</w:t>
      </w:r>
      <w:r>
        <w:rPr>
          <w:spacing w:val="1"/>
        </w:rPr>
        <w:t xml:space="preserve"> </w:t>
      </w:r>
      <w:r>
        <w:t>целях,</w:t>
      </w:r>
      <w:r>
        <w:rPr>
          <w:spacing w:val="1"/>
        </w:rPr>
        <w:t xml:space="preserve"> </w:t>
      </w:r>
      <w:r>
        <w:t>использовать</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на</w:t>
      </w:r>
      <w:r>
        <w:rPr>
          <w:spacing w:val="1"/>
        </w:rPr>
        <w:t xml:space="preserve"> </w:t>
      </w:r>
      <w:r>
        <w:t>иностранном</w:t>
      </w:r>
      <w:r>
        <w:rPr>
          <w:spacing w:val="-3"/>
        </w:rPr>
        <w:t xml:space="preserve"> </w:t>
      </w:r>
      <w:r>
        <w:t>языке,</w:t>
      </w:r>
      <w:r>
        <w:rPr>
          <w:spacing w:val="-2"/>
        </w:rPr>
        <w:t xml:space="preserve"> </w:t>
      </w:r>
      <w:r>
        <w:t>в</w:t>
      </w:r>
      <w:r>
        <w:rPr>
          <w:spacing w:val="-3"/>
        </w:rPr>
        <w:t xml:space="preserve"> </w:t>
      </w:r>
      <w:r>
        <w:t>том</w:t>
      </w:r>
      <w:r>
        <w:rPr>
          <w:spacing w:val="-3"/>
        </w:rPr>
        <w:t xml:space="preserve"> </w:t>
      </w:r>
      <w:r>
        <w:t>числе</w:t>
      </w:r>
      <w:r>
        <w:rPr>
          <w:spacing w:val="-3"/>
        </w:rPr>
        <w:t xml:space="preserve"> </w:t>
      </w:r>
      <w:r>
        <w:t>информационно-справочные</w:t>
      </w:r>
      <w:r>
        <w:rPr>
          <w:spacing w:val="-3"/>
        </w:rPr>
        <w:t xml:space="preserve"> </w:t>
      </w:r>
      <w:r>
        <w:t>системы</w:t>
      </w:r>
      <w:r>
        <w:rPr>
          <w:spacing w:val="-2"/>
        </w:rPr>
        <w:t xml:space="preserve"> </w:t>
      </w:r>
      <w:r>
        <w:t>в</w:t>
      </w:r>
      <w:r>
        <w:rPr>
          <w:spacing w:val="-3"/>
        </w:rPr>
        <w:t xml:space="preserve"> </w:t>
      </w:r>
      <w:r>
        <w:t>электронной</w:t>
      </w:r>
      <w:r>
        <w:rPr>
          <w:spacing w:val="-2"/>
        </w:rPr>
        <w:t xml:space="preserve"> </w:t>
      </w:r>
      <w:r>
        <w:t>форме.</w:t>
      </w:r>
    </w:p>
    <w:p w:rsidR="00A447CE" w:rsidRDefault="00825692" w:rsidP="00A447CE">
      <w:pPr>
        <w:suppressAutoHyphens/>
        <w:spacing w:line="360" w:lineRule="auto"/>
        <w:ind w:firstLine="709"/>
        <w:contextualSpacing/>
        <w:jc w:val="both"/>
        <w:rPr>
          <w:rFonts w:eastAsia="OfficinaSansBoldITC"/>
          <w:color w:val="000000"/>
          <w:sz w:val="28"/>
          <w:szCs w:val="28"/>
        </w:rPr>
      </w:pPr>
      <w:r>
        <w:t>Содержание обучения в 11 классе.</w:t>
      </w:r>
      <w:r>
        <w:rPr>
          <w:spacing w:val="-58"/>
        </w:rPr>
        <w:t xml:space="preserve"> </w:t>
      </w:r>
    </w:p>
    <w:p w:rsidR="00A447CE" w:rsidRPr="00A447CE" w:rsidRDefault="00A447CE" w:rsidP="00A447CE">
      <w:pPr>
        <w:suppressAutoHyphens/>
        <w:ind w:firstLine="709"/>
        <w:contextualSpacing/>
        <w:jc w:val="both"/>
        <w:rPr>
          <w:rFonts w:eastAsia="OfficinaSansBoldITC"/>
          <w:color w:val="000000"/>
          <w:sz w:val="24"/>
          <w:szCs w:val="24"/>
        </w:rPr>
      </w:pPr>
      <w:r w:rsidRPr="0012038A">
        <w:rPr>
          <w:rFonts w:eastAsia="OfficinaSansBoldITC"/>
          <w:color w:val="000000"/>
          <w:sz w:val="28"/>
          <w:szCs w:val="28"/>
        </w:rPr>
        <w:t> </w:t>
      </w:r>
      <w:r w:rsidRPr="00A447CE">
        <w:rPr>
          <w:rFonts w:eastAsia="OfficinaSansBoldITC"/>
          <w:color w:val="000000"/>
          <w:sz w:val="24"/>
          <w:szCs w:val="24"/>
        </w:rPr>
        <w:t>Содержание обучения в 11 классе.</w:t>
      </w:r>
    </w:p>
    <w:p w:rsidR="00A447CE" w:rsidRPr="00A447CE" w:rsidRDefault="00A447CE" w:rsidP="00A447CE">
      <w:pPr>
        <w:ind w:firstLine="709"/>
        <w:contextualSpacing/>
        <w:jc w:val="both"/>
        <w:rPr>
          <w:color w:val="000000"/>
          <w:sz w:val="24"/>
          <w:szCs w:val="24"/>
        </w:rPr>
      </w:pPr>
      <w:r w:rsidRPr="00A447CE">
        <w:rPr>
          <w:color w:val="000000"/>
          <w:sz w:val="24"/>
          <w:szCs w:val="24"/>
        </w:rPr>
        <w:t>Коммуникативные умения.</w:t>
      </w:r>
    </w:p>
    <w:p w:rsidR="00A447CE" w:rsidRPr="00A447CE" w:rsidRDefault="00A447CE" w:rsidP="00A447CE">
      <w:pPr>
        <w:ind w:firstLine="709"/>
        <w:contextualSpacing/>
        <w:jc w:val="both"/>
        <w:rPr>
          <w:color w:val="000000"/>
          <w:sz w:val="24"/>
          <w:szCs w:val="24"/>
        </w:rPr>
      </w:pPr>
      <w:r w:rsidRPr="00A447CE">
        <w:rPr>
          <w:color w:val="000000"/>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447CE" w:rsidRPr="00A447CE" w:rsidRDefault="00A447CE" w:rsidP="00A447CE">
      <w:pPr>
        <w:ind w:firstLine="709"/>
        <w:contextualSpacing/>
        <w:jc w:val="both"/>
        <w:rPr>
          <w:color w:val="000000"/>
          <w:sz w:val="24"/>
          <w:szCs w:val="24"/>
        </w:rPr>
      </w:pPr>
      <w:r w:rsidRPr="00A447CE">
        <w:rPr>
          <w:color w:val="000000"/>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Внешность и характеристика человека, литературного персонажа. </w:t>
      </w:r>
    </w:p>
    <w:p w:rsidR="00A447CE" w:rsidRPr="00A447CE" w:rsidRDefault="00A447CE" w:rsidP="00A447CE">
      <w:pPr>
        <w:ind w:firstLine="709"/>
        <w:contextualSpacing/>
        <w:jc w:val="both"/>
        <w:rPr>
          <w:color w:val="000000"/>
          <w:sz w:val="24"/>
          <w:szCs w:val="24"/>
        </w:rPr>
      </w:pPr>
      <w:r w:rsidRPr="00A447CE">
        <w:rPr>
          <w:color w:val="000000"/>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A447CE" w:rsidRPr="00A447CE" w:rsidRDefault="00A447CE" w:rsidP="00A447CE">
      <w:pPr>
        <w:ind w:firstLine="709"/>
        <w:contextualSpacing/>
        <w:jc w:val="both"/>
        <w:rPr>
          <w:color w:val="000000"/>
          <w:sz w:val="24"/>
          <w:szCs w:val="24"/>
        </w:rPr>
      </w:pPr>
      <w:r w:rsidRPr="00A447CE">
        <w:rPr>
          <w:color w:val="000000"/>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A447CE" w:rsidRPr="00A447CE" w:rsidRDefault="00A447CE" w:rsidP="00A447CE">
      <w:pPr>
        <w:ind w:firstLine="709"/>
        <w:contextualSpacing/>
        <w:jc w:val="both"/>
        <w:rPr>
          <w:color w:val="000000"/>
          <w:sz w:val="24"/>
          <w:szCs w:val="24"/>
        </w:rPr>
      </w:pPr>
      <w:r w:rsidRPr="00A447CE">
        <w:rPr>
          <w:color w:val="000000"/>
          <w:sz w:val="24"/>
          <w:szCs w:val="24"/>
        </w:rPr>
        <w:t>Место иностранного языка в повседневной жизни и профессиональной деятельности в современном мире.</w:t>
      </w:r>
    </w:p>
    <w:p w:rsidR="00A447CE" w:rsidRPr="00A447CE" w:rsidRDefault="00A447CE" w:rsidP="00A447CE">
      <w:pPr>
        <w:ind w:firstLine="709"/>
        <w:contextualSpacing/>
        <w:jc w:val="both"/>
        <w:rPr>
          <w:color w:val="000000"/>
          <w:sz w:val="24"/>
          <w:szCs w:val="24"/>
        </w:rPr>
      </w:pPr>
      <w:r w:rsidRPr="00A447CE">
        <w:rPr>
          <w:color w:val="000000"/>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A447CE" w:rsidRPr="00A447CE" w:rsidRDefault="00A447CE" w:rsidP="00A447CE">
      <w:pPr>
        <w:ind w:firstLine="709"/>
        <w:contextualSpacing/>
        <w:jc w:val="both"/>
        <w:rPr>
          <w:color w:val="000000"/>
          <w:sz w:val="24"/>
          <w:szCs w:val="24"/>
        </w:rPr>
      </w:pPr>
      <w:r w:rsidRPr="00A447CE">
        <w:rPr>
          <w:color w:val="000000"/>
          <w:sz w:val="24"/>
          <w:szCs w:val="24"/>
        </w:rPr>
        <w:t>Роль спорта в современной жизни: виды спорта, экстремальный спорт, спортивные соревнования, Олимпийские игры.</w:t>
      </w:r>
    </w:p>
    <w:p w:rsidR="00A447CE" w:rsidRPr="00A447CE" w:rsidRDefault="00A447CE" w:rsidP="00A447CE">
      <w:pPr>
        <w:ind w:firstLine="709"/>
        <w:contextualSpacing/>
        <w:jc w:val="both"/>
        <w:rPr>
          <w:color w:val="000000"/>
          <w:sz w:val="24"/>
          <w:szCs w:val="24"/>
        </w:rPr>
      </w:pPr>
      <w:r w:rsidRPr="00A447CE">
        <w:rPr>
          <w:color w:val="000000"/>
          <w:sz w:val="24"/>
          <w:szCs w:val="24"/>
        </w:rPr>
        <w:t>Туризм. Виды отдыха. Экотуризм. Путешествия по России и зарубежным странам.</w:t>
      </w:r>
    </w:p>
    <w:p w:rsidR="00A447CE" w:rsidRPr="00A447CE" w:rsidRDefault="00A447CE" w:rsidP="00A447CE">
      <w:pPr>
        <w:ind w:firstLine="709"/>
        <w:contextualSpacing/>
        <w:jc w:val="both"/>
        <w:rPr>
          <w:color w:val="000000"/>
          <w:sz w:val="24"/>
          <w:szCs w:val="24"/>
        </w:rPr>
      </w:pPr>
      <w:r w:rsidRPr="00A447CE">
        <w:rPr>
          <w:color w:val="000000"/>
          <w:sz w:val="24"/>
          <w:szCs w:val="24"/>
        </w:rPr>
        <w:t>Вселенная и человек. Природа. Проблемы экологии. Защита окружающей среды. Проживание в городской/сельской местности.</w:t>
      </w:r>
    </w:p>
    <w:p w:rsidR="00A447CE" w:rsidRPr="00A447CE" w:rsidRDefault="00A447CE" w:rsidP="00A447CE">
      <w:pPr>
        <w:ind w:firstLine="709"/>
        <w:contextualSpacing/>
        <w:jc w:val="both"/>
        <w:rPr>
          <w:color w:val="000000"/>
          <w:sz w:val="24"/>
          <w:szCs w:val="24"/>
        </w:rPr>
      </w:pPr>
      <w:r w:rsidRPr="00A447CE">
        <w:rPr>
          <w:color w:val="000000"/>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A447CE" w:rsidRPr="00A447CE" w:rsidRDefault="00A447CE" w:rsidP="00A447CE">
      <w:pPr>
        <w:ind w:firstLine="709"/>
        <w:contextualSpacing/>
        <w:jc w:val="both"/>
        <w:rPr>
          <w:color w:val="000000"/>
          <w:sz w:val="24"/>
          <w:szCs w:val="24"/>
        </w:rPr>
      </w:pPr>
      <w:r w:rsidRPr="00A447CE">
        <w:rPr>
          <w:color w:val="000000"/>
          <w:sz w:val="24"/>
          <w:szCs w:val="24"/>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A447CE" w:rsidRPr="00A447CE" w:rsidRDefault="00A447CE" w:rsidP="00A447CE">
      <w:pPr>
        <w:ind w:firstLine="709"/>
        <w:contextualSpacing/>
        <w:jc w:val="both"/>
        <w:rPr>
          <w:color w:val="000000"/>
          <w:sz w:val="24"/>
          <w:szCs w:val="24"/>
        </w:rPr>
      </w:pPr>
      <w:r w:rsidRPr="00A447CE">
        <w:rPr>
          <w:color w:val="000000"/>
          <w:sz w:val="24"/>
          <w:szCs w:val="24"/>
        </w:rPr>
        <w:t>Говорение.</w:t>
      </w:r>
    </w:p>
    <w:p w:rsidR="00A447CE" w:rsidRPr="00A447CE" w:rsidRDefault="00A447CE" w:rsidP="00A447CE">
      <w:pPr>
        <w:ind w:firstLine="709"/>
        <w:contextualSpacing/>
        <w:jc w:val="both"/>
        <w:rPr>
          <w:color w:val="000000"/>
          <w:sz w:val="24"/>
          <w:szCs w:val="24"/>
        </w:rPr>
      </w:pPr>
      <w:r w:rsidRPr="00A447CE">
        <w:rPr>
          <w:color w:val="000000"/>
          <w:sz w:val="24"/>
          <w:szCs w:val="24"/>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A447CE" w:rsidRPr="00A447CE" w:rsidRDefault="00A447CE" w:rsidP="00A447CE">
      <w:pPr>
        <w:ind w:firstLine="709"/>
        <w:contextualSpacing/>
        <w:jc w:val="both"/>
        <w:rPr>
          <w:color w:val="000000"/>
          <w:sz w:val="24"/>
          <w:szCs w:val="24"/>
        </w:rPr>
      </w:pPr>
      <w:r w:rsidRPr="00A447CE">
        <w:rPr>
          <w:color w:val="000000"/>
          <w:sz w:val="24"/>
          <w:szCs w:val="24"/>
        </w:rPr>
        <w:t>запрашивать интересующую информацию; переходить с позиции спрашивающего на позицию отвечающего и наоборот; брать/давать интервью;</w:t>
      </w:r>
    </w:p>
    <w:p w:rsidR="00A447CE" w:rsidRPr="00A447CE" w:rsidRDefault="00A447CE" w:rsidP="00A447CE">
      <w:pPr>
        <w:ind w:firstLine="709"/>
        <w:contextualSpacing/>
        <w:jc w:val="both"/>
        <w:rPr>
          <w:color w:val="000000"/>
          <w:sz w:val="24"/>
          <w:szCs w:val="24"/>
        </w:rPr>
      </w:pPr>
      <w:r w:rsidRPr="00A447CE">
        <w:rPr>
          <w:color w:val="000000"/>
          <w:sz w:val="24"/>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Названные умения диалогической речи совершенствуются в стандартных ситуациях </w:t>
      </w:r>
      <w:r w:rsidRPr="00A447CE">
        <w:rPr>
          <w:color w:val="000000"/>
          <w:sz w:val="24"/>
          <w:szCs w:val="24"/>
        </w:rPr>
        <w:lastRenderedPageBreak/>
        <w:t>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Объём диалога – до 9 реплик со стороны каждого собеседника. </w:t>
      </w:r>
    </w:p>
    <w:p w:rsidR="00A447CE" w:rsidRPr="00A447CE" w:rsidRDefault="00A447CE" w:rsidP="00A447CE">
      <w:pPr>
        <w:ind w:firstLine="709"/>
        <w:contextualSpacing/>
        <w:jc w:val="both"/>
        <w:rPr>
          <w:color w:val="000000"/>
          <w:sz w:val="24"/>
          <w:szCs w:val="24"/>
        </w:rPr>
      </w:pPr>
      <w:r w:rsidRPr="00A447CE">
        <w:rPr>
          <w:color w:val="000000"/>
          <w:sz w:val="24"/>
          <w:szCs w:val="24"/>
        </w:rPr>
        <w:t>Развитие коммуникативных умений монологической речи:</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рассуждение. </w:t>
      </w:r>
    </w:p>
    <w:p w:rsidR="00A447CE" w:rsidRPr="00A447CE" w:rsidRDefault="00A447CE" w:rsidP="00A447CE">
      <w:pPr>
        <w:ind w:firstLine="709"/>
        <w:contextualSpacing/>
        <w:jc w:val="both"/>
        <w:rPr>
          <w:color w:val="000000"/>
          <w:sz w:val="24"/>
          <w:szCs w:val="24"/>
        </w:rPr>
      </w:pPr>
      <w:r w:rsidRPr="00A447CE">
        <w:rPr>
          <w:color w:val="000000"/>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A447CE" w:rsidRPr="00A447CE" w:rsidRDefault="00A447CE" w:rsidP="00A447CE">
      <w:pPr>
        <w:ind w:firstLine="709"/>
        <w:contextualSpacing/>
        <w:jc w:val="both"/>
        <w:rPr>
          <w:color w:val="000000"/>
          <w:sz w:val="24"/>
          <w:szCs w:val="24"/>
        </w:rPr>
      </w:pPr>
      <w:r w:rsidRPr="00A447CE">
        <w:rPr>
          <w:color w:val="000000"/>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A447CE" w:rsidRPr="00A447CE" w:rsidRDefault="00A447CE" w:rsidP="00A447CE">
      <w:pPr>
        <w:ind w:firstLine="709"/>
        <w:contextualSpacing/>
        <w:jc w:val="both"/>
        <w:rPr>
          <w:color w:val="000000"/>
          <w:sz w:val="24"/>
          <w:szCs w:val="24"/>
        </w:rPr>
      </w:pPr>
      <w:r w:rsidRPr="00A447CE">
        <w:rPr>
          <w:color w:val="000000"/>
          <w:sz w:val="24"/>
          <w:szCs w:val="24"/>
        </w:rPr>
        <w:t>устное представление (презентация) результатов выполненной проектной работы.</w:t>
      </w:r>
    </w:p>
    <w:p w:rsidR="00A447CE" w:rsidRPr="00A447CE" w:rsidRDefault="00A447CE" w:rsidP="00A447CE">
      <w:pPr>
        <w:ind w:firstLine="709"/>
        <w:contextualSpacing/>
        <w:jc w:val="both"/>
        <w:rPr>
          <w:color w:val="000000"/>
          <w:sz w:val="24"/>
          <w:szCs w:val="24"/>
        </w:rPr>
      </w:pPr>
      <w:r w:rsidRPr="00A447CE">
        <w:rPr>
          <w:color w:val="000000"/>
          <w:sz w:val="24"/>
          <w:szCs w:val="24"/>
        </w:rPr>
        <w:t>Объём монологического высказывания – 14–15 фраз.</w:t>
      </w:r>
    </w:p>
    <w:p w:rsidR="00A447CE" w:rsidRPr="00A447CE" w:rsidRDefault="00A447CE" w:rsidP="00A447CE">
      <w:pPr>
        <w:ind w:firstLine="709"/>
        <w:contextualSpacing/>
        <w:jc w:val="both"/>
        <w:rPr>
          <w:color w:val="000000"/>
          <w:sz w:val="24"/>
          <w:szCs w:val="24"/>
        </w:rPr>
      </w:pPr>
      <w:r w:rsidRPr="00A447CE">
        <w:rPr>
          <w:color w:val="000000"/>
          <w:sz w:val="24"/>
          <w:szCs w:val="24"/>
        </w:rPr>
        <w:t>Аудирование.</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p>
    <w:p w:rsidR="00A447CE" w:rsidRPr="00A447CE" w:rsidRDefault="00A447CE" w:rsidP="00A447CE">
      <w:pPr>
        <w:ind w:firstLine="709"/>
        <w:contextualSpacing/>
        <w:jc w:val="both"/>
        <w:rPr>
          <w:color w:val="000000"/>
          <w:sz w:val="24"/>
          <w:szCs w:val="24"/>
        </w:rPr>
      </w:pPr>
      <w:r w:rsidRPr="00A447CE">
        <w:rPr>
          <w:color w:val="000000"/>
          <w:sz w:val="24"/>
          <w:szCs w:val="24"/>
        </w:rPr>
        <w:t>игнорировать незнакомые слова, несущественные для понимания основного содержания.</w:t>
      </w:r>
    </w:p>
    <w:p w:rsidR="00A447CE" w:rsidRPr="00A447CE" w:rsidRDefault="00A447CE" w:rsidP="00A447CE">
      <w:pPr>
        <w:ind w:firstLine="709"/>
        <w:contextualSpacing/>
        <w:jc w:val="both"/>
        <w:rPr>
          <w:color w:val="000000"/>
          <w:sz w:val="24"/>
          <w:szCs w:val="24"/>
        </w:rPr>
      </w:pPr>
      <w:r w:rsidRPr="00A447CE">
        <w:rPr>
          <w:color w:val="000000"/>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447CE" w:rsidRPr="00A447CE" w:rsidRDefault="00A447CE" w:rsidP="00A447CE">
      <w:pPr>
        <w:ind w:firstLine="709"/>
        <w:contextualSpacing/>
        <w:jc w:val="both"/>
        <w:rPr>
          <w:color w:val="000000"/>
          <w:sz w:val="24"/>
          <w:szCs w:val="24"/>
        </w:rPr>
      </w:pPr>
      <w:r w:rsidRPr="00A447CE">
        <w:rPr>
          <w:color w:val="000000"/>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447CE" w:rsidRPr="00A447CE" w:rsidRDefault="00A447CE" w:rsidP="00A447CE">
      <w:pPr>
        <w:ind w:firstLine="709"/>
        <w:contextualSpacing/>
        <w:jc w:val="both"/>
        <w:rPr>
          <w:color w:val="000000"/>
          <w:sz w:val="24"/>
          <w:szCs w:val="24"/>
        </w:rPr>
      </w:pPr>
      <w:r w:rsidRPr="00A447CE">
        <w:rPr>
          <w:color w:val="000000"/>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A447CE" w:rsidRPr="00A447CE" w:rsidRDefault="00A447CE" w:rsidP="00A447CE">
      <w:pPr>
        <w:ind w:firstLine="709"/>
        <w:contextualSpacing/>
        <w:jc w:val="both"/>
        <w:rPr>
          <w:color w:val="000000"/>
          <w:sz w:val="24"/>
          <w:szCs w:val="24"/>
        </w:rPr>
      </w:pPr>
      <w:r w:rsidRPr="00A447CE">
        <w:rPr>
          <w:color w:val="000000"/>
          <w:sz w:val="24"/>
          <w:szCs w:val="24"/>
        </w:rPr>
        <w:t>Время звучания текста/текстов для аудирования – до 2,5 минут.</w:t>
      </w:r>
    </w:p>
    <w:p w:rsidR="00A447CE" w:rsidRPr="00A447CE" w:rsidRDefault="00A447CE" w:rsidP="00A447CE">
      <w:pPr>
        <w:ind w:firstLine="709"/>
        <w:contextualSpacing/>
        <w:jc w:val="both"/>
        <w:rPr>
          <w:color w:val="000000"/>
          <w:sz w:val="24"/>
          <w:szCs w:val="24"/>
        </w:rPr>
      </w:pPr>
      <w:r w:rsidRPr="00A447CE">
        <w:rPr>
          <w:rFonts w:eastAsia="OfficinaSansBoldITC"/>
          <w:color w:val="000000"/>
          <w:sz w:val="24"/>
          <w:szCs w:val="24"/>
        </w:rPr>
        <w:t> </w:t>
      </w:r>
      <w:r w:rsidRPr="00A447CE">
        <w:rPr>
          <w:color w:val="000000"/>
          <w:sz w:val="24"/>
          <w:szCs w:val="24"/>
        </w:rPr>
        <w:t>Смысловое чтение.</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w:t>
      </w:r>
      <w:r w:rsidRPr="00A447CE">
        <w:rPr>
          <w:color w:val="000000"/>
          <w:sz w:val="24"/>
          <w:szCs w:val="24"/>
        </w:rPr>
        <w:lastRenderedPageBreak/>
        <w:t xml:space="preserve">текста, выборочного перевода); устанавливать причинно-следственную взаимосвязь изложенных в тексте фактов и событий.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Чтение несплошных текстов (таблиц, диаграмм, графиков и так далее) и понимание представленной в них информации. </w:t>
      </w:r>
    </w:p>
    <w:p w:rsidR="00A447CE" w:rsidRPr="00A447CE" w:rsidRDefault="00A447CE" w:rsidP="00A447CE">
      <w:pPr>
        <w:ind w:firstLine="709"/>
        <w:contextualSpacing/>
        <w:jc w:val="both"/>
        <w:rPr>
          <w:color w:val="000000"/>
          <w:sz w:val="24"/>
          <w:szCs w:val="24"/>
        </w:rPr>
      </w:pPr>
      <w:r w:rsidRPr="00A447CE">
        <w:rPr>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A447CE" w:rsidRPr="00A447CE" w:rsidRDefault="00A447CE" w:rsidP="00A447CE">
      <w:pPr>
        <w:ind w:firstLine="709"/>
        <w:contextualSpacing/>
        <w:jc w:val="both"/>
        <w:rPr>
          <w:color w:val="000000"/>
          <w:sz w:val="24"/>
          <w:szCs w:val="24"/>
        </w:rPr>
      </w:pPr>
      <w:r w:rsidRPr="00A447CE">
        <w:rPr>
          <w:color w:val="000000"/>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A447CE" w:rsidRPr="00A447CE" w:rsidRDefault="00A447CE" w:rsidP="00A447CE">
      <w:pPr>
        <w:ind w:firstLine="709"/>
        <w:contextualSpacing/>
        <w:jc w:val="both"/>
        <w:rPr>
          <w:color w:val="000000"/>
          <w:sz w:val="24"/>
          <w:szCs w:val="24"/>
        </w:rPr>
      </w:pPr>
      <w:r w:rsidRPr="00A447CE">
        <w:rPr>
          <w:color w:val="000000"/>
          <w:sz w:val="24"/>
          <w:szCs w:val="24"/>
        </w:rPr>
        <w:t>Объём текста/текстов для чтения – 600–800 слов.</w:t>
      </w:r>
    </w:p>
    <w:p w:rsidR="00A447CE" w:rsidRPr="00A447CE" w:rsidRDefault="00A447CE" w:rsidP="00A447CE">
      <w:pPr>
        <w:contextualSpacing/>
        <w:jc w:val="both"/>
        <w:rPr>
          <w:color w:val="000000"/>
          <w:sz w:val="24"/>
          <w:szCs w:val="24"/>
        </w:rPr>
      </w:pPr>
      <w:r>
        <w:rPr>
          <w:rFonts w:eastAsia="OfficinaSansBoldITC"/>
          <w:color w:val="000000"/>
          <w:sz w:val="24"/>
          <w:szCs w:val="24"/>
        </w:rPr>
        <w:t xml:space="preserve">   </w:t>
      </w:r>
      <w:r w:rsidRPr="00A447CE">
        <w:rPr>
          <w:color w:val="000000"/>
          <w:sz w:val="24"/>
          <w:szCs w:val="24"/>
        </w:rPr>
        <w:t>Письменная речь.</w:t>
      </w:r>
    </w:p>
    <w:p w:rsidR="00A447CE" w:rsidRPr="00A447CE" w:rsidRDefault="00A447CE" w:rsidP="00A447CE">
      <w:pPr>
        <w:ind w:firstLine="709"/>
        <w:contextualSpacing/>
        <w:jc w:val="both"/>
        <w:rPr>
          <w:color w:val="000000"/>
          <w:sz w:val="24"/>
          <w:szCs w:val="24"/>
        </w:rPr>
      </w:pPr>
      <w:r w:rsidRPr="00A447CE">
        <w:rPr>
          <w:color w:val="000000"/>
          <w:sz w:val="24"/>
          <w:szCs w:val="24"/>
        </w:rPr>
        <w:t>Развитие умений письменной речи:</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заполнение анкет и формуляров в соответствии с нормами, принятыми в стране/странах изучаемого языка;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A447CE" w:rsidRPr="00A447CE" w:rsidRDefault="00A447CE" w:rsidP="00A447CE">
      <w:pPr>
        <w:ind w:firstLine="709"/>
        <w:contextualSpacing/>
        <w:jc w:val="both"/>
        <w:rPr>
          <w:color w:val="000000"/>
          <w:sz w:val="24"/>
          <w:szCs w:val="24"/>
        </w:rPr>
      </w:pPr>
      <w:r w:rsidRPr="00A447CE">
        <w:rPr>
          <w:color w:val="000000"/>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A447CE" w:rsidRPr="00A447CE" w:rsidRDefault="00A447CE" w:rsidP="00A447CE">
      <w:pPr>
        <w:ind w:firstLine="709"/>
        <w:contextualSpacing/>
        <w:jc w:val="both"/>
        <w:rPr>
          <w:color w:val="000000"/>
          <w:sz w:val="24"/>
          <w:szCs w:val="24"/>
        </w:rPr>
      </w:pPr>
      <w:r w:rsidRPr="00A447CE">
        <w:rPr>
          <w:color w:val="000000"/>
          <w:sz w:val="24"/>
          <w:szCs w:val="24"/>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A447CE" w:rsidRPr="00A447CE" w:rsidRDefault="00A447CE" w:rsidP="00A447CE">
      <w:pPr>
        <w:ind w:firstLine="709"/>
        <w:contextualSpacing/>
        <w:jc w:val="both"/>
        <w:rPr>
          <w:color w:val="000000"/>
          <w:sz w:val="24"/>
          <w:szCs w:val="24"/>
        </w:rPr>
      </w:pPr>
      <w:r w:rsidRPr="00A447CE">
        <w:rPr>
          <w:color w:val="000000"/>
          <w:sz w:val="24"/>
          <w:szCs w:val="24"/>
        </w:rPr>
        <w:t>письменное предоставление результатов выполненной проектной работы, в том числе в форме презентации. Объём – до 180 слов.</w:t>
      </w:r>
    </w:p>
    <w:p w:rsidR="00A447CE" w:rsidRPr="00A447CE" w:rsidRDefault="00A447CE" w:rsidP="00A447CE">
      <w:pPr>
        <w:ind w:firstLine="709"/>
        <w:contextualSpacing/>
        <w:jc w:val="both"/>
        <w:rPr>
          <w:color w:val="000000"/>
          <w:sz w:val="24"/>
          <w:szCs w:val="24"/>
        </w:rPr>
      </w:pPr>
      <w:r>
        <w:rPr>
          <w:rFonts w:eastAsia="OfficinaSansBoldITC"/>
          <w:color w:val="000000"/>
          <w:sz w:val="24"/>
          <w:szCs w:val="24"/>
        </w:rPr>
        <w:t xml:space="preserve"> </w:t>
      </w:r>
      <w:r w:rsidRPr="00A447CE">
        <w:rPr>
          <w:rFonts w:eastAsia="OfficinaSansBoldITC"/>
          <w:color w:val="000000"/>
          <w:sz w:val="24"/>
          <w:szCs w:val="24"/>
        </w:rPr>
        <w:t> </w:t>
      </w:r>
      <w:r w:rsidRPr="00A447CE">
        <w:rPr>
          <w:color w:val="000000"/>
          <w:sz w:val="24"/>
          <w:szCs w:val="24"/>
        </w:rPr>
        <w:t>Языковые знания и навыки.</w:t>
      </w:r>
    </w:p>
    <w:p w:rsidR="00A447CE" w:rsidRPr="00A447CE" w:rsidRDefault="00A447CE" w:rsidP="00A447CE">
      <w:pPr>
        <w:ind w:firstLine="709"/>
        <w:contextualSpacing/>
        <w:jc w:val="both"/>
        <w:rPr>
          <w:color w:val="000000"/>
          <w:sz w:val="24"/>
          <w:szCs w:val="24"/>
        </w:rPr>
      </w:pPr>
      <w:r>
        <w:rPr>
          <w:rFonts w:eastAsia="OfficinaSansBoldITC"/>
          <w:color w:val="000000"/>
          <w:sz w:val="24"/>
          <w:szCs w:val="24"/>
        </w:rPr>
        <w:t xml:space="preserve">  </w:t>
      </w:r>
      <w:r w:rsidRPr="00A447CE">
        <w:rPr>
          <w:rFonts w:eastAsia="OfficinaSansBoldITC"/>
          <w:color w:val="000000"/>
          <w:sz w:val="24"/>
          <w:szCs w:val="24"/>
        </w:rPr>
        <w:t> </w:t>
      </w:r>
      <w:r w:rsidRPr="00A447CE">
        <w:rPr>
          <w:color w:val="000000"/>
          <w:sz w:val="24"/>
          <w:szCs w:val="24"/>
        </w:rPr>
        <w:t>Фонетическая сторона речи.</w:t>
      </w:r>
    </w:p>
    <w:p w:rsidR="00A447CE" w:rsidRPr="00A447CE" w:rsidRDefault="00A447CE" w:rsidP="00A447CE">
      <w:pPr>
        <w:ind w:firstLine="709"/>
        <w:contextualSpacing/>
        <w:jc w:val="both"/>
        <w:rPr>
          <w:color w:val="000000"/>
          <w:sz w:val="24"/>
          <w:szCs w:val="24"/>
        </w:rPr>
      </w:pPr>
      <w:r w:rsidRPr="00A447CE">
        <w:rPr>
          <w:color w:val="000000"/>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A447CE" w:rsidRPr="00A447CE" w:rsidRDefault="00A447CE" w:rsidP="00A447CE">
      <w:pPr>
        <w:ind w:firstLine="709"/>
        <w:contextualSpacing/>
        <w:jc w:val="both"/>
        <w:rPr>
          <w:color w:val="000000"/>
          <w:sz w:val="24"/>
          <w:szCs w:val="24"/>
        </w:rPr>
      </w:pPr>
      <w:r w:rsidRPr="00A447CE">
        <w:rPr>
          <w:color w:val="000000"/>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A447CE" w:rsidRPr="00A447CE" w:rsidRDefault="00A447CE" w:rsidP="00A447CE">
      <w:pPr>
        <w:ind w:firstLine="709"/>
        <w:contextualSpacing/>
        <w:jc w:val="both"/>
        <w:rPr>
          <w:color w:val="000000"/>
          <w:sz w:val="24"/>
          <w:szCs w:val="24"/>
        </w:rPr>
      </w:pPr>
      <w:r w:rsidRPr="00A447CE">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A447CE" w:rsidRPr="00A447CE" w:rsidRDefault="00A447CE" w:rsidP="00A447CE">
      <w:pPr>
        <w:ind w:firstLine="709"/>
        <w:contextualSpacing/>
        <w:jc w:val="both"/>
        <w:rPr>
          <w:color w:val="000000"/>
          <w:sz w:val="24"/>
          <w:szCs w:val="24"/>
        </w:rPr>
      </w:pPr>
      <w:r>
        <w:rPr>
          <w:rFonts w:eastAsia="OfficinaSansBoldITC"/>
          <w:color w:val="000000"/>
          <w:sz w:val="24"/>
          <w:szCs w:val="24"/>
        </w:rPr>
        <w:t xml:space="preserve"> </w:t>
      </w:r>
      <w:r w:rsidRPr="00A447CE">
        <w:rPr>
          <w:rFonts w:eastAsia="OfficinaSansBoldITC"/>
          <w:color w:val="000000"/>
          <w:sz w:val="24"/>
          <w:szCs w:val="24"/>
        </w:rPr>
        <w:t> </w:t>
      </w:r>
      <w:r w:rsidRPr="00A447CE">
        <w:rPr>
          <w:color w:val="000000"/>
          <w:sz w:val="24"/>
          <w:szCs w:val="24"/>
        </w:rPr>
        <w:t>Орфография и пунктуация.</w:t>
      </w:r>
    </w:p>
    <w:p w:rsidR="00A447CE" w:rsidRPr="00A447CE" w:rsidRDefault="00A447CE" w:rsidP="00A447CE">
      <w:pPr>
        <w:ind w:firstLine="709"/>
        <w:contextualSpacing/>
        <w:jc w:val="both"/>
        <w:rPr>
          <w:color w:val="000000"/>
          <w:sz w:val="24"/>
          <w:szCs w:val="24"/>
        </w:rPr>
      </w:pPr>
      <w:r w:rsidRPr="00A447CE">
        <w:rPr>
          <w:color w:val="000000"/>
          <w:sz w:val="24"/>
          <w:szCs w:val="24"/>
        </w:rPr>
        <w:t>Правильное написание изученных слов.</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A447CE" w:rsidRPr="00A447CE" w:rsidRDefault="00A447CE" w:rsidP="00A447CE">
      <w:pPr>
        <w:ind w:firstLine="709"/>
        <w:contextualSpacing/>
        <w:jc w:val="both"/>
        <w:rPr>
          <w:color w:val="000000"/>
          <w:sz w:val="24"/>
          <w:szCs w:val="24"/>
        </w:rPr>
      </w:pPr>
      <w:r w:rsidRPr="00A447CE">
        <w:rPr>
          <w:color w:val="000000"/>
          <w:sz w:val="24"/>
          <w:szCs w:val="24"/>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A447CE" w:rsidRPr="00A447CE" w:rsidRDefault="00A447CE" w:rsidP="00A447CE">
      <w:pPr>
        <w:ind w:firstLine="709"/>
        <w:contextualSpacing/>
        <w:jc w:val="both"/>
        <w:rPr>
          <w:color w:val="000000"/>
          <w:sz w:val="24"/>
          <w:szCs w:val="24"/>
        </w:rPr>
      </w:pPr>
      <w:r w:rsidRPr="00A447CE">
        <w:rPr>
          <w:color w:val="000000"/>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A447CE" w:rsidRPr="00A447CE" w:rsidRDefault="00A447CE" w:rsidP="00A447CE">
      <w:pPr>
        <w:ind w:firstLine="709"/>
        <w:contextualSpacing/>
        <w:jc w:val="both"/>
        <w:rPr>
          <w:color w:val="000000"/>
          <w:sz w:val="24"/>
          <w:szCs w:val="24"/>
        </w:rPr>
      </w:pPr>
      <w:r w:rsidRPr="00A447CE">
        <w:rPr>
          <w:color w:val="000000"/>
          <w:sz w:val="24"/>
          <w:szCs w:val="24"/>
        </w:rPr>
        <w:t>Лексическая сторона речи.</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w:t>
      </w:r>
      <w:r w:rsidRPr="00A447CE">
        <w:rPr>
          <w:color w:val="000000"/>
          <w:sz w:val="24"/>
          <w:szCs w:val="24"/>
        </w:rPr>
        <w:lastRenderedPageBreak/>
        <w:t>немецком языке нормы лексической сочетаемости.</w:t>
      </w:r>
    </w:p>
    <w:p w:rsidR="00A447CE" w:rsidRPr="00A447CE" w:rsidRDefault="00A447CE" w:rsidP="00A447CE">
      <w:pPr>
        <w:ind w:firstLine="709"/>
        <w:contextualSpacing/>
        <w:jc w:val="both"/>
        <w:rPr>
          <w:color w:val="000000"/>
          <w:sz w:val="24"/>
          <w:szCs w:val="24"/>
        </w:rPr>
      </w:pPr>
      <w:r w:rsidRPr="00A447CE">
        <w:rPr>
          <w:color w:val="000000"/>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Основные способы словообразования: </w:t>
      </w:r>
    </w:p>
    <w:p w:rsidR="00A447CE" w:rsidRPr="00A447CE" w:rsidRDefault="00A447CE" w:rsidP="00A447CE">
      <w:pPr>
        <w:ind w:firstLine="709"/>
        <w:contextualSpacing/>
        <w:jc w:val="both"/>
        <w:rPr>
          <w:color w:val="000000"/>
          <w:sz w:val="24"/>
          <w:szCs w:val="24"/>
        </w:rPr>
      </w:pPr>
      <w:r w:rsidRPr="00A447CE">
        <w:rPr>
          <w:color w:val="000000"/>
          <w:sz w:val="24"/>
          <w:szCs w:val="24"/>
        </w:rPr>
        <w:t>аффиксация: образование</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имён существительных при помощи суффиксов -er, -ler, -in, -chen, -keit, -heit, -ung, -schaft, -ion, -e, -ität;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имён прилагательных при помощи суффиксов -ig, -lich, -isch, -los; </w:t>
      </w:r>
    </w:p>
    <w:p w:rsidR="00A447CE" w:rsidRPr="00A447CE" w:rsidRDefault="00A447CE" w:rsidP="00A447CE">
      <w:pPr>
        <w:ind w:firstLine="709"/>
        <w:contextualSpacing/>
        <w:jc w:val="both"/>
        <w:rPr>
          <w:color w:val="000000"/>
          <w:sz w:val="24"/>
          <w:szCs w:val="24"/>
        </w:rPr>
      </w:pPr>
      <w:r w:rsidRPr="00A447CE">
        <w:rPr>
          <w:color w:val="000000"/>
          <w:sz w:val="24"/>
          <w:szCs w:val="24"/>
        </w:rPr>
        <w:t>имён существительных, имён прилагательных, наречий при помощи отрицательного префикса un- (unglücklich, das Unglück);</w:t>
      </w:r>
    </w:p>
    <w:p w:rsidR="00A447CE" w:rsidRPr="00A447CE" w:rsidRDefault="00A447CE" w:rsidP="00A447CE">
      <w:pPr>
        <w:ind w:firstLine="709"/>
        <w:contextualSpacing/>
        <w:jc w:val="both"/>
        <w:rPr>
          <w:color w:val="000000"/>
          <w:sz w:val="24"/>
          <w:szCs w:val="24"/>
        </w:rPr>
      </w:pPr>
      <w:r w:rsidRPr="00A447CE">
        <w:rPr>
          <w:color w:val="000000"/>
          <w:sz w:val="24"/>
          <w:szCs w:val="24"/>
        </w:rPr>
        <w:t>числительных при помощи суффиксов -zehn, -zig, -ßig, -te, -ste.</w:t>
      </w:r>
    </w:p>
    <w:p w:rsidR="00A447CE" w:rsidRPr="00A447CE" w:rsidRDefault="00A447CE" w:rsidP="00A447CE">
      <w:pPr>
        <w:ind w:firstLine="709"/>
        <w:contextualSpacing/>
        <w:jc w:val="both"/>
        <w:rPr>
          <w:color w:val="000000"/>
          <w:sz w:val="24"/>
          <w:szCs w:val="24"/>
        </w:rPr>
      </w:pPr>
      <w:r w:rsidRPr="00A447CE">
        <w:rPr>
          <w:color w:val="000000"/>
          <w:sz w:val="24"/>
          <w:szCs w:val="24"/>
        </w:rPr>
        <w:t>словосложение: образование</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сложных существительных путём соединения основ существительных (der Wintersport, das Klassenzimmer);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сложных существительных путём соединения основы глагола и основы существительного (der Schreibtisch);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сложных существительных путём соединения основы прилагательного иосновы существительного (die Kleinstadt); </w:t>
      </w:r>
    </w:p>
    <w:p w:rsidR="00A447CE" w:rsidRPr="00A447CE" w:rsidRDefault="00A447CE" w:rsidP="00A447CE">
      <w:pPr>
        <w:ind w:firstLine="709"/>
        <w:contextualSpacing/>
        <w:jc w:val="both"/>
        <w:rPr>
          <w:color w:val="000000"/>
          <w:sz w:val="24"/>
          <w:szCs w:val="24"/>
        </w:rPr>
      </w:pPr>
      <w:r w:rsidRPr="00A447CE">
        <w:rPr>
          <w:color w:val="000000"/>
          <w:sz w:val="24"/>
          <w:szCs w:val="24"/>
        </w:rPr>
        <w:t>сложных прилагательных путём соединения основ прилагательных (dunkelblau).</w:t>
      </w:r>
    </w:p>
    <w:p w:rsidR="00A447CE" w:rsidRPr="00A447CE" w:rsidRDefault="00A447CE" w:rsidP="00A447CE">
      <w:pPr>
        <w:ind w:firstLine="709"/>
        <w:contextualSpacing/>
        <w:jc w:val="both"/>
        <w:rPr>
          <w:color w:val="000000"/>
          <w:sz w:val="24"/>
          <w:szCs w:val="24"/>
        </w:rPr>
      </w:pPr>
      <w:r w:rsidRPr="00A447CE">
        <w:rPr>
          <w:color w:val="000000"/>
          <w:sz w:val="24"/>
          <w:szCs w:val="24"/>
        </w:rPr>
        <w:t>конверсия: образование</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имён существительных от неопределённой формы глагола (das Lesen);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имён существительных от основы глагола без изменения корневой гласной (der Anfang);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имён существительных от основы глагола с изменением корневой гласной (der Sprung); </w:t>
      </w:r>
    </w:p>
    <w:p w:rsidR="00A447CE" w:rsidRPr="00A447CE" w:rsidRDefault="00A447CE" w:rsidP="00A447CE">
      <w:pPr>
        <w:ind w:firstLine="709"/>
        <w:contextualSpacing/>
        <w:jc w:val="both"/>
        <w:rPr>
          <w:color w:val="000000"/>
          <w:sz w:val="24"/>
          <w:szCs w:val="24"/>
        </w:rPr>
      </w:pPr>
      <w:r w:rsidRPr="00A447CE">
        <w:rPr>
          <w:color w:val="000000"/>
          <w:sz w:val="24"/>
          <w:szCs w:val="24"/>
        </w:rPr>
        <w:t>имён существительных от прилагательных (das Beste, der Deutsche, die Bekannte).</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Многозначные лексические единицы. Синонимы. Антонимы. Интернациональные слова. Сокращения и аббревиатуры.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Различные средства связи для обеспечения целостности и логичности устного/письменного высказывания. </w:t>
      </w:r>
    </w:p>
    <w:p w:rsidR="00A447CE" w:rsidRPr="00A447CE" w:rsidRDefault="00A447CE" w:rsidP="00A447CE">
      <w:pPr>
        <w:ind w:firstLine="709"/>
        <w:contextualSpacing/>
        <w:jc w:val="both"/>
        <w:rPr>
          <w:color w:val="000000"/>
          <w:sz w:val="24"/>
          <w:szCs w:val="24"/>
        </w:rPr>
      </w:pPr>
      <w:r w:rsidRPr="00A447CE">
        <w:rPr>
          <w:color w:val="000000"/>
          <w:sz w:val="24"/>
          <w:szCs w:val="24"/>
        </w:rPr>
        <w:t>Грамматическая сторона речи.</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A447CE" w:rsidRPr="00A447CE" w:rsidRDefault="00A447CE" w:rsidP="00A447CE">
      <w:pPr>
        <w:ind w:firstLine="709"/>
        <w:contextualSpacing/>
        <w:jc w:val="both"/>
        <w:rPr>
          <w:color w:val="000000"/>
          <w:sz w:val="24"/>
          <w:szCs w:val="24"/>
          <w:lang w:val="en-US"/>
        </w:rPr>
      </w:pPr>
      <w:r w:rsidRPr="00A447CE">
        <w:rPr>
          <w:color w:val="000000"/>
          <w:sz w:val="24"/>
          <w:szCs w:val="24"/>
        </w:rPr>
        <w:t xml:space="preserve">Предложения с безличным местоимением es (Es ist 4 Uhr. </w:t>
      </w:r>
      <w:r w:rsidRPr="00A447CE">
        <w:rPr>
          <w:color w:val="000000"/>
          <w:sz w:val="24"/>
          <w:szCs w:val="24"/>
          <w:lang w:val="en-US"/>
        </w:rPr>
        <w:t>Es regnet. Es ist interessant.).</w:t>
      </w:r>
    </w:p>
    <w:p w:rsidR="00A447CE" w:rsidRPr="00A447CE" w:rsidRDefault="00A447CE" w:rsidP="00A447CE">
      <w:pPr>
        <w:ind w:firstLine="709"/>
        <w:contextualSpacing/>
        <w:jc w:val="both"/>
        <w:rPr>
          <w:color w:val="000000"/>
          <w:sz w:val="24"/>
          <w:szCs w:val="24"/>
          <w:lang w:val="en-US"/>
        </w:rPr>
      </w:pPr>
      <w:r w:rsidRPr="00A447CE">
        <w:rPr>
          <w:color w:val="000000"/>
          <w:sz w:val="24"/>
          <w:szCs w:val="24"/>
        </w:rPr>
        <w:t>Предложения</w:t>
      </w:r>
      <w:r w:rsidRPr="00A447CE">
        <w:rPr>
          <w:color w:val="000000"/>
          <w:sz w:val="24"/>
          <w:szCs w:val="24"/>
          <w:lang w:val="en-US"/>
        </w:rPr>
        <w:t xml:space="preserve"> </w:t>
      </w:r>
      <w:r w:rsidRPr="00A447CE">
        <w:rPr>
          <w:color w:val="000000"/>
          <w:sz w:val="24"/>
          <w:szCs w:val="24"/>
        </w:rPr>
        <w:t>с</w:t>
      </w:r>
      <w:r w:rsidRPr="00A447CE">
        <w:rPr>
          <w:color w:val="000000"/>
          <w:sz w:val="24"/>
          <w:szCs w:val="24"/>
          <w:lang w:val="en-US"/>
        </w:rPr>
        <w:t xml:space="preserve"> </w:t>
      </w:r>
      <w:r w:rsidRPr="00A447CE">
        <w:rPr>
          <w:color w:val="000000"/>
          <w:sz w:val="24"/>
          <w:szCs w:val="24"/>
        </w:rPr>
        <w:t>конструкцией</w:t>
      </w:r>
      <w:r w:rsidRPr="00A447CE">
        <w:rPr>
          <w:color w:val="000000"/>
          <w:sz w:val="24"/>
          <w:szCs w:val="24"/>
          <w:lang w:val="en-US"/>
        </w:rPr>
        <w:t xml:space="preserve"> es gibt (Es gibt einen Park neben der Schule.).</w:t>
      </w:r>
    </w:p>
    <w:p w:rsidR="00A447CE" w:rsidRPr="00A447CE" w:rsidRDefault="00A447CE" w:rsidP="00A447CE">
      <w:pPr>
        <w:ind w:firstLine="709"/>
        <w:contextualSpacing/>
        <w:jc w:val="both"/>
        <w:rPr>
          <w:color w:val="000000"/>
          <w:sz w:val="24"/>
          <w:szCs w:val="24"/>
        </w:rPr>
      </w:pPr>
      <w:r w:rsidRPr="00A447CE">
        <w:rPr>
          <w:color w:val="000000"/>
          <w:sz w:val="24"/>
          <w:szCs w:val="24"/>
        </w:rPr>
        <w:t>Предложения с неопределённо-личным местоимением man, в том числе с модальными глаголами.</w:t>
      </w:r>
    </w:p>
    <w:p w:rsidR="00A447CE" w:rsidRPr="00A447CE" w:rsidRDefault="00A447CE" w:rsidP="00A447CE">
      <w:pPr>
        <w:ind w:firstLine="709"/>
        <w:contextualSpacing/>
        <w:jc w:val="both"/>
        <w:rPr>
          <w:color w:val="000000"/>
          <w:sz w:val="24"/>
          <w:szCs w:val="24"/>
        </w:rPr>
      </w:pPr>
      <w:r w:rsidRPr="00A447CE">
        <w:rPr>
          <w:color w:val="000000"/>
          <w:sz w:val="24"/>
          <w:szCs w:val="24"/>
        </w:rPr>
        <w:t>Предложения с инфинитивным оборотом um … zu.</w:t>
      </w:r>
    </w:p>
    <w:p w:rsidR="00A447CE" w:rsidRPr="00A447CE" w:rsidRDefault="00A447CE" w:rsidP="00A447CE">
      <w:pPr>
        <w:ind w:firstLine="709"/>
        <w:contextualSpacing/>
        <w:jc w:val="both"/>
        <w:rPr>
          <w:color w:val="000000"/>
          <w:sz w:val="24"/>
          <w:szCs w:val="24"/>
        </w:rPr>
      </w:pPr>
      <w:r w:rsidRPr="00A447CE">
        <w:rPr>
          <w:color w:val="000000"/>
          <w:sz w:val="24"/>
          <w:szCs w:val="24"/>
        </w:rPr>
        <w:t>Предложения с глаголами, требующие употребления после них частицы zu и инфинитива.</w:t>
      </w:r>
    </w:p>
    <w:p w:rsidR="00A447CE" w:rsidRPr="00A447CE" w:rsidRDefault="00A447CE" w:rsidP="00A447CE">
      <w:pPr>
        <w:ind w:firstLine="709"/>
        <w:contextualSpacing/>
        <w:jc w:val="both"/>
        <w:rPr>
          <w:color w:val="000000"/>
          <w:sz w:val="24"/>
          <w:szCs w:val="24"/>
        </w:rPr>
      </w:pPr>
      <w:r w:rsidRPr="00A447CE">
        <w:rPr>
          <w:color w:val="000000"/>
          <w:sz w:val="24"/>
          <w:szCs w:val="24"/>
        </w:rPr>
        <w:t>Сложносочинённые предложения с сочинительными союзами und, aber, oder, sondern, denn, nicht nur … sondern auch, наречиями deshalb, darum, trotzdem.</w:t>
      </w:r>
    </w:p>
    <w:p w:rsidR="00A447CE" w:rsidRPr="00A447CE" w:rsidRDefault="00A447CE" w:rsidP="00A447CE">
      <w:pPr>
        <w:ind w:firstLine="709"/>
        <w:contextualSpacing/>
        <w:jc w:val="both"/>
        <w:rPr>
          <w:color w:val="000000"/>
          <w:sz w:val="24"/>
          <w:szCs w:val="24"/>
        </w:rPr>
      </w:pPr>
      <w:r w:rsidRPr="00A447CE">
        <w:rPr>
          <w:color w:val="000000"/>
          <w:sz w:val="24"/>
          <w:szCs w:val="24"/>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A447CE" w:rsidRPr="00A447CE" w:rsidRDefault="00A447CE" w:rsidP="00A447CE">
      <w:pPr>
        <w:ind w:firstLine="709"/>
        <w:contextualSpacing/>
        <w:jc w:val="both"/>
        <w:rPr>
          <w:color w:val="000000"/>
          <w:sz w:val="24"/>
          <w:szCs w:val="24"/>
        </w:rPr>
      </w:pPr>
      <w:r w:rsidRPr="00A447CE">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A447CE" w:rsidRPr="00A447CE" w:rsidRDefault="00A447CE" w:rsidP="00A447CE">
      <w:pPr>
        <w:ind w:firstLine="709"/>
        <w:contextualSpacing/>
        <w:jc w:val="both"/>
        <w:rPr>
          <w:color w:val="000000"/>
          <w:sz w:val="24"/>
          <w:szCs w:val="24"/>
        </w:rPr>
      </w:pPr>
      <w:r w:rsidRPr="00A447CE">
        <w:rPr>
          <w:color w:val="000000"/>
          <w:sz w:val="24"/>
          <w:szCs w:val="24"/>
        </w:rPr>
        <w:t>Средства связи в тексте для обеспечения его целостности, в том числе с помощью наречий zuerst, dann, danach, später и других.</w:t>
      </w:r>
    </w:p>
    <w:p w:rsidR="00A447CE" w:rsidRPr="00A447CE" w:rsidRDefault="00A447CE" w:rsidP="00A447CE">
      <w:pPr>
        <w:ind w:firstLine="709"/>
        <w:contextualSpacing/>
        <w:jc w:val="both"/>
        <w:rPr>
          <w:color w:val="000000"/>
          <w:sz w:val="24"/>
          <w:szCs w:val="24"/>
        </w:rPr>
      </w:pPr>
      <w:r w:rsidRPr="00A447CE">
        <w:rPr>
          <w:color w:val="000000"/>
          <w:sz w:val="24"/>
          <w:szCs w:val="24"/>
        </w:rPr>
        <w:t>Все типы вопросительных предложений (общий, специальный, альтернативный вопросы в Präsens, Perfekt, Präteritum, Futur I).</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Побудительные предложения в утвердительной (Gib mir bitte eine Tasse Kaffee!) и </w:t>
      </w:r>
      <w:r w:rsidRPr="00A447CE">
        <w:rPr>
          <w:color w:val="000000"/>
          <w:sz w:val="24"/>
          <w:szCs w:val="24"/>
        </w:rPr>
        <w:lastRenderedPageBreak/>
        <w:t>отрицательной (Macht keinen Lärm!) форме во 2-м лице единственного числа и множественного числа и в вежливой форме.</w:t>
      </w:r>
    </w:p>
    <w:p w:rsidR="00A447CE" w:rsidRPr="00A447CE" w:rsidRDefault="00A447CE" w:rsidP="00A447CE">
      <w:pPr>
        <w:ind w:firstLine="709"/>
        <w:contextualSpacing/>
        <w:jc w:val="both"/>
        <w:rPr>
          <w:color w:val="000000"/>
          <w:sz w:val="24"/>
          <w:szCs w:val="24"/>
        </w:rPr>
      </w:pPr>
      <w:r w:rsidRPr="00A447CE">
        <w:rPr>
          <w:color w:val="000000"/>
          <w:sz w:val="24"/>
          <w:szCs w:val="24"/>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A447CE" w:rsidRPr="00A447CE" w:rsidRDefault="00A447CE" w:rsidP="00A447CE">
      <w:pPr>
        <w:ind w:firstLine="709"/>
        <w:contextualSpacing/>
        <w:jc w:val="both"/>
        <w:rPr>
          <w:color w:val="000000"/>
          <w:sz w:val="24"/>
          <w:szCs w:val="24"/>
        </w:rPr>
      </w:pPr>
      <w:r w:rsidRPr="00A447CE">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A447CE" w:rsidRPr="00A447CE" w:rsidRDefault="00A447CE" w:rsidP="00A447CE">
      <w:pPr>
        <w:ind w:firstLine="709"/>
        <w:contextualSpacing/>
        <w:jc w:val="both"/>
        <w:rPr>
          <w:color w:val="000000"/>
          <w:sz w:val="24"/>
          <w:szCs w:val="24"/>
        </w:rPr>
      </w:pPr>
      <w:r w:rsidRPr="00A447CE">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A447CE" w:rsidRPr="00A447CE" w:rsidRDefault="00A447CE" w:rsidP="00A447CE">
      <w:pPr>
        <w:ind w:firstLine="709"/>
        <w:contextualSpacing/>
        <w:jc w:val="both"/>
        <w:rPr>
          <w:color w:val="000000"/>
          <w:sz w:val="24"/>
          <w:szCs w:val="24"/>
        </w:rPr>
      </w:pPr>
      <w:r w:rsidRPr="00A447CE">
        <w:rPr>
          <w:color w:val="000000"/>
          <w:sz w:val="24"/>
          <w:szCs w:val="24"/>
        </w:rPr>
        <w:t>Видовременная глагольная форма действительного залога Plusquamperfekt (при согласовании времен).</w:t>
      </w:r>
    </w:p>
    <w:p w:rsidR="00A447CE" w:rsidRPr="00A447CE" w:rsidRDefault="00A447CE" w:rsidP="00A447CE">
      <w:pPr>
        <w:ind w:firstLine="709"/>
        <w:contextualSpacing/>
        <w:jc w:val="both"/>
        <w:rPr>
          <w:color w:val="000000"/>
          <w:sz w:val="24"/>
          <w:szCs w:val="24"/>
        </w:rPr>
      </w:pPr>
      <w:r w:rsidRPr="00A447CE">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A447CE" w:rsidRPr="00A447CE" w:rsidRDefault="00A447CE" w:rsidP="00A447CE">
      <w:pPr>
        <w:ind w:firstLine="709"/>
        <w:contextualSpacing/>
        <w:jc w:val="both"/>
        <w:rPr>
          <w:color w:val="000000"/>
          <w:sz w:val="24"/>
          <w:szCs w:val="24"/>
        </w:rPr>
      </w:pPr>
      <w:r w:rsidRPr="00A447CE">
        <w:rPr>
          <w:color w:val="000000"/>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rsidR="00A447CE" w:rsidRPr="00A447CE" w:rsidRDefault="00A447CE" w:rsidP="00A447CE">
      <w:pPr>
        <w:ind w:firstLine="709"/>
        <w:contextualSpacing/>
        <w:jc w:val="both"/>
        <w:rPr>
          <w:color w:val="000000"/>
          <w:sz w:val="24"/>
          <w:szCs w:val="24"/>
        </w:rPr>
      </w:pPr>
      <w:r w:rsidRPr="00A447CE">
        <w:rPr>
          <w:color w:val="000000"/>
          <w:sz w:val="24"/>
          <w:szCs w:val="24"/>
        </w:rPr>
        <w:t>Наиболее распространённые глаголы с управлением и местоименные наречия (worauf, wozu и тому подобных , darauf, dazu и тому подобных).</w:t>
      </w:r>
    </w:p>
    <w:p w:rsidR="00A447CE" w:rsidRPr="00A447CE" w:rsidRDefault="00A447CE" w:rsidP="00A447CE">
      <w:pPr>
        <w:ind w:firstLine="709"/>
        <w:contextualSpacing/>
        <w:jc w:val="both"/>
        <w:rPr>
          <w:color w:val="000000"/>
          <w:sz w:val="24"/>
          <w:szCs w:val="24"/>
        </w:rPr>
      </w:pPr>
      <w:r w:rsidRPr="00A447CE">
        <w:rPr>
          <w:color w:val="000000"/>
          <w:sz w:val="24"/>
          <w:szCs w:val="24"/>
        </w:rPr>
        <w:t>Определённый, неопределённый и нулевой артикли.</w:t>
      </w:r>
    </w:p>
    <w:p w:rsidR="00A447CE" w:rsidRPr="00A447CE" w:rsidRDefault="00A447CE" w:rsidP="00A447CE">
      <w:pPr>
        <w:ind w:firstLine="709"/>
        <w:contextualSpacing/>
        <w:jc w:val="both"/>
        <w:rPr>
          <w:color w:val="000000"/>
          <w:sz w:val="24"/>
          <w:szCs w:val="24"/>
        </w:rPr>
      </w:pPr>
      <w:r w:rsidRPr="00A447CE">
        <w:rPr>
          <w:color w:val="000000"/>
          <w:sz w:val="24"/>
          <w:szCs w:val="24"/>
        </w:rPr>
        <w:t>Имена существительные во множественном числе, образованные по правилу, и исключения.</w:t>
      </w:r>
    </w:p>
    <w:p w:rsidR="00A447CE" w:rsidRPr="00A447CE" w:rsidRDefault="00A447CE" w:rsidP="00A447CE">
      <w:pPr>
        <w:ind w:firstLine="709"/>
        <w:contextualSpacing/>
        <w:jc w:val="both"/>
        <w:rPr>
          <w:color w:val="000000"/>
          <w:sz w:val="24"/>
          <w:szCs w:val="24"/>
        </w:rPr>
      </w:pPr>
      <w:r w:rsidRPr="00A447CE">
        <w:rPr>
          <w:color w:val="000000"/>
          <w:sz w:val="24"/>
          <w:szCs w:val="24"/>
        </w:rPr>
        <w:t>Склонение имён существительных в единственном и множественном числе.</w:t>
      </w:r>
    </w:p>
    <w:p w:rsidR="00A447CE" w:rsidRPr="00A447CE" w:rsidRDefault="00A447CE" w:rsidP="00A447CE">
      <w:pPr>
        <w:ind w:firstLine="709"/>
        <w:contextualSpacing/>
        <w:jc w:val="both"/>
        <w:rPr>
          <w:color w:val="000000"/>
          <w:sz w:val="24"/>
          <w:szCs w:val="24"/>
        </w:rPr>
      </w:pPr>
      <w:r w:rsidRPr="00A447CE">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A447CE" w:rsidRPr="00A447CE" w:rsidRDefault="00A447CE" w:rsidP="00A447CE">
      <w:pPr>
        <w:ind w:firstLine="709"/>
        <w:contextualSpacing/>
        <w:jc w:val="both"/>
        <w:rPr>
          <w:color w:val="000000"/>
          <w:sz w:val="24"/>
          <w:szCs w:val="24"/>
        </w:rPr>
      </w:pPr>
      <w:r w:rsidRPr="00A447CE">
        <w:rPr>
          <w:color w:val="000000"/>
          <w:sz w:val="24"/>
          <w:szCs w:val="24"/>
        </w:rPr>
        <w:t>Склонение имён прилагательных.</w:t>
      </w:r>
    </w:p>
    <w:p w:rsidR="00A447CE" w:rsidRPr="00A447CE" w:rsidRDefault="00A447CE" w:rsidP="00A447CE">
      <w:pPr>
        <w:ind w:firstLine="709"/>
        <w:contextualSpacing/>
        <w:jc w:val="both"/>
        <w:rPr>
          <w:color w:val="000000"/>
          <w:sz w:val="24"/>
          <w:szCs w:val="24"/>
        </w:rPr>
      </w:pPr>
      <w:r w:rsidRPr="00A447CE">
        <w:rPr>
          <w:color w:val="000000"/>
          <w:sz w:val="24"/>
          <w:szCs w:val="24"/>
        </w:rPr>
        <w:t>Наречия в сравнительной и превосходной степенях сравнения, образованные по правилу, и исключения.</w:t>
      </w:r>
    </w:p>
    <w:p w:rsidR="00A447CE" w:rsidRPr="00A447CE" w:rsidRDefault="00A447CE" w:rsidP="00A447CE">
      <w:pPr>
        <w:ind w:firstLine="709"/>
        <w:contextualSpacing/>
        <w:jc w:val="both"/>
        <w:rPr>
          <w:color w:val="000000"/>
          <w:sz w:val="24"/>
          <w:szCs w:val="24"/>
        </w:rPr>
      </w:pPr>
      <w:r w:rsidRPr="00A447CE">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A447CE" w:rsidRPr="00A447CE" w:rsidRDefault="00A447CE" w:rsidP="00A447CE">
      <w:pPr>
        <w:ind w:firstLine="709"/>
        <w:contextualSpacing/>
        <w:jc w:val="both"/>
        <w:rPr>
          <w:color w:val="000000"/>
          <w:sz w:val="24"/>
          <w:szCs w:val="24"/>
        </w:rPr>
      </w:pPr>
      <w:r w:rsidRPr="00A447CE">
        <w:rPr>
          <w:color w:val="000000"/>
          <w:sz w:val="24"/>
          <w:szCs w:val="24"/>
        </w:rPr>
        <w:t>Способы выражения отрицания: kein, nicht, nichts, doch.</w:t>
      </w:r>
    </w:p>
    <w:p w:rsidR="00A447CE" w:rsidRPr="00A447CE" w:rsidRDefault="00A447CE" w:rsidP="00A447CE">
      <w:pPr>
        <w:ind w:firstLine="709"/>
        <w:contextualSpacing/>
        <w:jc w:val="both"/>
        <w:rPr>
          <w:color w:val="000000"/>
          <w:sz w:val="24"/>
          <w:szCs w:val="24"/>
        </w:rPr>
      </w:pPr>
      <w:r w:rsidRPr="00A447CE">
        <w:rPr>
          <w:color w:val="000000"/>
          <w:sz w:val="24"/>
          <w:szCs w:val="24"/>
        </w:rPr>
        <w:t>Количественные и порядковые числительные, числительные для обозначения дат и больших чисел.</w:t>
      </w:r>
    </w:p>
    <w:p w:rsidR="00A447CE" w:rsidRPr="00A447CE" w:rsidRDefault="00A447CE" w:rsidP="00A447CE">
      <w:pPr>
        <w:ind w:firstLine="709"/>
        <w:contextualSpacing/>
        <w:jc w:val="both"/>
        <w:rPr>
          <w:color w:val="000000"/>
          <w:sz w:val="24"/>
          <w:szCs w:val="24"/>
        </w:rPr>
      </w:pPr>
      <w:r w:rsidRPr="00A447CE">
        <w:rPr>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A447CE" w:rsidRPr="00A447CE" w:rsidRDefault="00A447CE" w:rsidP="00A447CE">
      <w:pPr>
        <w:ind w:firstLine="709"/>
        <w:contextualSpacing/>
        <w:jc w:val="both"/>
        <w:rPr>
          <w:color w:val="000000"/>
          <w:sz w:val="24"/>
          <w:szCs w:val="24"/>
        </w:rPr>
      </w:pPr>
      <w:r w:rsidRPr="00A447CE">
        <w:rPr>
          <w:color w:val="000000"/>
          <w:sz w:val="24"/>
          <w:szCs w:val="24"/>
        </w:rPr>
        <w:t>Социокультурные знания и умения.</w:t>
      </w:r>
    </w:p>
    <w:p w:rsidR="00A447CE" w:rsidRPr="00A447CE" w:rsidRDefault="00A447CE" w:rsidP="00A447CE">
      <w:pPr>
        <w:ind w:firstLine="709"/>
        <w:contextualSpacing/>
        <w:jc w:val="both"/>
        <w:rPr>
          <w:color w:val="000000"/>
          <w:sz w:val="24"/>
          <w:szCs w:val="24"/>
        </w:rPr>
      </w:pPr>
      <w:r w:rsidRPr="00A447CE">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A447CE" w:rsidRPr="00A447CE" w:rsidRDefault="00A447CE" w:rsidP="00A447CE">
      <w:pPr>
        <w:ind w:firstLine="709"/>
        <w:contextualSpacing/>
        <w:jc w:val="both"/>
        <w:rPr>
          <w:color w:val="000000"/>
          <w:sz w:val="24"/>
          <w:szCs w:val="24"/>
        </w:rPr>
      </w:pPr>
      <w:r w:rsidRPr="00A447CE">
        <w:rPr>
          <w:color w:val="000000"/>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Владение основными сведениями о социокультурном портрете и культурном наследии страны/стран, говорящих на немецком языке. </w:t>
      </w:r>
    </w:p>
    <w:p w:rsidR="00A447CE" w:rsidRPr="00A447CE" w:rsidRDefault="00A447CE" w:rsidP="00A447CE">
      <w:pPr>
        <w:ind w:firstLine="709"/>
        <w:contextualSpacing/>
        <w:jc w:val="both"/>
        <w:rPr>
          <w:color w:val="000000"/>
          <w:sz w:val="24"/>
          <w:szCs w:val="24"/>
        </w:rPr>
      </w:pPr>
      <w:r w:rsidRPr="00A447CE">
        <w:rPr>
          <w:color w:val="000000"/>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A447CE" w:rsidRPr="00A447CE" w:rsidRDefault="00A447CE" w:rsidP="00A447CE">
      <w:pPr>
        <w:ind w:firstLine="709"/>
        <w:contextualSpacing/>
        <w:jc w:val="both"/>
        <w:rPr>
          <w:color w:val="000000"/>
          <w:sz w:val="24"/>
          <w:szCs w:val="24"/>
        </w:rPr>
      </w:pPr>
      <w:r w:rsidRPr="00A447CE">
        <w:rPr>
          <w:color w:val="000000"/>
          <w:sz w:val="24"/>
          <w:szCs w:val="24"/>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A447CE" w:rsidRPr="00A447CE" w:rsidRDefault="00A447CE" w:rsidP="00A447CE">
      <w:pPr>
        <w:ind w:firstLine="709"/>
        <w:contextualSpacing/>
        <w:jc w:val="both"/>
        <w:rPr>
          <w:color w:val="000000"/>
          <w:sz w:val="24"/>
          <w:szCs w:val="24"/>
        </w:rPr>
      </w:pPr>
      <w:r w:rsidRPr="00A447CE">
        <w:rPr>
          <w:color w:val="000000"/>
          <w:sz w:val="24"/>
          <w:szCs w:val="24"/>
        </w:rPr>
        <w:t>Компенсаторные умения.</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w:t>
      </w:r>
      <w:r w:rsidRPr="00A447CE">
        <w:rPr>
          <w:color w:val="000000"/>
          <w:sz w:val="24"/>
          <w:szCs w:val="24"/>
        </w:rPr>
        <w:lastRenderedPageBreak/>
        <w:t>при говорении – переспрос; при говорении и письме – описание/перифраз/толкование; при чтении и аудировании – языковую и контекстуальную догадку.</w:t>
      </w:r>
    </w:p>
    <w:p w:rsidR="00A447CE" w:rsidRPr="00A447CE" w:rsidRDefault="00A447CE" w:rsidP="00A447CE">
      <w:pPr>
        <w:ind w:firstLine="709"/>
        <w:contextualSpacing/>
        <w:jc w:val="both"/>
        <w:rPr>
          <w:color w:val="000000"/>
          <w:sz w:val="24"/>
          <w:szCs w:val="24"/>
        </w:rPr>
      </w:pPr>
      <w:r w:rsidRPr="00A447CE">
        <w:rPr>
          <w:color w:val="000000"/>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447CE" w:rsidRPr="00A447CE" w:rsidRDefault="00A447CE" w:rsidP="00A447CE">
      <w:pPr>
        <w:ind w:firstLine="709"/>
        <w:jc w:val="both"/>
        <w:rPr>
          <w:rFonts w:eastAsia="OfficinaSansBoldITC"/>
          <w:color w:val="000000"/>
          <w:sz w:val="24"/>
          <w:szCs w:val="24"/>
        </w:rPr>
      </w:pPr>
      <w:r w:rsidRPr="00A447CE">
        <w:rPr>
          <w:rFonts w:eastAsia="OfficinaSansBoldITC"/>
          <w:color w:val="000000"/>
          <w:sz w:val="24"/>
          <w:szCs w:val="24"/>
        </w:rPr>
        <w:t>Планируемые результаты освоения программы по «Иностранному (немецкому) языку (базовый уровень)» на уровне среднего общего образования.</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A447CE" w:rsidRPr="00A447CE" w:rsidRDefault="00A447CE" w:rsidP="00A447CE">
      <w:pPr>
        <w:ind w:firstLine="709"/>
        <w:contextualSpacing/>
        <w:jc w:val="both"/>
        <w:rPr>
          <w:color w:val="000000"/>
          <w:sz w:val="24"/>
          <w:szCs w:val="24"/>
        </w:rPr>
      </w:pPr>
      <w:r w:rsidRPr="00A447CE">
        <w:rPr>
          <w:color w:val="000000"/>
          <w:sz w:val="24"/>
          <w:szCs w:val="24"/>
        </w:rP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43708" w:rsidRDefault="00843708" w:rsidP="00A447CE">
      <w:pPr>
        <w:ind w:firstLine="709"/>
        <w:jc w:val="both"/>
        <w:rPr>
          <w:color w:val="000000"/>
          <w:sz w:val="24"/>
          <w:szCs w:val="24"/>
        </w:rPr>
      </w:pPr>
    </w:p>
    <w:p w:rsidR="00A447CE" w:rsidRPr="00A447CE" w:rsidRDefault="00A447CE" w:rsidP="00A447CE">
      <w:pPr>
        <w:ind w:firstLine="709"/>
        <w:jc w:val="both"/>
        <w:rPr>
          <w:rFonts w:eastAsia="SchoolBookSanPin"/>
          <w:color w:val="000000"/>
          <w:sz w:val="24"/>
          <w:szCs w:val="24"/>
        </w:rPr>
      </w:pPr>
      <w:r w:rsidRPr="00A447CE">
        <w:rPr>
          <w:rFonts w:eastAsia="SchoolBookSanPin"/>
          <w:color w:val="000000"/>
          <w:sz w:val="24"/>
          <w:szCs w:val="24"/>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A447CE" w:rsidRPr="00A447CE" w:rsidRDefault="00A447CE" w:rsidP="00A447CE">
      <w:pPr>
        <w:ind w:firstLine="709"/>
        <w:contextualSpacing/>
        <w:jc w:val="both"/>
        <w:rPr>
          <w:color w:val="000000"/>
          <w:sz w:val="24"/>
          <w:szCs w:val="24"/>
        </w:rPr>
      </w:pPr>
      <w:r w:rsidRPr="00A447CE">
        <w:rPr>
          <w:color w:val="000000"/>
          <w:sz w:val="24"/>
          <w:szCs w:val="24"/>
        </w:rPr>
        <w:t>1) гражданского воспитания:</w:t>
      </w:r>
    </w:p>
    <w:p w:rsidR="00A447CE" w:rsidRPr="00A447CE" w:rsidRDefault="00A447CE" w:rsidP="00A447CE">
      <w:pPr>
        <w:ind w:firstLine="709"/>
        <w:contextualSpacing/>
        <w:jc w:val="both"/>
        <w:rPr>
          <w:color w:val="000000"/>
          <w:sz w:val="24"/>
          <w:szCs w:val="24"/>
        </w:rPr>
      </w:pPr>
      <w:r w:rsidRPr="00A447CE">
        <w:rPr>
          <w:color w:val="000000"/>
          <w:sz w:val="24"/>
          <w:szCs w:val="24"/>
        </w:rPr>
        <w:t>сформированность гражданской позиции обучающегося как активного и ответственного члена российского общества;</w:t>
      </w:r>
    </w:p>
    <w:p w:rsidR="00A447CE" w:rsidRPr="00A447CE" w:rsidRDefault="00A447CE" w:rsidP="00A447CE">
      <w:pPr>
        <w:ind w:firstLine="709"/>
        <w:contextualSpacing/>
        <w:jc w:val="both"/>
        <w:rPr>
          <w:color w:val="000000"/>
          <w:sz w:val="24"/>
          <w:szCs w:val="24"/>
        </w:rPr>
      </w:pPr>
      <w:r w:rsidRPr="00A447CE">
        <w:rPr>
          <w:color w:val="000000"/>
          <w:sz w:val="24"/>
          <w:szCs w:val="24"/>
        </w:rPr>
        <w:t>осознание своих конституционных прав и обязанностей, уважение закона и правопорядка;</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принятие традиционных национальных, общечеловеческих гуманистических и демократических ценностей; </w:t>
      </w:r>
    </w:p>
    <w:p w:rsidR="00A447CE" w:rsidRPr="00A447CE" w:rsidRDefault="00A447CE" w:rsidP="00A447CE">
      <w:pPr>
        <w:ind w:firstLine="709"/>
        <w:contextualSpacing/>
        <w:jc w:val="both"/>
        <w:rPr>
          <w:color w:val="000000"/>
          <w:sz w:val="24"/>
          <w:szCs w:val="24"/>
        </w:rPr>
      </w:pPr>
      <w:r w:rsidRPr="00A447CE">
        <w:rPr>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447CE" w:rsidRPr="00A447CE" w:rsidRDefault="00A447CE" w:rsidP="00A447CE">
      <w:pPr>
        <w:ind w:firstLine="709"/>
        <w:contextualSpacing/>
        <w:jc w:val="both"/>
        <w:rPr>
          <w:color w:val="000000"/>
          <w:sz w:val="24"/>
          <w:szCs w:val="24"/>
        </w:rPr>
      </w:pPr>
      <w:r w:rsidRPr="00A447CE">
        <w:rPr>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447CE" w:rsidRPr="00A447CE" w:rsidRDefault="00A447CE" w:rsidP="00A447CE">
      <w:pPr>
        <w:ind w:firstLine="709"/>
        <w:contextualSpacing/>
        <w:jc w:val="both"/>
        <w:rPr>
          <w:color w:val="000000"/>
          <w:sz w:val="24"/>
          <w:szCs w:val="24"/>
        </w:rPr>
      </w:pPr>
      <w:r w:rsidRPr="00A447CE">
        <w:rPr>
          <w:color w:val="000000"/>
          <w:sz w:val="24"/>
          <w:szCs w:val="24"/>
        </w:rPr>
        <w:t>умение взаимодействовать с социальными институтами в соответствии с их функциями и назначением;</w:t>
      </w:r>
    </w:p>
    <w:p w:rsidR="00A447CE" w:rsidRPr="00A447CE" w:rsidRDefault="00A447CE" w:rsidP="00A447CE">
      <w:pPr>
        <w:ind w:firstLine="709"/>
        <w:contextualSpacing/>
        <w:jc w:val="both"/>
        <w:rPr>
          <w:color w:val="000000"/>
          <w:sz w:val="24"/>
          <w:szCs w:val="24"/>
        </w:rPr>
      </w:pPr>
      <w:r w:rsidRPr="00A447CE">
        <w:rPr>
          <w:color w:val="000000"/>
          <w:sz w:val="24"/>
          <w:szCs w:val="24"/>
        </w:rPr>
        <w:t>готовность к гуманитарной и волонтёрской деятельности;</w:t>
      </w:r>
    </w:p>
    <w:p w:rsidR="00A447CE" w:rsidRPr="00A447CE" w:rsidRDefault="00A447CE" w:rsidP="00A447CE">
      <w:pPr>
        <w:ind w:firstLine="709"/>
        <w:contextualSpacing/>
        <w:jc w:val="both"/>
        <w:rPr>
          <w:color w:val="000000"/>
          <w:sz w:val="24"/>
          <w:szCs w:val="24"/>
        </w:rPr>
      </w:pPr>
      <w:r w:rsidRPr="00A447CE">
        <w:rPr>
          <w:color w:val="000000"/>
          <w:sz w:val="24"/>
          <w:szCs w:val="24"/>
        </w:rPr>
        <w:t>2) патриотического воспитания:</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A447CE" w:rsidRPr="00A447CE" w:rsidRDefault="00A447CE" w:rsidP="00A447CE">
      <w:pPr>
        <w:ind w:firstLine="709"/>
        <w:contextualSpacing/>
        <w:jc w:val="both"/>
        <w:rPr>
          <w:color w:val="000000"/>
          <w:sz w:val="24"/>
          <w:szCs w:val="24"/>
        </w:rPr>
      </w:pPr>
      <w:r w:rsidRPr="00A447CE">
        <w:rPr>
          <w:color w:val="000000"/>
          <w:sz w:val="24"/>
          <w:szCs w:val="24"/>
        </w:rPr>
        <w:t>идейная убеждённость, готовность к служению и защите Отечества, ответственность за его судьбу;</w:t>
      </w:r>
    </w:p>
    <w:p w:rsidR="00A447CE" w:rsidRPr="00A447CE" w:rsidRDefault="00A447CE" w:rsidP="00A447CE">
      <w:pPr>
        <w:ind w:firstLine="709"/>
        <w:contextualSpacing/>
        <w:jc w:val="both"/>
        <w:rPr>
          <w:color w:val="000000"/>
          <w:sz w:val="24"/>
          <w:szCs w:val="24"/>
        </w:rPr>
      </w:pPr>
      <w:r w:rsidRPr="00A447CE">
        <w:rPr>
          <w:color w:val="000000"/>
          <w:sz w:val="24"/>
          <w:szCs w:val="24"/>
        </w:rPr>
        <w:t>3) духовно-нравственного воспитания:</w:t>
      </w:r>
    </w:p>
    <w:p w:rsidR="00A447CE" w:rsidRPr="00A447CE" w:rsidRDefault="00A447CE" w:rsidP="00A447CE">
      <w:pPr>
        <w:ind w:firstLine="709"/>
        <w:contextualSpacing/>
        <w:jc w:val="both"/>
        <w:rPr>
          <w:color w:val="000000"/>
          <w:sz w:val="24"/>
          <w:szCs w:val="24"/>
        </w:rPr>
      </w:pPr>
      <w:r w:rsidRPr="00A447CE">
        <w:rPr>
          <w:color w:val="000000"/>
          <w:sz w:val="24"/>
          <w:szCs w:val="24"/>
        </w:rPr>
        <w:t>осознание духовных ценностей российского народа;</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сформированность нравственного сознания, этического поведения; </w:t>
      </w:r>
    </w:p>
    <w:p w:rsidR="00A447CE" w:rsidRPr="00A447CE" w:rsidRDefault="00A447CE" w:rsidP="00A447CE">
      <w:pPr>
        <w:ind w:firstLine="709"/>
        <w:contextualSpacing/>
        <w:jc w:val="both"/>
        <w:rPr>
          <w:color w:val="000000"/>
          <w:sz w:val="24"/>
          <w:szCs w:val="24"/>
        </w:rPr>
      </w:pPr>
      <w:r w:rsidRPr="00A447CE">
        <w:rPr>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A447CE" w:rsidRPr="00A447CE" w:rsidRDefault="00A447CE" w:rsidP="00A447CE">
      <w:pPr>
        <w:ind w:firstLine="709"/>
        <w:contextualSpacing/>
        <w:jc w:val="both"/>
        <w:rPr>
          <w:color w:val="000000"/>
          <w:sz w:val="24"/>
          <w:szCs w:val="24"/>
        </w:rPr>
      </w:pPr>
      <w:r w:rsidRPr="00A447CE">
        <w:rPr>
          <w:color w:val="000000"/>
          <w:sz w:val="24"/>
          <w:szCs w:val="24"/>
        </w:rPr>
        <w:t>осознание личного вклада в построение устойчивого будущего;</w:t>
      </w:r>
    </w:p>
    <w:p w:rsidR="00A447CE" w:rsidRPr="00A447CE" w:rsidRDefault="00A447CE" w:rsidP="00A447CE">
      <w:pPr>
        <w:ind w:firstLine="709"/>
        <w:contextualSpacing/>
        <w:jc w:val="both"/>
        <w:rPr>
          <w:color w:val="000000"/>
          <w:sz w:val="24"/>
          <w:szCs w:val="24"/>
        </w:rPr>
      </w:pPr>
      <w:r w:rsidRPr="00A447CE">
        <w:rPr>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447CE" w:rsidRPr="00A447CE" w:rsidRDefault="00A447CE" w:rsidP="00A447CE">
      <w:pPr>
        <w:ind w:firstLine="709"/>
        <w:contextualSpacing/>
        <w:jc w:val="both"/>
        <w:rPr>
          <w:color w:val="000000"/>
          <w:sz w:val="24"/>
          <w:szCs w:val="24"/>
        </w:rPr>
      </w:pPr>
      <w:r w:rsidRPr="00A447CE">
        <w:rPr>
          <w:color w:val="000000"/>
          <w:sz w:val="24"/>
          <w:szCs w:val="24"/>
        </w:rPr>
        <w:lastRenderedPageBreak/>
        <w:t>4) эстетического воспитания:</w:t>
      </w:r>
    </w:p>
    <w:p w:rsidR="00A447CE" w:rsidRPr="00A447CE" w:rsidRDefault="00A447CE" w:rsidP="00A447CE">
      <w:pPr>
        <w:ind w:firstLine="709"/>
        <w:contextualSpacing/>
        <w:jc w:val="both"/>
        <w:rPr>
          <w:color w:val="000000"/>
          <w:sz w:val="24"/>
          <w:szCs w:val="24"/>
        </w:rPr>
      </w:pPr>
      <w:r w:rsidRPr="00A447CE">
        <w:rPr>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A447CE" w:rsidRPr="00A447CE" w:rsidRDefault="00A447CE" w:rsidP="00A447CE">
      <w:pPr>
        <w:ind w:firstLine="709"/>
        <w:contextualSpacing/>
        <w:jc w:val="both"/>
        <w:rPr>
          <w:color w:val="000000"/>
          <w:sz w:val="24"/>
          <w:szCs w:val="24"/>
        </w:rPr>
      </w:pPr>
      <w:r w:rsidRPr="00A447CE">
        <w:rPr>
          <w:color w:val="000000"/>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A447CE" w:rsidRPr="00A447CE" w:rsidRDefault="00A447CE" w:rsidP="00A447CE">
      <w:pPr>
        <w:ind w:firstLine="709"/>
        <w:contextualSpacing/>
        <w:jc w:val="both"/>
        <w:rPr>
          <w:color w:val="000000"/>
          <w:sz w:val="24"/>
          <w:szCs w:val="24"/>
        </w:rPr>
      </w:pPr>
      <w:r w:rsidRPr="00A447CE">
        <w:rPr>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447CE" w:rsidRPr="00A447CE" w:rsidRDefault="00A447CE" w:rsidP="00A447CE">
      <w:pPr>
        <w:ind w:firstLine="709"/>
        <w:contextualSpacing/>
        <w:jc w:val="both"/>
        <w:rPr>
          <w:color w:val="000000"/>
          <w:sz w:val="24"/>
          <w:szCs w:val="24"/>
        </w:rPr>
      </w:pPr>
      <w:r w:rsidRPr="00A447CE">
        <w:rPr>
          <w:color w:val="000000"/>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A447CE" w:rsidRPr="00A447CE" w:rsidRDefault="00A447CE" w:rsidP="00A447CE">
      <w:pPr>
        <w:ind w:firstLine="709"/>
        <w:contextualSpacing/>
        <w:jc w:val="both"/>
        <w:rPr>
          <w:color w:val="000000"/>
          <w:sz w:val="24"/>
          <w:szCs w:val="24"/>
        </w:rPr>
      </w:pPr>
      <w:r w:rsidRPr="00A447CE">
        <w:rPr>
          <w:color w:val="000000"/>
          <w:sz w:val="24"/>
          <w:szCs w:val="24"/>
        </w:rPr>
        <w:t>готовность к самовыражению в разных видах искусства, стремление проявлять качества творческой личности;</w:t>
      </w:r>
    </w:p>
    <w:p w:rsidR="00A447CE" w:rsidRPr="00A447CE" w:rsidRDefault="00A447CE" w:rsidP="00A447CE">
      <w:pPr>
        <w:ind w:firstLine="709"/>
        <w:contextualSpacing/>
        <w:jc w:val="both"/>
        <w:rPr>
          <w:color w:val="000000"/>
          <w:sz w:val="24"/>
          <w:szCs w:val="24"/>
        </w:rPr>
      </w:pPr>
      <w:r w:rsidRPr="00A447CE">
        <w:rPr>
          <w:color w:val="000000"/>
          <w:sz w:val="24"/>
          <w:szCs w:val="24"/>
        </w:rPr>
        <w:t>5) физического воспитания:</w:t>
      </w:r>
    </w:p>
    <w:p w:rsidR="00A447CE" w:rsidRPr="00A447CE" w:rsidRDefault="00A447CE" w:rsidP="00A447CE">
      <w:pPr>
        <w:ind w:firstLine="709"/>
        <w:contextualSpacing/>
        <w:jc w:val="both"/>
        <w:rPr>
          <w:color w:val="000000"/>
          <w:sz w:val="24"/>
          <w:szCs w:val="24"/>
        </w:rPr>
      </w:pPr>
      <w:r w:rsidRPr="00A447CE">
        <w:rPr>
          <w:color w:val="000000"/>
          <w:sz w:val="24"/>
          <w:szCs w:val="24"/>
        </w:rPr>
        <w:t>сформированность здорового и безопасного образа жизни, ответственного отношения к своему здоровью;</w:t>
      </w:r>
    </w:p>
    <w:p w:rsidR="00A447CE" w:rsidRPr="00A447CE" w:rsidRDefault="00A447CE" w:rsidP="00A447CE">
      <w:pPr>
        <w:ind w:firstLine="709"/>
        <w:contextualSpacing/>
        <w:jc w:val="both"/>
        <w:rPr>
          <w:color w:val="000000"/>
          <w:sz w:val="24"/>
          <w:szCs w:val="24"/>
        </w:rPr>
      </w:pPr>
      <w:r w:rsidRPr="00A447CE">
        <w:rPr>
          <w:color w:val="000000"/>
          <w:sz w:val="24"/>
          <w:szCs w:val="24"/>
        </w:rPr>
        <w:t>потребность в физическом совершенствовании, занятиях спортивно-оздоровительной деятельностью;</w:t>
      </w:r>
    </w:p>
    <w:p w:rsidR="00A447CE" w:rsidRPr="00A447CE" w:rsidRDefault="00A447CE" w:rsidP="00A447CE">
      <w:pPr>
        <w:ind w:firstLine="709"/>
        <w:contextualSpacing/>
        <w:jc w:val="both"/>
        <w:rPr>
          <w:color w:val="000000"/>
          <w:sz w:val="24"/>
          <w:szCs w:val="24"/>
        </w:rPr>
      </w:pPr>
      <w:r w:rsidRPr="00A447CE">
        <w:rPr>
          <w:color w:val="000000"/>
          <w:sz w:val="24"/>
          <w:szCs w:val="24"/>
        </w:rPr>
        <w:t>активное неприятие вредных привычек и иных форм причинения вреда физическому и психическому здоровью;</w:t>
      </w:r>
    </w:p>
    <w:p w:rsidR="00A447CE" w:rsidRPr="00A447CE" w:rsidRDefault="00A447CE" w:rsidP="00A447CE">
      <w:pPr>
        <w:ind w:firstLine="709"/>
        <w:contextualSpacing/>
        <w:jc w:val="both"/>
        <w:rPr>
          <w:color w:val="000000"/>
          <w:sz w:val="24"/>
          <w:szCs w:val="24"/>
        </w:rPr>
      </w:pPr>
      <w:r w:rsidRPr="00A447CE">
        <w:rPr>
          <w:color w:val="000000"/>
          <w:sz w:val="24"/>
          <w:szCs w:val="24"/>
        </w:rPr>
        <w:t>6) трудового воспитания:</w:t>
      </w:r>
    </w:p>
    <w:p w:rsidR="00A447CE" w:rsidRPr="00A447CE" w:rsidRDefault="00A447CE" w:rsidP="00A447CE">
      <w:pPr>
        <w:ind w:firstLine="709"/>
        <w:contextualSpacing/>
        <w:jc w:val="both"/>
        <w:rPr>
          <w:color w:val="000000"/>
          <w:sz w:val="24"/>
          <w:szCs w:val="24"/>
        </w:rPr>
      </w:pPr>
      <w:r w:rsidRPr="00A447CE">
        <w:rPr>
          <w:color w:val="000000"/>
          <w:sz w:val="24"/>
          <w:szCs w:val="24"/>
        </w:rPr>
        <w:t>готовность к труду, осознание ценности мастерства, трудолюбие;</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447CE" w:rsidRPr="00A447CE" w:rsidRDefault="00A447CE" w:rsidP="00A447CE">
      <w:pPr>
        <w:ind w:firstLine="709"/>
        <w:contextualSpacing/>
        <w:jc w:val="both"/>
        <w:rPr>
          <w:color w:val="000000"/>
          <w:sz w:val="24"/>
          <w:szCs w:val="24"/>
        </w:rPr>
      </w:pPr>
      <w:r w:rsidRPr="00A447CE">
        <w:rPr>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A447CE" w:rsidRPr="00A447CE" w:rsidRDefault="00A447CE" w:rsidP="00A447CE">
      <w:pPr>
        <w:ind w:firstLine="709"/>
        <w:contextualSpacing/>
        <w:jc w:val="both"/>
        <w:rPr>
          <w:color w:val="000000"/>
          <w:sz w:val="24"/>
          <w:szCs w:val="24"/>
        </w:rPr>
      </w:pPr>
      <w:r w:rsidRPr="00A447CE">
        <w:rPr>
          <w:color w:val="000000"/>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A447CE" w:rsidRPr="00A447CE" w:rsidRDefault="00A447CE" w:rsidP="00A447CE">
      <w:pPr>
        <w:ind w:firstLine="709"/>
        <w:contextualSpacing/>
        <w:jc w:val="both"/>
        <w:rPr>
          <w:color w:val="000000"/>
          <w:sz w:val="24"/>
          <w:szCs w:val="24"/>
        </w:rPr>
      </w:pPr>
      <w:r w:rsidRPr="00A447CE">
        <w:rPr>
          <w:color w:val="000000"/>
          <w:sz w:val="24"/>
          <w:szCs w:val="24"/>
        </w:rPr>
        <w:t>7) экологического воспитания:</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A447CE" w:rsidRPr="00A447CE" w:rsidRDefault="00A447CE" w:rsidP="00A447CE">
      <w:pPr>
        <w:ind w:firstLine="709"/>
        <w:contextualSpacing/>
        <w:jc w:val="both"/>
        <w:rPr>
          <w:color w:val="000000"/>
          <w:sz w:val="24"/>
          <w:szCs w:val="24"/>
        </w:rPr>
      </w:pPr>
      <w:r w:rsidRPr="00A447CE">
        <w:rPr>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A447CE" w:rsidRPr="00A447CE" w:rsidRDefault="00A447CE" w:rsidP="00A447CE">
      <w:pPr>
        <w:ind w:firstLine="709"/>
        <w:contextualSpacing/>
        <w:jc w:val="both"/>
        <w:rPr>
          <w:color w:val="000000"/>
          <w:sz w:val="24"/>
          <w:szCs w:val="24"/>
        </w:rPr>
      </w:pPr>
      <w:r w:rsidRPr="00A447CE">
        <w:rPr>
          <w:color w:val="000000"/>
          <w:sz w:val="24"/>
          <w:szCs w:val="24"/>
        </w:rPr>
        <w:t>расширение опыта деятельности экологической направленности;</w:t>
      </w:r>
    </w:p>
    <w:p w:rsidR="00A447CE" w:rsidRPr="00A447CE" w:rsidRDefault="00A447CE" w:rsidP="00A447CE">
      <w:pPr>
        <w:ind w:firstLine="709"/>
        <w:contextualSpacing/>
        <w:jc w:val="both"/>
        <w:rPr>
          <w:color w:val="000000"/>
          <w:sz w:val="24"/>
          <w:szCs w:val="24"/>
        </w:rPr>
      </w:pPr>
      <w:r w:rsidRPr="00A447CE">
        <w:rPr>
          <w:color w:val="000000"/>
          <w:sz w:val="24"/>
          <w:szCs w:val="24"/>
        </w:rPr>
        <w:t>8) ценности научного познания:</w:t>
      </w:r>
    </w:p>
    <w:p w:rsidR="00A447CE" w:rsidRPr="00A447CE" w:rsidRDefault="00A447CE" w:rsidP="00A447CE">
      <w:pPr>
        <w:ind w:firstLine="709"/>
        <w:contextualSpacing/>
        <w:jc w:val="both"/>
        <w:rPr>
          <w:color w:val="000000"/>
          <w:sz w:val="24"/>
          <w:szCs w:val="24"/>
        </w:rPr>
      </w:pPr>
      <w:r w:rsidRPr="00A447CE">
        <w:rPr>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447CE" w:rsidRPr="00A447CE" w:rsidRDefault="00A447CE" w:rsidP="00A447CE">
      <w:pPr>
        <w:ind w:firstLine="709"/>
        <w:contextualSpacing/>
        <w:jc w:val="both"/>
        <w:rPr>
          <w:color w:val="000000"/>
          <w:sz w:val="24"/>
          <w:szCs w:val="24"/>
        </w:rPr>
      </w:pPr>
      <w:r w:rsidRPr="00A447CE">
        <w:rPr>
          <w:color w:val="000000"/>
          <w:sz w:val="24"/>
          <w:szCs w:val="24"/>
        </w:rPr>
        <w:t>совершенствование языковой и читательской культуры как средства взаимодействия между людьми и познания мира;</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 </w:t>
      </w:r>
    </w:p>
    <w:p w:rsidR="00A447CE" w:rsidRPr="00A447CE" w:rsidRDefault="00843708" w:rsidP="00A447CE">
      <w:pPr>
        <w:ind w:firstLine="709"/>
        <w:contextualSpacing/>
        <w:jc w:val="both"/>
        <w:rPr>
          <w:color w:val="000000"/>
          <w:sz w:val="24"/>
          <w:szCs w:val="24"/>
        </w:rPr>
      </w:pPr>
      <w:r>
        <w:rPr>
          <w:color w:val="000000"/>
          <w:sz w:val="24"/>
          <w:szCs w:val="24"/>
        </w:rPr>
        <w:t xml:space="preserve"> </w:t>
      </w:r>
      <w:r w:rsidR="00A447CE" w:rsidRPr="00A447CE">
        <w:rPr>
          <w:color w:val="000000"/>
          <w:sz w:val="24"/>
          <w:szCs w:val="24"/>
        </w:rPr>
        <w:t>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A447CE" w:rsidRPr="00A447CE" w:rsidRDefault="00A447CE" w:rsidP="00A447CE">
      <w:pPr>
        <w:ind w:firstLine="709"/>
        <w:contextualSpacing/>
        <w:jc w:val="both"/>
        <w:rPr>
          <w:color w:val="000000"/>
          <w:sz w:val="24"/>
          <w:szCs w:val="24"/>
        </w:rPr>
      </w:pPr>
      <w:r w:rsidRPr="00A447CE">
        <w:rPr>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447CE" w:rsidRPr="00A447CE" w:rsidRDefault="00A447CE" w:rsidP="00A447CE">
      <w:pPr>
        <w:ind w:firstLine="709"/>
        <w:contextualSpacing/>
        <w:jc w:val="both"/>
        <w:rPr>
          <w:color w:val="000000"/>
          <w:sz w:val="24"/>
          <w:szCs w:val="24"/>
        </w:rPr>
      </w:pPr>
      <w:r w:rsidRPr="00A447CE">
        <w:rPr>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447CE" w:rsidRPr="00A447CE" w:rsidRDefault="00A447CE" w:rsidP="00A447CE">
      <w:pPr>
        <w:ind w:firstLine="709"/>
        <w:contextualSpacing/>
        <w:jc w:val="both"/>
        <w:rPr>
          <w:color w:val="000000"/>
          <w:sz w:val="24"/>
          <w:szCs w:val="24"/>
        </w:rPr>
      </w:pPr>
      <w:r w:rsidRPr="00A447CE">
        <w:rPr>
          <w:color w:val="000000"/>
          <w:sz w:val="24"/>
          <w:szCs w:val="24"/>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447CE" w:rsidRPr="00A447CE" w:rsidRDefault="00A447CE" w:rsidP="00A447CE">
      <w:pPr>
        <w:ind w:firstLine="709"/>
        <w:contextualSpacing/>
        <w:jc w:val="both"/>
        <w:rPr>
          <w:color w:val="000000"/>
          <w:sz w:val="24"/>
          <w:szCs w:val="24"/>
        </w:rPr>
      </w:pPr>
      <w:r w:rsidRPr="00A447CE">
        <w:rPr>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447CE" w:rsidRPr="00A447CE" w:rsidRDefault="00A447CE" w:rsidP="00A447CE">
      <w:pPr>
        <w:ind w:firstLine="709"/>
        <w:contextualSpacing/>
        <w:jc w:val="both"/>
        <w:rPr>
          <w:color w:val="000000"/>
          <w:sz w:val="24"/>
          <w:szCs w:val="24"/>
        </w:rPr>
      </w:pPr>
      <w:r w:rsidRPr="00A447CE">
        <w:rPr>
          <w:color w:val="000000"/>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A447CE" w:rsidRPr="00A447CE" w:rsidRDefault="00843708" w:rsidP="00A447CE">
      <w:pPr>
        <w:pStyle w:val="h3"/>
        <w:spacing w:before="0" w:after="0" w:line="240" w:lineRule="auto"/>
        <w:ind w:firstLine="709"/>
        <w:jc w:val="both"/>
        <w:rPr>
          <w:rFonts w:ascii="Times New Roman" w:hAnsi="Times New Roman" w:cs="Times New Roman"/>
          <w:b w:val="0"/>
          <w:color w:val="auto"/>
          <w:sz w:val="24"/>
          <w:szCs w:val="24"/>
        </w:rPr>
      </w:pPr>
      <w:r>
        <w:rPr>
          <w:rFonts w:ascii="Times New Roman" w:hAnsi="Times New Roman" w:cs="Times New Roman"/>
          <w:b w:val="0"/>
          <w:bCs w:val="0"/>
          <w:sz w:val="24"/>
          <w:szCs w:val="24"/>
        </w:rPr>
        <w:t xml:space="preserve"> </w:t>
      </w:r>
      <w:r w:rsidR="00A447CE" w:rsidRPr="00A447CE">
        <w:rPr>
          <w:rFonts w:ascii="Times New Roman" w:hAnsi="Times New Roman" w:cs="Times New Roman"/>
          <w:b w:val="0"/>
          <w:bCs w:val="0"/>
          <w:sz w:val="24"/>
          <w:szCs w:val="24"/>
        </w:rPr>
        <w:t xml:space="preserve"> </w:t>
      </w:r>
      <w:r w:rsidR="00A447CE" w:rsidRPr="00A447CE">
        <w:rPr>
          <w:rFonts w:ascii="Times New Roman" w:hAnsi="Times New Roman" w:cs="Times New Roman"/>
          <w:b w:val="0"/>
          <w:color w:val="auto"/>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447CE" w:rsidRPr="00A447CE" w:rsidRDefault="00A447CE" w:rsidP="00A447CE">
      <w:pPr>
        <w:pStyle w:val="body"/>
        <w:spacing w:line="240" w:lineRule="auto"/>
        <w:ind w:firstLine="709"/>
        <w:rPr>
          <w:rFonts w:ascii="Times New Roman" w:hAnsi="Times New Roman" w:cs="Times New Roman"/>
          <w:iCs/>
          <w:sz w:val="24"/>
          <w:szCs w:val="24"/>
        </w:rPr>
      </w:pPr>
      <w:r w:rsidRPr="00A447CE">
        <w:rPr>
          <w:rStyle w:val="Italic"/>
          <w:rFonts w:ascii="Times New Roman" w:eastAsia="Calibri" w:hAnsi="Times New Roman" w:cs="Times New Roman"/>
          <w:i w:val="0"/>
          <w:iCs w:val="0"/>
          <w:sz w:val="24"/>
          <w:szCs w:val="24"/>
        </w:rPr>
        <w:t>Овладение универсальными учебными познавательными действиями:</w:t>
      </w:r>
    </w:p>
    <w:p w:rsidR="00A447CE" w:rsidRPr="00A447CE" w:rsidRDefault="00843708" w:rsidP="00A447CE">
      <w:pPr>
        <w:pStyle w:val="ab"/>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A447CE" w:rsidRPr="00A447CE">
        <w:rPr>
          <w:rFonts w:ascii="Times New Roman" w:hAnsi="Times New Roman" w:cs="Times New Roman"/>
          <w:color w:val="auto"/>
          <w:sz w:val="24"/>
          <w:szCs w:val="24"/>
        </w:rPr>
        <w:t xml:space="preserve"> </w:t>
      </w:r>
      <w:r w:rsidR="00A447CE" w:rsidRPr="00A447CE">
        <w:rPr>
          <w:rStyle w:val="ad"/>
          <w:rFonts w:ascii="Times New Roman" w:eastAsia="Calibri" w:hAnsi="Times New Roman" w:cs="Times New Roman"/>
          <w:i w:val="0"/>
          <w:iCs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самостоятельно формулировать и актуализировать проблему, рассматривать её всесторонне; </w:t>
      </w:r>
    </w:p>
    <w:p w:rsidR="00A447CE" w:rsidRPr="00A447CE" w:rsidRDefault="00A447CE" w:rsidP="00A447CE">
      <w:pPr>
        <w:ind w:firstLine="709"/>
        <w:contextualSpacing/>
        <w:jc w:val="both"/>
        <w:rPr>
          <w:color w:val="000000"/>
          <w:sz w:val="24"/>
          <w:szCs w:val="24"/>
        </w:rPr>
      </w:pPr>
      <w:r w:rsidRPr="00A447CE">
        <w:rPr>
          <w:color w:val="000000"/>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447CE" w:rsidRPr="00A447CE" w:rsidRDefault="00A447CE" w:rsidP="00A447CE">
      <w:pPr>
        <w:ind w:firstLine="709"/>
        <w:contextualSpacing/>
        <w:jc w:val="both"/>
        <w:rPr>
          <w:color w:val="000000"/>
          <w:sz w:val="24"/>
          <w:szCs w:val="24"/>
        </w:rPr>
      </w:pPr>
      <w:r w:rsidRPr="00A447CE">
        <w:rPr>
          <w:color w:val="000000"/>
          <w:sz w:val="24"/>
          <w:szCs w:val="24"/>
        </w:rPr>
        <w:t>определять цели деятельности, задавать параметры и критерии их достижения;</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выявлять закономерности в языковых явлениях изучаемого иностранного (немецкого) языка; </w:t>
      </w:r>
    </w:p>
    <w:p w:rsidR="00A447CE" w:rsidRPr="00A447CE" w:rsidRDefault="00A447CE" w:rsidP="00A447CE">
      <w:pPr>
        <w:ind w:firstLine="709"/>
        <w:contextualSpacing/>
        <w:jc w:val="both"/>
        <w:rPr>
          <w:color w:val="000000"/>
          <w:sz w:val="24"/>
          <w:szCs w:val="24"/>
        </w:rPr>
      </w:pPr>
      <w:r w:rsidRPr="00A447CE">
        <w:rPr>
          <w:color w:val="000000"/>
          <w:sz w:val="24"/>
          <w:szCs w:val="24"/>
        </w:rPr>
        <w:t>разрабатывать план решения проблемы с учётом анализа имеющихся материальных и нематериальных ресурсов;</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A447CE" w:rsidRPr="00A447CE" w:rsidRDefault="00A447CE" w:rsidP="00A447CE">
      <w:pPr>
        <w:ind w:firstLine="709"/>
        <w:contextualSpacing/>
        <w:jc w:val="both"/>
        <w:rPr>
          <w:color w:val="000000"/>
          <w:sz w:val="24"/>
          <w:szCs w:val="24"/>
        </w:rPr>
      </w:pPr>
      <w:r w:rsidRPr="00A447CE">
        <w:rPr>
          <w:color w:val="000000"/>
          <w:sz w:val="24"/>
          <w:szCs w:val="24"/>
        </w:rPr>
        <w:t>координировать и выполнять работу в условиях реального, виртуального и комбинированного взаимодействия;</w:t>
      </w:r>
    </w:p>
    <w:p w:rsidR="00A447CE" w:rsidRPr="00A447CE" w:rsidRDefault="00A447CE" w:rsidP="00A447CE">
      <w:pPr>
        <w:ind w:firstLine="709"/>
        <w:contextualSpacing/>
        <w:jc w:val="both"/>
        <w:rPr>
          <w:color w:val="000000"/>
          <w:sz w:val="24"/>
          <w:szCs w:val="24"/>
        </w:rPr>
      </w:pPr>
      <w:r w:rsidRPr="00A447CE">
        <w:rPr>
          <w:color w:val="000000"/>
          <w:sz w:val="24"/>
          <w:szCs w:val="24"/>
        </w:rPr>
        <w:t>развивать креативное мышление при решении жизненных проблем.</w:t>
      </w:r>
    </w:p>
    <w:p w:rsidR="00A447CE" w:rsidRPr="00A447CE" w:rsidRDefault="00843708" w:rsidP="00A447CE">
      <w:pPr>
        <w:pStyle w:val="ab"/>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A447CE" w:rsidRPr="00A447CE">
        <w:rPr>
          <w:rStyle w:val="ad"/>
          <w:rFonts w:ascii="Times New Roman" w:eastAsia="Calibri" w:hAnsi="Times New Roman" w:cs="Times New Roman"/>
          <w:i w:val="0"/>
          <w:color w:val="auto"/>
          <w:sz w:val="24"/>
          <w:szCs w:val="24"/>
        </w:rPr>
        <w:t xml:space="preserve"> </w:t>
      </w:r>
      <w:r w:rsidR="00A447CE" w:rsidRPr="00A447CE">
        <w:rPr>
          <w:rStyle w:val="ad"/>
          <w:rFonts w:ascii="Times New Roman" w:eastAsia="Calibri" w:hAnsi="Times New Roman" w:cs="Times New Roman"/>
          <w:i w:val="0"/>
          <w:iCs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447CE" w:rsidRPr="00A447CE" w:rsidRDefault="00A447CE" w:rsidP="00A447CE">
      <w:pPr>
        <w:ind w:firstLine="709"/>
        <w:contextualSpacing/>
        <w:jc w:val="both"/>
        <w:rPr>
          <w:color w:val="000000"/>
          <w:sz w:val="24"/>
          <w:szCs w:val="24"/>
        </w:rPr>
      </w:pPr>
      <w:r w:rsidRPr="00A447CE">
        <w:rPr>
          <w:color w:val="000000"/>
          <w:sz w:val="24"/>
          <w:szCs w:val="24"/>
        </w:rPr>
        <w:t>владеть научной лингвистической терминологией и ключевыми понятиями;</w:t>
      </w:r>
    </w:p>
    <w:p w:rsidR="00A447CE" w:rsidRPr="00A447CE" w:rsidRDefault="00A447CE" w:rsidP="00A447CE">
      <w:pPr>
        <w:ind w:firstLine="709"/>
        <w:contextualSpacing/>
        <w:jc w:val="both"/>
        <w:rPr>
          <w:color w:val="000000"/>
          <w:sz w:val="24"/>
          <w:szCs w:val="24"/>
        </w:rPr>
      </w:pPr>
      <w:r w:rsidRPr="00A447CE">
        <w:rPr>
          <w:color w:val="000000"/>
          <w:sz w:val="24"/>
          <w:szCs w:val="24"/>
        </w:rPr>
        <w:t>ставить и формулировать собственные задачи в образовательной деятельности и жизненных ситуациях;</w:t>
      </w:r>
    </w:p>
    <w:p w:rsidR="00A447CE" w:rsidRPr="00A447CE" w:rsidRDefault="00A447CE" w:rsidP="00A447CE">
      <w:pPr>
        <w:ind w:firstLine="709"/>
        <w:contextualSpacing/>
        <w:jc w:val="both"/>
        <w:rPr>
          <w:color w:val="000000"/>
          <w:sz w:val="24"/>
          <w:szCs w:val="24"/>
        </w:rPr>
      </w:pPr>
      <w:r w:rsidRPr="00A447CE">
        <w:rPr>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447CE" w:rsidRPr="00A447CE" w:rsidRDefault="00A447CE" w:rsidP="00A447CE">
      <w:pPr>
        <w:ind w:firstLine="709"/>
        <w:contextualSpacing/>
        <w:jc w:val="both"/>
        <w:rPr>
          <w:color w:val="000000"/>
          <w:sz w:val="24"/>
          <w:szCs w:val="24"/>
        </w:rPr>
      </w:pPr>
      <w:r w:rsidRPr="00A447CE">
        <w:rPr>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447CE" w:rsidRPr="00A447CE" w:rsidRDefault="00A447CE" w:rsidP="00A447CE">
      <w:pPr>
        <w:ind w:firstLine="709"/>
        <w:contextualSpacing/>
        <w:jc w:val="both"/>
        <w:rPr>
          <w:color w:val="000000"/>
          <w:sz w:val="24"/>
          <w:szCs w:val="24"/>
        </w:rPr>
      </w:pPr>
      <w:r w:rsidRPr="00A447CE">
        <w:rPr>
          <w:color w:val="000000"/>
          <w:sz w:val="24"/>
          <w:szCs w:val="24"/>
        </w:rPr>
        <w:t>давать оценку новым ситуациям, оценивать приобретённый опыт;</w:t>
      </w:r>
    </w:p>
    <w:p w:rsidR="00A447CE" w:rsidRPr="00A447CE" w:rsidRDefault="00A447CE" w:rsidP="00A447CE">
      <w:pPr>
        <w:ind w:firstLine="709"/>
        <w:contextualSpacing/>
        <w:jc w:val="both"/>
        <w:rPr>
          <w:color w:val="000000"/>
          <w:sz w:val="24"/>
          <w:szCs w:val="24"/>
        </w:rPr>
      </w:pPr>
      <w:r w:rsidRPr="00A447CE">
        <w:rPr>
          <w:color w:val="000000"/>
          <w:sz w:val="24"/>
          <w:szCs w:val="24"/>
        </w:rPr>
        <w:t>осуществлять целенаправленный поиск переноса средств и способов действия в профессиональную среду;</w:t>
      </w:r>
    </w:p>
    <w:p w:rsidR="00A447CE" w:rsidRPr="00A447CE" w:rsidRDefault="00A447CE" w:rsidP="00A447CE">
      <w:pPr>
        <w:ind w:firstLine="709"/>
        <w:contextualSpacing/>
        <w:jc w:val="both"/>
        <w:rPr>
          <w:color w:val="000000"/>
          <w:sz w:val="24"/>
          <w:szCs w:val="24"/>
        </w:rPr>
      </w:pPr>
      <w:r w:rsidRPr="00A447CE">
        <w:rPr>
          <w:color w:val="000000"/>
          <w:sz w:val="24"/>
          <w:szCs w:val="24"/>
        </w:rPr>
        <w:t>уметь переносить знания в познавательную и практическую области жизнедеятельности;</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уметь интегрировать знания из разных предметных областей; </w:t>
      </w:r>
    </w:p>
    <w:p w:rsidR="00A447CE" w:rsidRPr="00A447CE" w:rsidRDefault="00A447CE" w:rsidP="00A447CE">
      <w:pPr>
        <w:ind w:firstLine="709"/>
        <w:contextualSpacing/>
        <w:jc w:val="both"/>
        <w:rPr>
          <w:color w:val="000000"/>
          <w:sz w:val="24"/>
          <w:szCs w:val="24"/>
        </w:rPr>
      </w:pPr>
      <w:r w:rsidRPr="00A447CE">
        <w:rPr>
          <w:color w:val="000000"/>
          <w:sz w:val="24"/>
          <w:szCs w:val="24"/>
        </w:rPr>
        <w:t>выдвигать новые идеи, предлагать оригинальные подходы и решения; ставить проблемы и задачи, допускающие альтернативных решений.</w:t>
      </w:r>
    </w:p>
    <w:p w:rsidR="00A447CE" w:rsidRPr="00A447CE" w:rsidRDefault="00843708" w:rsidP="00A447CE">
      <w:pPr>
        <w:pStyle w:val="ab"/>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A447CE" w:rsidRPr="00A447CE">
        <w:rPr>
          <w:rStyle w:val="ad"/>
          <w:rFonts w:ascii="Times New Roman" w:eastAsia="Calibri" w:hAnsi="Times New Roman" w:cs="Times New Roman"/>
          <w:i w:val="0"/>
          <w:iCs w:val="0"/>
          <w:color w:val="auto"/>
          <w:sz w:val="24"/>
          <w:szCs w:val="24"/>
        </w:rPr>
        <w:t xml:space="preserve"> У обучающегося будут </w:t>
      </w:r>
      <w:r w:rsidR="00A447CE" w:rsidRPr="00A447CE">
        <w:rPr>
          <w:rFonts w:ascii="Times New Roman" w:hAnsi="Times New Roman"/>
          <w:sz w:val="24"/>
          <w:szCs w:val="24"/>
        </w:rPr>
        <w:t>сформированы умения</w:t>
      </w:r>
      <w:r w:rsidR="00A447CE" w:rsidRPr="00A447CE">
        <w:rPr>
          <w:rStyle w:val="ad"/>
          <w:rFonts w:ascii="Times New Roman" w:eastAsia="Calibri" w:hAnsi="Times New Roman" w:cs="Times New Roman"/>
          <w:i w:val="0"/>
          <w:iCs w:val="0"/>
          <w:color w:val="auto"/>
          <w:sz w:val="24"/>
          <w:szCs w:val="24"/>
        </w:rPr>
        <w:t xml:space="preserve"> работать с информацией как часть познавательных универсальных учебных действий:</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w:t>
      </w:r>
      <w:r w:rsidRPr="00A447CE">
        <w:rPr>
          <w:color w:val="000000"/>
          <w:sz w:val="24"/>
          <w:szCs w:val="24"/>
        </w:rPr>
        <w:lastRenderedPageBreak/>
        <w:t>интерпретацию информации различных видов и форм представления;</w:t>
      </w:r>
    </w:p>
    <w:p w:rsidR="00A447CE" w:rsidRPr="00A447CE" w:rsidRDefault="00A447CE" w:rsidP="00A447CE">
      <w:pPr>
        <w:ind w:firstLine="709"/>
        <w:contextualSpacing/>
        <w:jc w:val="both"/>
        <w:rPr>
          <w:color w:val="000000"/>
          <w:sz w:val="24"/>
          <w:szCs w:val="24"/>
        </w:rPr>
      </w:pPr>
      <w:r w:rsidRPr="00A447CE">
        <w:rPr>
          <w:color w:val="000000"/>
          <w:sz w:val="24"/>
          <w:szCs w:val="24"/>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оценивать достоверность информации, её соответствие морально-этическим нормам; </w:t>
      </w:r>
    </w:p>
    <w:p w:rsidR="00A447CE" w:rsidRPr="00A447CE" w:rsidRDefault="00A447CE" w:rsidP="00A447CE">
      <w:pPr>
        <w:ind w:firstLine="709"/>
        <w:contextualSpacing/>
        <w:jc w:val="both"/>
        <w:rPr>
          <w:color w:val="000000"/>
          <w:sz w:val="24"/>
          <w:szCs w:val="24"/>
        </w:rPr>
      </w:pPr>
      <w:r w:rsidRPr="00A447CE">
        <w:rPr>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447CE" w:rsidRPr="00A447CE" w:rsidRDefault="00A447CE" w:rsidP="00A447CE">
      <w:pPr>
        <w:ind w:firstLine="709"/>
        <w:contextualSpacing/>
        <w:jc w:val="both"/>
        <w:rPr>
          <w:color w:val="000000"/>
          <w:sz w:val="24"/>
          <w:szCs w:val="24"/>
        </w:rPr>
      </w:pPr>
      <w:r w:rsidRPr="00A447CE">
        <w:rPr>
          <w:color w:val="000000"/>
          <w:sz w:val="24"/>
          <w:szCs w:val="24"/>
        </w:rPr>
        <w:t>владеть навыками распознавания и защиты информации, информационной безопасности личности.</w:t>
      </w:r>
    </w:p>
    <w:p w:rsidR="00A447CE" w:rsidRPr="00A447CE" w:rsidRDefault="00843708" w:rsidP="00A447CE">
      <w:pPr>
        <w:pStyle w:val="ab"/>
        <w:spacing w:line="240" w:lineRule="auto"/>
        <w:ind w:firstLine="709"/>
        <w:rPr>
          <w:rFonts w:ascii="Times New Roman" w:hAnsi="Times New Roman" w:cs="Times New Roman"/>
          <w:sz w:val="24"/>
          <w:szCs w:val="24"/>
        </w:rPr>
      </w:pPr>
      <w:r>
        <w:rPr>
          <w:rStyle w:val="ad"/>
          <w:rFonts w:ascii="Times New Roman" w:eastAsia="Calibri" w:hAnsi="Times New Roman" w:cs="Times New Roman"/>
          <w:i w:val="0"/>
          <w:iCs w:val="0"/>
          <w:sz w:val="24"/>
          <w:szCs w:val="24"/>
        </w:rPr>
        <w:t xml:space="preserve"> </w:t>
      </w:r>
      <w:r w:rsidR="00A447CE" w:rsidRPr="00A447CE">
        <w:rPr>
          <w:rFonts w:ascii="Times New Roman" w:eastAsia="OfficinaSansBoldITC" w:hAnsi="Times New Roman"/>
          <w:sz w:val="24"/>
          <w:szCs w:val="24"/>
        </w:rPr>
        <w:t> </w:t>
      </w:r>
      <w:r w:rsidR="00A447CE" w:rsidRPr="00A447CE">
        <w:rPr>
          <w:rFonts w:ascii="Times New Roman" w:eastAsia="SchoolBookSanPin" w:hAnsi="Times New Roman"/>
          <w:sz w:val="24"/>
          <w:szCs w:val="24"/>
        </w:rPr>
        <w:t xml:space="preserve">У обучающегося будут </w:t>
      </w:r>
      <w:r w:rsidR="00A447CE" w:rsidRPr="00A447CE">
        <w:rPr>
          <w:rFonts w:ascii="Times New Roman" w:hAnsi="Times New Roman"/>
          <w:sz w:val="24"/>
          <w:szCs w:val="24"/>
        </w:rPr>
        <w:t>сформированы умения</w:t>
      </w:r>
      <w:r w:rsidR="00A447CE" w:rsidRPr="00A447CE">
        <w:rPr>
          <w:rFonts w:ascii="Times New Roman" w:eastAsia="SchoolBookSanPin" w:hAnsi="Times New Roman"/>
          <w:sz w:val="24"/>
          <w:szCs w:val="24"/>
        </w:rPr>
        <w:t xml:space="preserve"> общения как часть </w:t>
      </w:r>
      <w:r w:rsidR="00A447CE" w:rsidRPr="00A447CE">
        <w:rPr>
          <w:rFonts w:ascii="Times New Roman" w:eastAsia="SchoolBookSanPin" w:hAnsi="Times New Roman"/>
          <w:bCs/>
          <w:sz w:val="24"/>
          <w:szCs w:val="24"/>
        </w:rPr>
        <w:t>коммуникативных универсальных учебных действий</w:t>
      </w:r>
      <w:r w:rsidR="00A447CE" w:rsidRPr="00A447CE">
        <w:rPr>
          <w:rFonts w:ascii="Times New Roman" w:eastAsia="SchoolBookSanPin" w:hAnsi="Times New Roman"/>
          <w:sz w:val="24"/>
          <w:szCs w:val="24"/>
        </w:rPr>
        <w:t>:</w:t>
      </w:r>
    </w:p>
    <w:p w:rsidR="00A447CE" w:rsidRPr="00A447CE" w:rsidRDefault="00A447CE" w:rsidP="00A447CE">
      <w:pPr>
        <w:ind w:firstLine="709"/>
        <w:contextualSpacing/>
        <w:jc w:val="both"/>
        <w:rPr>
          <w:color w:val="000000"/>
          <w:sz w:val="24"/>
          <w:szCs w:val="24"/>
        </w:rPr>
      </w:pPr>
      <w:r w:rsidRPr="00A447CE">
        <w:rPr>
          <w:color w:val="000000"/>
          <w:sz w:val="24"/>
          <w:szCs w:val="24"/>
        </w:rPr>
        <w:t>осуществлять коммуникацию во всех сферах жизни;</w:t>
      </w:r>
    </w:p>
    <w:p w:rsidR="00A447CE" w:rsidRPr="00A447CE" w:rsidRDefault="00A447CE" w:rsidP="00A447CE">
      <w:pPr>
        <w:ind w:firstLine="709"/>
        <w:contextualSpacing/>
        <w:jc w:val="both"/>
        <w:rPr>
          <w:color w:val="000000"/>
          <w:sz w:val="24"/>
          <w:szCs w:val="24"/>
        </w:rPr>
      </w:pPr>
      <w:r w:rsidRPr="00A447CE">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447CE" w:rsidRPr="00A447CE" w:rsidRDefault="00A447CE" w:rsidP="00A447CE">
      <w:pPr>
        <w:ind w:firstLine="709"/>
        <w:contextualSpacing/>
        <w:jc w:val="both"/>
        <w:rPr>
          <w:color w:val="000000"/>
          <w:sz w:val="24"/>
          <w:szCs w:val="24"/>
        </w:rPr>
      </w:pPr>
      <w:r w:rsidRPr="00A447CE">
        <w:rPr>
          <w:color w:val="000000"/>
          <w:sz w:val="24"/>
          <w:szCs w:val="24"/>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A447CE" w:rsidRPr="00A447CE" w:rsidRDefault="00A447CE" w:rsidP="00A447CE">
      <w:pPr>
        <w:ind w:firstLine="709"/>
        <w:contextualSpacing/>
        <w:jc w:val="both"/>
        <w:rPr>
          <w:color w:val="000000"/>
          <w:sz w:val="24"/>
          <w:szCs w:val="24"/>
        </w:rPr>
      </w:pPr>
      <w:r w:rsidRPr="00A447CE">
        <w:rPr>
          <w:color w:val="000000"/>
          <w:sz w:val="24"/>
          <w:szCs w:val="24"/>
        </w:rPr>
        <w:t>развёрнуто и логично излагать свою точку зрения с использованием языковых средств.</w:t>
      </w:r>
    </w:p>
    <w:p w:rsidR="00A447CE" w:rsidRPr="00A447CE" w:rsidRDefault="00843708" w:rsidP="00A447CE">
      <w:pPr>
        <w:pStyle w:val="ab"/>
        <w:spacing w:line="240" w:lineRule="auto"/>
        <w:ind w:firstLine="709"/>
        <w:rPr>
          <w:rStyle w:val="ac"/>
          <w:rFonts w:ascii="Times New Roman" w:hAnsi="Times New Roman" w:cs="Times New Roman"/>
          <w:b w:val="0"/>
          <w:bCs w:val="0"/>
          <w:color w:val="auto"/>
          <w:sz w:val="24"/>
          <w:szCs w:val="24"/>
        </w:rPr>
      </w:pPr>
      <w:r>
        <w:rPr>
          <w:rFonts w:ascii="Times New Roman" w:hAnsi="Times New Roman" w:cs="Times New Roman"/>
          <w:color w:val="auto"/>
          <w:sz w:val="24"/>
          <w:szCs w:val="24"/>
        </w:rPr>
        <w:t xml:space="preserve"> </w:t>
      </w:r>
      <w:r w:rsidR="00A447CE" w:rsidRPr="00A447CE">
        <w:rPr>
          <w:rFonts w:ascii="Times New Roman" w:eastAsia="OfficinaSansBoldITC" w:hAnsi="Times New Roman"/>
          <w:sz w:val="24"/>
          <w:szCs w:val="24"/>
        </w:rPr>
        <w:t> </w:t>
      </w:r>
      <w:r w:rsidR="00A447CE" w:rsidRPr="00A447CE">
        <w:rPr>
          <w:rFonts w:ascii="Times New Roman" w:eastAsia="SchoolBookSanPin" w:hAnsi="Times New Roman"/>
          <w:sz w:val="24"/>
          <w:szCs w:val="24"/>
        </w:rPr>
        <w:t xml:space="preserve">У обучающегося будут </w:t>
      </w:r>
      <w:r w:rsidR="00A447CE" w:rsidRPr="00A447CE">
        <w:rPr>
          <w:rFonts w:ascii="Times New Roman" w:hAnsi="Times New Roman"/>
          <w:sz w:val="24"/>
          <w:szCs w:val="24"/>
        </w:rPr>
        <w:t>сформированы умения</w:t>
      </w:r>
      <w:r w:rsidR="00A447CE" w:rsidRPr="00A447CE">
        <w:rPr>
          <w:rFonts w:ascii="Times New Roman" w:eastAsia="SchoolBookSanPin" w:hAnsi="Times New Roman"/>
          <w:sz w:val="24"/>
          <w:szCs w:val="24"/>
        </w:rPr>
        <w:t xml:space="preserve"> совместной деятельности:</w:t>
      </w:r>
    </w:p>
    <w:p w:rsidR="00A447CE" w:rsidRPr="00A447CE" w:rsidRDefault="00A447CE" w:rsidP="00A447CE">
      <w:pPr>
        <w:ind w:firstLine="709"/>
        <w:contextualSpacing/>
        <w:jc w:val="both"/>
        <w:rPr>
          <w:color w:val="000000"/>
          <w:sz w:val="24"/>
          <w:szCs w:val="24"/>
        </w:rPr>
      </w:pPr>
      <w:r w:rsidRPr="00A447CE">
        <w:rPr>
          <w:color w:val="000000"/>
          <w:sz w:val="24"/>
          <w:szCs w:val="24"/>
        </w:rPr>
        <w:t>понимать и использовать преимущества командной и индивидуальной работы;</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447CE" w:rsidRPr="00A447CE" w:rsidRDefault="00A447CE" w:rsidP="00A447CE">
      <w:pPr>
        <w:ind w:firstLine="709"/>
        <w:contextualSpacing/>
        <w:jc w:val="both"/>
        <w:rPr>
          <w:color w:val="000000"/>
          <w:sz w:val="24"/>
          <w:szCs w:val="24"/>
        </w:rPr>
      </w:pPr>
      <w:r w:rsidRPr="00A447CE">
        <w:rPr>
          <w:color w:val="000000"/>
          <w:sz w:val="24"/>
          <w:szCs w:val="24"/>
        </w:rPr>
        <w:t>оценивать качество своего вклада и каждого участника команды в общий результат по разработанным критериям;</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предлагать новые проекты, оценивать идеи с позиции новизны, оригинальности, практической значимости. </w:t>
      </w:r>
    </w:p>
    <w:p w:rsidR="00A447CE" w:rsidRPr="00A447CE" w:rsidRDefault="00843708" w:rsidP="00A447CE">
      <w:pPr>
        <w:pStyle w:val="ab"/>
        <w:spacing w:line="240" w:lineRule="auto"/>
        <w:ind w:firstLine="709"/>
        <w:rPr>
          <w:rStyle w:val="ad"/>
          <w:rFonts w:ascii="Times New Roman" w:eastAsia="Calibri" w:hAnsi="Times New Roman" w:cs="Times New Roman"/>
          <w:i w:val="0"/>
          <w:iCs w:val="0"/>
          <w:color w:val="auto"/>
          <w:sz w:val="24"/>
          <w:szCs w:val="24"/>
        </w:rPr>
      </w:pPr>
      <w:r>
        <w:rPr>
          <w:rStyle w:val="ad"/>
          <w:rFonts w:ascii="Times New Roman" w:eastAsia="Calibri" w:hAnsi="Times New Roman" w:cs="Times New Roman"/>
          <w:i w:val="0"/>
          <w:iCs w:val="0"/>
          <w:color w:val="auto"/>
          <w:sz w:val="24"/>
          <w:szCs w:val="24"/>
        </w:rPr>
        <w:t xml:space="preserve"> </w:t>
      </w:r>
      <w:r w:rsidR="00A447CE" w:rsidRPr="00A447CE">
        <w:rPr>
          <w:rFonts w:ascii="Times New Roman" w:eastAsia="OfficinaSansBoldITC" w:hAnsi="Times New Roman"/>
          <w:sz w:val="24"/>
          <w:szCs w:val="24"/>
        </w:rPr>
        <w:t> </w:t>
      </w:r>
      <w:r w:rsidR="00A447CE" w:rsidRPr="00A447CE">
        <w:rPr>
          <w:rFonts w:ascii="Times New Roman" w:eastAsia="SchoolBookSanPin" w:hAnsi="Times New Roman"/>
          <w:sz w:val="24"/>
          <w:szCs w:val="24"/>
        </w:rPr>
        <w:t xml:space="preserve">У обучающегося будут </w:t>
      </w:r>
      <w:r w:rsidR="00A447CE" w:rsidRPr="00A447CE">
        <w:rPr>
          <w:rFonts w:ascii="Times New Roman" w:hAnsi="Times New Roman"/>
          <w:sz w:val="24"/>
          <w:szCs w:val="24"/>
        </w:rPr>
        <w:t>сформированы умения</w:t>
      </w:r>
      <w:r w:rsidR="00A447CE" w:rsidRPr="00A447CE">
        <w:rPr>
          <w:rFonts w:ascii="Times New Roman" w:eastAsia="SchoolBookSanPin" w:hAnsi="Times New Roman"/>
          <w:sz w:val="24"/>
          <w:szCs w:val="24"/>
        </w:rPr>
        <w:t xml:space="preserve"> самоорганизации как часть </w:t>
      </w:r>
      <w:r w:rsidR="00A447CE" w:rsidRPr="00A447CE">
        <w:rPr>
          <w:rFonts w:ascii="Times New Roman" w:eastAsia="SchoolBookSanPin" w:hAnsi="Times New Roman"/>
          <w:bCs/>
          <w:sz w:val="24"/>
          <w:szCs w:val="24"/>
        </w:rPr>
        <w:t>регулятивных универсальных учебных действий</w:t>
      </w:r>
      <w:r w:rsidR="00A447CE" w:rsidRPr="00A447CE">
        <w:rPr>
          <w:rFonts w:ascii="Times New Roman" w:eastAsia="SchoolBookSanPin" w:hAnsi="Times New Roman"/>
          <w:sz w:val="24"/>
          <w:szCs w:val="24"/>
        </w:rPr>
        <w:t>:</w:t>
      </w:r>
    </w:p>
    <w:p w:rsidR="00A447CE" w:rsidRPr="00A447CE" w:rsidRDefault="00A447CE" w:rsidP="00A447CE">
      <w:pPr>
        <w:ind w:firstLine="709"/>
        <w:contextualSpacing/>
        <w:jc w:val="both"/>
        <w:rPr>
          <w:color w:val="000000"/>
          <w:sz w:val="24"/>
          <w:szCs w:val="24"/>
        </w:rPr>
      </w:pPr>
      <w:r w:rsidRPr="00A447CE">
        <w:rPr>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447CE" w:rsidRPr="00A447CE" w:rsidRDefault="00A447CE" w:rsidP="00A447CE">
      <w:pPr>
        <w:ind w:firstLine="709"/>
        <w:contextualSpacing/>
        <w:jc w:val="both"/>
        <w:rPr>
          <w:color w:val="000000"/>
          <w:sz w:val="24"/>
          <w:szCs w:val="24"/>
        </w:rPr>
      </w:pPr>
      <w:r w:rsidRPr="00A447CE">
        <w:rPr>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A447CE" w:rsidRPr="00A447CE" w:rsidRDefault="00A447CE" w:rsidP="00A447CE">
      <w:pPr>
        <w:ind w:firstLine="709"/>
        <w:contextualSpacing/>
        <w:jc w:val="both"/>
        <w:rPr>
          <w:color w:val="000000"/>
          <w:sz w:val="24"/>
          <w:szCs w:val="24"/>
        </w:rPr>
      </w:pPr>
      <w:r w:rsidRPr="00A447CE">
        <w:rPr>
          <w:color w:val="000000"/>
          <w:sz w:val="24"/>
          <w:szCs w:val="24"/>
        </w:rPr>
        <w:t>давать оценку новым ситуациям;</w:t>
      </w:r>
    </w:p>
    <w:p w:rsidR="00A447CE" w:rsidRPr="00A447CE" w:rsidRDefault="00A447CE" w:rsidP="00A447CE">
      <w:pPr>
        <w:ind w:firstLine="709"/>
        <w:contextualSpacing/>
        <w:jc w:val="both"/>
        <w:rPr>
          <w:color w:val="000000"/>
          <w:sz w:val="24"/>
          <w:szCs w:val="24"/>
        </w:rPr>
      </w:pPr>
      <w:r w:rsidRPr="00A447CE">
        <w:rPr>
          <w:color w:val="000000"/>
          <w:sz w:val="24"/>
          <w:szCs w:val="24"/>
        </w:rPr>
        <w:t>делать осознанный выбор, аргументировать его, брать ответственность за решение;</w:t>
      </w:r>
    </w:p>
    <w:p w:rsidR="00A447CE" w:rsidRPr="00A447CE" w:rsidRDefault="00A447CE" w:rsidP="00A447CE">
      <w:pPr>
        <w:ind w:firstLine="709"/>
        <w:contextualSpacing/>
        <w:jc w:val="both"/>
        <w:rPr>
          <w:color w:val="000000"/>
          <w:sz w:val="24"/>
          <w:szCs w:val="24"/>
        </w:rPr>
      </w:pPr>
      <w:r w:rsidRPr="00A447CE">
        <w:rPr>
          <w:color w:val="000000"/>
          <w:sz w:val="24"/>
          <w:szCs w:val="24"/>
        </w:rPr>
        <w:t>оценивать приобретённый опыт;</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A447CE" w:rsidRPr="00A447CE" w:rsidRDefault="00843708" w:rsidP="00A447CE">
      <w:pPr>
        <w:pStyle w:val="ab"/>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A447CE" w:rsidRPr="00A447CE">
        <w:rPr>
          <w:rFonts w:ascii="Times New Roman" w:eastAsia="OfficinaSansBoldITC" w:hAnsi="Times New Roman"/>
          <w:sz w:val="24"/>
          <w:szCs w:val="24"/>
        </w:rPr>
        <w:t>. </w:t>
      </w:r>
      <w:r w:rsidR="00A447CE" w:rsidRPr="00A447CE">
        <w:rPr>
          <w:rFonts w:ascii="Times New Roman" w:eastAsia="SchoolBookSanPin" w:hAnsi="Times New Roman"/>
          <w:sz w:val="24"/>
          <w:szCs w:val="24"/>
        </w:rPr>
        <w:t xml:space="preserve">У обучающегося будут </w:t>
      </w:r>
      <w:r w:rsidR="00A447CE" w:rsidRPr="00A447CE">
        <w:rPr>
          <w:rFonts w:ascii="Times New Roman" w:hAnsi="Times New Roman"/>
          <w:sz w:val="24"/>
          <w:szCs w:val="24"/>
        </w:rPr>
        <w:t>сформированы умения</w:t>
      </w:r>
      <w:r w:rsidR="00A447CE" w:rsidRPr="00A447CE">
        <w:rPr>
          <w:rFonts w:ascii="Times New Roman" w:eastAsia="SchoolBookSanPin" w:hAnsi="Times New Roman"/>
          <w:sz w:val="24"/>
          <w:szCs w:val="24"/>
        </w:rPr>
        <w:t xml:space="preserve"> самоконтроля, принятия себя и других как часть </w:t>
      </w:r>
      <w:r w:rsidR="00A447CE" w:rsidRPr="00A447CE">
        <w:rPr>
          <w:rFonts w:ascii="Times New Roman" w:eastAsia="SchoolBookSanPin" w:hAnsi="Times New Roman"/>
          <w:bCs/>
          <w:sz w:val="24"/>
          <w:szCs w:val="24"/>
        </w:rPr>
        <w:t>регулятивных универсальных учебных действий</w:t>
      </w:r>
      <w:r w:rsidR="00A447CE" w:rsidRPr="00A447CE">
        <w:rPr>
          <w:rFonts w:ascii="Times New Roman" w:eastAsia="SchoolBookSanPin" w:hAnsi="Times New Roman"/>
          <w:sz w:val="24"/>
          <w:szCs w:val="24"/>
        </w:rPr>
        <w:t>:</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давать оценку новым ситуациям; </w:t>
      </w:r>
    </w:p>
    <w:p w:rsidR="00A447CE" w:rsidRPr="00A447CE" w:rsidRDefault="00A447CE" w:rsidP="00A447CE">
      <w:pPr>
        <w:ind w:firstLine="709"/>
        <w:contextualSpacing/>
        <w:jc w:val="both"/>
        <w:rPr>
          <w:color w:val="000000"/>
          <w:sz w:val="24"/>
          <w:szCs w:val="24"/>
        </w:rPr>
      </w:pPr>
      <w:r w:rsidRPr="00A447CE">
        <w:rPr>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447CE" w:rsidRPr="00A447CE" w:rsidRDefault="00A447CE" w:rsidP="00A447CE">
      <w:pPr>
        <w:ind w:firstLine="709"/>
        <w:contextualSpacing/>
        <w:jc w:val="both"/>
        <w:rPr>
          <w:color w:val="000000"/>
          <w:sz w:val="24"/>
          <w:szCs w:val="24"/>
        </w:rPr>
      </w:pPr>
      <w:r w:rsidRPr="00A447CE">
        <w:rPr>
          <w:color w:val="000000"/>
          <w:sz w:val="24"/>
          <w:szCs w:val="24"/>
        </w:rP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 </w:t>
      </w:r>
    </w:p>
    <w:p w:rsidR="00A447CE" w:rsidRPr="00A447CE" w:rsidRDefault="00A447CE" w:rsidP="00A447CE">
      <w:pPr>
        <w:ind w:firstLine="709"/>
        <w:contextualSpacing/>
        <w:jc w:val="both"/>
        <w:rPr>
          <w:color w:val="000000"/>
          <w:sz w:val="24"/>
          <w:szCs w:val="24"/>
        </w:rPr>
      </w:pPr>
      <w:r w:rsidRPr="00A447CE">
        <w:rPr>
          <w:color w:val="000000"/>
          <w:sz w:val="24"/>
          <w:szCs w:val="24"/>
        </w:rPr>
        <w:t>оценивать риски и своевременно принимать решения по их снижению;</w:t>
      </w:r>
    </w:p>
    <w:p w:rsidR="00A447CE" w:rsidRPr="00A447CE" w:rsidRDefault="00A447CE" w:rsidP="00A447CE">
      <w:pPr>
        <w:ind w:firstLine="709"/>
        <w:contextualSpacing/>
        <w:jc w:val="both"/>
        <w:rPr>
          <w:color w:val="000000"/>
          <w:sz w:val="24"/>
          <w:szCs w:val="24"/>
        </w:rPr>
      </w:pPr>
      <w:r w:rsidRPr="00A447CE">
        <w:rPr>
          <w:color w:val="000000"/>
          <w:sz w:val="24"/>
          <w:szCs w:val="24"/>
        </w:rPr>
        <w:t>принимать мотивы и аргументы других при анализе результатов деятельности.</w:t>
      </w:r>
    </w:p>
    <w:p w:rsidR="00A447CE" w:rsidRPr="00A447CE" w:rsidRDefault="00A447CE" w:rsidP="00A447CE">
      <w:pPr>
        <w:ind w:firstLine="709"/>
        <w:contextualSpacing/>
        <w:jc w:val="both"/>
        <w:rPr>
          <w:color w:val="000000"/>
          <w:sz w:val="24"/>
          <w:szCs w:val="24"/>
        </w:rPr>
      </w:pPr>
      <w:r w:rsidRPr="00A447CE">
        <w:rPr>
          <w:color w:val="000000"/>
          <w:sz w:val="24"/>
          <w:szCs w:val="24"/>
        </w:rPr>
        <w:t>принимать себя, понимая свои недостатки и достоинства;</w:t>
      </w:r>
    </w:p>
    <w:p w:rsidR="00A447CE" w:rsidRPr="00A447CE" w:rsidRDefault="00A447CE" w:rsidP="00A447CE">
      <w:pPr>
        <w:ind w:firstLine="709"/>
        <w:contextualSpacing/>
        <w:jc w:val="both"/>
        <w:rPr>
          <w:color w:val="000000"/>
          <w:sz w:val="24"/>
          <w:szCs w:val="24"/>
        </w:rPr>
      </w:pPr>
      <w:r w:rsidRPr="00A447CE">
        <w:rPr>
          <w:color w:val="000000"/>
          <w:sz w:val="24"/>
          <w:szCs w:val="24"/>
        </w:rPr>
        <w:t>принимать мотивы и аргументы других при анализе результатов деятельности;</w:t>
      </w:r>
    </w:p>
    <w:p w:rsidR="00A447CE" w:rsidRPr="00A447CE" w:rsidRDefault="00A447CE" w:rsidP="00A447CE">
      <w:pPr>
        <w:ind w:firstLine="709"/>
        <w:contextualSpacing/>
        <w:jc w:val="both"/>
        <w:rPr>
          <w:color w:val="000000"/>
          <w:sz w:val="24"/>
          <w:szCs w:val="24"/>
        </w:rPr>
      </w:pPr>
      <w:r w:rsidRPr="00A447CE">
        <w:rPr>
          <w:color w:val="000000"/>
          <w:sz w:val="24"/>
          <w:szCs w:val="24"/>
        </w:rPr>
        <w:lastRenderedPageBreak/>
        <w:t>признавать своё право и право других на ошибку;</w:t>
      </w:r>
    </w:p>
    <w:p w:rsidR="00A447CE" w:rsidRPr="00A447CE" w:rsidRDefault="00A447CE" w:rsidP="00A447CE">
      <w:pPr>
        <w:ind w:firstLine="709"/>
        <w:contextualSpacing/>
        <w:jc w:val="both"/>
        <w:rPr>
          <w:color w:val="000000"/>
          <w:sz w:val="24"/>
          <w:szCs w:val="24"/>
        </w:rPr>
      </w:pPr>
      <w:r w:rsidRPr="00A447CE">
        <w:rPr>
          <w:color w:val="000000"/>
          <w:sz w:val="24"/>
          <w:szCs w:val="24"/>
        </w:rPr>
        <w:t>развивать способность понимать мир с позиции другого человека.</w:t>
      </w:r>
    </w:p>
    <w:p w:rsidR="00A447CE" w:rsidRDefault="00843708" w:rsidP="00A447CE">
      <w:pPr>
        <w:ind w:firstLine="709"/>
        <w:contextualSpacing/>
        <w:jc w:val="both"/>
        <w:rPr>
          <w:color w:val="000000"/>
          <w:sz w:val="28"/>
          <w:szCs w:val="28"/>
        </w:rPr>
      </w:pPr>
      <w:r>
        <w:rPr>
          <w:color w:val="000000"/>
          <w:sz w:val="24"/>
          <w:szCs w:val="24"/>
        </w:rPr>
        <w:t xml:space="preserve"> </w:t>
      </w:r>
      <w:r w:rsidR="00A447CE" w:rsidRPr="00A447CE">
        <w:rPr>
          <w:color w:val="000000"/>
          <w:sz w:val="24"/>
          <w:szCs w:val="24"/>
        </w:rPr>
        <w:t xml:space="preserve">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r w:rsidR="00A447CE" w:rsidRPr="0012038A">
        <w:rPr>
          <w:color w:val="000000"/>
          <w:sz w:val="28"/>
          <w:szCs w:val="28"/>
        </w:rPr>
        <w:t>.</w:t>
      </w:r>
    </w:p>
    <w:p w:rsidR="00843708" w:rsidRPr="00843708" w:rsidRDefault="00843708" w:rsidP="00843708">
      <w:pPr>
        <w:ind w:firstLine="709"/>
        <w:contextualSpacing/>
        <w:jc w:val="both"/>
        <w:rPr>
          <w:color w:val="000000"/>
          <w:sz w:val="24"/>
          <w:szCs w:val="24"/>
        </w:rPr>
      </w:pPr>
      <w:r w:rsidRPr="00843708">
        <w:rPr>
          <w:color w:val="000000"/>
          <w:sz w:val="24"/>
          <w:szCs w:val="24"/>
        </w:rPr>
        <w:t>К концу обучения в 11 классе обучающийся получит следующие предметные результаты по отдельным темам программы по немецкому языку:</w:t>
      </w:r>
    </w:p>
    <w:p w:rsidR="00843708" w:rsidRPr="00843708" w:rsidRDefault="00843708" w:rsidP="00843708">
      <w:pPr>
        <w:pStyle w:val="body"/>
        <w:spacing w:line="240" w:lineRule="auto"/>
        <w:ind w:firstLine="709"/>
        <w:rPr>
          <w:rFonts w:ascii="Times New Roman" w:hAnsi="Times New Roman" w:cs="Times New Roman"/>
          <w:color w:val="auto"/>
          <w:sz w:val="24"/>
          <w:szCs w:val="24"/>
        </w:rPr>
      </w:pPr>
      <w:r w:rsidRPr="00843708">
        <w:rPr>
          <w:rFonts w:ascii="Times New Roman" w:hAnsi="Times New Roman" w:cs="Times New Roman"/>
          <w:color w:val="auto"/>
          <w:sz w:val="24"/>
          <w:szCs w:val="24"/>
        </w:rPr>
        <w:t>Владеть основными видами речевой деятельности:</w:t>
      </w:r>
    </w:p>
    <w:p w:rsidR="00843708" w:rsidRPr="00843708" w:rsidRDefault="00843708" w:rsidP="00843708">
      <w:pPr>
        <w:ind w:firstLine="709"/>
        <w:contextualSpacing/>
        <w:jc w:val="both"/>
        <w:rPr>
          <w:color w:val="000000"/>
          <w:sz w:val="24"/>
          <w:szCs w:val="24"/>
        </w:rPr>
      </w:pPr>
      <w:r w:rsidRPr="00843708">
        <w:rPr>
          <w:color w:val="000000"/>
          <w:sz w:val="24"/>
          <w:szCs w:val="24"/>
        </w:rPr>
        <w:t>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устно излагать результаты выполненной проектной работы (объём – 14–15 фраз); </w:t>
      </w:r>
    </w:p>
    <w:p w:rsidR="00843708" w:rsidRPr="00843708" w:rsidRDefault="00843708" w:rsidP="00843708">
      <w:pPr>
        <w:ind w:firstLine="709"/>
        <w:contextualSpacing/>
        <w:jc w:val="both"/>
        <w:rPr>
          <w:color w:val="000000"/>
          <w:sz w:val="24"/>
          <w:szCs w:val="24"/>
        </w:rPr>
      </w:pPr>
      <w:r w:rsidRPr="00843708">
        <w:rPr>
          <w:color w:val="000000"/>
          <w:sz w:val="24"/>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843708" w:rsidRPr="00843708" w:rsidRDefault="00843708" w:rsidP="00843708">
      <w:pPr>
        <w:ind w:firstLine="709"/>
        <w:contextualSpacing/>
        <w:jc w:val="both"/>
        <w:rPr>
          <w:color w:val="000000"/>
          <w:sz w:val="24"/>
          <w:szCs w:val="24"/>
        </w:rPr>
      </w:pPr>
      <w:r w:rsidRPr="00843708">
        <w:rPr>
          <w:color w:val="000000"/>
          <w:sz w:val="24"/>
          <w:szCs w:val="24"/>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 читать про себя несплошные тексты (таблицы, диаграммы, графики) и понимать представленную в них информацию; </w:t>
      </w:r>
    </w:p>
    <w:p w:rsidR="00843708" w:rsidRPr="00843708" w:rsidRDefault="00843708" w:rsidP="00843708">
      <w:pPr>
        <w:ind w:firstLine="709"/>
        <w:contextualSpacing/>
        <w:jc w:val="both"/>
        <w:rPr>
          <w:color w:val="000000"/>
          <w:sz w:val="24"/>
          <w:szCs w:val="24"/>
        </w:rPr>
      </w:pPr>
      <w:r w:rsidRPr="00843708">
        <w:rPr>
          <w:color w:val="000000"/>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843708" w:rsidRPr="00843708" w:rsidRDefault="00843708" w:rsidP="00843708">
      <w:pPr>
        <w:pStyle w:val="ab"/>
        <w:spacing w:line="240" w:lineRule="auto"/>
        <w:ind w:firstLine="709"/>
        <w:rPr>
          <w:rFonts w:ascii="Times New Roman" w:hAnsi="Times New Roman" w:cs="Times New Roman"/>
          <w:color w:val="auto"/>
          <w:sz w:val="24"/>
          <w:szCs w:val="24"/>
        </w:rPr>
      </w:pPr>
      <w:r w:rsidRPr="00843708">
        <w:rPr>
          <w:rStyle w:val="ac"/>
          <w:rFonts w:ascii="Times New Roman" w:hAnsi="Times New Roman" w:cs="Times New Roman"/>
          <w:b w:val="0"/>
          <w:bCs w:val="0"/>
          <w:color w:val="auto"/>
          <w:sz w:val="24"/>
          <w:szCs w:val="24"/>
        </w:rPr>
        <w:t>.</w:t>
      </w:r>
      <w:r w:rsidRPr="00843708">
        <w:rPr>
          <w:rFonts w:ascii="Times New Roman" w:hAnsi="Times New Roman" w:cs="Times New Roman"/>
          <w:color w:val="auto"/>
          <w:sz w:val="24"/>
          <w:szCs w:val="24"/>
        </w:rPr>
        <w:t xml:space="preserve">Владеть </w:t>
      </w:r>
      <w:r w:rsidRPr="00843708">
        <w:rPr>
          <w:rStyle w:val="ac"/>
          <w:rFonts w:ascii="Times New Roman" w:hAnsi="Times New Roman" w:cs="Times New Roman"/>
          <w:b w:val="0"/>
          <w:bCs w:val="0"/>
          <w:color w:val="auto"/>
          <w:sz w:val="24"/>
          <w:szCs w:val="24"/>
        </w:rPr>
        <w:t>фонетическими</w:t>
      </w:r>
      <w:r w:rsidRPr="00843708">
        <w:rPr>
          <w:rFonts w:ascii="Times New Roman" w:hAnsi="Times New Roman" w:cs="Times New Roman"/>
          <w:color w:val="auto"/>
          <w:sz w:val="24"/>
          <w:szCs w:val="24"/>
        </w:rPr>
        <w:t xml:space="preserve"> навыками:</w:t>
      </w:r>
    </w:p>
    <w:p w:rsidR="00843708" w:rsidRPr="00843708" w:rsidRDefault="00843708" w:rsidP="00843708">
      <w:pPr>
        <w:pStyle w:val="ab"/>
        <w:spacing w:line="240" w:lineRule="auto"/>
        <w:ind w:firstLine="709"/>
        <w:rPr>
          <w:rFonts w:ascii="Times New Roman" w:hAnsi="Times New Roman" w:cs="Times New Roman"/>
          <w:bCs/>
          <w:color w:val="auto"/>
          <w:sz w:val="24"/>
          <w:szCs w:val="24"/>
        </w:rPr>
      </w:pPr>
      <w:r w:rsidRPr="00843708">
        <w:rPr>
          <w:rFonts w:ascii="Times New Roman" w:hAnsi="Times New Roman"/>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843708" w:rsidRPr="00843708" w:rsidRDefault="00843708" w:rsidP="00843708">
      <w:pPr>
        <w:ind w:firstLine="709"/>
        <w:contextualSpacing/>
        <w:jc w:val="both"/>
        <w:rPr>
          <w:color w:val="000000"/>
          <w:sz w:val="24"/>
          <w:szCs w:val="24"/>
        </w:rPr>
      </w:pPr>
      <w:r w:rsidRPr="00843708">
        <w:rPr>
          <w:color w:val="000000"/>
          <w:sz w:val="24"/>
          <w:szCs w:val="24"/>
        </w:rPr>
        <w:t>владеть орфографическими навыками: правильно писать изученные слова;</w:t>
      </w:r>
    </w:p>
    <w:p w:rsidR="00843708" w:rsidRPr="00843708" w:rsidRDefault="00843708" w:rsidP="00843708">
      <w:pPr>
        <w:ind w:firstLine="709"/>
        <w:contextualSpacing/>
        <w:jc w:val="both"/>
        <w:rPr>
          <w:color w:val="000000"/>
          <w:sz w:val="24"/>
          <w:szCs w:val="24"/>
        </w:rPr>
      </w:pPr>
      <w:r w:rsidRPr="00843708">
        <w:rPr>
          <w:color w:val="000000"/>
          <w:sz w:val="24"/>
          <w:szCs w:val="24"/>
        </w:rPr>
        <w:t>владеть пунктуационными навыками: использовать запятую при перечислении и обращении; точку, вопросительный и восклицательный знаки;</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не ставить точку после заголовка; </w:t>
      </w:r>
    </w:p>
    <w:p w:rsidR="00843708" w:rsidRPr="00843708" w:rsidRDefault="00843708" w:rsidP="00843708">
      <w:pPr>
        <w:ind w:firstLine="709"/>
        <w:contextualSpacing/>
        <w:jc w:val="both"/>
        <w:rPr>
          <w:color w:val="000000"/>
          <w:sz w:val="24"/>
          <w:szCs w:val="24"/>
        </w:rPr>
      </w:pPr>
      <w:r w:rsidRPr="00843708">
        <w:rPr>
          <w:color w:val="000000"/>
          <w:sz w:val="24"/>
          <w:szCs w:val="24"/>
        </w:rPr>
        <w:lastRenderedPageBreak/>
        <w:t xml:space="preserve">пунктуационно правильно оформлять прямую речь; </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пунктуационно правильно оформлять электронное сообщение личного характера. </w:t>
      </w:r>
    </w:p>
    <w:p w:rsidR="00843708" w:rsidRPr="00843708" w:rsidRDefault="00843708" w:rsidP="00843708">
      <w:pPr>
        <w:ind w:firstLine="709"/>
        <w:contextualSpacing/>
        <w:jc w:val="both"/>
        <w:rPr>
          <w:color w:val="000000"/>
          <w:sz w:val="24"/>
          <w:szCs w:val="24"/>
        </w:rPr>
      </w:pPr>
      <w:r w:rsidRPr="00843708">
        <w:rPr>
          <w:rStyle w:val="ad"/>
          <w:i w:val="0"/>
          <w:sz w:val="24"/>
          <w:szCs w:val="24"/>
        </w:rPr>
        <w:t>Распознавать</w:t>
      </w:r>
      <w:r w:rsidRPr="00843708">
        <w:rPr>
          <w:color w:val="000000"/>
          <w:sz w:val="24"/>
          <w:szCs w:val="24"/>
        </w:rPr>
        <w:t xml:space="preserve"> </w:t>
      </w:r>
      <w:r w:rsidRPr="00843708">
        <w:rPr>
          <w:sz w:val="24"/>
          <w:szCs w:val="24"/>
        </w:rPr>
        <w:t xml:space="preserve">в устной речи и письменном тексте </w:t>
      </w:r>
      <w:r w:rsidRPr="00843708">
        <w:rPr>
          <w:color w:val="000000"/>
          <w:sz w:val="24"/>
          <w:szCs w:val="24"/>
        </w:rPr>
        <w:t>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843708" w:rsidRPr="00843708" w:rsidRDefault="00843708" w:rsidP="00843708">
      <w:pPr>
        <w:ind w:firstLine="709"/>
        <w:contextualSpacing/>
        <w:jc w:val="both"/>
        <w:rPr>
          <w:color w:val="000000"/>
          <w:sz w:val="24"/>
          <w:szCs w:val="24"/>
        </w:rPr>
      </w:pPr>
      <w:r w:rsidRPr="00843708">
        <w:rPr>
          <w:color w:val="000000"/>
          <w:sz w:val="24"/>
          <w:szCs w:val="24"/>
        </w:rPr>
        <w:t>имена прилагательные при помощи суффиксов -ig, -lich, -isch, -los;</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имена существительные, имена прилагательные и наречия при помощи префикса un-; </w:t>
      </w:r>
    </w:p>
    <w:p w:rsidR="00843708" w:rsidRPr="00843708" w:rsidRDefault="00843708" w:rsidP="00843708">
      <w:pPr>
        <w:ind w:firstLine="709"/>
        <w:contextualSpacing/>
        <w:jc w:val="both"/>
        <w:rPr>
          <w:color w:val="000000"/>
          <w:sz w:val="24"/>
          <w:szCs w:val="24"/>
        </w:rPr>
      </w:pPr>
      <w:r w:rsidRPr="00843708">
        <w:rPr>
          <w:color w:val="000000"/>
          <w:sz w:val="24"/>
          <w:szCs w:val="24"/>
        </w:rPr>
        <w:t>числительные при помощи суффиксов -zehn, -zig, -ßig, -te, -ste);</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с использованием словосложения (сложные существительные путём соединения основ существительных (der Wintersport, das Klassenzimmer); </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сложные существительные путём соединения основы глагола с основой существительного (der Schreibtisch); </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сложные существительные путём соединения основы прилагательного и основы существительного (die Kleinstadt); </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сложные прилагательные путём соединения основ прилагательных (dunkelblau); </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с использованием конверсии (образование имён существительных от неопределённых форм глаголов (lesen – das Lesen); </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имён существительных от прилагательных (das Beste, der Deutsche, die Bekannte); </w:t>
      </w:r>
    </w:p>
    <w:p w:rsidR="00843708" w:rsidRPr="00843708" w:rsidRDefault="00843708" w:rsidP="00843708">
      <w:pPr>
        <w:ind w:firstLine="709"/>
        <w:contextualSpacing/>
        <w:jc w:val="both"/>
        <w:rPr>
          <w:color w:val="000000"/>
          <w:sz w:val="24"/>
          <w:szCs w:val="24"/>
        </w:rPr>
      </w:pPr>
      <w:r w:rsidRPr="00843708">
        <w:rPr>
          <w:color w:val="000000"/>
          <w:sz w:val="24"/>
          <w:szCs w:val="24"/>
        </w:rPr>
        <w:t>имён существительных от основы глагола без изменения корневой гласной (der Anfang);</w:t>
      </w:r>
    </w:p>
    <w:p w:rsidR="00843708" w:rsidRPr="00843708" w:rsidRDefault="00843708" w:rsidP="00843708">
      <w:pPr>
        <w:ind w:firstLine="709"/>
        <w:contextualSpacing/>
        <w:jc w:val="both"/>
        <w:rPr>
          <w:color w:val="000000"/>
          <w:sz w:val="24"/>
          <w:szCs w:val="24"/>
        </w:rPr>
      </w:pPr>
      <w:r w:rsidRPr="00843708">
        <w:rPr>
          <w:color w:val="000000"/>
          <w:sz w:val="24"/>
          <w:szCs w:val="24"/>
        </w:rPr>
        <w:t>имён существительных от основы глагола с изменением корневой гласной (der Sprung);</w:t>
      </w:r>
    </w:p>
    <w:p w:rsidR="00843708" w:rsidRPr="00843708" w:rsidRDefault="00843708" w:rsidP="00843708">
      <w:pPr>
        <w:ind w:firstLine="709"/>
        <w:contextualSpacing/>
        <w:jc w:val="both"/>
        <w:rPr>
          <w:color w:val="000000"/>
          <w:sz w:val="24"/>
          <w:szCs w:val="24"/>
        </w:rPr>
      </w:pPr>
      <w:r w:rsidRPr="00843708">
        <w:rPr>
          <w:color w:val="000000"/>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843708" w:rsidRPr="00843708" w:rsidRDefault="00843708" w:rsidP="00843708">
      <w:pPr>
        <w:ind w:firstLine="709"/>
        <w:contextualSpacing/>
        <w:jc w:val="both"/>
        <w:rPr>
          <w:color w:val="000000"/>
          <w:sz w:val="24"/>
          <w:szCs w:val="24"/>
        </w:rPr>
      </w:pPr>
      <w:r w:rsidRPr="00843708">
        <w:rPr>
          <w:color w:val="000000"/>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43708" w:rsidRPr="00843708" w:rsidRDefault="00843708" w:rsidP="00843708">
      <w:pPr>
        <w:ind w:firstLine="709"/>
        <w:contextualSpacing/>
        <w:jc w:val="both"/>
        <w:rPr>
          <w:color w:val="000000"/>
          <w:sz w:val="24"/>
          <w:szCs w:val="24"/>
        </w:rPr>
      </w:pPr>
      <w:r w:rsidRPr="00843708">
        <w:rPr>
          <w:sz w:val="24"/>
          <w:szCs w:val="24"/>
        </w:rPr>
        <w:t>З</w:t>
      </w:r>
      <w:r w:rsidRPr="00843708">
        <w:rPr>
          <w:rStyle w:val="ad"/>
          <w:i w:val="0"/>
          <w:sz w:val="24"/>
          <w:szCs w:val="24"/>
        </w:rPr>
        <w:t>нать</w:t>
      </w:r>
      <w:r w:rsidRPr="00843708">
        <w:rPr>
          <w:color w:val="000000"/>
          <w:sz w:val="24"/>
          <w:szCs w:val="24"/>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843708" w:rsidRPr="00843708" w:rsidRDefault="00843708" w:rsidP="00843708">
      <w:pPr>
        <w:ind w:firstLine="709"/>
        <w:contextualSpacing/>
        <w:jc w:val="both"/>
        <w:rPr>
          <w:color w:val="000000"/>
          <w:sz w:val="24"/>
          <w:szCs w:val="24"/>
        </w:rPr>
      </w:pPr>
      <w:r w:rsidRPr="00843708">
        <w:rPr>
          <w:color w:val="000000"/>
          <w:sz w:val="24"/>
          <w:szCs w:val="24"/>
        </w:rPr>
        <w:t>распознавать и употреблять в устной и письменной речи:</w:t>
      </w:r>
    </w:p>
    <w:p w:rsidR="00843708" w:rsidRPr="00843708" w:rsidRDefault="00843708" w:rsidP="00843708">
      <w:pPr>
        <w:ind w:firstLine="709"/>
        <w:contextualSpacing/>
        <w:jc w:val="both"/>
        <w:rPr>
          <w:color w:val="000000"/>
          <w:sz w:val="24"/>
          <w:szCs w:val="24"/>
        </w:rPr>
      </w:pPr>
      <w:r w:rsidRPr="00843708">
        <w:rPr>
          <w:color w:val="000000"/>
          <w:sz w:val="24"/>
          <w:szCs w:val="24"/>
        </w:rPr>
        <w:t>предложения с безличным местоимением es;</w:t>
      </w:r>
    </w:p>
    <w:p w:rsidR="00843708" w:rsidRPr="00843708" w:rsidRDefault="00843708" w:rsidP="00843708">
      <w:pPr>
        <w:ind w:firstLine="709"/>
        <w:contextualSpacing/>
        <w:jc w:val="both"/>
        <w:rPr>
          <w:color w:val="000000"/>
          <w:sz w:val="24"/>
          <w:szCs w:val="24"/>
        </w:rPr>
      </w:pPr>
      <w:r w:rsidRPr="00843708">
        <w:rPr>
          <w:color w:val="000000"/>
          <w:sz w:val="24"/>
          <w:szCs w:val="24"/>
        </w:rPr>
        <w:t>предложения с конструкцией es gibt;</w:t>
      </w:r>
    </w:p>
    <w:p w:rsidR="00843708" w:rsidRPr="00843708" w:rsidRDefault="00843708" w:rsidP="00843708">
      <w:pPr>
        <w:ind w:firstLine="709"/>
        <w:contextualSpacing/>
        <w:jc w:val="both"/>
        <w:rPr>
          <w:color w:val="000000"/>
          <w:sz w:val="24"/>
          <w:szCs w:val="24"/>
        </w:rPr>
      </w:pPr>
      <w:r w:rsidRPr="00843708">
        <w:rPr>
          <w:color w:val="000000"/>
          <w:sz w:val="24"/>
          <w:szCs w:val="24"/>
        </w:rPr>
        <w:t>предложения с неопределённо-личным местоимением man, в том числе с модальными глаголами;</w:t>
      </w:r>
    </w:p>
    <w:p w:rsidR="00843708" w:rsidRPr="00843708" w:rsidRDefault="00843708" w:rsidP="00843708">
      <w:pPr>
        <w:ind w:firstLine="709"/>
        <w:contextualSpacing/>
        <w:jc w:val="both"/>
        <w:rPr>
          <w:color w:val="000000"/>
          <w:sz w:val="24"/>
          <w:szCs w:val="24"/>
        </w:rPr>
      </w:pPr>
      <w:r w:rsidRPr="00843708">
        <w:rPr>
          <w:color w:val="000000"/>
          <w:sz w:val="24"/>
          <w:szCs w:val="24"/>
        </w:rPr>
        <w:t>предложения с инфинитивным оборотом um … zu;</w:t>
      </w:r>
    </w:p>
    <w:p w:rsidR="00843708" w:rsidRPr="00843708" w:rsidRDefault="00843708" w:rsidP="00843708">
      <w:pPr>
        <w:ind w:firstLine="709"/>
        <w:contextualSpacing/>
        <w:jc w:val="both"/>
        <w:rPr>
          <w:color w:val="000000"/>
          <w:sz w:val="24"/>
          <w:szCs w:val="24"/>
        </w:rPr>
      </w:pPr>
      <w:r w:rsidRPr="00843708">
        <w:rPr>
          <w:color w:val="000000"/>
          <w:sz w:val="24"/>
          <w:szCs w:val="24"/>
        </w:rPr>
        <w:t>предложения с глаголами, требующие употребления после них частицы zu и инфинитива;</w:t>
      </w:r>
    </w:p>
    <w:p w:rsidR="00843708" w:rsidRPr="00843708" w:rsidRDefault="00843708" w:rsidP="00843708">
      <w:pPr>
        <w:ind w:firstLine="709"/>
        <w:contextualSpacing/>
        <w:jc w:val="both"/>
        <w:rPr>
          <w:color w:val="000000"/>
          <w:sz w:val="24"/>
          <w:szCs w:val="24"/>
        </w:rPr>
      </w:pPr>
      <w:r w:rsidRPr="00843708">
        <w:rPr>
          <w:color w:val="000000"/>
          <w:sz w:val="24"/>
          <w:szCs w:val="24"/>
        </w:rPr>
        <w:t>сложносочинённые предложения с сочинительными союзами und, aber, oder, sondern, denn, nicht nur … sondern auch, наречиями deshalb, darum, trotzdem;</w:t>
      </w:r>
    </w:p>
    <w:p w:rsidR="00843708" w:rsidRPr="00843708" w:rsidRDefault="00843708" w:rsidP="00843708">
      <w:pPr>
        <w:ind w:firstLine="709"/>
        <w:contextualSpacing/>
        <w:jc w:val="both"/>
        <w:rPr>
          <w:color w:val="000000"/>
          <w:sz w:val="24"/>
          <w:szCs w:val="24"/>
        </w:rPr>
      </w:pPr>
      <w:r w:rsidRPr="00843708">
        <w:rPr>
          <w:color w:val="000000"/>
          <w:sz w:val="24"/>
          <w:szCs w:val="24"/>
        </w:rPr>
        <w:t>сложноподчинённые предложения: дополнительные – с союзами dass, ob и других; причины – с союзами weil, da; условия – с союзом wenn;</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времени – с союзами wenn, als, nachdem; </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цели – с союзом damit; </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определительные с относительными местоимениями die, der, das; </w:t>
      </w:r>
    </w:p>
    <w:p w:rsidR="00843708" w:rsidRPr="00843708" w:rsidRDefault="00843708" w:rsidP="00843708">
      <w:pPr>
        <w:ind w:firstLine="709"/>
        <w:contextualSpacing/>
        <w:jc w:val="both"/>
        <w:rPr>
          <w:color w:val="000000"/>
          <w:sz w:val="24"/>
          <w:szCs w:val="24"/>
        </w:rPr>
      </w:pPr>
      <w:r w:rsidRPr="00843708">
        <w:rPr>
          <w:color w:val="000000"/>
          <w:sz w:val="24"/>
          <w:szCs w:val="24"/>
        </w:rPr>
        <w:t>уступки – с союзом obwohl;</w:t>
      </w:r>
    </w:p>
    <w:p w:rsidR="00843708" w:rsidRPr="00843708" w:rsidRDefault="00843708" w:rsidP="00843708">
      <w:pPr>
        <w:ind w:firstLine="709"/>
        <w:contextualSpacing/>
        <w:jc w:val="both"/>
        <w:rPr>
          <w:color w:val="000000"/>
          <w:sz w:val="24"/>
          <w:szCs w:val="24"/>
        </w:rPr>
      </w:pPr>
      <w:r w:rsidRPr="00843708">
        <w:rPr>
          <w:color w:val="000000"/>
          <w:sz w:val="24"/>
          <w:szCs w:val="24"/>
        </w:rPr>
        <w:t>способы выражения косвенной речи, в том числе косвенный вопрос с союзом ob без использования сослагательного наклонения;</w:t>
      </w:r>
    </w:p>
    <w:p w:rsidR="00843708" w:rsidRPr="00843708" w:rsidRDefault="00843708" w:rsidP="00843708">
      <w:pPr>
        <w:ind w:firstLine="709"/>
        <w:contextualSpacing/>
        <w:jc w:val="both"/>
        <w:rPr>
          <w:color w:val="000000"/>
          <w:sz w:val="24"/>
          <w:szCs w:val="24"/>
        </w:rPr>
      </w:pPr>
      <w:r w:rsidRPr="00843708">
        <w:rPr>
          <w:color w:val="000000"/>
          <w:sz w:val="24"/>
          <w:szCs w:val="24"/>
        </w:rPr>
        <w:t>средства связи в тексте для обеспечения его целостности, в том числе с помощью наречий zuerst, dann, danach, später и других;</w:t>
      </w:r>
    </w:p>
    <w:p w:rsidR="00843708" w:rsidRPr="00843708" w:rsidRDefault="00843708" w:rsidP="00843708">
      <w:pPr>
        <w:ind w:firstLine="709"/>
        <w:contextualSpacing/>
        <w:jc w:val="both"/>
        <w:rPr>
          <w:color w:val="000000"/>
          <w:sz w:val="24"/>
          <w:szCs w:val="24"/>
        </w:rPr>
      </w:pPr>
      <w:r w:rsidRPr="00843708">
        <w:rPr>
          <w:color w:val="000000"/>
          <w:sz w:val="24"/>
          <w:szCs w:val="24"/>
        </w:rPr>
        <w:t>все типы вопросительных предложений (общий, специальный, альтернативный вопросы в Präsens, Perfekt, Präteritum; Futur I);</w:t>
      </w:r>
    </w:p>
    <w:p w:rsidR="00843708" w:rsidRPr="00843708" w:rsidRDefault="00843708" w:rsidP="00843708">
      <w:pPr>
        <w:ind w:firstLine="709"/>
        <w:contextualSpacing/>
        <w:jc w:val="both"/>
        <w:rPr>
          <w:color w:val="000000"/>
          <w:sz w:val="24"/>
          <w:szCs w:val="24"/>
        </w:rPr>
      </w:pPr>
      <w:r w:rsidRPr="00843708">
        <w:rPr>
          <w:color w:val="000000"/>
          <w:sz w:val="24"/>
          <w:szCs w:val="24"/>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843708" w:rsidRPr="00843708" w:rsidRDefault="00843708" w:rsidP="00843708">
      <w:pPr>
        <w:ind w:firstLine="709"/>
        <w:contextualSpacing/>
        <w:jc w:val="both"/>
        <w:rPr>
          <w:color w:val="000000"/>
          <w:sz w:val="24"/>
          <w:szCs w:val="24"/>
        </w:rPr>
      </w:pPr>
      <w:r w:rsidRPr="00843708">
        <w:rPr>
          <w:color w:val="000000"/>
          <w:sz w:val="24"/>
          <w:szCs w:val="24"/>
        </w:rPr>
        <w:lastRenderedPageBreak/>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843708" w:rsidRPr="00843708" w:rsidRDefault="00843708" w:rsidP="00843708">
      <w:pPr>
        <w:ind w:firstLine="709"/>
        <w:contextualSpacing/>
        <w:jc w:val="both"/>
        <w:rPr>
          <w:color w:val="000000"/>
          <w:sz w:val="24"/>
          <w:szCs w:val="24"/>
        </w:rPr>
      </w:pPr>
      <w:r w:rsidRPr="00843708">
        <w:rPr>
          <w:color w:val="000000"/>
          <w:sz w:val="24"/>
          <w:szCs w:val="24"/>
        </w:rPr>
        <w:t>возвратные глаголы в видовременных формах действительного залога в изъявительном наклонении (Präsens, Perfekt, Präteritum, Futur I);</w:t>
      </w:r>
    </w:p>
    <w:p w:rsidR="00843708" w:rsidRPr="00843708" w:rsidRDefault="00843708" w:rsidP="00843708">
      <w:pPr>
        <w:ind w:firstLine="709"/>
        <w:contextualSpacing/>
        <w:jc w:val="both"/>
        <w:rPr>
          <w:color w:val="000000"/>
          <w:sz w:val="24"/>
          <w:szCs w:val="24"/>
        </w:rPr>
      </w:pPr>
      <w:r w:rsidRPr="00843708">
        <w:rPr>
          <w:color w:val="000000"/>
          <w:sz w:val="24"/>
          <w:szCs w:val="24"/>
        </w:rPr>
        <w:t>глаголы (слабые и сильные, с отделяемыми и неотделяемыми приставками) в видовременных формах страдательного залога (Präsens, Präteritum);</w:t>
      </w:r>
    </w:p>
    <w:p w:rsidR="00843708" w:rsidRPr="00843708" w:rsidRDefault="00843708" w:rsidP="00843708">
      <w:pPr>
        <w:ind w:firstLine="709"/>
        <w:contextualSpacing/>
        <w:jc w:val="both"/>
        <w:rPr>
          <w:color w:val="000000"/>
          <w:sz w:val="24"/>
          <w:szCs w:val="24"/>
        </w:rPr>
      </w:pPr>
      <w:r w:rsidRPr="00843708">
        <w:rPr>
          <w:color w:val="000000"/>
          <w:sz w:val="24"/>
          <w:szCs w:val="24"/>
        </w:rPr>
        <w:t>видовременная глагольная форма действительного залога Plusquamperfekt (при согласовании времён);</w:t>
      </w:r>
    </w:p>
    <w:p w:rsidR="00843708" w:rsidRPr="00843708" w:rsidRDefault="00843708" w:rsidP="00843708">
      <w:pPr>
        <w:ind w:firstLine="709"/>
        <w:contextualSpacing/>
        <w:jc w:val="both"/>
        <w:rPr>
          <w:color w:val="000000"/>
          <w:sz w:val="24"/>
          <w:szCs w:val="24"/>
        </w:rPr>
      </w:pPr>
      <w:r w:rsidRPr="00843708">
        <w:rPr>
          <w:color w:val="000000"/>
          <w:sz w:val="24"/>
          <w:szCs w:val="24"/>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843708" w:rsidRPr="00843708" w:rsidRDefault="00843708" w:rsidP="00843708">
      <w:pPr>
        <w:ind w:firstLine="709"/>
        <w:contextualSpacing/>
        <w:jc w:val="both"/>
        <w:rPr>
          <w:color w:val="000000"/>
          <w:sz w:val="24"/>
          <w:szCs w:val="24"/>
        </w:rPr>
      </w:pPr>
      <w:r w:rsidRPr="00843708">
        <w:rPr>
          <w:color w:val="000000"/>
          <w:sz w:val="24"/>
          <w:szCs w:val="24"/>
        </w:rPr>
        <w:t>модальные глаголы (mögen, wollen, können, müssen, dürfen, sollen) в Präsens, Präteritum;</w:t>
      </w:r>
    </w:p>
    <w:p w:rsidR="00843708" w:rsidRPr="00843708" w:rsidRDefault="00843708" w:rsidP="00843708">
      <w:pPr>
        <w:ind w:firstLine="709"/>
        <w:contextualSpacing/>
        <w:jc w:val="both"/>
        <w:rPr>
          <w:color w:val="000000"/>
          <w:sz w:val="24"/>
          <w:szCs w:val="24"/>
        </w:rPr>
      </w:pPr>
      <w:r w:rsidRPr="00843708">
        <w:rPr>
          <w:color w:val="000000"/>
          <w:sz w:val="24"/>
          <w:szCs w:val="24"/>
        </w:rPr>
        <w:t>наиболее распространённые глаголы с управлением и местоименные наречия (worauf, wozu и тому подобные, darauf, dazu и тому подобные);</w:t>
      </w:r>
    </w:p>
    <w:p w:rsidR="00843708" w:rsidRPr="00843708" w:rsidRDefault="00843708" w:rsidP="00843708">
      <w:pPr>
        <w:ind w:firstLine="709"/>
        <w:contextualSpacing/>
        <w:jc w:val="both"/>
        <w:rPr>
          <w:color w:val="000000"/>
          <w:sz w:val="24"/>
          <w:szCs w:val="24"/>
        </w:rPr>
      </w:pPr>
      <w:r w:rsidRPr="00843708">
        <w:rPr>
          <w:color w:val="000000"/>
          <w:sz w:val="24"/>
          <w:szCs w:val="24"/>
        </w:rPr>
        <w:t>определённый, неопределённый и нулевой артикли;</w:t>
      </w:r>
    </w:p>
    <w:p w:rsidR="00843708" w:rsidRPr="00843708" w:rsidRDefault="00843708" w:rsidP="00843708">
      <w:pPr>
        <w:ind w:firstLine="709"/>
        <w:contextualSpacing/>
        <w:jc w:val="both"/>
        <w:rPr>
          <w:color w:val="000000"/>
          <w:sz w:val="24"/>
          <w:szCs w:val="24"/>
        </w:rPr>
      </w:pPr>
      <w:r w:rsidRPr="00843708">
        <w:rPr>
          <w:color w:val="000000"/>
          <w:sz w:val="24"/>
          <w:szCs w:val="24"/>
        </w:rPr>
        <w:t>имена существительные во множественном числе, образованные по правилу, и исключения;</w:t>
      </w:r>
    </w:p>
    <w:p w:rsidR="00843708" w:rsidRPr="00843708" w:rsidRDefault="00843708" w:rsidP="00843708">
      <w:pPr>
        <w:ind w:firstLine="709"/>
        <w:contextualSpacing/>
        <w:jc w:val="both"/>
        <w:rPr>
          <w:color w:val="000000"/>
          <w:sz w:val="24"/>
          <w:szCs w:val="24"/>
        </w:rPr>
      </w:pPr>
      <w:r w:rsidRPr="00843708">
        <w:rPr>
          <w:color w:val="000000"/>
          <w:sz w:val="24"/>
          <w:szCs w:val="24"/>
        </w:rPr>
        <w:t>склонение имён существительных в единственном и множественном числе;</w:t>
      </w:r>
    </w:p>
    <w:p w:rsidR="00843708" w:rsidRPr="00843708" w:rsidRDefault="00843708" w:rsidP="00843708">
      <w:pPr>
        <w:ind w:firstLine="709"/>
        <w:contextualSpacing/>
        <w:jc w:val="both"/>
        <w:rPr>
          <w:color w:val="000000"/>
          <w:sz w:val="24"/>
          <w:szCs w:val="24"/>
        </w:rPr>
      </w:pPr>
      <w:r w:rsidRPr="00843708">
        <w:rPr>
          <w:color w:val="000000"/>
          <w:sz w:val="24"/>
          <w:szCs w:val="24"/>
        </w:rPr>
        <w:t>имена прилагательные в положительной, сравнительной и превосходной степенях сравнения, образованные по правилу, и исключения;</w:t>
      </w:r>
    </w:p>
    <w:p w:rsidR="00843708" w:rsidRPr="00843708" w:rsidRDefault="00843708" w:rsidP="00843708">
      <w:pPr>
        <w:ind w:firstLine="709"/>
        <w:contextualSpacing/>
        <w:jc w:val="both"/>
        <w:rPr>
          <w:color w:val="000000"/>
          <w:sz w:val="24"/>
          <w:szCs w:val="24"/>
        </w:rPr>
      </w:pPr>
      <w:r w:rsidRPr="00843708">
        <w:rPr>
          <w:color w:val="000000"/>
          <w:sz w:val="24"/>
          <w:szCs w:val="24"/>
        </w:rPr>
        <w:t>склонение имён прилагательных;</w:t>
      </w:r>
    </w:p>
    <w:p w:rsidR="00843708" w:rsidRPr="00843708" w:rsidRDefault="00843708" w:rsidP="00843708">
      <w:pPr>
        <w:ind w:firstLine="709"/>
        <w:contextualSpacing/>
        <w:jc w:val="both"/>
        <w:rPr>
          <w:color w:val="000000"/>
          <w:sz w:val="24"/>
          <w:szCs w:val="24"/>
        </w:rPr>
      </w:pPr>
      <w:r w:rsidRPr="00843708">
        <w:rPr>
          <w:color w:val="000000"/>
          <w:sz w:val="24"/>
          <w:szCs w:val="24"/>
        </w:rPr>
        <w:t>наречия в сравнительной и превосходной степенях сравнения, образованные по правилу, и исключения;</w:t>
      </w:r>
    </w:p>
    <w:p w:rsidR="00843708" w:rsidRPr="00843708" w:rsidRDefault="00843708" w:rsidP="00843708">
      <w:pPr>
        <w:ind w:firstLine="709"/>
        <w:contextualSpacing/>
        <w:jc w:val="both"/>
        <w:rPr>
          <w:color w:val="000000"/>
          <w:sz w:val="24"/>
          <w:szCs w:val="24"/>
        </w:rPr>
      </w:pPr>
      <w:r w:rsidRPr="00843708">
        <w:rPr>
          <w:color w:val="000000"/>
          <w:sz w:val="24"/>
          <w:szCs w:val="24"/>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843708" w:rsidRPr="00843708" w:rsidRDefault="00843708" w:rsidP="00843708">
      <w:pPr>
        <w:ind w:firstLine="709"/>
        <w:contextualSpacing/>
        <w:jc w:val="both"/>
        <w:rPr>
          <w:color w:val="000000"/>
          <w:sz w:val="24"/>
          <w:szCs w:val="24"/>
        </w:rPr>
      </w:pPr>
      <w:r w:rsidRPr="00843708">
        <w:rPr>
          <w:color w:val="000000"/>
          <w:sz w:val="24"/>
          <w:szCs w:val="24"/>
        </w:rPr>
        <w:t>способы выражения отрицания: kein, nicht, nichts, doch;</w:t>
      </w:r>
    </w:p>
    <w:p w:rsidR="00843708" w:rsidRPr="00843708" w:rsidRDefault="00843708" w:rsidP="00843708">
      <w:pPr>
        <w:ind w:firstLine="709"/>
        <w:contextualSpacing/>
        <w:jc w:val="both"/>
        <w:rPr>
          <w:color w:val="000000"/>
          <w:sz w:val="24"/>
          <w:szCs w:val="24"/>
        </w:rPr>
      </w:pPr>
      <w:r w:rsidRPr="00843708">
        <w:rPr>
          <w:color w:val="000000"/>
          <w:sz w:val="24"/>
          <w:szCs w:val="24"/>
        </w:rPr>
        <w:t>количественные и порядковые числительные, числительные для обозначения дат и больших чисел;</w:t>
      </w:r>
    </w:p>
    <w:p w:rsidR="00843708" w:rsidRPr="00843708" w:rsidRDefault="00843708" w:rsidP="00843708">
      <w:pPr>
        <w:ind w:firstLine="709"/>
        <w:contextualSpacing/>
        <w:jc w:val="both"/>
        <w:rPr>
          <w:color w:val="000000"/>
          <w:sz w:val="24"/>
          <w:szCs w:val="24"/>
        </w:rPr>
      </w:pPr>
      <w:r w:rsidRPr="00843708">
        <w:rPr>
          <w:color w:val="000000"/>
          <w:sz w:val="24"/>
          <w:szCs w:val="24"/>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843708" w:rsidRPr="00843708" w:rsidRDefault="00843708" w:rsidP="00843708">
      <w:pPr>
        <w:ind w:firstLine="709"/>
        <w:contextualSpacing/>
        <w:jc w:val="both"/>
        <w:rPr>
          <w:color w:val="000000"/>
          <w:sz w:val="24"/>
          <w:szCs w:val="24"/>
        </w:rPr>
      </w:pPr>
      <w:r>
        <w:rPr>
          <w:sz w:val="24"/>
          <w:szCs w:val="24"/>
        </w:rPr>
        <w:t xml:space="preserve"> </w:t>
      </w:r>
      <w:r w:rsidRPr="00843708">
        <w:rPr>
          <w:sz w:val="24"/>
          <w:szCs w:val="24"/>
        </w:rPr>
        <w:t xml:space="preserve"> Владеть </w:t>
      </w:r>
      <w:r w:rsidRPr="00843708">
        <w:rPr>
          <w:color w:val="000000"/>
          <w:sz w:val="24"/>
          <w:szCs w:val="24"/>
        </w:rPr>
        <w:t>социокультурными знаниями и умениями:</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843708" w:rsidRPr="00843708" w:rsidRDefault="00843708" w:rsidP="00843708">
      <w:pPr>
        <w:ind w:firstLine="709"/>
        <w:contextualSpacing/>
        <w:jc w:val="both"/>
        <w:rPr>
          <w:color w:val="000000"/>
          <w:sz w:val="24"/>
          <w:szCs w:val="24"/>
        </w:rPr>
      </w:pPr>
      <w:r w:rsidRPr="00843708">
        <w:rPr>
          <w:color w:val="000000"/>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проявлять уважение к иной культуре; соблюдать нормы вежливости в межкультурном общении. </w:t>
      </w:r>
    </w:p>
    <w:p w:rsidR="00843708" w:rsidRPr="00843708" w:rsidRDefault="00843708" w:rsidP="00843708">
      <w:pPr>
        <w:ind w:firstLine="709"/>
        <w:contextualSpacing/>
        <w:jc w:val="both"/>
        <w:rPr>
          <w:color w:val="000000"/>
          <w:sz w:val="24"/>
          <w:szCs w:val="24"/>
        </w:rPr>
      </w:pPr>
      <w:r>
        <w:rPr>
          <w:sz w:val="24"/>
          <w:szCs w:val="24"/>
        </w:rPr>
        <w:t xml:space="preserve"> </w:t>
      </w:r>
      <w:r w:rsidRPr="00843708">
        <w:rPr>
          <w:sz w:val="24"/>
          <w:szCs w:val="24"/>
        </w:rPr>
        <w:t xml:space="preserve"> Владеть </w:t>
      </w:r>
      <w:r w:rsidRPr="00843708">
        <w:rPr>
          <w:color w:val="000000"/>
          <w:sz w:val="24"/>
          <w:szCs w:val="24"/>
        </w:rPr>
        <w:t>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843708" w:rsidRPr="00843708" w:rsidRDefault="00843708" w:rsidP="00843708">
      <w:pPr>
        <w:ind w:firstLine="709"/>
        <w:contextualSpacing/>
        <w:jc w:val="both"/>
        <w:rPr>
          <w:color w:val="000000"/>
          <w:sz w:val="24"/>
          <w:szCs w:val="24"/>
        </w:rPr>
      </w:pPr>
      <w:r w:rsidRPr="00843708">
        <w:rPr>
          <w:color w:val="000000"/>
          <w:sz w:val="24"/>
          <w:szCs w:val="24"/>
        </w:rPr>
        <w:t xml:space="preserve">при говорении и письме – описание/перифраз/толкование; при чтении и аудировании – языковую и контекстуальную догадку. </w:t>
      </w:r>
    </w:p>
    <w:p w:rsidR="00843708" w:rsidRPr="00843708" w:rsidRDefault="00843708" w:rsidP="00843708">
      <w:pPr>
        <w:ind w:left="426" w:firstLine="283"/>
        <w:contextualSpacing/>
        <w:jc w:val="both"/>
        <w:rPr>
          <w:color w:val="000000"/>
          <w:sz w:val="24"/>
          <w:szCs w:val="24"/>
        </w:rPr>
      </w:pPr>
      <w:r>
        <w:rPr>
          <w:sz w:val="24"/>
          <w:szCs w:val="24"/>
        </w:rPr>
        <w:t xml:space="preserve"> </w:t>
      </w:r>
      <w:r w:rsidRPr="00843708">
        <w:rPr>
          <w:rStyle w:val="ac"/>
          <w:b w:val="0"/>
          <w:bCs w:val="0"/>
          <w:sz w:val="24"/>
          <w:szCs w:val="24"/>
        </w:rPr>
        <w:t> </w:t>
      </w:r>
      <w:r w:rsidRPr="00843708">
        <w:rPr>
          <w:rStyle w:val="ad"/>
          <w:i w:val="0"/>
          <w:sz w:val="24"/>
          <w:szCs w:val="24"/>
        </w:rPr>
        <w:t>Владеть</w:t>
      </w:r>
      <w:r w:rsidRPr="00843708">
        <w:rPr>
          <w:sz w:val="24"/>
          <w:szCs w:val="24"/>
        </w:rPr>
        <w:t xml:space="preserve"> </w:t>
      </w:r>
      <w:r w:rsidRPr="00843708">
        <w:rPr>
          <w:color w:val="000000"/>
          <w:sz w:val="24"/>
          <w:szCs w:val="24"/>
        </w:rPr>
        <w:t xml:space="preserve">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w:t>
      </w:r>
      <w:r w:rsidRPr="00843708">
        <w:rPr>
          <w:color w:val="000000"/>
          <w:sz w:val="24"/>
          <w:szCs w:val="24"/>
        </w:rPr>
        <w:lastRenderedPageBreak/>
        <w:t>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843708" w:rsidRDefault="00843708" w:rsidP="00843708">
      <w:pPr>
        <w:pStyle w:val="Heading3"/>
        <w:spacing w:before="1"/>
        <w:ind w:right="5543"/>
      </w:pPr>
    </w:p>
    <w:p w:rsidR="00843708" w:rsidRDefault="00843708" w:rsidP="00843708">
      <w:pPr>
        <w:pStyle w:val="Heading3"/>
        <w:spacing w:before="1"/>
        <w:ind w:right="5543"/>
      </w:pPr>
    </w:p>
    <w:p w:rsidR="004C31D4" w:rsidRDefault="00843708">
      <w:pPr>
        <w:pStyle w:val="a5"/>
        <w:ind w:left="0"/>
        <w:jc w:val="left"/>
      </w:pPr>
      <w:r>
        <w:t xml:space="preserve"> </w:t>
      </w:r>
    </w:p>
    <w:p w:rsidR="004C31D4" w:rsidRDefault="00E0038D" w:rsidP="00025EF7">
      <w:pPr>
        <w:pStyle w:val="Heading3"/>
        <w:numPr>
          <w:ilvl w:val="2"/>
          <w:numId w:val="35"/>
        </w:numPr>
        <w:tabs>
          <w:tab w:val="left" w:pos="2085"/>
        </w:tabs>
        <w:ind w:right="123" w:firstLine="707"/>
      </w:pPr>
      <w:r>
        <w:t>2.</w:t>
      </w:r>
      <w:r w:rsidR="00FC4B37">
        <w:t>6</w:t>
      </w:r>
      <w:r>
        <w:t xml:space="preserve"> </w:t>
      </w:r>
      <w:r w:rsidR="00FC4B37">
        <w:t>Р</w:t>
      </w:r>
      <w:r w:rsidR="00825692">
        <w:t>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«Математика»</w:t>
      </w:r>
      <w:r w:rsidR="00825692">
        <w:rPr>
          <w:spacing w:val="1"/>
        </w:rPr>
        <w:t xml:space="preserve"> </w:t>
      </w:r>
      <w:r w:rsidR="00825692">
        <w:t>(базовый</w:t>
      </w:r>
      <w:r w:rsidR="00825692">
        <w:rPr>
          <w:spacing w:val="-1"/>
        </w:rPr>
        <w:t xml:space="preserve"> </w:t>
      </w:r>
      <w:r w:rsidR="00825692">
        <w:t>уровень).</w:t>
      </w:r>
    </w:p>
    <w:p w:rsidR="004C31D4" w:rsidRDefault="00FC4B37">
      <w:pPr>
        <w:pStyle w:val="a5"/>
        <w:spacing w:before="1"/>
        <w:ind w:left="678" w:right="116" w:firstLine="707"/>
      </w:pPr>
      <w:r>
        <w:t>Р</w:t>
      </w:r>
      <w:r w:rsidR="00825692">
        <w:t>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«Математика»</w:t>
      </w:r>
      <w:r w:rsidR="00825692">
        <w:rPr>
          <w:spacing w:val="1"/>
        </w:rPr>
        <w:t xml:space="preserve"> </w:t>
      </w:r>
      <w:r w:rsidR="00825692">
        <w:t>(базовый</w:t>
      </w:r>
      <w:r w:rsidR="00825692">
        <w:rPr>
          <w:spacing w:val="1"/>
        </w:rPr>
        <w:t xml:space="preserve"> </w:t>
      </w:r>
      <w:r w:rsidR="00825692">
        <w:t>уровень)</w:t>
      </w:r>
      <w:r w:rsidR="00825692">
        <w:rPr>
          <w:spacing w:val="1"/>
        </w:rPr>
        <w:t xml:space="preserve"> </w:t>
      </w:r>
      <w:r w:rsidR="00825692">
        <w:t>(предметная</w:t>
      </w:r>
      <w:r w:rsidR="00825692">
        <w:rPr>
          <w:spacing w:val="1"/>
        </w:rPr>
        <w:t xml:space="preserve"> </w:t>
      </w:r>
      <w:r w:rsidR="00825692">
        <w:t>область</w:t>
      </w:r>
      <w:r w:rsidR="00825692">
        <w:rPr>
          <w:spacing w:val="1"/>
        </w:rPr>
        <w:t xml:space="preserve"> </w:t>
      </w:r>
      <w:r w:rsidR="00825692">
        <w:t>«Математика</w:t>
      </w:r>
      <w:r w:rsidR="00825692">
        <w:rPr>
          <w:spacing w:val="1"/>
        </w:rPr>
        <w:t xml:space="preserve"> </w:t>
      </w:r>
      <w:r w:rsidR="00825692">
        <w:t>и</w:t>
      </w:r>
      <w:r w:rsidR="00825692">
        <w:rPr>
          <w:spacing w:val="1"/>
        </w:rPr>
        <w:t xml:space="preserve"> </w:t>
      </w:r>
      <w:r w:rsidR="00825692">
        <w:t>информатика»)</w:t>
      </w:r>
      <w:r w:rsidR="00825692">
        <w:rPr>
          <w:spacing w:val="1"/>
        </w:rPr>
        <w:t xml:space="preserve"> </w:t>
      </w:r>
      <w:r w:rsidR="00825692">
        <w:t>(далее</w:t>
      </w:r>
      <w:r w:rsidR="00825692">
        <w:rPr>
          <w:spacing w:val="1"/>
        </w:rPr>
        <w:t xml:space="preserve"> </w:t>
      </w:r>
      <w:r w:rsidR="00825692">
        <w:t>соответственно</w:t>
      </w:r>
      <w:r w:rsidR="00825692">
        <w:rPr>
          <w:spacing w:val="1"/>
        </w:rPr>
        <w:t xml:space="preserve"> </w:t>
      </w:r>
      <w:r w:rsidR="00825692">
        <w:t>–</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математике,</w:t>
      </w:r>
      <w:r w:rsidR="00825692">
        <w:rPr>
          <w:spacing w:val="1"/>
        </w:rPr>
        <w:t xml:space="preserve"> </w:t>
      </w:r>
      <w:r w:rsidR="00825692">
        <w:t>математика)</w:t>
      </w:r>
      <w:r w:rsidR="00825692">
        <w:rPr>
          <w:spacing w:val="1"/>
        </w:rPr>
        <w:t xml:space="preserve"> </w:t>
      </w:r>
      <w:r w:rsidR="00825692">
        <w:t>включает</w:t>
      </w:r>
      <w:r w:rsidR="00825692">
        <w:rPr>
          <w:spacing w:val="1"/>
        </w:rPr>
        <w:t xml:space="preserve"> </w:t>
      </w:r>
      <w:r w:rsidR="00825692">
        <w:t>пояснительную</w:t>
      </w:r>
      <w:r w:rsidR="00825692">
        <w:rPr>
          <w:spacing w:val="1"/>
        </w:rPr>
        <w:t xml:space="preserve"> </w:t>
      </w:r>
      <w:r w:rsidR="00825692">
        <w:t>записку,</w:t>
      </w:r>
      <w:r w:rsidR="00825692">
        <w:rPr>
          <w:spacing w:val="1"/>
        </w:rPr>
        <w:t xml:space="preserve"> </w:t>
      </w:r>
      <w:r w:rsidR="00825692">
        <w:t>содержание</w:t>
      </w:r>
      <w:r w:rsidR="00825692">
        <w:rPr>
          <w:spacing w:val="-57"/>
        </w:rPr>
        <w:t xml:space="preserve"> </w:t>
      </w:r>
      <w:r w:rsidR="00825692">
        <w:t>обучения,</w:t>
      </w:r>
      <w:r w:rsidR="00825692">
        <w:rPr>
          <w:spacing w:val="-1"/>
        </w:rPr>
        <w:t xml:space="preserve"> </w:t>
      </w:r>
      <w:r w:rsidR="00825692">
        <w:t>планируемые результаты</w:t>
      </w:r>
      <w:r w:rsidR="00825692">
        <w:rPr>
          <w:spacing w:val="-1"/>
        </w:rPr>
        <w:t xml:space="preserve"> </w:t>
      </w:r>
      <w:r w:rsidR="00825692">
        <w:t>освоения программы</w:t>
      </w:r>
      <w:r w:rsidR="00825692">
        <w:rPr>
          <w:spacing w:val="-1"/>
        </w:rPr>
        <w:t xml:space="preserve"> </w:t>
      </w:r>
      <w:r w:rsidR="00825692">
        <w:t>по математике.</w:t>
      </w:r>
    </w:p>
    <w:p w:rsidR="004C31D4" w:rsidRDefault="00825692">
      <w:pPr>
        <w:pStyle w:val="a5"/>
        <w:ind w:left="678" w:right="120" w:firstLine="70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математики,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61"/>
        </w:rPr>
        <w:t xml:space="preserve"> </w:t>
      </w:r>
      <w:r>
        <w:t>определению</w:t>
      </w:r>
      <w:r>
        <w:rPr>
          <w:spacing w:val="1"/>
        </w:rPr>
        <w:t xml:space="preserve"> </w:t>
      </w:r>
      <w:r>
        <w:t>планируемых</w:t>
      </w:r>
      <w:r>
        <w:rPr>
          <w:spacing w:val="-1"/>
        </w:rPr>
        <w:t xml:space="preserve"> </w:t>
      </w:r>
      <w:r>
        <w:t>результатов.</w:t>
      </w:r>
    </w:p>
    <w:p w:rsidR="004C31D4" w:rsidRDefault="00825692">
      <w:pPr>
        <w:pStyle w:val="a5"/>
        <w:ind w:left="678" w:right="119" w:firstLine="707"/>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3"/>
        </w:rPr>
        <w:t xml:space="preserve"> </w:t>
      </w:r>
      <w:r>
        <w:t>классе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rsidR="004C31D4" w:rsidRDefault="00825692">
      <w:pPr>
        <w:pStyle w:val="a5"/>
        <w:ind w:left="678" w:right="118" w:firstLine="707"/>
      </w:pPr>
      <w:r>
        <w:t>Планируемые результаты освоения программы по математике включают личностные,</w:t>
      </w:r>
      <w:r>
        <w:rPr>
          <w:spacing w:val="1"/>
        </w:rPr>
        <w:t xml:space="preserve"> </w:t>
      </w:r>
      <w:r>
        <w:t>метапредметные результаты за весь период обучения на уровне среднего общего образования,</w:t>
      </w:r>
      <w:r>
        <w:rPr>
          <w:spacing w:val="1"/>
        </w:rPr>
        <w:t xml:space="preserve"> </w:t>
      </w:r>
      <w:r>
        <w:t>а</w:t>
      </w:r>
      <w:r>
        <w:rPr>
          <w:spacing w:val="-2"/>
        </w:rPr>
        <w:t xml:space="preserve"> </w:t>
      </w:r>
      <w:r>
        <w:t>также предметные</w:t>
      </w:r>
      <w:r>
        <w:rPr>
          <w:spacing w:val="-3"/>
        </w:rPr>
        <w:t xml:space="preserve"> </w:t>
      </w:r>
      <w:r>
        <w:t>достижения обучающегося за</w:t>
      </w:r>
      <w:r>
        <w:rPr>
          <w:spacing w:val="-2"/>
        </w:rPr>
        <w:t xml:space="preserve"> </w:t>
      </w:r>
      <w:r>
        <w:t>каждый год</w:t>
      </w:r>
      <w:r>
        <w:rPr>
          <w:spacing w:val="-1"/>
        </w:rPr>
        <w:t xml:space="preserve"> </w:t>
      </w:r>
      <w:r>
        <w:t>обучения.</w:t>
      </w:r>
    </w:p>
    <w:p w:rsidR="004C31D4" w:rsidRDefault="00825692">
      <w:pPr>
        <w:pStyle w:val="a5"/>
        <w:spacing w:line="274" w:lineRule="exact"/>
        <w:ind w:left="1386"/>
      </w:pPr>
      <w:r>
        <w:t>Пояснительная</w:t>
      </w:r>
      <w:r>
        <w:rPr>
          <w:spacing w:val="-6"/>
        </w:rPr>
        <w:t xml:space="preserve"> </w:t>
      </w:r>
      <w:r>
        <w:t>записка.</w:t>
      </w:r>
    </w:p>
    <w:p w:rsidR="004C31D4" w:rsidRDefault="00825692">
      <w:pPr>
        <w:pStyle w:val="a5"/>
        <w:ind w:left="678" w:right="117" w:firstLine="707"/>
      </w:pPr>
      <w:r>
        <w:t>Программа</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ФГОС</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 образованию, и традиций российского образования. Реализация программы</w:t>
      </w:r>
      <w:r>
        <w:rPr>
          <w:spacing w:val="1"/>
        </w:rPr>
        <w:t xml:space="preserve"> </w:t>
      </w:r>
      <w:r>
        <w:t>по математике обеспечивает овладение ключевыми компетенциями, составляющими основу</w:t>
      </w:r>
      <w:r>
        <w:rPr>
          <w:spacing w:val="1"/>
        </w:rPr>
        <w:t xml:space="preserve"> </w:t>
      </w:r>
      <w:r>
        <w:t>для саморазвития и непрерывного образования, целостность общекультурного, личностного и</w:t>
      </w:r>
      <w:r>
        <w:rPr>
          <w:spacing w:val="1"/>
        </w:rPr>
        <w:t xml:space="preserve"> </w:t>
      </w:r>
      <w:r>
        <w:t>познавательного</w:t>
      </w:r>
      <w:r>
        <w:rPr>
          <w:spacing w:val="-1"/>
        </w:rPr>
        <w:t xml:space="preserve"> </w:t>
      </w:r>
      <w:r>
        <w:t>развития личности обучающихся.</w:t>
      </w:r>
    </w:p>
    <w:p w:rsidR="004C31D4" w:rsidRDefault="00825692">
      <w:pPr>
        <w:pStyle w:val="a5"/>
        <w:ind w:left="678" w:right="118" w:firstLine="707"/>
      </w:pPr>
      <w:r>
        <w:t>В</w:t>
      </w:r>
      <w:r>
        <w:rPr>
          <w:spacing w:val="1"/>
        </w:rPr>
        <w:t xml:space="preserve"> </w:t>
      </w:r>
      <w:r>
        <w:t>программе</w:t>
      </w:r>
      <w:r>
        <w:rPr>
          <w:spacing w:val="1"/>
        </w:rPr>
        <w:t xml:space="preserve"> </w:t>
      </w:r>
      <w:r>
        <w:t>по</w:t>
      </w:r>
      <w:r>
        <w:rPr>
          <w:spacing w:val="1"/>
        </w:rPr>
        <w:t xml:space="preserve"> </w:t>
      </w:r>
      <w:r>
        <w:t>математике</w:t>
      </w:r>
      <w:r>
        <w:rPr>
          <w:spacing w:val="1"/>
        </w:rPr>
        <w:t xml:space="preserve"> </w:t>
      </w:r>
      <w:r>
        <w:t>учтены</w:t>
      </w:r>
      <w:r>
        <w:rPr>
          <w:spacing w:val="1"/>
        </w:rPr>
        <w:t xml:space="preserve"> </w:t>
      </w:r>
      <w:r>
        <w:t>идеи</w:t>
      </w:r>
      <w:r>
        <w:rPr>
          <w:spacing w:val="1"/>
        </w:rPr>
        <w:t xml:space="preserve"> </w:t>
      </w:r>
      <w:r>
        <w:t>и</w:t>
      </w:r>
      <w:r>
        <w:rPr>
          <w:spacing w:val="1"/>
        </w:rPr>
        <w:t xml:space="preserve"> </w:t>
      </w:r>
      <w:r>
        <w:t>положения</w:t>
      </w:r>
      <w:r>
        <w:rPr>
          <w:spacing w:val="1"/>
        </w:rPr>
        <w:t xml:space="preserve"> </w:t>
      </w:r>
      <w:r>
        <w:t>концепции</w:t>
      </w:r>
      <w:r>
        <w:rPr>
          <w:spacing w:val="1"/>
        </w:rPr>
        <w:t xml:space="preserve"> </w:t>
      </w:r>
      <w:r>
        <w:t>развития</w:t>
      </w:r>
      <w:r>
        <w:rPr>
          <w:spacing w:val="1"/>
        </w:rPr>
        <w:t xml:space="preserve"> </w:t>
      </w:r>
      <w:r>
        <w:t>математического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названием</w:t>
      </w:r>
      <w:r>
        <w:rPr>
          <w:spacing w:val="1"/>
        </w:rPr>
        <w:t xml:space="preserve"> </w:t>
      </w:r>
      <w:r>
        <w:t>концепции,</w:t>
      </w:r>
      <w:r>
        <w:rPr>
          <w:spacing w:val="1"/>
        </w:rPr>
        <w:t xml:space="preserve"> </w:t>
      </w:r>
      <w:r>
        <w:t>математическое</w:t>
      </w:r>
      <w:r>
        <w:rPr>
          <w:spacing w:val="1"/>
        </w:rPr>
        <w:t xml:space="preserve"> </w:t>
      </w:r>
      <w:r>
        <w:t>образование</w:t>
      </w:r>
      <w:r>
        <w:rPr>
          <w:spacing w:val="1"/>
        </w:rPr>
        <w:t xml:space="preserve"> </w:t>
      </w:r>
      <w:r>
        <w:t>должно,</w:t>
      </w:r>
      <w:r>
        <w:rPr>
          <w:spacing w:val="1"/>
        </w:rPr>
        <w:t xml:space="preserve"> </w:t>
      </w:r>
      <w:r>
        <w:t>в</w:t>
      </w:r>
      <w:r>
        <w:rPr>
          <w:spacing w:val="1"/>
        </w:rPr>
        <w:t xml:space="preserve"> </w:t>
      </w:r>
      <w:r>
        <w:t>частности,</w:t>
      </w:r>
      <w:r>
        <w:rPr>
          <w:spacing w:val="1"/>
        </w:rPr>
        <w:t xml:space="preserve"> </w:t>
      </w:r>
      <w:r>
        <w:t>предоставлять</w:t>
      </w:r>
      <w:r>
        <w:rPr>
          <w:spacing w:val="1"/>
        </w:rPr>
        <w:t xml:space="preserve"> </w:t>
      </w:r>
      <w:r>
        <w:t>каждому</w:t>
      </w:r>
      <w:r>
        <w:rPr>
          <w:spacing w:val="-57"/>
        </w:rPr>
        <w:t xml:space="preserve"> </w:t>
      </w:r>
      <w:r>
        <w:t>обучающемуся возможность достижения уровня математических знаний, необходимого для</w:t>
      </w:r>
      <w:r>
        <w:rPr>
          <w:spacing w:val="1"/>
        </w:rPr>
        <w:t xml:space="preserve"> </w:t>
      </w:r>
      <w:r>
        <w:t>дальнейшей</w:t>
      </w:r>
      <w:r>
        <w:rPr>
          <w:spacing w:val="1"/>
        </w:rPr>
        <w:t xml:space="preserve"> </w:t>
      </w:r>
      <w:r>
        <w:t>успешной</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Именно</w:t>
      </w:r>
      <w:r>
        <w:rPr>
          <w:spacing w:val="1"/>
        </w:rPr>
        <w:t xml:space="preserve"> </w:t>
      </w:r>
      <w:r>
        <w:t>на</w:t>
      </w:r>
      <w:r>
        <w:rPr>
          <w:spacing w:val="1"/>
        </w:rPr>
        <w:t xml:space="preserve"> </w:t>
      </w:r>
      <w:r>
        <w:t>решение</w:t>
      </w:r>
      <w:r>
        <w:rPr>
          <w:spacing w:val="1"/>
        </w:rPr>
        <w:t xml:space="preserve"> </w:t>
      </w:r>
      <w:r>
        <w:t>этой</w:t>
      </w:r>
      <w:r>
        <w:rPr>
          <w:spacing w:val="1"/>
        </w:rPr>
        <w:t xml:space="preserve"> </w:t>
      </w:r>
      <w:r>
        <w:t>задачи</w:t>
      </w:r>
      <w:r>
        <w:rPr>
          <w:spacing w:val="60"/>
        </w:rPr>
        <w:t xml:space="preserve"> </w:t>
      </w:r>
      <w:r>
        <w:t>нацелена</w:t>
      </w:r>
      <w:r>
        <w:rPr>
          <w:spacing w:val="1"/>
        </w:rPr>
        <w:t xml:space="preserve"> </w:t>
      </w:r>
      <w:r>
        <w:t>программа</w:t>
      </w:r>
      <w:r>
        <w:rPr>
          <w:spacing w:val="-2"/>
        </w:rPr>
        <w:t xml:space="preserve"> </w:t>
      </w:r>
      <w:r>
        <w:t>по математике</w:t>
      </w:r>
      <w:r>
        <w:rPr>
          <w:spacing w:val="-1"/>
        </w:rPr>
        <w:t xml:space="preserve"> </w:t>
      </w:r>
      <w:r>
        <w:t>базового уровня.</w:t>
      </w:r>
    </w:p>
    <w:p w:rsidR="004C31D4" w:rsidRDefault="00825692">
      <w:pPr>
        <w:pStyle w:val="a5"/>
        <w:spacing w:before="1"/>
        <w:ind w:left="678" w:right="125" w:firstLine="707"/>
      </w:pPr>
      <w:r>
        <w:t>Математика – опорный предмет для изучения смежных дисциплин, что делает базовую</w:t>
      </w:r>
      <w:r>
        <w:rPr>
          <w:spacing w:val="1"/>
        </w:rPr>
        <w:t xml:space="preserve"> </w:t>
      </w:r>
      <w:r>
        <w:t>математическую</w:t>
      </w:r>
      <w:r>
        <w:rPr>
          <w:spacing w:val="-1"/>
        </w:rPr>
        <w:t xml:space="preserve"> </w:t>
      </w:r>
      <w:r>
        <w:t>подготовку необходимой.</w:t>
      </w:r>
    </w:p>
    <w:p w:rsidR="004C31D4" w:rsidRDefault="00825692">
      <w:pPr>
        <w:pStyle w:val="a5"/>
        <w:ind w:left="678" w:right="115" w:firstLine="707"/>
      </w:pPr>
      <w:r>
        <w:t>Практическая полезность математики обусловлена наличием пространственных форм,</w:t>
      </w:r>
      <w:r>
        <w:rPr>
          <w:spacing w:val="1"/>
        </w:rPr>
        <w:t xml:space="preserve"> </w:t>
      </w:r>
      <w:r>
        <w:t>количественных</w:t>
      </w:r>
      <w:r>
        <w:rPr>
          <w:spacing w:val="1"/>
        </w:rPr>
        <w:t xml:space="preserve"> </w:t>
      </w:r>
      <w:r>
        <w:t>отношений,</w:t>
      </w:r>
      <w:r>
        <w:rPr>
          <w:spacing w:val="1"/>
        </w:rPr>
        <w:t xml:space="preserve"> </w:t>
      </w:r>
      <w:r>
        <w:t>экономических</w:t>
      </w:r>
      <w:r>
        <w:rPr>
          <w:spacing w:val="1"/>
        </w:rPr>
        <w:t xml:space="preserve"> </w:t>
      </w:r>
      <w:r>
        <w:t>расчетов;</w:t>
      </w:r>
      <w:r>
        <w:rPr>
          <w:spacing w:val="1"/>
        </w:rPr>
        <w:t xml:space="preserve"> </w:t>
      </w:r>
      <w:r>
        <w:t>необходимостью</w:t>
      </w:r>
      <w:r>
        <w:rPr>
          <w:spacing w:val="1"/>
        </w:rPr>
        <w:t xml:space="preserve"> </w:t>
      </w:r>
      <w:r>
        <w:t>математических</w:t>
      </w:r>
      <w:r>
        <w:rPr>
          <w:spacing w:val="1"/>
        </w:rPr>
        <w:t xml:space="preserve"> </w:t>
      </w:r>
      <w:r>
        <w:t>знаний</w:t>
      </w:r>
      <w:r>
        <w:rPr>
          <w:spacing w:val="1"/>
        </w:rPr>
        <w:t xml:space="preserve"> </w:t>
      </w:r>
      <w:r>
        <w:t>в</w:t>
      </w:r>
      <w:r>
        <w:rPr>
          <w:spacing w:val="1"/>
        </w:rPr>
        <w:t xml:space="preserve"> </w:t>
      </w:r>
      <w:r>
        <w:t>понимании</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использования</w:t>
      </w:r>
      <w:r>
        <w:rPr>
          <w:spacing w:val="1"/>
        </w:rPr>
        <w:t xml:space="preserve"> </w:t>
      </w:r>
      <w:r>
        <w:t>современной</w:t>
      </w:r>
      <w:r>
        <w:rPr>
          <w:spacing w:val="61"/>
        </w:rPr>
        <w:t xml:space="preserve"> </w:t>
      </w:r>
      <w:r>
        <w:t>техники,</w:t>
      </w:r>
      <w:r>
        <w:rPr>
          <w:spacing w:val="1"/>
        </w:rPr>
        <w:t xml:space="preserve"> </w:t>
      </w:r>
      <w:r>
        <w:t>восприятия</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w:t>
      </w:r>
      <w:r>
        <w:rPr>
          <w:spacing w:val="1"/>
        </w:rPr>
        <w:t xml:space="preserve"> </w:t>
      </w:r>
      <w:r>
        <w:t>экономической</w:t>
      </w:r>
      <w:r>
        <w:rPr>
          <w:spacing w:val="1"/>
        </w:rPr>
        <w:t xml:space="preserve"> </w:t>
      </w:r>
      <w:r>
        <w:t>информации;</w:t>
      </w:r>
      <w:r>
        <w:rPr>
          <w:spacing w:val="1"/>
        </w:rPr>
        <w:t xml:space="preserve"> </w:t>
      </w:r>
      <w:r>
        <w:t>практических</w:t>
      </w:r>
      <w:r>
        <w:rPr>
          <w:spacing w:val="1"/>
        </w:rPr>
        <w:t xml:space="preserve"> </w:t>
      </w:r>
      <w:r>
        <w:t>приёмов</w:t>
      </w:r>
      <w:r>
        <w:rPr>
          <w:spacing w:val="1"/>
        </w:rPr>
        <w:t xml:space="preserve"> </w:t>
      </w:r>
      <w:r>
        <w:t>геометрических</w:t>
      </w:r>
      <w:r>
        <w:rPr>
          <w:spacing w:val="1"/>
        </w:rPr>
        <w:t xml:space="preserve"> </w:t>
      </w:r>
      <w:r>
        <w:t>измерений</w:t>
      </w:r>
      <w:r>
        <w:rPr>
          <w:spacing w:val="1"/>
        </w:rPr>
        <w:t xml:space="preserve"> </w:t>
      </w:r>
      <w:r>
        <w:t>и</w:t>
      </w:r>
      <w:r>
        <w:rPr>
          <w:spacing w:val="1"/>
        </w:rPr>
        <w:t xml:space="preserve"> </w:t>
      </w:r>
      <w:r>
        <w:t>построений,</w:t>
      </w:r>
      <w:r>
        <w:rPr>
          <w:spacing w:val="1"/>
        </w:rPr>
        <w:t xml:space="preserve"> </w:t>
      </w:r>
      <w:r>
        <w:t>чтения</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виде</w:t>
      </w:r>
      <w:r>
        <w:rPr>
          <w:spacing w:val="-1"/>
        </w:rPr>
        <w:t xml:space="preserve"> </w:t>
      </w:r>
      <w:r>
        <w:t>таблиц, диаграмм</w:t>
      </w:r>
      <w:r>
        <w:rPr>
          <w:spacing w:val="-1"/>
        </w:rPr>
        <w:t xml:space="preserve"> </w:t>
      </w:r>
      <w:r>
        <w:t>и графиков.</w:t>
      </w:r>
    </w:p>
    <w:p w:rsidR="004C31D4" w:rsidRDefault="004C31D4">
      <w:pPr>
        <w:sectPr w:rsidR="004C31D4">
          <w:headerReference w:type="default" r:id="rId18"/>
          <w:footerReference w:type="default" r:id="rId19"/>
          <w:pgSz w:w="11900" w:h="16850"/>
          <w:pgMar w:top="1060" w:right="580" w:bottom="620" w:left="740" w:header="816" w:footer="435" w:gutter="0"/>
          <w:cols w:space="720"/>
        </w:sectPr>
      </w:pPr>
    </w:p>
    <w:p w:rsidR="004C31D4" w:rsidRDefault="00825692">
      <w:pPr>
        <w:pStyle w:val="a5"/>
        <w:spacing w:before="90"/>
        <w:ind w:right="284" w:firstLine="707"/>
      </w:pPr>
      <w:r>
        <w:lastRenderedPageBreak/>
        <w:t>Применение математического стиля мышления, проявляющегося в определённых</w:t>
      </w:r>
      <w:r>
        <w:rPr>
          <w:spacing w:val="1"/>
        </w:rPr>
        <w:t xml:space="preserve"> </w:t>
      </w:r>
      <w:r>
        <w:t>умственных навыках,</w:t>
      </w:r>
      <w:r>
        <w:rPr>
          <w:spacing w:val="1"/>
        </w:rPr>
        <w:t xml:space="preserve"> </w:t>
      </w:r>
      <w:r>
        <w:t>приёмах и методах мышления человека, процессах обобщения и</w:t>
      </w:r>
      <w:r>
        <w:rPr>
          <w:spacing w:val="1"/>
        </w:rPr>
        <w:t xml:space="preserve"> </w:t>
      </w:r>
      <w:r>
        <w:t>конкретизации, анализа и синтеза, классификации и систематизации, абстрагирования и</w:t>
      </w:r>
      <w:r>
        <w:rPr>
          <w:spacing w:val="1"/>
        </w:rPr>
        <w:t xml:space="preserve"> </w:t>
      </w:r>
      <w:r>
        <w:t>аналогий</w:t>
      </w:r>
      <w:r>
        <w:rPr>
          <w:spacing w:val="1"/>
        </w:rPr>
        <w:t xml:space="preserve"> </w:t>
      </w:r>
      <w:r>
        <w:t>как</w:t>
      </w:r>
      <w:r>
        <w:rPr>
          <w:spacing w:val="1"/>
        </w:rPr>
        <w:t xml:space="preserve"> </w:t>
      </w:r>
      <w:r>
        <w:t>формировании</w:t>
      </w:r>
      <w:r>
        <w:rPr>
          <w:spacing w:val="1"/>
        </w:rPr>
        <w:t xml:space="preserve"> </w:t>
      </w:r>
      <w:r>
        <w:t>алгоритмической</w:t>
      </w:r>
      <w:r>
        <w:rPr>
          <w:spacing w:val="1"/>
        </w:rPr>
        <w:t xml:space="preserve"> </w:t>
      </w:r>
      <w:r>
        <w:t>компоненты</w:t>
      </w:r>
      <w:r>
        <w:rPr>
          <w:spacing w:val="1"/>
        </w:rPr>
        <w:t xml:space="preserve"> </w:t>
      </w:r>
      <w:r>
        <w:t>мышления</w:t>
      </w:r>
      <w:r>
        <w:rPr>
          <w:spacing w:val="1"/>
        </w:rPr>
        <w:t xml:space="preserve"> </w:t>
      </w:r>
      <w:r>
        <w:t>и</w:t>
      </w:r>
      <w:r>
        <w:rPr>
          <w:spacing w:val="1"/>
        </w:rPr>
        <w:t xml:space="preserve"> </w:t>
      </w:r>
      <w:r>
        <w:t>воспитании</w:t>
      </w:r>
      <w:r>
        <w:rPr>
          <w:spacing w:val="1"/>
        </w:rPr>
        <w:t xml:space="preserve"> </w:t>
      </w:r>
      <w:r>
        <w:t>умений</w:t>
      </w:r>
      <w:r>
        <w:rPr>
          <w:spacing w:val="15"/>
        </w:rPr>
        <w:t xml:space="preserve"> </w:t>
      </w:r>
      <w:r>
        <w:t>действовать</w:t>
      </w:r>
      <w:r>
        <w:rPr>
          <w:spacing w:val="17"/>
        </w:rPr>
        <w:t xml:space="preserve"> </w:t>
      </w:r>
      <w:r>
        <w:t>по</w:t>
      </w:r>
      <w:r>
        <w:rPr>
          <w:spacing w:val="15"/>
        </w:rPr>
        <w:t xml:space="preserve"> </w:t>
      </w:r>
      <w:r>
        <w:t>заданным</w:t>
      </w:r>
      <w:r>
        <w:rPr>
          <w:spacing w:val="13"/>
        </w:rPr>
        <w:t xml:space="preserve"> </w:t>
      </w:r>
      <w:r>
        <w:t>алгоритмам,</w:t>
      </w:r>
      <w:r>
        <w:rPr>
          <w:spacing w:val="18"/>
        </w:rPr>
        <w:t xml:space="preserve"> </w:t>
      </w:r>
      <w:r>
        <w:t>позволяющей</w:t>
      </w:r>
      <w:r>
        <w:rPr>
          <w:spacing w:val="16"/>
        </w:rPr>
        <w:t xml:space="preserve"> </w:t>
      </w:r>
      <w:r>
        <w:t>совершенствовать</w:t>
      </w:r>
      <w:r>
        <w:rPr>
          <w:spacing w:val="16"/>
        </w:rPr>
        <w:t xml:space="preserve"> </w:t>
      </w:r>
      <w:r>
        <w:t>известные</w:t>
      </w:r>
      <w:r>
        <w:rPr>
          <w:spacing w:val="-57"/>
        </w:rPr>
        <w:t xml:space="preserve"> </w:t>
      </w:r>
      <w:r>
        <w:t>и</w:t>
      </w:r>
      <w:r>
        <w:rPr>
          <w:spacing w:val="1"/>
        </w:rPr>
        <w:t xml:space="preserve"> </w:t>
      </w:r>
      <w:r>
        <w:t>конструировать</w:t>
      </w:r>
      <w:r>
        <w:rPr>
          <w:spacing w:val="1"/>
        </w:rPr>
        <w:t xml:space="preserve"> </w:t>
      </w:r>
      <w:r>
        <w:t>новые.</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 раскрывают механизм логических построений, способствуют выработке</w:t>
      </w:r>
      <w:r>
        <w:rPr>
          <w:spacing w:val="1"/>
        </w:rPr>
        <w:t xml:space="preserve"> </w:t>
      </w:r>
      <w:r>
        <w:t>умений</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развивают</w:t>
      </w:r>
      <w:r>
        <w:rPr>
          <w:spacing w:val="1"/>
        </w:rPr>
        <w:t xml:space="preserve"> </w:t>
      </w:r>
      <w:r>
        <w:t>логическое</w:t>
      </w:r>
      <w:r>
        <w:rPr>
          <w:spacing w:val="-2"/>
        </w:rPr>
        <w:t xml:space="preserve"> </w:t>
      </w:r>
      <w:r>
        <w:t>мышление.</w:t>
      </w:r>
    </w:p>
    <w:p w:rsidR="004C31D4" w:rsidRDefault="00825692">
      <w:pPr>
        <w:pStyle w:val="a5"/>
        <w:spacing w:before="1"/>
        <w:ind w:right="283" w:firstLine="707"/>
      </w:pPr>
      <w:r>
        <w:t>Обучение</w:t>
      </w:r>
      <w:r>
        <w:rPr>
          <w:spacing w:val="1"/>
        </w:rPr>
        <w:t xml:space="preserve"> </w:t>
      </w:r>
      <w:r>
        <w:t>математике</w:t>
      </w:r>
      <w:r>
        <w:rPr>
          <w:spacing w:val="1"/>
        </w:rPr>
        <w:t xml:space="preserve"> </w:t>
      </w:r>
      <w:r>
        <w:t>как</w:t>
      </w:r>
      <w:r>
        <w:rPr>
          <w:spacing w:val="1"/>
        </w:rPr>
        <w:t xml:space="preserve"> </w:t>
      </w:r>
      <w:r>
        <w:t>возможность</w:t>
      </w:r>
      <w:r>
        <w:rPr>
          <w:spacing w:val="1"/>
        </w:rPr>
        <w:t xml:space="preserve"> </w:t>
      </w:r>
      <w:r>
        <w:t>развития</w:t>
      </w:r>
      <w:r>
        <w:rPr>
          <w:spacing w:val="1"/>
        </w:rPr>
        <w:t xml:space="preserve"> </w:t>
      </w:r>
      <w:r>
        <w:t>у</w:t>
      </w:r>
      <w:r>
        <w:rPr>
          <w:spacing w:val="1"/>
        </w:rPr>
        <w:t xml:space="preserve"> </w:t>
      </w:r>
      <w:r>
        <w:t>обучающихся</w:t>
      </w:r>
      <w:r>
        <w:rPr>
          <w:spacing w:val="1"/>
        </w:rPr>
        <w:t xml:space="preserve"> </w:t>
      </w:r>
      <w:r>
        <w:t>точной,</w:t>
      </w:r>
      <w:r>
        <w:rPr>
          <w:spacing w:val="1"/>
        </w:rPr>
        <w:t xml:space="preserve"> </w:t>
      </w:r>
      <w:r>
        <w:t>рациональной и информативной речи, умения отбирать наиболее подходящие языковые,</w:t>
      </w:r>
      <w:r>
        <w:rPr>
          <w:spacing w:val="1"/>
        </w:rPr>
        <w:t xml:space="preserve"> </w:t>
      </w:r>
      <w:r>
        <w:t>символические,</w:t>
      </w:r>
      <w:r>
        <w:rPr>
          <w:spacing w:val="1"/>
        </w:rPr>
        <w:t xml:space="preserve"> </w:t>
      </w:r>
      <w:r>
        <w:t>графические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суждений</w:t>
      </w:r>
      <w:r>
        <w:rPr>
          <w:spacing w:val="1"/>
        </w:rPr>
        <w:t xml:space="preserve"> </w:t>
      </w:r>
      <w:r>
        <w:t>и</w:t>
      </w:r>
      <w:r>
        <w:rPr>
          <w:spacing w:val="1"/>
        </w:rPr>
        <w:t xml:space="preserve"> </w:t>
      </w:r>
      <w:r>
        <w:t>наглядного</w:t>
      </w:r>
      <w:r>
        <w:rPr>
          <w:spacing w:val="1"/>
        </w:rPr>
        <w:t xml:space="preserve"> </w:t>
      </w:r>
      <w:r>
        <w:t>их</w:t>
      </w:r>
      <w:r>
        <w:rPr>
          <w:spacing w:val="1"/>
        </w:rPr>
        <w:t xml:space="preserve"> </w:t>
      </w:r>
      <w:r>
        <w:t>представления.</w:t>
      </w:r>
    </w:p>
    <w:p w:rsidR="004C31D4" w:rsidRDefault="00825692">
      <w:pPr>
        <w:pStyle w:val="a5"/>
        <w:ind w:right="286" w:firstLine="707"/>
      </w:pPr>
      <w:r>
        <w:t>Общее</w:t>
      </w:r>
      <w:r>
        <w:rPr>
          <w:spacing w:val="1"/>
        </w:rPr>
        <w:t xml:space="preserve"> </w:t>
      </w:r>
      <w:r>
        <w:t>знакомство</w:t>
      </w:r>
      <w:r>
        <w:rPr>
          <w:spacing w:val="1"/>
        </w:rPr>
        <w:t xml:space="preserve"> </w:t>
      </w:r>
      <w:r>
        <w:t>с</w:t>
      </w:r>
      <w:r>
        <w:rPr>
          <w:spacing w:val="1"/>
        </w:rPr>
        <w:t xml:space="preserve"> </w:t>
      </w:r>
      <w:r>
        <w:t>методами</w:t>
      </w:r>
      <w:r>
        <w:rPr>
          <w:spacing w:val="1"/>
        </w:rPr>
        <w:t xml:space="preserve"> </w:t>
      </w:r>
      <w:r>
        <w:t>познания</w:t>
      </w:r>
      <w:r>
        <w:rPr>
          <w:spacing w:val="1"/>
        </w:rPr>
        <w:t xml:space="preserve"> </w:t>
      </w:r>
      <w:r>
        <w:t>действительности,</w:t>
      </w:r>
      <w:r>
        <w:rPr>
          <w:spacing w:val="1"/>
        </w:rPr>
        <w:t xml:space="preserve"> </w:t>
      </w:r>
      <w:r>
        <w:t>представление</w:t>
      </w:r>
      <w:r>
        <w:rPr>
          <w:spacing w:val="1"/>
        </w:rPr>
        <w:t xml:space="preserve"> </w:t>
      </w:r>
      <w:r>
        <w:t>о</w:t>
      </w:r>
      <w:r>
        <w:rPr>
          <w:spacing w:val="1"/>
        </w:rPr>
        <w:t xml:space="preserve"> </w:t>
      </w:r>
      <w:r>
        <w:t>предмете</w:t>
      </w:r>
      <w:r>
        <w:rPr>
          <w:spacing w:val="49"/>
        </w:rPr>
        <w:t xml:space="preserve"> </w:t>
      </w:r>
      <w:r>
        <w:t>и</w:t>
      </w:r>
      <w:r>
        <w:rPr>
          <w:spacing w:val="51"/>
        </w:rPr>
        <w:t xml:space="preserve"> </w:t>
      </w:r>
      <w:r>
        <w:t>методе</w:t>
      </w:r>
      <w:r>
        <w:rPr>
          <w:spacing w:val="49"/>
        </w:rPr>
        <w:t xml:space="preserve"> </w:t>
      </w:r>
      <w:r>
        <w:t>математики,</w:t>
      </w:r>
      <w:r>
        <w:rPr>
          <w:spacing w:val="50"/>
        </w:rPr>
        <w:t xml:space="preserve"> </w:t>
      </w:r>
      <w:r>
        <w:t>его</w:t>
      </w:r>
      <w:r>
        <w:rPr>
          <w:spacing w:val="50"/>
        </w:rPr>
        <w:t xml:space="preserve"> </w:t>
      </w:r>
      <w:r>
        <w:t>отличия</w:t>
      </w:r>
      <w:r>
        <w:rPr>
          <w:spacing w:val="48"/>
        </w:rPr>
        <w:t xml:space="preserve"> </w:t>
      </w:r>
      <w:r>
        <w:t>от</w:t>
      </w:r>
      <w:r>
        <w:rPr>
          <w:spacing w:val="51"/>
        </w:rPr>
        <w:t xml:space="preserve"> </w:t>
      </w:r>
      <w:r>
        <w:t>методов</w:t>
      </w:r>
      <w:r>
        <w:rPr>
          <w:spacing w:val="50"/>
        </w:rPr>
        <w:t xml:space="preserve"> </w:t>
      </w:r>
      <w:r>
        <w:t>естественных</w:t>
      </w:r>
      <w:r>
        <w:rPr>
          <w:spacing w:val="50"/>
        </w:rPr>
        <w:t xml:space="preserve"> </w:t>
      </w:r>
      <w:r>
        <w:t>и</w:t>
      </w:r>
      <w:r>
        <w:rPr>
          <w:spacing w:val="51"/>
        </w:rPr>
        <w:t xml:space="preserve"> </w:t>
      </w:r>
      <w:r>
        <w:t>гуманитарных</w:t>
      </w:r>
      <w:r>
        <w:rPr>
          <w:spacing w:val="-57"/>
        </w:rPr>
        <w:t xml:space="preserve"> </w:t>
      </w:r>
      <w:r>
        <w:t>наук, об особенностях применения математики для решения научных и прикладных задач</w:t>
      </w:r>
      <w:r>
        <w:rPr>
          <w:spacing w:val="1"/>
        </w:rPr>
        <w:t xml:space="preserve"> </w:t>
      </w:r>
      <w:r>
        <w:t>как</w:t>
      </w:r>
      <w:r>
        <w:rPr>
          <w:spacing w:val="-1"/>
        </w:rPr>
        <w:t xml:space="preserve"> </w:t>
      </w:r>
      <w:r>
        <w:t>необходимый</w:t>
      </w:r>
      <w:r>
        <w:rPr>
          <w:spacing w:val="-2"/>
        </w:rPr>
        <w:t xml:space="preserve"> </w:t>
      </w:r>
      <w:r>
        <w:t>компонент общей культуры.</w:t>
      </w:r>
    </w:p>
    <w:p w:rsidR="004C31D4" w:rsidRDefault="00825692">
      <w:pPr>
        <w:pStyle w:val="a5"/>
        <w:spacing w:before="1"/>
        <w:ind w:right="287" w:firstLine="566"/>
      </w:pPr>
      <w:r>
        <w:t>Изучение математики способствует эстетическому воспитанию человека, пониманию</w:t>
      </w:r>
      <w:r>
        <w:rPr>
          <w:spacing w:val="-57"/>
        </w:rPr>
        <w:t xml:space="preserve"> </w:t>
      </w:r>
      <w:r>
        <w:t>красоты</w:t>
      </w:r>
      <w:r>
        <w:rPr>
          <w:spacing w:val="1"/>
        </w:rPr>
        <w:t xml:space="preserve"> </w:t>
      </w:r>
      <w:r>
        <w:t>и</w:t>
      </w:r>
      <w:r>
        <w:rPr>
          <w:spacing w:val="1"/>
        </w:rPr>
        <w:t xml:space="preserve"> </w:t>
      </w:r>
      <w:r>
        <w:t>изящества математических рассуждений, восприятию</w:t>
      </w:r>
      <w:r>
        <w:rPr>
          <w:spacing w:val="1"/>
        </w:rPr>
        <w:t xml:space="preserve"> </w:t>
      </w:r>
      <w:r>
        <w:t>геометрических форм,</w:t>
      </w:r>
      <w:r>
        <w:rPr>
          <w:spacing w:val="1"/>
        </w:rPr>
        <w:t xml:space="preserve"> </w:t>
      </w:r>
      <w:r>
        <w:t>усвоению</w:t>
      </w:r>
      <w:r>
        <w:rPr>
          <w:spacing w:val="-1"/>
        </w:rPr>
        <w:t xml:space="preserve"> </w:t>
      </w:r>
      <w:r>
        <w:t>идеи симметрии.</w:t>
      </w:r>
    </w:p>
    <w:p w:rsidR="004C31D4" w:rsidRDefault="00825692">
      <w:pPr>
        <w:pStyle w:val="a5"/>
        <w:ind w:right="286" w:firstLine="566"/>
      </w:pPr>
      <w:r>
        <w:t xml:space="preserve">Приоритетными </w:t>
      </w:r>
      <w:r w:rsidR="00843708">
        <w:t xml:space="preserve">целями обучения математике в </w:t>
      </w:r>
      <w:r>
        <w:t>11</w:t>
      </w:r>
      <w:r>
        <w:rPr>
          <w:spacing w:val="1"/>
        </w:rPr>
        <w:t xml:space="preserve"> </w:t>
      </w:r>
      <w:r w:rsidR="00843708">
        <w:t>классе</w:t>
      </w:r>
      <w:r>
        <w:t xml:space="preserve"> на базовом уровне</w:t>
      </w:r>
      <w:r>
        <w:rPr>
          <w:spacing w:val="1"/>
        </w:rPr>
        <w:t xml:space="preserve"> </w:t>
      </w:r>
      <w:r>
        <w:t>являются:</w:t>
      </w:r>
    </w:p>
    <w:p w:rsidR="004C31D4" w:rsidRDefault="00825692">
      <w:pPr>
        <w:pStyle w:val="a5"/>
        <w:ind w:right="286" w:firstLine="700"/>
      </w:pPr>
      <w:r>
        <w:t>формирование</w:t>
      </w:r>
      <w:r>
        <w:rPr>
          <w:spacing w:val="1"/>
        </w:rPr>
        <w:t xml:space="preserve"> </w:t>
      </w:r>
      <w:r>
        <w:t>центральных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1"/>
        </w:rPr>
        <w:t xml:space="preserve"> </w:t>
      </w: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 математического</w:t>
      </w:r>
      <w:r>
        <w:rPr>
          <w:spacing w:val="-1"/>
        </w:rPr>
        <w:t xml:space="preserve"> </w:t>
      </w:r>
      <w:r>
        <w:t>образования</w:t>
      </w:r>
      <w:r>
        <w:rPr>
          <w:spacing w:val="-1"/>
        </w:rPr>
        <w:t xml:space="preserve"> </w:t>
      </w:r>
      <w:r>
        <w:t>обучающихся;</w:t>
      </w:r>
    </w:p>
    <w:p w:rsidR="004C31D4" w:rsidRDefault="00825692">
      <w:pPr>
        <w:pStyle w:val="a5"/>
        <w:ind w:right="283" w:firstLine="700"/>
      </w:pPr>
      <w:r>
        <w:t>подведение обучающихся на доступном для них уровне к осознанию 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1"/>
        </w:rPr>
        <w:t xml:space="preserve"> </w:t>
      </w:r>
      <w:r>
        <w:t>человечества;</w:t>
      </w:r>
    </w:p>
    <w:p w:rsidR="004C31D4" w:rsidRDefault="00825692">
      <w:pPr>
        <w:pStyle w:val="a5"/>
        <w:ind w:right="290" w:firstLine="700"/>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 активности, исследовательских умений, критичности мышления, интереса</w:t>
      </w:r>
      <w:r>
        <w:rPr>
          <w:spacing w:val="1"/>
        </w:rPr>
        <w:t xml:space="preserve"> </w:t>
      </w:r>
      <w:r>
        <w:t>к</w:t>
      </w:r>
      <w:r>
        <w:rPr>
          <w:spacing w:val="-1"/>
        </w:rPr>
        <w:t xml:space="preserve"> </w:t>
      </w:r>
      <w:r>
        <w:t>изучению математики;</w:t>
      </w:r>
    </w:p>
    <w:p w:rsidR="004C31D4" w:rsidRDefault="00825692">
      <w:pPr>
        <w:pStyle w:val="a5"/>
        <w:ind w:right="285" w:firstLine="700"/>
      </w:pPr>
      <w:r>
        <w:t>формирование функциональной математической грамотности: умения распознавать</w:t>
      </w:r>
      <w:r>
        <w:rPr>
          <w:spacing w:val="-57"/>
        </w:rPr>
        <w:t xml:space="preserve"> </w:t>
      </w:r>
      <w:r>
        <w:t>математические</w:t>
      </w:r>
      <w:r>
        <w:rPr>
          <w:spacing w:val="1"/>
        </w:rPr>
        <w:t xml:space="preserve"> </w:t>
      </w:r>
      <w:r>
        <w:t>аспекты</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60"/>
        </w:rPr>
        <w:t xml:space="preserve"> </w:t>
      </w:r>
      <w:r>
        <w:t>других</w:t>
      </w:r>
      <w:r>
        <w:rPr>
          <w:spacing w:val="1"/>
        </w:rPr>
        <w:t xml:space="preserve"> </w:t>
      </w:r>
      <w:r>
        <w:t>учебных предметов, проявления зависимостей и закономерностей, формулировать их 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 аппарат для решения практико-ориентированных задач, интерпретировать</w:t>
      </w:r>
      <w:r>
        <w:rPr>
          <w:spacing w:val="-57"/>
        </w:rPr>
        <w:t xml:space="preserve"> </w:t>
      </w:r>
      <w:r>
        <w:t>и</w:t>
      </w:r>
      <w:r>
        <w:rPr>
          <w:spacing w:val="-1"/>
        </w:rPr>
        <w:t xml:space="preserve"> </w:t>
      </w:r>
      <w:r>
        <w:t>оценивать</w:t>
      </w:r>
      <w:r>
        <w:rPr>
          <w:spacing w:val="1"/>
        </w:rPr>
        <w:t xml:space="preserve"> </w:t>
      </w:r>
      <w:r>
        <w:t>полученные</w:t>
      </w:r>
      <w:r>
        <w:rPr>
          <w:spacing w:val="-1"/>
        </w:rPr>
        <w:t xml:space="preserve"> </w:t>
      </w:r>
      <w:r>
        <w:t>результаты.</w:t>
      </w:r>
    </w:p>
    <w:p w:rsidR="004C31D4" w:rsidRDefault="00825692">
      <w:pPr>
        <w:pStyle w:val="a5"/>
        <w:ind w:right="285" w:firstLine="707"/>
      </w:pPr>
      <w:r>
        <w:t>Основными лин</w:t>
      </w:r>
      <w:r w:rsidR="00843708">
        <w:t>иями содержания математики в 11 классе</w:t>
      </w:r>
      <w:r>
        <w:t xml:space="preserve"> являются: «Числа и</w:t>
      </w:r>
      <w:r>
        <w:rPr>
          <w:spacing w:val="1"/>
        </w:rPr>
        <w:t xml:space="preserve"> </w:t>
      </w:r>
      <w:r>
        <w:t>вычисления»,</w:t>
      </w:r>
      <w:r>
        <w:rPr>
          <w:spacing w:val="20"/>
        </w:rPr>
        <w:t xml:space="preserve"> </w:t>
      </w:r>
      <w:r>
        <w:t>«Алгебра»</w:t>
      </w:r>
      <w:r>
        <w:rPr>
          <w:spacing w:val="20"/>
        </w:rPr>
        <w:t xml:space="preserve"> </w:t>
      </w:r>
      <w:r>
        <w:t>(«Алгебраические</w:t>
      </w:r>
      <w:r>
        <w:rPr>
          <w:spacing w:val="22"/>
        </w:rPr>
        <w:t xml:space="preserve"> </w:t>
      </w:r>
      <w:r>
        <w:t>выражения»,</w:t>
      </w:r>
      <w:r>
        <w:rPr>
          <w:spacing w:val="20"/>
        </w:rPr>
        <w:t xml:space="preserve"> </w:t>
      </w:r>
      <w:r>
        <w:t>«Уравнения</w:t>
      </w:r>
      <w:r>
        <w:rPr>
          <w:spacing w:val="20"/>
        </w:rPr>
        <w:t xml:space="preserve"> </w:t>
      </w:r>
      <w:r>
        <w:t>и</w:t>
      </w:r>
      <w:r>
        <w:rPr>
          <w:spacing w:val="19"/>
        </w:rPr>
        <w:t xml:space="preserve"> </w:t>
      </w:r>
      <w:r>
        <w:t>неравенства»),</w:t>
      </w:r>
    </w:p>
    <w:p w:rsidR="004C31D4" w:rsidRDefault="00825692">
      <w:pPr>
        <w:pStyle w:val="a5"/>
        <w:ind w:right="284"/>
      </w:pP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Содержательные линии развиваются параллельно, каждая в соответствии с собственной</w:t>
      </w:r>
      <w:r>
        <w:rPr>
          <w:spacing w:val="1"/>
        </w:rPr>
        <w:t xml:space="preserve"> </w:t>
      </w:r>
      <w:r>
        <w:t>логикой, однако не независимо одна от другой, а в тесном контакте и взаимодействии. Их</w:t>
      </w:r>
      <w:r>
        <w:rPr>
          <w:spacing w:val="1"/>
        </w:rPr>
        <w:t xml:space="preserve"> </w:t>
      </w:r>
      <w:r>
        <w:t>объединяет</w:t>
      </w:r>
      <w:r>
        <w:rPr>
          <w:spacing w:val="1"/>
        </w:rPr>
        <w:t xml:space="preserve"> </w:t>
      </w:r>
      <w:r>
        <w:t>логическая</w:t>
      </w:r>
      <w:r>
        <w:rPr>
          <w:spacing w:val="1"/>
        </w:rPr>
        <w:t xml:space="preserve"> </w:t>
      </w:r>
      <w:r>
        <w:t>составляющая,</w:t>
      </w:r>
      <w:r>
        <w:rPr>
          <w:spacing w:val="1"/>
        </w:rPr>
        <w:t xml:space="preserve"> </w:t>
      </w:r>
      <w:r>
        <w:t>традиционно</w:t>
      </w:r>
      <w:r>
        <w:rPr>
          <w:spacing w:val="1"/>
        </w:rPr>
        <w:t xml:space="preserve"> </w:t>
      </w:r>
      <w:r>
        <w:t>присущая</w:t>
      </w:r>
      <w:r>
        <w:rPr>
          <w:spacing w:val="1"/>
        </w:rPr>
        <w:t xml:space="preserve"> </w:t>
      </w:r>
      <w:r>
        <w:t>математике</w:t>
      </w:r>
      <w:r>
        <w:rPr>
          <w:spacing w:val="1"/>
        </w:rPr>
        <w:t xml:space="preserve"> </w:t>
      </w:r>
      <w:r>
        <w:t>и</w:t>
      </w:r>
      <w:r>
        <w:rPr>
          <w:spacing w:val="1"/>
        </w:rPr>
        <w:t xml:space="preserve"> </w:t>
      </w:r>
      <w:r>
        <w:t>пронизывающая все математические курсы и содержательные линии. Сформулированное в</w:t>
      </w:r>
      <w:r>
        <w:rPr>
          <w:spacing w:val="-57"/>
        </w:rPr>
        <w:t xml:space="preserve"> </w:t>
      </w:r>
      <w:r>
        <w:t>ФГОС СОО требование «владение методами доказательств, алгоритмами решения задач,</w:t>
      </w:r>
      <w:r>
        <w:rPr>
          <w:spacing w:val="1"/>
        </w:rPr>
        <w:t xml:space="preserve"> </w:t>
      </w:r>
      <w:r>
        <w:t>умение</w:t>
      </w:r>
      <w:r>
        <w:rPr>
          <w:spacing w:val="1"/>
        </w:rPr>
        <w:t xml:space="preserve"> </w:t>
      </w:r>
      <w:r>
        <w:t>формулировать</w:t>
      </w:r>
      <w:r>
        <w:rPr>
          <w:spacing w:val="1"/>
        </w:rPr>
        <w:t xml:space="preserve"> </w:t>
      </w:r>
      <w:r>
        <w:t>определения,</w:t>
      </w:r>
      <w:r>
        <w:rPr>
          <w:spacing w:val="1"/>
        </w:rPr>
        <w:t xml:space="preserve"> </w:t>
      </w:r>
      <w:r>
        <w:t>аксиомы</w:t>
      </w:r>
      <w:r>
        <w:rPr>
          <w:spacing w:val="1"/>
        </w:rPr>
        <w:t xml:space="preserve"> </w:t>
      </w:r>
      <w:r>
        <w:t>и</w:t>
      </w:r>
      <w:r>
        <w:rPr>
          <w:spacing w:val="1"/>
        </w:rPr>
        <w:t xml:space="preserve"> </w:t>
      </w:r>
      <w:r>
        <w:t>теоремы,</w:t>
      </w:r>
      <w:r>
        <w:rPr>
          <w:spacing w:val="1"/>
        </w:rPr>
        <w:t xml:space="preserve"> </w:t>
      </w:r>
      <w:r>
        <w:t>применять</w:t>
      </w:r>
      <w:r>
        <w:rPr>
          <w:spacing w:val="1"/>
        </w:rPr>
        <w:t xml:space="preserve"> </w:t>
      </w:r>
      <w:r>
        <w:t>их,</w:t>
      </w:r>
      <w:r>
        <w:rPr>
          <w:spacing w:val="1"/>
        </w:rPr>
        <w:t xml:space="preserve"> </w:t>
      </w:r>
      <w:r>
        <w:t>проводить</w:t>
      </w:r>
      <w:r>
        <w:rPr>
          <w:spacing w:val="1"/>
        </w:rPr>
        <w:t xml:space="preserve"> </w:t>
      </w:r>
      <w:r>
        <w:t>доказательные рассуждения в ходе решения задач» относится ко всем учебным курсам, 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w:t>
      </w:r>
    </w:p>
    <w:p w:rsidR="004C31D4" w:rsidRDefault="004C31D4">
      <w:pPr>
        <w:sectPr w:rsidR="004C31D4">
          <w:headerReference w:type="default" r:id="rId20"/>
          <w:footerReference w:type="default" r:id="rId21"/>
          <w:pgSz w:w="11910" w:h="16840"/>
          <w:pgMar w:top="1340" w:right="420" w:bottom="680" w:left="1580" w:header="821" w:footer="491" w:gutter="0"/>
          <w:pgNumType w:start="68"/>
          <w:cols w:space="720"/>
        </w:sectPr>
      </w:pPr>
    </w:p>
    <w:p w:rsidR="004C31D4" w:rsidRDefault="00825692">
      <w:pPr>
        <w:pStyle w:val="a5"/>
        <w:spacing w:before="90"/>
        <w:ind w:right="284" w:firstLine="707"/>
      </w:pPr>
      <w:r>
        <w:lastRenderedPageBreak/>
        <w:t>В соответствии с ФГОС СОО математика является обязательным предметом 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Программой</w:t>
      </w:r>
      <w:r>
        <w:rPr>
          <w:spacing w:val="1"/>
        </w:rPr>
        <w:t xml:space="preserve"> </w:t>
      </w:r>
      <w:r>
        <w:t>по</w:t>
      </w:r>
      <w:r>
        <w:rPr>
          <w:spacing w:val="1"/>
        </w:rPr>
        <w:t xml:space="preserve"> </w:t>
      </w:r>
      <w:r>
        <w:t>математике</w:t>
      </w:r>
      <w:r>
        <w:rPr>
          <w:spacing w:val="1"/>
        </w:rPr>
        <w:t xml:space="preserve"> </w:t>
      </w:r>
      <w:r>
        <w:t>предусматривается</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в</w:t>
      </w:r>
      <w:r>
        <w:rPr>
          <w:spacing w:val="1"/>
        </w:rPr>
        <w:t xml:space="preserve"> </w:t>
      </w:r>
      <w:r>
        <w:t>рамках</w:t>
      </w:r>
      <w:r>
        <w:rPr>
          <w:spacing w:val="1"/>
        </w:rPr>
        <w:t xml:space="preserve"> </w:t>
      </w:r>
      <w:r>
        <w:t>трёх</w:t>
      </w:r>
      <w:r>
        <w:rPr>
          <w:spacing w:val="1"/>
        </w:rPr>
        <w:t xml:space="preserve"> </w:t>
      </w:r>
      <w:r>
        <w:t>учебных</w:t>
      </w:r>
      <w:r>
        <w:rPr>
          <w:spacing w:val="1"/>
        </w:rPr>
        <w:t xml:space="preserve"> </w:t>
      </w:r>
      <w:r>
        <w:t>курсов:</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Формирование</w:t>
      </w:r>
      <w:r>
        <w:rPr>
          <w:spacing w:val="1"/>
        </w:rPr>
        <w:t xml:space="preserve"> </w:t>
      </w:r>
      <w:r>
        <w:t>логических умений осуществляется на протяжении всех лет обучения на уровне среднего</w:t>
      </w:r>
      <w:r>
        <w:rPr>
          <w:spacing w:val="1"/>
        </w:rPr>
        <w:t xml:space="preserve"> </w:t>
      </w:r>
      <w:r>
        <w:t>общего образования, а элементы логики включаются в содержание всех названных выше</w:t>
      </w:r>
      <w:r>
        <w:rPr>
          <w:spacing w:val="1"/>
        </w:rPr>
        <w:t xml:space="preserve"> </w:t>
      </w:r>
      <w:r>
        <w:t>учебных</w:t>
      </w:r>
      <w:r>
        <w:rPr>
          <w:spacing w:val="-1"/>
        </w:rPr>
        <w:t xml:space="preserve"> </w:t>
      </w:r>
      <w:r>
        <w:t>курсов.</w:t>
      </w:r>
    </w:p>
    <w:p w:rsidR="004C31D4" w:rsidRDefault="00825692">
      <w:pPr>
        <w:pStyle w:val="a5"/>
        <w:spacing w:before="1"/>
        <w:ind w:left="928"/>
      </w:pPr>
      <w:r>
        <w:t>Общее</w:t>
      </w:r>
      <w:r>
        <w:rPr>
          <w:spacing w:val="25"/>
        </w:rPr>
        <w:t xml:space="preserve"> </w:t>
      </w:r>
      <w:r>
        <w:t>число</w:t>
      </w:r>
      <w:r>
        <w:rPr>
          <w:spacing w:val="26"/>
        </w:rPr>
        <w:t xml:space="preserve"> </w:t>
      </w:r>
      <w:r>
        <w:t>часов,</w:t>
      </w:r>
      <w:r>
        <w:rPr>
          <w:spacing w:val="27"/>
        </w:rPr>
        <w:t xml:space="preserve"> </w:t>
      </w:r>
      <w:r>
        <w:t>рекомендованных</w:t>
      </w:r>
      <w:r>
        <w:rPr>
          <w:spacing w:val="26"/>
        </w:rPr>
        <w:t xml:space="preserve"> </w:t>
      </w:r>
      <w:r>
        <w:t>для</w:t>
      </w:r>
      <w:r>
        <w:rPr>
          <w:spacing w:val="25"/>
        </w:rPr>
        <w:t xml:space="preserve"> </w:t>
      </w:r>
      <w:r>
        <w:t>изучения</w:t>
      </w:r>
      <w:r>
        <w:rPr>
          <w:spacing w:val="26"/>
        </w:rPr>
        <w:t xml:space="preserve"> </w:t>
      </w:r>
      <w:r>
        <w:t>математики</w:t>
      </w:r>
      <w:r>
        <w:rPr>
          <w:spacing w:val="28"/>
        </w:rPr>
        <w:t xml:space="preserve"> </w:t>
      </w:r>
      <w:r>
        <w:t>в</w:t>
      </w:r>
      <w:r>
        <w:rPr>
          <w:spacing w:val="26"/>
        </w:rPr>
        <w:t xml:space="preserve"> </w:t>
      </w:r>
      <w:r>
        <w:t>11</w:t>
      </w:r>
      <w:r>
        <w:rPr>
          <w:spacing w:val="27"/>
        </w:rPr>
        <w:t xml:space="preserve"> </w:t>
      </w:r>
      <w:r>
        <w:t>классе</w:t>
      </w:r>
      <w:r>
        <w:rPr>
          <w:spacing w:val="26"/>
        </w:rPr>
        <w:t xml:space="preserve"> </w:t>
      </w:r>
      <w:r>
        <w:t>-</w:t>
      </w:r>
      <w:r>
        <w:rPr>
          <w:spacing w:val="27"/>
        </w:rPr>
        <w:t xml:space="preserve"> </w:t>
      </w:r>
      <w:r>
        <w:t>170</w:t>
      </w:r>
    </w:p>
    <w:p w:rsidR="004C31D4" w:rsidRDefault="00825692">
      <w:pPr>
        <w:pStyle w:val="a5"/>
      </w:pPr>
      <w:r>
        <w:t>часов (5</w:t>
      </w:r>
      <w:r>
        <w:rPr>
          <w:spacing w:val="-1"/>
        </w:rPr>
        <w:t xml:space="preserve"> </w:t>
      </w:r>
      <w:r>
        <w:t>часов</w:t>
      </w:r>
      <w:r>
        <w:rPr>
          <w:spacing w:val="-1"/>
        </w:rPr>
        <w:t xml:space="preserve"> </w:t>
      </w:r>
      <w:r>
        <w:t>в</w:t>
      </w:r>
      <w:r>
        <w:rPr>
          <w:spacing w:val="-1"/>
        </w:rPr>
        <w:t xml:space="preserve"> </w:t>
      </w:r>
      <w:r>
        <w:t>неделю).</w:t>
      </w:r>
    </w:p>
    <w:p w:rsidR="004C31D4" w:rsidRDefault="00825692">
      <w:pPr>
        <w:pStyle w:val="Heading3"/>
        <w:ind w:left="362" w:right="290" w:firstLine="578"/>
        <w:jc w:val="left"/>
        <w:rPr>
          <w:b w:val="0"/>
        </w:rPr>
      </w:pPr>
      <w:r>
        <w:t>Планируемые</w:t>
      </w:r>
      <w:r>
        <w:rPr>
          <w:spacing w:val="9"/>
        </w:rPr>
        <w:t xml:space="preserve"> </w:t>
      </w:r>
      <w:r>
        <w:t>результаты</w:t>
      </w:r>
      <w:r>
        <w:rPr>
          <w:spacing w:val="12"/>
        </w:rPr>
        <w:t xml:space="preserve"> </w:t>
      </w:r>
      <w:r>
        <w:t>освоения</w:t>
      </w:r>
      <w:r>
        <w:rPr>
          <w:spacing w:val="10"/>
        </w:rPr>
        <w:t xml:space="preserve"> </w:t>
      </w:r>
      <w:r>
        <w:t>программы</w:t>
      </w:r>
      <w:r>
        <w:rPr>
          <w:spacing w:val="10"/>
        </w:rPr>
        <w:t xml:space="preserve"> </w:t>
      </w:r>
      <w:r>
        <w:t>по</w:t>
      </w:r>
      <w:r>
        <w:rPr>
          <w:spacing w:val="11"/>
        </w:rPr>
        <w:t xml:space="preserve"> </w:t>
      </w:r>
      <w:r>
        <w:t>математике</w:t>
      </w:r>
      <w:r>
        <w:rPr>
          <w:spacing w:val="10"/>
        </w:rPr>
        <w:t xml:space="preserve"> </w:t>
      </w:r>
      <w:r>
        <w:t>базовый</w:t>
      </w:r>
      <w:r>
        <w:rPr>
          <w:spacing w:val="-57"/>
        </w:rPr>
        <w:t xml:space="preserve"> </w:t>
      </w:r>
      <w:r>
        <w:t>уровень</w:t>
      </w:r>
      <w:r>
        <w:rPr>
          <w:spacing w:val="-1"/>
        </w:rPr>
        <w:t xml:space="preserve"> </w:t>
      </w:r>
      <w:r>
        <w:t>на уровне</w:t>
      </w:r>
      <w:r>
        <w:rPr>
          <w:spacing w:val="-1"/>
        </w:rPr>
        <w:t xml:space="preserve"> </w:t>
      </w:r>
      <w:r>
        <w:t>среднего общего образования</w:t>
      </w:r>
      <w:r>
        <w:rPr>
          <w:b w:val="0"/>
        </w:rPr>
        <w:t>.</w:t>
      </w:r>
    </w:p>
    <w:p w:rsidR="004C31D4" w:rsidRDefault="00825692">
      <w:pPr>
        <w:pStyle w:val="a5"/>
        <w:ind w:left="362" w:right="290" w:firstLine="578"/>
        <w:jc w:val="left"/>
      </w:pPr>
      <w:r>
        <w:t>В</w:t>
      </w:r>
      <w:r>
        <w:rPr>
          <w:spacing w:val="22"/>
        </w:rPr>
        <w:t xml:space="preserve"> </w:t>
      </w:r>
      <w:r>
        <w:t>результате</w:t>
      </w:r>
      <w:r>
        <w:rPr>
          <w:spacing w:val="21"/>
        </w:rPr>
        <w:t xml:space="preserve"> </w:t>
      </w:r>
      <w:r>
        <w:t>изучения</w:t>
      </w:r>
      <w:r>
        <w:rPr>
          <w:spacing w:val="21"/>
        </w:rPr>
        <w:t xml:space="preserve"> </w:t>
      </w:r>
      <w:r>
        <w:t>математики</w:t>
      </w:r>
      <w:r>
        <w:rPr>
          <w:spacing w:val="20"/>
        </w:rPr>
        <w:t xml:space="preserve"> </w:t>
      </w:r>
      <w:r>
        <w:t>на</w:t>
      </w:r>
      <w:r>
        <w:rPr>
          <w:spacing w:val="20"/>
        </w:rPr>
        <w:t xml:space="preserve"> </w:t>
      </w:r>
      <w:r>
        <w:t>уровне</w:t>
      </w:r>
      <w:r>
        <w:rPr>
          <w:spacing w:val="20"/>
        </w:rPr>
        <w:t xml:space="preserve"> </w:t>
      </w:r>
      <w:r>
        <w:t>среднего</w:t>
      </w:r>
      <w:r>
        <w:rPr>
          <w:spacing w:val="21"/>
        </w:rPr>
        <w:t xml:space="preserve"> </w:t>
      </w:r>
      <w:r>
        <w:t>общего</w:t>
      </w:r>
      <w:r>
        <w:rPr>
          <w:spacing w:val="21"/>
        </w:rPr>
        <w:t xml:space="preserve"> </w:t>
      </w:r>
      <w:r>
        <w:t>образования</w:t>
      </w:r>
      <w:r>
        <w:rPr>
          <w:spacing w:val="19"/>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4C31D4" w:rsidRDefault="00825692">
      <w:pPr>
        <w:pStyle w:val="a9"/>
        <w:numPr>
          <w:ilvl w:val="0"/>
          <w:numId w:val="3"/>
        </w:numPr>
        <w:tabs>
          <w:tab w:val="left" w:pos="1262"/>
        </w:tabs>
        <w:spacing w:line="297" w:lineRule="exact"/>
        <w:rPr>
          <w:sz w:val="24"/>
        </w:rPr>
      </w:pPr>
      <w:r>
        <w:rPr>
          <w:sz w:val="24"/>
        </w:rPr>
        <w:t>гражданского</w:t>
      </w:r>
      <w:r>
        <w:rPr>
          <w:spacing w:val="-4"/>
          <w:sz w:val="24"/>
        </w:rPr>
        <w:t xml:space="preserve"> </w:t>
      </w:r>
      <w:r>
        <w:rPr>
          <w:sz w:val="24"/>
        </w:rPr>
        <w:t>воспитания:</w:t>
      </w:r>
    </w:p>
    <w:p w:rsidR="004C31D4" w:rsidRDefault="00825692">
      <w:pPr>
        <w:pStyle w:val="a5"/>
        <w:ind w:right="285" w:firstLine="719"/>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w:t>
      </w:r>
      <w:r>
        <w:rPr>
          <w:spacing w:val="1"/>
        </w:rPr>
        <w:t xml:space="preserve"> </w:t>
      </w:r>
      <w:r>
        <w:t>о</w:t>
      </w:r>
      <w:r>
        <w:rPr>
          <w:spacing w:val="1"/>
        </w:rPr>
        <w:t xml:space="preserve"> </w:t>
      </w:r>
      <w:r>
        <w:t>математических</w:t>
      </w:r>
      <w:r>
        <w:rPr>
          <w:spacing w:val="1"/>
        </w:rPr>
        <w:t xml:space="preserve"> </w:t>
      </w:r>
      <w:r>
        <w:t>основах</w:t>
      </w:r>
      <w:r>
        <w:rPr>
          <w:spacing w:val="-57"/>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57"/>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 функциями</w:t>
      </w:r>
      <w:r>
        <w:rPr>
          <w:spacing w:val="-2"/>
        </w:rPr>
        <w:t xml:space="preserve"> </w:t>
      </w:r>
      <w:r>
        <w:t>и назначением;</w:t>
      </w:r>
    </w:p>
    <w:p w:rsidR="004C31D4" w:rsidRDefault="00825692">
      <w:pPr>
        <w:pStyle w:val="a9"/>
        <w:numPr>
          <w:ilvl w:val="0"/>
          <w:numId w:val="3"/>
        </w:numPr>
        <w:tabs>
          <w:tab w:val="left" w:pos="1282"/>
        </w:tabs>
        <w:spacing w:line="295" w:lineRule="exact"/>
        <w:ind w:left="1281" w:hanging="361"/>
        <w:rPr>
          <w:sz w:val="24"/>
        </w:rPr>
      </w:pPr>
      <w:r>
        <w:rPr>
          <w:sz w:val="24"/>
        </w:rPr>
        <w:t>патриотического</w:t>
      </w:r>
      <w:r>
        <w:rPr>
          <w:spacing w:val="-4"/>
          <w:sz w:val="24"/>
        </w:rPr>
        <w:t xml:space="preserve"> </w:t>
      </w:r>
      <w:r>
        <w:rPr>
          <w:sz w:val="24"/>
        </w:rPr>
        <w:t>воспитания:</w:t>
      </w:r>
    </w:p>
    <w:p w:rsidR="004C31D4" w:rsidRDefault="00825692">
      <w:pPr>
        <w:pStyle w:val="a5"/>
        <w:ind w:right="282" w:firstLine="700"/>
      </w:pPr>
      <w:r>
        <w:t>сформированность российской гражданской идентичности, уважения к прошлому и</w:t>
      </w:r>
      <w:r>
        <w:rPr>
          <w:spacing w:val="1"/>
        </w:rPr>
        <w:t xml:space="preserve"> </w:t>
      </w:r>
      <w:r>
        <w:t>настоящему российской математики, ценностное отношение к достижениям 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использование</w:t>
      </w:r>
      <w:r>
        <w:rPr>
          <w:spacing w:val="1"/>
        </w:rPr>
        <w:t xml:space="preserve"> </w:t>
      </w:r>
      <w:r>
        <w:t>этих</w:t>
      </w:r>
      <w:r>
        <w:rPr>
          <w:spacing w:val="1"/>
        </w:rPr>
        <w:t xml:space="preserve"> </w:t>
      </w:r>
      <w:r>
        <w:t>достижений</w:t>
      </w:r>
      <w:r>
        <w:rPr>
          <w:spacing w:val="1"/>
        </w:rPr>
        <w:t xml:space="preserve"> </w:t>
      </w:r>
      <w:r>
        <w:t>в</w:t>
      </w:r>
      <w:r>
        <w:rPr>
          <w:spacing w:val="1"/>
        </w:rPr>
        <w:t xml:space="preserve"> </w:t>
      </w:r>
      <w:r>
        <w:t>других</w:t>
      </w:r>
      <w:r>
        <w:rPr>
          <w:spacing w:val="-1"/>
        </w:rPr>
        <w:t xml:space="preserve"> </w:t>
      </w:r>
      <w:r>
        <w:t>науках, технологиях, сферах экономики;</w:t>
      </w:r>
    </w:p>
    <w:p w:rsidR="004C31D4" w:rsidRDefault="00825692">
      <w:pPr>
        <w:pStyle w:val="a9"/>
        <w:numPr>
          <w:ilvl w:val="0"/>
          <w:numId w:val="3"/>
        </w:numPr>
        <w:tabs>
          <w:tab w:val="left" w:pos="1282"/>
        </w:tabs>
        <w:spacing w:line="297" w:lineRule="exact"/>
        <w:ind w:left="1281" w:hanging="361"/>
        <w:rPr>
          <w:sz w:val="24"/>
        </w:rPr>
      </w:pPr>
      <w:r>
        <w:rPr>
          <w:sz w:val="24"/>
        </w:rPr>
        <w:t>духовно-нравственного</w:t>
      </w:r>
      <w:r>
        <w:rPr>
          <w:spacing w:val="-5"/>
          <w:sz w:val="24"/>
        </w:rPr>
        <w:t xml:space="preserve"> </w:t>
      </w:r>
      <w:r>
        <w:rPr>
          <w:sz w:val="24"/>
        </w:rPr>
        <w:t>воспитания:</w:t>
      </w:r>
    </w:p>
    <w:p w:rsidR="004C31D4" w:rsidRDefault="00825692">
      <w:pPr>
        <w:pStyle w:val="a5"/>
        <w:ind w:right="288" w:firstLine="700"/>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 сознания, этического поведения, связанного с практическим применением</w:t>
      </w:r>
      <w:r>
        <w:rPr>
          <w:spacing w:val="1"/>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учёного,</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2"/>
        </w:rPr>
        <w:t xml:space="preserve"> </w:t>
      </w:r>
      <w:r>
        <w:t>будущего;</w:t>
      </w:r>
    </w:p>
    <w:p w:rsidR="004C31D4" w:rsidRDefault="00825692">
      <w:pPr>
        <w:pStyle w:val="a9"/>
        <w:numPr>
          <w:ilvl w:val="0"/>
          <w:numId w:val="3"/>
        </w:numPr>
        <w:tabs>
          <w:tab w:val="left" w:pos="1282"/>
        </w:tabs>
        <w:spacing w:line="297" w:lineRule="exact"/>
        <w:ind w:left="1281" w:hanging="361"/>
        <w:rPr>
          <w:sz w:val="24"/>
        </w:rPr>
      </w:pPr>
      <w:r>
        <w:rPr>
          <w:sz w:val="24"/>
        </w:rPr>
        <w:t>эстетического</w:t>
      </w:r>
      <w:r>
        <w:rPr>
          <w:spacing w:val="-4"/>
          <w:sz w:val="24"/>
        </w:rPr>
        <w:t xml:space="preserve"> </w:t>
      </w:r>
      <w:r>
        <w:rPr>
          <w:sz w:val="24"/>
        </w:rPr>
        <w:t>воспитания:</w:t>
      </w:r>
    </w:p>
    <w:p w:rsidR="004C31D4" w:rsidRDefault="00825692">
      <w:pPr>
        <w:pStyle w:val="a5"/>
        <w:ind w:right="284" w:firstLine="70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2"/>
        </w:rPr>
        <w:t xml:space="preserve"> </w:t>
      </w:r>
      <w:r>
        <w:t>аспектам</w:t>
      </w:r>
      <w:r>
        <w:rPr>
          <w:spacing w:val="-1"/>
        </w:rPr>
        <w:t xml:space="preserve"> </w:t>
      </w:r>
      <w:r>
        <w:t>различных видов искусства;</w:t>
      </w:r>
    </w:p>
    <w:p w:rsidR="004C31D4" w:rsidRDefault="00825692">
      <w:pPr>
        <w:pStyle w:val="a9"/>
        <w:numPr>
          <w:ilvl w:val="0"/>
          <w:numId w:val="3"/>
        </w:numPr>
        <w:tabs>
          <w:tab w:val="left" w:pos="1282"/>
        </w:tabs>
        <w:spacing w:line="297" w:lineRule="exact"/>
        <w:ind w:left="1281" w:hanging="361"/>
        <w:rPr>
          <w:sz w:val="24"/>
        </w:rPr>
      </w:pPr>
      <w:r>
        <w:rPr>
          <w:sz w:val="24"/>
        </w:rPr>
        <w:t>физического</w:t>
      </w:r>
      <w:r>
        <w:rPr>
          <w:spacing w:val="-5"/>
          <w:sz w:val="24"/>
        </w:rPr>
        <w:t xml:space="preserve"> </w:t>
      </w:r>
      <w:r>
        <w:rPr>
          <w:sz w:val="24"/>
        </w:rPr>
        <w:t>воспитания:</w:t>
      </w:r>
    </w:p>
    <w:p w:rsidR="004C31D4" w:rsidRDefault="00825692">
      <w:pPr>
        <w:pStyle w:val="a5"/>
        <w:ind w:right="283" w:firstLine="700"/>
      </w:pPr>
      <w:r>
        <w:t>сформированность</w:t>
      </w:r>
      <w:r>
        <w:rPr>
          <w:spacing w:val="1"/>
        </w:rPr>
        <w:t xml:space="preserve"> </w:t>
      </w:r>
      <w:r>
        <w:t>умения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61"/>
        </w:rPr>
        <w:t xml:space="preserve"> </w:t>
      </w:r>
      <w:r>
        <w:t>интересах</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 питание, сбалансированный режим занятий и отдыха, регулярная физическая</w:t>
      </w:r>
      <w:r>
        <w:rPr>
          <w:spacing w:val="1"/>
        </w:rPr>
        <w:t xml:space="preserve"> </w:t>
      </w:r>
      <w:r>
        <w:t>активность),</w:t>
      </w:r>
      <w:r>
        <w:rPr>
          <w:spacing w:val="1"/>
        </w:rPr>
        <w:t xml:space="preserve"> </w:t>
      </w:r>
      <w:r>
        <w:t>физическое</w:t>
      </w:r>
      <w:r>
        <w:rPr>
          <w:spacing w:val="1"/>
        </w:rPr>
        <w:t xml:space="preserve"> </w:t>
      </w:r>
      <w:r>
        <w:t>совершенствование</w:t>
      </w:r>
      <w:r>
        <w:rPr>
          <w:spacing w:val="1"/>
        </w:rPr>
        <w:t xml:space="preserve"> </w:t>
      </w:r>
      <w:r>
        <w:t>при</w:t>
      </w:r>
      <w:r>
        <w:rPr>
          <w:spacing w:val="1"/>
        </w:rPr>
        <w:t xml:space="preserve"> </w:t>
      </w:r>
      <w:r>
        <w:t>занятиях</w:t>
      </w:r>
      <w:r>
        <w:rPr>
          <w:spacing w:val="1"/>
        </w:rPr>
        <w:t xml:space="preserve"> </w:t>
      </w:r>
      <w:r>
        <w:t>спортивно-</w:t>
      </w:r>
      <w:r>
        <w:rPr>
          <w:spacing w:val="1"/>
        </w:rPr>
        <w:t xml:space="preserve"> </w:t>
      </w:r>
      <w:r>
        <w:t>оздоровительной</w:t>
      </w:r>
      <w:r>
        <w:rPr>
          <w:spacing w:val="-57"/>
        </w:rPr>
        <w:t xml:space="preserve"> </w:t>
      </w:r>
      <w:r>
        <w:t>деятельностью;</w:t>
      </w:r>
    </w:p>
    <w:p w:rsidR="004C31D4" w:rsidRDefault="00825692">
      <w:pPr>
        <w:pStyle w:val="a9"/>
        <w:numPr>
          <w:ilvl w:val="0"/>
          <w:numId w:val="3"/>
        </w:numPr>
        <w:tabs>
          <w:tab w:val="left" w:pos="1282"/>
        </w:tabs>
        <w:spacing w:line="295" w:lineRule="exact"/>
        <w:ind w:left="1281" w:hanging="361"/>
        <w:rPr>
          <w:sz w:val="24"/>
        </w:rPr>
      </w:pPr>
      <w:r>
        <w:rPr>
          <w:sz w:val="24"/>
        </w:rPr>
        <w:t>трудового</w:t>
      </w:r>
      <w:r>
        <w:rPr>
          <w:spacing w:val="-3"/>
          <w:sz w:val="24"/>
        </w:rPr>
        <w:t xml:space="preserve"> </w:t>
      </w:r>
      <w:r>
        <w:rPr>
          <w:sz w:val="24"/>
        </w:rPr>
        <w:t>воспитания:</w:t>
      </w:r>
    </w:p>
    <w:p w:rsidR="004C31D4" w:rsidRDefault="00825692">
      <w:pPr>
        <w:pStyle w:val="a5"/>
        <w:ind w:right="287" w:firstLine="700"/>
      </w:pPr>
      <w:r>
        <w:t>готовность к труду, осознание ценности трудолюбия, интерес к различным сферам</w:t>
      </w:r>
      <w:r>
        <w:rPr>
          <w:spacing w:val="1"/>
        </w:rPr>
        <w:t xml:space="preserve"> </w:t>
      </w:r>
      <w:r>
        <w:t>профессиональной деятельности, связанным с математикой и её приложениями, 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 на протяжении всей жизни, готовность к активному участию в решении</w:t>
      </w:r>
      <w:r>
        <w:rPr>
          <w:spacing w:val="1"/>
        </w:rPr>
        <w:t xml:space="preserve"> </w:t>
      </w:r>
      <w:r>
        <w:t>практических</w:t>
      </w:r>
      <w:r>
        <w:rPr>
          <w:spacing w:val="-4"/>
        </w:rPr>
        <w:t xml:space="preserve"> </w:t>
      </w:r>
      <w:r>
        <w:t>задач</w:t>
      </w:r>
      <w:r>
        <w:rPr>
          <w:spacing w:val="-1"/>
        </w:rPr>
        <w:t xml:space="preserve"> </w:t>
      </w:r>
      <w:r>
        <w:t>математической направленности;</w:t>
      </w:r>
    </w:p>
    <w:p w:rsidR="004C31D4" w:rsidRDefault="00825692">
      <w:pPr>
        <w:pStyle w:val="a9"/>
        <w:numPr>
          <w:ilvl w:val="0"/>
          <w:numId w:val="3"/>
        </w:numPr>
        <w:tabs>
          <w:tab w:val="left" w:pos="1282"/>
        </w:tabs>
        <w:spacing w:line="297" w:lineRule="exact"/>
        <w:ind w:left="1281" w:hanging="361"/>
        <w:rPr>
          <w:sz w:val="24"/>
        </w:rPr>
      </w:pPr>
      <w:r>
        <w:rPr>
          <w:sz w:val="24"/>
        </w:rPr>
        <w:t>экологического</w:t>
      </w:r>
      <w:r>
        <w:rPr>
          <w:spacing w:val="-5"/>
          <w:sz w:val="24"/>
        </w:rPr>
        <w:t xml:space="preserve"> </w:t>
      </w:r>
      <w:r>
        <w:rPr>
          <w:sz w:val="24"/>
        </w:rPr>
        <w:t>воспитания:</w:t>
      </w:r>
    </w:p>
    <w:p w:rsidR="004C31D4" w:rsidRDefault="00825692">
      <w:pPr>
        <w:pStyle w:val="a5"/>
        <w:ind w:right="280" w:firstLine="70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37"/>
        </w:rPr>
        <w:t xml:space="preserve"> </w:t>
      </w:r>
      <w:r>
        <w:t>характера</w:t>
      </w:r>
      <w:r>
        <w:rPr>
          <w:spacing w:val="36"/>
        </w:rPr>
        <w:t xml:space="preserve"> </w:t>
      </w:r>
      <w:r>
        <w:t>экологических</w:t>
      </w:r>
      <w:r>
        <w:rPr>
          <w:spacing w:val="35"/>
        </w:rPr>
        <w:t xml:space="preserve"> </w:t>
      </w:r>
      <w:r>
        <w:t>проблем,</w:t>
      </w:r>
      <w:r>
        <w:rPr>
          <w:spacing w:val="37"/>
        </w:rPr>
        <w:t xml:space="preserve"> </w:t>
      </w:r>
      <w:r>
        <w:t>ориентация</w:t>
      </w:r>
      <w:r>
        <w:rPr>
          <w:spacing w:val="35"/>
        </w:rPr>
        <w:t xml:space="preserve"> </w:t>
      </w:r>
      <w:r>
        <w:t>на</w:t>
      </w:r>
      <w:r>
        <w:rPr>
          <w:spacing w:val="36"/>
        </w:rPr>
        <w:t xml:space="preserve"> </w:t>
      </w:r>
      <w:r>
        <w:t>применение</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8"/>
      </w:pPr>
      <w:r>
        <w:lastRenderedPageBreak/>
        <w:t>математических знаний для решения задач в области окружающей среды, планирование</w:t>
      </w:r>
      <w:r>
        <w:rPr>
          <w:spacing w:val="1"/>
        </w:rPr>
        <w:t xml:space="preserve"> </w:t>
      </w:r>
      <w:r>
        <w:t>поступков</w:t>
      </w:r>
      <w:r>
        <w:rPr>
          <w:spacing w:val="-4"/>
        </w:rPr>
        <w:t xml:space="preserve"> </w:t>
      </w:r>
      <w:r>
        <w:t>и оценки их</w:t>
      </w:r>
      <w:r>
        <w:rPr>
          <w:spacing w:val="-4"/>
        </w:rPr>
        <w:t xml:space="preserve"> </w:t>
      </w:r>
      <w:r>
        <w:t>возможных последствий для</w:t>
      </w:r>
      <w:r>
        <w:rPr>
          <w:spacing w:val="-1"/>
        </w:rPr>
        <w:t xml:space="preserve"> </w:t>
      </w:r>
      <w:r>
        <w:t>окружающей среды;</w:t>
      </w:r>
    </w:p>
    <w:p w:rsidR="004C31D4" w:rsidRDefault="00825692">
      <w:pPr>
        <w:pStyle w:val="a9"/>
        <w:numPr>
          <w:ilvl w:val="0"/>
          <w:numId w:val="3"/>
        </w:numPr>
        <w:tabs>
          <w:tab w:val="left" w:pos="1262"/>
        </w:tabs>
        <w:spacing w:before="1" w:line="297" w:lineRule="exact"/>
        <w:ind w:hanging="341"/>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C31D4" w:rsidRDefault="00825692">
      <w:pPr>
        <w:pStyle w:val="a5"/>
        <w:ind w:right="287" w:firstLine="70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57"/>
        </w:rPr>
        <w:t xml:space="preserve"> </w:t>
      </w:r>
      <w:r>
        <w:t>развития науки и общественной практики, понимание математической науки как сферы</w:t>
      </w:r>
      <w:r>
        <w:rPr>
          <w:spacing w:val="1"/>
        </w:rPr>
        <w:t xml:space="preserve"> </w:t>
      </w:r>
      <w:r>
        <w:t>человеческой деятельности, этапов её развития и значимости для развития цивилизации,</w:t>
      </w:r>
      <w:r>
        <w:rPr>
          <w:spacing w:val="1"/>
        </w:rPr>
        <w:t xml:space="preserve"> </w:t>
      </w:r>
      <w:r>
        <w:t>овладение языком математики и математической культурой как средством познания мира,</w:t>
      </w:r>
      <w:r>
        <w:rPr>
          <w:spacing w:val="1"/>
        </w:rPr>
        <w:t xml:space="preserve"> </w:t>
      </w:r>
      <w:r>
        <w:t>готовность</w:t>
      </w:r>
      <w:r>
        <w:rPr>
          <w:spacing w:val="18"/>
        </w:rPr>
        <w:t xml:space="preserve"> </w:t>
      </w:r>
      <w:r>
        <w:t>осуществлять</w:t>
      </w:r>
      <w:r>
        <w:rPr>
          <w:spacing w:val="18"/>
        </w:rPr>
        <w:t xml:space="preserve"> </w:t>
      </w:r>
      <w:r>
        <w:t>проектную</w:t>
      </w:r>
      <w:r>
        <w:rPr>
          <w:spacing w:val="16"/>
        </w:rPr>
        <w:t xml:space="preserve"> </w:t>
      </w:r>
      <w:r>
        <w:t>и</w:t>
      </w:r>
      <w:r>
        <w:rPr>
          <w:spacing w:val="15"/>
        </w:rPr>
        <w:t xml:space="preserve"> </w:t>
      </w:r>
      <w:r>
        <w:t>исследовательскую</w:t>
      </w:r>
      <w:r>
        <w:rPr>
          <w:spacing w:val="17"/>
        </w:rPr>
        <w:t xml:space="preserve"> </w:t>
      </w:r>
      <w:r>
        <w:t>деятельность</w:t>
      </w:r>
      <w:r>
        <w:rPr>
          <w:spacing w:val="19"/>
        </w:rPr>
        <w:t xml:space="preserve"> </w:t>
      </w:r>
      <w:r>
        <w:t>индивидуально</w:t>
      </w:r>
      <w:r>
        <w:rPr>
          <w:spacing w:val="14"/>
        </w:rPr>
        <w:t xml:space="preserve"> </w:t>
      </w:r>
      <w:r>
        <w:t>и</w:t>
      </w:r>
      <w:r>
        <w:rPr>
          <w:spacing w:val="-57"/>
        </w:rPr>
        <w:t xml:space="preserve"> </w:t>
      </w:r>
      <w:r>
        <w:t>в</w:t>
      </w:r>
      <w:r>
        <w:rPr>
          <w:spacing w:val="-2"/>
        </w:rPr>
        <w:t xml:space="preserve"> </w:t>
      </w:r>
      <w:r>
        <w:t>группе.</w:t>
      </w:r>
    </w:p>
    <w:p w:rsidR="004C31D4" w:rsidRDefault="00825692">
      <w:pPr>
        <w:pStyle w:val="a5"/>
        <w:ind w:left="362" w:right="287" w:firstLine="559"/>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4C31D4" w:rsidRDefault="00825692">
      <w:pPr>
        <w:pStyle w:val="a5"/>
        <w:ind w:left="362" w:right="288" w:firstLine="559"/>
      </w:pPr>
      <w:r>
        <w:t>У обучающегося будут сформированы следующие базовые логические действия как</w:t>
      </w:r>
      <w:r>
        <w:rPr>
          <w:spacing w:val="-57"/>
        </w:rPr>
        <w:t xml:space="preserve"> </w:t>
      </w:r>
      <w:r>
        <w:t>часть познавательных универсальных учебных</w:t>
      </w:r>
      <w:r>
        <w:rPr>
          <w:spacing w:val="-1"/>
        </w:rPr>
        <w:t xml:space="preserve"> </w:t>
      </w:r>
      <w:r>
        <w:t>действий:</w:t>
      </w:r>
    </w:p>
    <w:p w:rsidR="004C31D4" w:rsidRDefault="00825692">
      <w:pPr>
        <w:pStyle w:val="a5"/>
        <w:ind w:right="282" w:firstLine="70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57"/>
        </w:rPr>
        <w:t xml:space="preserve"> </w:t>
      </w:r>
      <w:r>
        <w:t>сравнения,</w:t>
      </w:r>
      <w:r>
        <w:rPr>
          <w:spacing w:val="-1"/>
        </w:rPr>
        <w:t xml:space="preserve"> </w:t>
      </w:r>
      <w:r>
        <w:t>критерии проводимого анализа;</w:t>
      </w:r>
    </w:p>
    <w:p w:rsidR="004C31D4" w:rsidRDefault="00825692">
      <w:pPr>
        <w:pStyle w:val="a5"/>
        <w:ind w:right="291" w:firstLine="700"/>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 общие, условные;</w:t>
      </w:r>
    </w:p>
    <w:p w:rsidR="004C31D4" w:rsidRDefault="00825692">
      <w:pPr>
        <w:pStyle w:val="a5"/>
        <w:ind w:right="288" w:firstLine="700"/>
      </w:pPr>
      <w:r>
        <w:t>выявлять математические закономерности, взаимосвязи и противоречия в 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2"/>
        </w:rPr>
        <w:t xml:space="preserve"> </w:t>
      </w:r>
      <w:r>
        <w:t>противоречий;</w:t>
      </w:r>
    </w:p>
    <w:p w:rsidR="004C31D4" w:rsidRDefault="00825692">
      <w:pPr>
        <w:pStyle w:val="a5"/>
        <w:ind w:right="282" w:firstLine="700"/>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4C31D4" w:rsidRDefault="00825692">
      <w:pPr>
        <w:pStyle w:val="a5"/>
        <w:ind w:right="289" w:firstLine="700"/>
      </w:pPr>
      <w:r>
        <w:t>проводить самостоятельно доказательства математических утверждений (прямые 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 собственные</w:t>
      </w:r>
      <w:r>
        <w:rPr>
          <w:spacing w:val="-2"/>
        </w:rPr>
        <w:t xml:space="preserve"> </w:t>
      </w:r>
      <w:r>
        <w:t>суждения и выводы;</w:t>
      </w:r>
    </w:p>
    <w:p w:rsidR="004C31D4" w:rsidRDefault="00825692">
      <w:pPr>
        <w:pStyle w:val="a5"/>
        <w:ind w:right="288" w:firstLine="700"/>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57"/>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4C31D4" w:rsidRDefault="00825692">
      <w:pPr>
        <w:pStyle w:val="a5"/>
        <w:ind w:right="291" w:firstLine="7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 часть познавательных универсальных</w:t>
      </w:r>
      <w:r>
        <w:rPr>
          <w:spacing w:val="-1"/>
        </w:rPr>
        <w:t xml:space="preserve"> </w:t>
      </w:r>
      <w:r>
        <w:t>учебных действий:</w:t>
      </w:r>
    </w:p>
    <w:p w:rsidR="004C31D4" w:rsidRDefault="00825692">
      <w:pPr>
        <w:pStyle w:val="a5"/>
        <w:ind w:right="290" w:firstLine="700"/>
      </w:pPr>
      <w:r>
        <w:t>использовать вопросы как исследовательский инструмент познания, формулировать</w:t>
      </w:r>
      <w:r>
        <w:rPr>
          <w:spacing w:val="-57"/>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 гипотезу,</w:t>
      </w:r>
      <w:r>
        <w:rPr>
          <w:spacing w:val="-3"/>
        </w:rPr>
        <w:t xml:space="preserve"> </w:t>
      </w:r>
      <w:r>
        <w:t>аргументировать свою</w:t>
      </w:r>
      <w:r>
        <w:rPr>
          <w:spacing w:val="-1"/>
        </w:rPr>
        <w:t xml:space="preserve"> </w:t>
      </w:r>
      <w:r>
        <w:t>позицию, мнение;</w:t>
      </w:r>
    </w:p>
    <w:p w:rsidR="004C31D4" w:rsidRDefault="00825692">
      <w:pPr>
        <w:pStyle w:val="a5"/>
        <w:ind w:right="287" w:firstLine="700"/>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 объектами, явлениями,</w:t>
      </w:r>
      <w:r>
        <w:rPr>
          <w:spacing w:val="-4"/>
        </w:rPr>
        <w:t xml:space="preserve"> </w:t>
      </w:r>
      <w:r>
        <w:t>процессами;</w:t>
      </w:r>
    </w:p>
    <w:p w:rsidR="004C31D4" w:rsidRDefault="00825692">
      <w:pPr>
        <w:pStyle w:val="a5"/>
        <w:ind w:right="282" w:firstLine="700"/>
      </w:pPr>
      <w:r>
        <w:t>самостоятельно формулировать обобщения и выводы по результатам проведённого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4C31D4" w:rsidRDefault="00825692">
      <w:pPr>
        <w:pStyle w:val="a5"/>
        <w:ind w:right="289" w:firstLine="700"/>
      </w:pPr>
      <w:r>
        <w:t>прогнозировать возможное развитие процесса, а также выдвигать предположения о</w:t>
      </w:r>
      <w:r>
        <w:rPr>
          <w:spacing w:val="1"/>
        </w:rPr>
        <w:t xml:space="preserve"> </w:t>
      </w:r>
      <w:r>
        <w:t>его</w:t>
      </w:r>
      <w:r>
        <w:rPr>
          <w:spacing w:val="-2"/>
        </w:rPr>
        <w:t xml:space="preserve"> </w:t>
      </w:r>
      <w:r>
        <w:t>развитии в</w:t>
      </w:r>
      <w:r>
        <w:rPr>
          <w:spacing w:val="-1"/>
        </w:rPr>
        <w:t xml:space="preserve"> </w:t>
      </w:r>
      <w:r>
        <w:t>новых условиях.</w:t>
      </w:r>
    </w:p>
    <w:p w:rsidR="004C31D4" w:rsidRDefault="00825692">
      <w:pPr>
        <w:pStyle w:val="a5"/>
        <w:ind w:right="287" w:firstLine="707"/>
      </w:pPr>
      <w:r>
        <w:t>У обучающегося будут сформированы умения работать с информацией как часть</w:t>
      </w:r>
      <w:r>
        <w:rPr>
          <w:spacing w:val="1"/>
        </w:rPr>
        <w:t xml:space="preserve"> </w:t>
      </w:r>
      <w:r>
        <w:t>познавательных</w:t>
      </w:r>
      <w:r>
        <w:rPr>
          <w:spacing w:val="-1"/>
        </w:rPr>
        <w:t xml:space="preserve"> </w:t>
      </w:r>
      <w:r>
        <w:t>универсальных учебных действий:</w:t>
      </w:r>
    </w:p>
    <w:p w:rsidR="004C31D4" w:rsidRDefault="00825692">
      <w:pPr>
        <w:pStyle w:val="a5"/>
        <w:ind w:right="291" w:firstLine="700"/>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4C31D4" w:rsidRDefault="00825692">
      <w:pPr>
        <w:pStyle w:val="a5"/>
        <w:ind w:left="921"/>
      </w:pPr>
      <w:r>
        <w:t xml:space="preserve">выбирать  </w:t>
      </w:r>
      <w:r>
        <w:rPr>
          <w:spacing w:val="37"/>
        </w:rPr>
        <w:t xml:space="preserve"> </w:t>
      </w:r>
      <w:r>
        <w:t xml:space="preserve">информацию   </w:t>
      </w:r>
      <w:r>
        <w:rPr>
          <w:spacing w:val="35"/>
        </w:rPr>
        <w:t xml:space="preserve"> </w:t>
      </w:r>
      <w:r>
        <w:t xml:space="preserve">из   </w:t>
      </w:r>
      <w:r>
        <w:rPr>
          <w:spacing w:val="36"/>
        </w:rPr>
        <w:t xml:space="preserve"> </w:t>
      </w:r>
      <w:r>
        <w:t xml:space="preserve">источников   </w:t>
      </w:r>
      <w:r>
        <w:rPr>
          <w:spacing w:val="33"/>
        </w:rPr>
        <w:t xml:space="preserve"> </w:t>
      </w:r>
      <w:r>
        <w:t xml:space="preserve">различных   </w:t>
      </w:r>
      <w:r>
        <w:rPr>
          <w:spacing w:val="34"/>
        </w:rPr>
        <w:t xml:space="preserve"> </w:t>
      </w:r>
      <w:r>
        <w:t xml:space="preserve">типов,   </w:t>
      </w:r>
      <w:r>
        <w:rPr>
          <w:spacing w:val="35"/>
        </w:rPr>
        <w:t xml:space="preserve"> </w:t>
      </w:r>
      <w:r>
        <w:t>анализировать,</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9"/>
      </w:pPr>
      <w:r>
        <w:lastRenderedPageBreak/>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4C31D4" w:rsidRDefault="00825692">
      <w:pPr>
        <w:pStyle w:val="a5"/>
        <w:spacing w:before="1"/>
        <w:ind w:right="290" w:firstLine="700"/>
      </w:pPr>
      <w:r>
        <w:t>структурировать</w:t>
      </w:r>
      <w:r>
        <w:rPr>
          <w:spacing w:val="1"/>
        </w:rPr>
        <w:t xml:space="preserve"> </w:t>
      </w:r>
      <w:r>
        <w:t>информацию,</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иллюстрировать графически;</w:t>
      </w:r>
    </w:p>
    <w:p w:rsidR="004C31D4" w:rsidRDefault="00825692">
      <w:pPr>
        <w:pStyle w:val="a5"/>
        <w:ind w:right="287" w:firstLine="700"/>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57"/>
        </w:rPr>
        <w:t xml:space="preserve"> </w:t>
      </w:r>
      <w:r>
        <w:t>критериям.</w:t>
      </w:r>
    </w:p>
    <w:p w:rsidR="004C31D4" w:rsidRDefault="00825692">
      <w:pPr>
        <w:pStyle w:val="a5"/>
        <w:ind w:right="286" w:firstLine="700"/>
      </w:pPr>
      <w:r>
        <w:t>У обучающегося будут сформированы умения общения как часть коммуникативных</w:t>
      </w:r>
      <w:r>
        <w:rPr>
          <w:spacing w:val="-57"/>
        </w:rPr>
        <w:t xml:space="preserve"> </w:t>
      </w:r>
      <w:r>
        <w:t>универсальных</w:t>
      </w:r>
      <w:r>
        <w:rPr>
          <w:spacing w:val="-1"/>
        </w:rPr>
        <w:t xml:space="preserve"> </w:t>
      </w:r>
      <w:r>
        <w:t>учебных действий:</w:t>
      </w:r>
    </w:p>
    <w:p w:rsidR="004C31D4" w:rsidRDefault="00825692">
      <w:pPr>
        <w:pStyle w:val="a5"/>
        <w:ind w:right="290" w:firstLine="700"/>
      </w:pPr>
      <w:r>
        <w:t>воспринимать и формулировать суждения в соответствии с условиями и целями</w:t>
      </w:r>
      <w:r>
        <w:rPr>
          <w:spacing w:val="1"/>
        </w:rPr>
        <w:t xml:space="preserve"> </w:t>
      </w:r>
      <w:r>
        <w:t>общения, ясно, точно, грамотно выражать свою точку зрения в устных и 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61"/>
        </w:rPr>
        <w:t xml:space="preserve"> </w:t>
      </w:r>
      <w:r>
        <w:t>полученный</w:t>
      </w:r>
      <w:r>
        <w:rPr>
          <w:spacing w:val="1"/>
        </w:rPr>
        <w:t xml:space="preserve"> </w:t>
      </w:r>
      <w:r>
        <w:t>результат;</w:t>
      </w:r>
    </w:p>
    <w:p w:rsidR="004C31D4" w:rsidRDefault="00825692">
      <w:pPr>
        <w:pStyle w:val="a5"/>
        <w:ind w:right="287" w:firstLine="700"/>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 с суждениями других участников диалога, обнаруживать различие и сходство</w:t>
      </w:r>
      <w:r>
        <w:rPr>
          <w:spacing w:val="1"/>
        </w:rPr>
        <w:t xml:space="preserve"> </w:t>
      </w:r>
      <w:r>
        <w:t>позиций,</w:t>
      </w:r>
      <w:r>
        <w:rPr>
          <w:spacing w:val="-1"/>
        </w:rPr>
        <w:t xml:space="preserve"> </w:t>
      </w:r>
      <w:r>
        <w:t>в</w:t>
      </w:r>
      <w:r>
        <w:rPr>
          <w:spacing w:val="-2"/>
        </w:rPr>
        <w:t xml:space="preserve"> </w:t>
      </w:r>
      <w:r>
        <w:t>корректной</w:t>
      </w:r>
      <w:r>
        <w:rPr>
          <w:spacing w:val="-2"/>
        </w:rPr>
        <w:t xml:space="preserve"> </w:t>
      </w:r>
      <w:r>
        <w:t>форме</w:t>
      </w:r>
      <w:r>
        <w:rPr>
          <w:spacing w:val="-3"/>
        </w:rPr>
        <w:t xml:space="preserve"> </w:t>
      </w:r>
      <w:r>
        <w:t>формулировать</w:t>
      </w:r>
      <w:r>
        <w:rPr>
          <w:spacing w:val="1"/>
        </w:rPr>
        <w:t xml:space="preserve"> </w:t>
      </w:r>
      <w:r>
        <w:t>разногласия,</w:t>
      </w:r>
      <w:r>
        <w:rPr>
          <w:spacing w:val="-1"/>
        </w:rPr>
        <w:t xml:space="preserve"> </w:t>
      </w:r>
      <w:r>
        <w:t>свои</w:t>
      </w:r>
      <w:r>
        <w:rPr>
          <w:spacing w:val="-1"/>
        </w:rPr>
        <w:t xml:space="preserve"> </w:t>
      </w:r>
      <w:r>
        <w:t>возражения;</w:t>
      </w:r>
    </w:p>
    <w:p w:rsidR="004C31D4" w:rsidRDefault="00825692">
      <w:pPr>
        <w:pStyle w:val="a5"/>
        <w:spacing w:before="1"/>
        <w:ind w:right="287" w:firstLine="700"/>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 выбирать формат выступления с учётом задач презентации и особенностей</w:t>
      </w:r>
      <w:r>
        <w:rPr>
          <w:spacing w:val="-57"/>
        </w:rPr>
        <w:t xml:space="preserve"> </w:t>
      </w:r>
      <w:r>
        <w:t>аудитории.</w:t>
      </w:r>
    </w:p>
    <w:p w:rsidR="004C31D4" w:rsidRDefault="00825692">
      <w:pPr>
        <w:pStyle w:val="a5"/>
        <w:ind w:right="290" w:firstLine="7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 учебных действий:</w:t>
      </w:r>
    </w:p>
    <w:p w:rsidR="004C31D4" w:rsidRDefault="00825692">
      <w:pPr>
        <w:pStyle w:val="a5"/>
        <w:ind w:right="289" w:firstLine="700"/>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57"/>
        </w:rPr>
        <w:t xml:space="preserve"> </w:t>
      </w:r>
      <w:r>
        <w:t>имеющихся ресурсов</w:t>
      </w:r>
      <w:r>
        <w:rPr>
          <w:spacing w:val="1"/>
        </w:rPr>
        <w:t xml:space="preserve"> </w:t>
      </w:r>
      <w:r>
        <w:t>и собственных возможностей, аргументировать и корректировать</w:t>
      </w:r>
      <w:r>
        <w:rPr>
          <w:spacing w:val="1"/>
        </w:rPr>
        <w:t xml:space="preserve"> </w:t>
      </w:r>
      <w:r>
        <w:t>варианты</w:t>
      </w:r>
      <w:r>
        <w:rPr>
          <w:spacing w:val="-1"/>
        </w:rPr>
        <w:t xml:space="preserve"> </w:t>
      </w:r>
      <w:r>
        <w:t>решений с</w:t>
      </w:r>
      <w:r>
        <w:rPr>
          <w:spacing w:val="-1"/>
        </w:rPr>
        <w:t xml:space="preserve"> </w:t>
      </w:r>
      <w:r>
        <w:t>учётом новой информации.</w:t>
      </w:r>
    </w:p>
    <w:p w:rsidR="004C31D4" w:rsidRDefault="00825692">
      <w:pPr>
        <w:pStyle w:val="a5"/>
        <w:ind w:right="289" w:firstLine="70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61"/>
        </w:rPr>
        <w:t xml:space="preserve"> </w:t>
      </w:r>
      <w:r>
        <w:t>часть</w:t>
      </w:r>
      <w:r>
        <w:rPr>
          <w:spacing w:val="1"/>
        </w:rPr>
        <w:t xml:space="preserve"> </w:t>
      </w:r>
      <w:r>
        <w:t>регулятивных</w:t>
      </w:r>
      <w:r>
        <w:rPr>
          <w:spacing w:val="-1"/>
        </w:rPr>
        <w:t xml:space="preserve"> </w:t>
      </w:r>
      <w:r>
        <w:t>универсальных учебных действий:</w:t>
      </w:r>
    </w:p>
    <w:p w:rsidR="004C31D4" w:rsidRDefault="00825692">
      <w:pPr>
        <w:pStyle w:val="a5"/>
        <w:ind w:right="288" w:firstLine="700"/>
      </w:pPr>
      <w:r>
        <w:t>владеть навыками познавательной рефлексии как осознания совершаемых 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 решения</w:t>
      </w:r>
      <w:r>
        <w:rPr>
          <w:spacing w:val="-3"/>
        </w:rPr>
        <w:t xml:space="preserve"> </w:t>
      </w:r>
      <w:r>
        <w:t>математической</w:t>
      </w:r>
      <w:r>
        <w:rPr>
          <w:spacing w:val="-1"/>
        </w:rPr>
        <w:t xml:space="preserve"> </w:t>
      </w:r>
      <w:r>
        <w:t>задачи;</w:t>
      </w:r>
    </w:p>
    <w:p w:rsidR="004C31D4" w:rsidRDefault="00825692">
      <w:pPr>
        <w:pStyle w:val="a5"/>
        <w:ind w:right="283" w:firstLine="700"/>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57"/>
        </w:rPr>
        <w:t xml:space="preserve"> </w:t>
      </w:r>
      <w:r>
        <w:t>коррективы в деятельность на основе новых обстоятельств, данных, найденных ошибок,</w:t>
      </w:r>
      <w:r>
        <w:rPr>
          <w:spacing w:val="1"/>
        </w:rPr>
        <w:t xml:space="preserve"> </w:t>
      </w:r>
      <w:r>
        <w:t>выявленных</w:t>
      </w:r>
      <w:r>
        <w:rPr>
          <w:spacing w:val="-1"/>
        </w:rPr>
        <w:t xml:space="preserve"> </w:t>
      </w:r>
      <w:r>
        <w:t>трудностей;</w:t>
      </w:r>
    </w:p>
    <w:p w:rsidR="004C31D4" w:rsidRDefault="00825692">
      <w:pPr>
        <w:pStyle w:val="a5"/>
        <w:ind w:right="282" w:firstLine="700"/>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объяснять</w:t>
      </w:r>
      <w:r>
        <w:rPr>
          <w:spacing w:val="1"/>
        </w:rPr>
        <w:t xml:space="preserve"> </w:t>
      </w:r>
      <w:r>
        <w:t>причины</w:t>
      </w:r>
      <w:r>
        <w:rPr>
          <w:spacing w:val="1"/>
        </w:rPr>
        <w:t xml:space="preserve"> </w:t>
      </w:r>
      <w:r>
        <w:t>достижения или недостижения результатов деятельности, находить ошибку, давать оценку</w:t>
      </w:r>
      <w:r>
        <w:rPr>
          <w:spacing w:val="-57"/>
        </w:rPr>
        <w:t xml:space="preserve"> </w:t>
      </w:r>
      <w:r>
        <w:t>приобретённому</w:t>
      </w:r>
      <w:r>
        <w:rPr>
          <w:spacing w:val="-1"/>
        </w:rPr>
        <w:t xml:space="preserve"> </w:t>
      </w:r>
      <w:r>
        <w:t>опыту.</w:t>
      </w:r>
    </w:p>
    <w:p w:rsidR="004C31D4" w:rsidRDefault="00825692">
      <w:pPr>
        <w:pStyle w:val="a5"/>
        <w:ind w:left="940"/>
      </w:pPr>
      <w:r>
        <w:t>У</w:t>
      </w:r>
      <w:r>
        <w:rPr>
          <w:spacing w:val="-3"/>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3"/>
        </w:rPr>
        <w:t xml:space="preserve"> </w:t>
      </w:r>
      <w:r>
        <w:t>совместной</w:t>
      </w:r>
      <w:r>
        <w:rPr>
          <w:spacing w:val="-2"/>
        </w:rPr>
        <w:t xml:space="preserve"> </w:t>
      </w:r>
      <w:r>
        <w:t>деятельности:</w:t>
      </w:r>
    </w:p>
    <w:p w:rsidR="004C31D4" w:rsidRDefault="00825692">
      <w:pPr>
        <w:pStyle w:val="a5"/>
        <w:ind w:right="289"/>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60"/>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57"/>
        </w:rPr>
        <w:t xml:space="preserve"> </w:t>
      </w:r>
      <w:r>
        <w:t>процесс</w:t>
      </w:r>
      <w:r>
        <w:rPr>
          <w:spacing w:val="-2"/>
        </w:rPr>
        <w:t xml:space="preserve"> </w:t>
      </w:r>
      <w:r>
        <w:t>и результат работы, обобщать мнения</w:t>
      </w:r>
      <w:r>
        <w:rPr>
          <w:spacing w:val="-3"/>
        </w:rPr>
        <w:t xml:space="preserve"> </w:t>
      </w:r>
      <w:r>
        <w:t>нескольких</w:t>
      </w:r>
      <w:r>
        <w:rPr>
          <w:spacing w:val="-3"/>
        </w:rPr>
        <w:t xml:space="preserve"> </w:t>
      </w:r>
      <w:r>
        <w:t>людей;</w:t>
      </w:r>
    </w:p>
    <w:p w:rsidR="004C31D4" w:rsidRDefault="00825692">
      <w:pPr>
        <w:pStyle w:val="a5"/>
        <w:ind w:right="287" w:firstLine="719"/>
      </w:pPr>
      <w:r>
        <w:t>участвовать в групповых формах работы (обсуждения, обмен мнений, «мозговые</w:t>
      </w:r>
      <w:r>
        <w:rPr>
          <w:spacing w:val="1"/>
        </w:rPr>
        <w:t xml:space="preserve"> </w:t>
      </w:r>
      <w:r>
        <w:t>штурмы»</w:t>
      </w:r>
      <w:r>
        <w:rPr>
          <w:spacing w:val="1"/>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2"/>
        </w:rPr>
        <w:t xml:space="preserve"> </w:t>
      </w:r>
      <w:r>
        <w:t>участниками взаимодействия.</w:t>
      </w:r>
    </w:p>
    <w:p w:rsidR="004C31D4" w:rsidRDefault="00825692">
      <w:pPr>
        <w:pStyle w:val="a5"/>
        <w:spacing w:before="1"/>
        <w:ind w:right="290" w:firstLine="707"/>
      </w:pPr>
      <w:r>
        <w:t>Предметные результаты освоения программы по математике на базовом уровне на</w:t>
      </w:r>
      <w:r>
        <w:rPr>
          <w:spacing w:val="1"/>
        </w:rPr>
        <w:t xml:space="preserve"> </w:t>
      </w:r>
      <w:r>
        <w:t>уровне среднего общего образования представлены по годам обучения в рамках отдельных</w:t>
      </w:r>
      <w:r>
        <w:rPr>
          <w:spacing w:val="-57"/>
        </w:rPr>
        <w:t xml:space="preserve"> </w:t>
      </w:r>
      <w:r>
        <w:t>учебных</w:t>
      </w:r>
      <w:r>
        <w:rPr>
          <w:spacing w:val="-1"/>
        </w:rPr>
        <w:t xml:space="preserve"> </w:t>
      </w:r>
      <w:r>
        <w:t>курсов</w:t>
      </w:r>
      <w:r>
        <w:rPr>
          <w:spacing w:val="-1"/>
        </w:rPr>
        <w:t xml:space="preserve"> </w:t>
      </w:r>
      <w:r>
        <w:t>в</w:t>
      </w:r>
      <w:r>
        <w:rPr>
          <w:spacing w:val="-1"/>
        </w:rPr>
        <w:t xml:space="preserve"> </w:t>
      </w:r>
      <w:r>
        <w:t>соответствующих</w:t>
      </w:r>
      <w:r>
        <w:rPr>
          <w:spacing w:val="-1"/>
        </w:rPr>
        <w:t xml:space="preserve"> </w:t>
      </w:r>
      <w:r>
        <w:t>разделах программы по математике.</w:t>
      </w:r>
    </w:p>
    <w:p w:rsidR="004C31D4" w:rsidRDefault="004C31D4">
      <w:pPr>
        <w:pStyle w:val="a5"/>
        <w:ind w:left="0"/>
        <w:jc w:val="left"/>
      </w:pPr>
    </w:p>
    <w:p w:rsidR="004C31D4" w:rsidRDefault="00E0038D" w:rsidP="00025EF7">
      <w:pPr>
        <w:pStyle w:val="Heading3"/>
        <w:numPr>
          <w:ilvl w:val="2"/>
          <w:numId w:val="35"/>
        </w:numPr>
        <w:tabs>
          <w:tab w:val="left" w:pos="1620"/>
        </w:tabs>
        <w:ind w:left="220" w:right="287" w:firstLine="719"/>
        <w:jc w:val="left"/>
      </w:pPr>
      <w:r>
        <w:t>2.</w:t>
      </w:r>
      <w:r w:rsidR="00FC4B37">
        <w:t>7</w:t>
      </w:r>
      <w:r>
        <w:t xml:space="preserve">  </w:t>
      </w:r>
      <w:r w:rsidR="00FC4B37">
        <w:t>Р</w:t>
      </w:r>
      <w:r w:rsidR="00825692">
        <w:t>абочая</w:t>
      </w:r>
      <w:r w:rsidR="00825692">
        <w:rPr>
          <w:spacing w:val="16"/>
        </w:rPr>
        <w:t xml:space="preserve"> </w:t>
      </w:r>
      <w:r w:rsidR="00825692">
        <w:t>программа</w:t>
      </w:r>
      <w:r w:rsidR="00825692">
        <w:rPr>
          <w:spacing w:val="16"/>
        </w:rPr>
        <w:t xml:space="preserve"> </w:t>
      </w:r>
      <w:r w:rsidR="00825692">
        <w:t>учебного</w:t>
      </w:r>
      <w:r w:rsidR="00825692">
        <w:rPr>
          <w:spacing w:val="16"/>
        </w:rPr>
        <w:t xml:space="preserve"> </w:t>
      </w:r>
      <w:r w:rsidR="00825692">
        <w:t>курса</w:t>
      </w:r>
      <w:r w:rsidR="00825692">
        <w:rPr>
          <w:spacing w:val="16"/>
        </w:rPr>
        <w:t xml:space="preserve"> </w:t>
      </w:r>
      <w:r w:rsidR="00825692">
        <w:t>«Алгебра</w:t>
      </w:r>
      <w:r w:rsidR="00825692">
        <w:rPr>
          <w:spacing w:val="16"/>
        </w:rPr>
        <w:t xml:space="preserve"> </w:t>
      </w:r>
      <w:r w:rsidR="00825692">
        <w:t>и</w:t>
      </w:r>
      <w:r w:rsidR="00825692">
        <w:rPr>
          <w:spacing w:val="15"/>
        </w:rPr>
        <w:t xml:space="preserve"> </w:t>
      </w:r>
      <w:r w:rsidR="00825692">
        <w:t>начала</w:t>
      </w:r>
      <w:r w:rsidR="00825692">
        <w:rPr>
          <w:spacing w:val="-57"/>
        </w:rPr>
        <w:t xml:space="preserve"> </w:t>
      </w:r>
      <w:r w:rsidR="00825692">
        <w:t>математического</w:t>
      </w:r>
      <w:r w:rsidR="00825692">
        <w:rPr>
          <w:spacing w:val="-1"/>
        </w:rPr>
        <w:t xml:space="preserve"> </w:t>
      </w:r>
      <w:r w:rsidR="00825692">
        <w:t>анализа».</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left="940"/>
      </w:pPr>
      <w:r>
        <w:lastRenderedPageBreak/>
        <w:t>Пояснительная</w:t>
      </w:r>
      <w:r>
        <w:rPr>
          <w:spacing w:val="-6"/>
        </w:rPr>
        <w:t xml:space="preserve"> </w:t>
      </w:r>
      <w:r>
        <w:t>записка.</w:t>
      </w:r>
    </w:p>
    <w:p w:rsidR="004C31D4" w:rsidRDefault="00825692">
      <w:pPr>
        <w:pStyle w:val="a5"/>
        <w:spacing w:before="1"/>
        <w:ind w:right="284" w:firstLine="719"/>
      </w:pPr>
      <w:r>
        <w:t>Учебный</w:t>
      </w:r>
      <w:r>
        <w:rPr>
          <w:spacing w:val="1"/>
        </w:rPr>
        <w:t xml:space="preserve"> </w:t>
      </w:r>
      <w:r>
        <w:t>курс</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обеспечивает</w:t>
      </w:r>
      <w:r>
        <w:rPr>
          <w:spacing w:val="1"/>
        </w:rPr>
        <w:t xml:space="preserve"> </w:t>
      </w:r>
      <w:r>
        <w:t>инструментальную</w:t>
      </w:r>
      <w:r>
        <w:rPr>
          <w:spacing w:val="1"/>
        </w:rPr>
        <w:t xml:space="preserve"> </w:t>
      </w:r>
      <w:r>
        <w:t>базу</w:t>
      </w:r>
      <w:r>
        <w:rPr>
          <w:spacing w:val="1"/>
        </w:rPr>
        <w:t xml:space="preserve"> </w:t>
      </w:r>
      <w:r>
        <w:t>для</w:t>
      </w:r>
      <w:r>
        <w:rPr>
          <w:spacing w:val="1"/>
        </w:rPr>
        <w:t xml:space="preserve"> </w:t>
      </w:r>
      <w:r>
        <w:t>изучения</w:t>
      </w:r>
      <w:r>
        <w:rPr>
          <w:spacing w:val="1"/>
        </w:rPr>
        <w:t xml:space="preserve"> </w:t>
      </w:r>
      <w:r>
        <w:t>всех</w:t>
      </w:r>
      <w:r>
        <w:rPr>
          <w:spacing w:val="1"/>
        </w:rPr>
        <w:t xml:space="preserve"> </w:t>
      </w:r>
      <w:r>
        <w:t>естественно-научных</w:t>
      </w:r>
      <w:r>
        <w:rPr>
          <w:spacing w:val="1"/>
        </w:rPr>
        <w:t xml:space="preserve"> </w:t>
      </w:r>
      <w:r>
        <w:t>курсов,</w:t>
      </w:r>
      <w:r>
        <w:rPr>
          <w:spacing w:val="1"/>
        </w:rPr>
        <w:t xml:space="preserve"> </w:t>
      </w:r>
      <w:r>
        <w:t>формирует</w:t>
      </w:r>
      <w:r>
        <w:rPr>
          <w:spacing w:val="1"/>
        </w:rPr>
        <w:t xml:space="preserve"> </w:t>
      </w:r>
      <w:r>
        <w:t>логическое и абстрактное мышление обучающихся на уровне, необходимом для освоения</w:t>
      </w:r>
      <w:r>
        <w:rPr>
          <w:spacing w:val="1"/>
        </w:rPr>
        <w:t xml:space="preserve"> </w:t>
      </w:r>
      <w:r>
        <w:t>учебных курсов информатики, обществознания, истории, словесности. В рамках 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обучающиеся</w:t>
      </w:r>
      <w:r>
        <w:rPr>
          <w:spacing w:val="1"/>
        </w:rPr>
        <w:t xml:space="preserve"> </w:t>
      </w:r>
      <w:r>
        <w:t>овладевают</w:t>
      </w:r>
      <w:r>
        <w:rPr>
          <w:spacing w:val="1"/>
        </w:rPr>
        <w:t xml:space="preserve"> </w:t>
      </w:r>
      <w:r>
        <w:t>универсальным</w:t>
      </w:r>
      <w:r>
        <w:rPr>
          <w:spacing w:val="1"/>
        </w:rPr>
        <w:t xml:space="preserve"> </w:t>
      </w:r>
      <w:r>
        <w:t>языком</w:t>
      </w:r>
      <w:r>
        <w:rPr>
          <w:spacing w:val="1"/>
        </w:rPr>
        <w:t xml:space="preserve"> </w:t>
      </w:r>
      <w:r>
        <w:t>современной</w:t>
      </w:r>
      <w:r>
        <w:rPr>
          <w:spacing w:val="1"/>
        </w:rPr>
        <w:t xml:space="preserve"> </w:t>
      </w:r>
      <w:r>
        <w:t>науки,</w:t>
      </w:r>
      <w:r>
        <w:rPr>
          <w:spacing w:val="1"/>
        </w:rPr>
        <w:t xml:space="preserve"> </w:t>
      </w:r>
      <w:r>
        <w:t>которая</w:t>
      </w:r>
      <w:r>
        <w:rPr>
          <w:spacing w:val="1"/>
        </w:rPr>
        <w:t xml:space="preserve"> </w:t>
      </w:r>
      <w:r>
        <w:t>формулирует</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математической</w:t>
      </w:r>
      <w:r>
        <w:rPr>
          <w:spacing w:val="-1"/>
        </w:rPr>
        <w:t xml:space="preserve"> </w:t>
      </w:r>
      <w:r>
        <w:t>форме.</w:t>
      </w:r>
    </w:p>
    <w:p w:rsidR="004C31D4" w:rsidRDefault="00825692">
      <w:pPr>
        <w:pStyle w:val="a5"/>
        <w:ind w:right="286" w:firstLine="719"/>
      </w:pPr>
      <w:r>
        <w:t>Учебный курс алгебры и начал математического анализа закладывает основу для</w:t>
      </w:r>
      <w:r>
        <w:rPr>
          <w:spacing w:val="1"/>
        </w:rPr>
        <w:t xml:space="preserve"> </w:t>
      </w:r>
      <w:r>
        <w:t>успешного овладения законами физики, химии, биологии, понимания основных тенденций</w:t>
      </w:r>
      <w:r>
        <w:rPr>
          <w:spacing w:val="-57"/>
        </w:rPr>
        <w:t xml:space="preserve"> </w:t>
      </w:r>
      <w:r>
        <w:t>экономики и общественной жизни, позволяет ориентироваться в современных цифровых и</w:t>
      </w:r>
      <w:r>
        <w:rPr>
          <w:spacing w:val="-57"/>
        </w:rPr>
        <w:t xml:space="preserve"> </w:t>
      </w:r>
      <w:r>
        <w:t>компьютерных технологиях, уверенно использовать их в повседневной жизни. Овладение</w:t>
      </w:r>
      <w:r>
        <w:rPr>
          <w:spacing w:val="1"/>
        </w:rPr>
        <w:t xml:space="preserve"> </w:t>
      </w:r>
      <w:r>
        <w:t>абстрактными и логически строгими математическими конструкциями развивает умение</w:t>
      </w:r>
      <w:r>
        <w:rPr>
          <w:spacing w:val="1"/>
        </w:rPr>
        <w:t xml:space="preserve"> </w:t>
      </w:r>
      <w:r>
        <w:t>находить</w:t>
      </w:r>
      <w:r>
        <w:rPr>
          <w:spacing w:val="1"/>
        </w:rPr>
        <w:t xml:space="preserve"> </w:t>
      </w:r>
      <w:r>
        <w:t>закономерности,</w:t>
      </w:r>
      <w:r>
        <w:rPr>
          <w:spacing w:val="1"/>
        </w:rPr>
        <w:t xml:space="preserve"> </w:t>
      </w:r>
      <w:r>
        <w:t>обосновывать</w:t>
      </w:r>
      <w:r>
        <w:rPr>
          <w:spacing w:val="1"/>
        </w:rPr>
        <w:t xml:space="preserve"> </w:t>
      </w:r>
      <w:r>
        <w:t>истинность</w:t>
      </w:r>
      <w:r>
        <w:rPr>
          <w:spacing w:val="1"/>
        </w:rPr>
        <w:t xml:space="preserve"> </w:t>
      </w:r>
      <w:r>
        <w:t>утверждения,</w:t>
      </w:r>
      <w:r>
        <w:rPr>
          <w:spacing w:val="1"/>
        </w:rPr>
        <w:t xml:space="preserve"> </w:t>
      </w:r>
      <w:r>
        <w:t>использовать</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формирует</w:t>
      </w:r>
      <w:r>
        <w:rPr>
          <w:spacing w:val="1"/>
        </w:rPr>
        <w:t xml:space="preserve"> </w:t>
      </w:r>
      <w:r>
        <w:t>креативное</w:t>
      </w:r>
      <w:r>
        <w:rPr>
          <w:spacing w:val="1"/>
        </w:rPr>
        <w:t xml:space="preserve"> </w:t>
      </w:r>
      <w:r>
        <w:t>и</w:t>
      </w:r>
      <w:r>
        <w:rPr>
          <w:spacing w:val="1"/>
        </w:rPr>
        <w:t xml:space="preserve"> </w:t>
      </w:r>
      <w:r>
        <w:t>критическое мышление. В ходе изучения алгебры и начал математического анализа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получают</w:t>
      </w:r>
      <w:r>
        <w:rPr>
          <w:spacing w:val="1"/>
        </w:rPr>
        <w:t xml:space="preserve"> </w:t>
      </w:r>
      <w:r>
        <w:t>новый</w:t>
      </w:r>
      <w:r>
        <w:rPr>
          <w:spacing w:val="1"/>
        </w:rPr>
        <w:t xml:space="preserve"> </w:t>
      </w:r>
      <w:r>
        <w:t>опыт</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самостоятельного</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 и интерпретации полученных решений, знакомятся с примерами математических</w:t>
      </w:r>
      <w:r>
        <w:rPr>
          <w:spacing w:val="-57"/>
        </w:rPr>
        <w:t xml:space="preserve"> </w:t>
      </w:r>
      <w:r>
        <w:t>закономерностей</w:t>
      </w:r>
      <w:r>
        <w:rPr>
          <w:spacing w:val="1"/>
        </w:rPr>
        <w:t xml:space="preserve"> </w:t>
      </w:r>
      <w:r>
        <w:t>в</w:t>
      </w:r>
      <w:r>
        <w:rPr>
          <w:spacing w:val="1"/>
        </w:rPr>
        <w:t xml:space="preserve"> </w:t>
      </w:r>
      <w:r>
        <w:t>природе,</w:t>
      </w:r>
      <w:r>
        <w:rPr>
          <w:spacing w:val="1"/>
        </w:rPr>
        <w:t xml:space="preserve"> </w:t>
      </w:r>
      <w:r>
        <w:t>науке</w:t>
      </w:r>
      <w:r>
        <w:rPr>
          <w:spacing w:val="1"/>
        </w:rPr>
        <w:t xml:space="preserve"> </w:t>
      </w:r>
      <w:r>
        <w:t>и</w:t>
      </w:r>
      <w:r>
        <w:rPr>
          <w:spacing w:val="1"/>
        </w:rPr>
        <w:t xml:space="preserve"> </w:t>
      </w:r>
      <w:r>
        <w:t>в</w:t>
      </w:r>
      <w:r>
        <w:rPr>
          <w:spacing w:val="1"/>
        </w:rPr>
        <w:t xml:space="preserve"> </w:t>
      </w:r>
      <w:r>
        <w:t>искусстве,</w:t>
      </w:r>
      <w:r>
        <w:rPr>
          <w:spacing w:val="1"/>
        </w:rPr>
        <w:t xml:space="preserve"> </w:t>
      </w:r>
      <w:r>
        <w:t>с</w:t>
      </w:r>
      <w:r>
        <w:rPr>
          <w:spacing w:val="1"/>
        </w:rPr>
        <w:t xml:space="preserve"> </w:t>
      </w:r>
      <w:r>
        <w:t>выдающимися</w:t>
      </w:r>
      <w:r>
        <w:rPr>
          <w:spacing w:val="1"/>
        </w:rPr>
        <w:t xml:space="preserve"> </w:t>
      </w:r>
      <w:r>
        <w:t>математическими</w:t>
      </w:r>
      <w:r>
        <w:rPr>
          <w:spacing w:val="1"/>
        </w:rPr>
        <w:t xml:space="preserve"> </w:t>
      </w:r>
      <w:r>
        <w:t>открытиями</w:t>
      </w:r>
      <w:r>
        <w:rPr>
          <w:spacing w:val="-3"/>
        </w:rPr>
        <w:t xml:space="preserve"> </w:t>
      </w:r>
      <w:r>
        <w:t>и их авторами.</w:t>
      </w:r>
    </w:p>
    <w:p w:rsidR="004C31D4" w:rsidRDefault="00825692">
      <w:pPr>
        <w:pStyle w:val="a5"/>
        <w:spacing w:before="1"/>
        <w:ind w:right="282" w:firstLine="719"/>
      </w:pPr>
      <w:r>
        <w:t>Учебный курс алгебры и начал математического анализа обладает значительным</w:t>
      </w:r>
      <w:r>
        <w:rPr>
          <w:spacing w:val="1"/>
        </w:rPr>
        <w:t xml:space="preserve"> </w:t>
      </w:r>
      <w:r>
        <w:t>воспитательным</w:t>
      </w:r>
      <w:r>
        <w:rPr>
          <w:spacing w:val="1"/>
        </w:rPr>
        <w:t xml:space="preserve"> </w:t>
      </w:r>
      <w:r>
        <w:t>потенциалом,</w:t>
      </w:r>
      <w:r>
        <w:rPr>
          <w:spacing w:val="1"/>
        </w:rPr>
        <w:t xml:space="preserve"> </w:t>
      </w:r>
      <w:r>
        <w:t>который</w:t>
      </w:r>
      <w:r>
        <w:rPr>
          <w:spacing w:val="1"/>
        </w:rPr>
        <w:t xml:space="preserve"> </w:t>
      </w:r>
      <w:r>
        <w:t>реализуется</w:t>
      </w:r>
      <w:r>
        <w:rPr>
          <w:spacing w:val="1"/>
        </w:rPr>
        <w:t xml:space="preserve"> </w:t>
      </w:r>
      <w:r>
        <w:t>как</w:t>
      </w:r>
      <w:r>
        <w:rPr>
          <w:spacing w:val="1"/>
        </w:rPr>
        <w:t xml:space="preserve"> </w:t>
      </w:r>
      <w:r>
        <w:t>через</w:t>
      </w:r>
      <w:r>
        <w:rPr>
          <w:spacing w:val="1"/>
        </w:rPr>
        <w:t xml:space="preserve"> </w:t>
      </w:r>
      <w:r>
        <w:t>учебный</w:t>
      </w:r>
      <w:r>
        <w:rPr>
          <w:spacing w:val="1"/>
        </w:rPr>
        <w:t xml:space="preserve"> </w:t>
      </w:r>
      <w:r>
        <w:t>материал,</w:t>
      </w:r>
      <w:r>
        <w:rPr>
          <w:spacing w:val="1"/>
        </w:rPr>
        <w:t xml:space="preserve"> </w:t>
      </w:r>
      <w:r>
        <w:t>способствующий формированию научного мировоззрения, так и через специфику учебной</w:t>
      </w:r>
      <w:r>
        <w:rPr>
          <w:spacing w:val="1"/>
        </w:rPr>
        <w:t xml:space="preserve"> </w:t>
      </w:r>
      <w:r>
        <w:t>деятельности,</w:t>
      </w:r>
      <w:r>
        <w:rPr>
          <w:spacing w:val="1"/>
        </w:rPr>
        <w:t xml:space="preserve"> </w:t>
      </w:r>
      <w:r>
        <w:t>требующей</w:t>
      </w:r>
      <w:r>
        <w:rPr>
          <w:spacing w:val="1"/>
        </w:rPr>
        <w:t xml:space="preserve"> </w:t>
      </w:r>
      <w:r>
        <w:t>самостоятельности,</w:t>
      </w:r>
      <w:r>
        <w:rPr>
          <w:spacing w:val="1"/>
        </w:rPr>
        <w:t xml:space="preserve"> </w:t>
      </w:r>
      <w:r>
        <w:t>аккуратности,</w:t>
      </w:r>
      <w:r>
        <w:rPr>
          <w:spacing w:val="1"/>
        </w:rPr>
        <w:t xml:space="preserve"> </w:t>
      </w:r>
      <w:r>
        <w:t>продолжительной</w:t>
      </w:r>
      <w:r>
        <w:rPr>
          <w:spacing w:val="1"/>
        </w:rPr>
        <w:t xml:space="preserve"> </w:t>
      </w:r>
      <w:r>
        <w:t>концентрации</w:t>
      </w:r>
      <w:r>
        <w:rPr>
          <w:spacing w:val="-1"/>
        </w:rPr>
        <w:t xml:space="preserve"> </w:t>
      </w:r>
      <w:r>
        <w:t>внимания и</w:t>
      </w:r>
      <w:r>
        <w:rPr>
          <w:spacing w:val="-1"/>
        </w:rPr>
        <w:t xml:space="preserve"> </w:t>
      </w:r>
      <w:r>
        <w:t>ответственности</w:t>
      </w:r>
      <w:r>
        <w:rPr>
          <w:spacing w:val="-1"/>
        </w:rPr>
        <w:t xml:space="preserve"> </w:t>
      </w:r>
      <w:r>
        <w:t>за</w:t>
      </w:r>
      <w:r>
        <w:rPr>
          <w:spacing w:val="-2"/>
        </w:rPr>
        <w:t xml:space="preserve"> </w:t>
      </w:r>
      <w:r>
        <w:t>полученный результат.</w:t>
      </w:r>
    </w:p>
    <w:p w:rsidR="004C31D4" w:rsidRDefault="00825692">
      <w:pPr>
        <w:pStyle w:val="a5"/>
        <w:ind w:right="290" w:firstLine="719"/>
      </w:pPr>
      <w:r>
        <w:t>В основе методики обучения алгебре и началам математического анализа лежит</w:t>
      </w:r>
      <w:r>
        <w:rPr>
          <w:spacing w:val="1"/>
        </w:rPr>
        <w:t xml:space="preserve"> </w:t>
      </w:r>
      <w:r>
        <w:t>деятельностный</w:t>
      </w:r>
      <w:r>
        <w:rPr>
          <w:spacing w:val="-3"/>
        </w:rPr>
        <w:t xml:space="preserve"> </w:t>
      </w:r>
      <w:r>
        <w:t>принцип обучения.</w:t>
      </w:r>
    </w:p>
    <w:p w:rsidR="004C31D4" w:rsidRDefault="00825692">
      <w:pPr>
        <w:pStyle w:val="a5"/>
        <w:ind w:right="287" w:firstLine="719"/>
      </w:pPr>
      <w:r>
        <w:t>В</w:t>
      </w:r>
      <w:r>
        <w:rPr>
          <w:spacing w:val="1"/>
        </w:rPr>
        <w:t xml:space="preserve"> </w:t>
      </w:r>
      <w:r>
        <w:t>структуре</w:t>
      </w:r>
      <w:r>
        <w:rPr>
          <w:spacing w:val="1"/>
        </w:rPr>
        <w:t xml:space="preserve"> </w:t>
      </w:r>
      <w:r>
        <w:t>программы</w:t>
      </w:r>
      <w:r>
        <w:rPr>
          <w:spacing w:val="1"/>
        </w:rPr>
        <w:t xml:space="preserve"> </w:t>
      </w:r>
      <w:r>
        <w:t>по</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анализа</w:t>
      </w:r>
      <w:r>
        <w:rPr>
          <w:spacing w:val="1"/>
        </w:rPr>
        <w:t xml:space="preserve"> </w:t>
      </w:r>
      <w:r>
        <w:t>выделяются</w:t>
      </w:r>
      <w:r>
        <w:rPr>
          <w:spacing w:val="1"/>
        </w:rPr>
        <w:t xml:space="preserve"> </w:t>
      </w:r>
      <w:r>
        <w:t>следующие</w:t>
      </w:r>
      <w:r>
        <w:rPr>
          <w:spacing w:val="1"/>
        </w:rPr>
        <w:t xml:space="preserve"> </w:t>
      </w:r>
      <w:r>
        <w:t>содержательно-методические</w:t>
      </w:r>
      <w:r>
        <w:rPr>
          <w:spacing w:val="42"/>
        </w:rPr>
        <w:t xml:space="preserve"> </w:t>
      </w:r>
      <w:r>
        <w:t>линии:</w:t>
      </w:r>
      <w:r>
        <w:rPr>
          <w:spacing w:val="44"/>
        </w:rPr>
        <w:t xml:space="preserve"> </w:t>
      </w:r>
      <w:r>
        <w:t>«Числа</w:t>
      </w:r>
      <w:r>
        <w:rPr>
          <w:spacing w:val="43"/>
        </w:rPr>
        <w:t xml:space="preserve"> </w:t>
      </w:r>
      <w:r>
        <w:t>и</w:t>
      </w:r>
      <w:r>
        <w:rPr>
          <w:spacing w:val="44"/>
        </w:rPr>
        <w:t xml:space="preserve"> </w:t>
      </w:r>
      <w:r>
        <w:t>вычисления»,</w:t>
      </w:r>
      <w:r>
        <w:rPr>
          <w:spacing w:val="43"/>
        </w:rPr>
        <w:t xml:space="preserve"> </w:t>
      </w:r>
      <w:r>
        <w:t>«Функции</w:t>
      </w:r>
      <w:r>
        <w:rPr>
          <w:spacing w:val="42"/>
        </w:rPr>
        <w:t xml:space="preserve"> </w:t>
      </w:r>
      <w:r>
        <w:t>и</w:t>
      </w:r>
      <w:r>
        <w:rPr>
          <w:spacing w:val="44"/>
        </w:rPr>
        <w:t xml:space="preserve"> </w:t>
      </w:r>
      <w:r>
        <w:t>графики»,</w:t>
      </w:r>
    </w:p>
    <w:p w:rsidR="004C31D4" w:rsidRDefault="00825692">
      <w:pPr>
        <w:pStyle w:val="a5"/>
        <w:ind w:right="283"/>
      </w:pPr>
      <w:r>
        <w:t>«Уравнения и неравенства», «Начала математического анализа», «Множества и логика».</w:t>
      </w:r>
      <w:r>
        <w:rPr>
          <w:spacing w:val="1"/>
        </w:rPr>
        <w:t xml:space="preserve"> </w:t>
      </w:r>
      <w:r>
        <w:t>Все</w:t>
      </w:r>
      <w:r>
        <w:rPr>
          <w:spacing w:val="1"/>
        </w:rPr>
        <w:t xml:space="preserve"> </w:t>
      </w:r>
      <w:r>
        <w:t>основные</w:t>
      </w:r>
      <w:r>
        <w:rPr>
          <w:spacing w:val="1"/>
        </w:rPr>
        <w:t xml:space="preserve"> </w:t>
      </w:r>
      <w:r>
        <w:t>содержательно-методические</w:t>
      </w:r>
      <w:r>
        <w:rPr>
          <w:spacing w:val="1"/>
        </w:rPr>
        <w:t xml:space="preserve"> </w:t>
      </w:r>
      <w:r>
        <w:t>линии</w:t>
      </w:r>
      <w:r>
        <w:rPr>
          <w:spacing w:val="1"/>
        </w:rPr>
        <w:t xml:space="preserve"> </w:t>
      </w:r>
      <w:r>
        <w:t>изучаются</w:t>
      </w:r>
      <w:r>
        <w:rPr>
          <w:spacing w:val="1"/>
        </w:rPr>
        <w:t xml:space="preserve"> </w:t>
      </w:r>
      <w:r>
        <w:t>на</w:t>
      </w:r>
      <w:r>
        <w:rPr>
          <w:spacing w:val="1"/>
        </w:rPr>
        <w:t xml:space="preserve"> </w:t>
      </w:r>
      <w:r>
        <w:t>протяжении</w:t>
      </w:r>
      <w:r>
        <w:rPr>
          <w:spacing w:val="1"/>
        </w:rPr>
        <w:t xml:space="preserve"> </w:t>
      </w:r>
      <w:r>
        <w:t>двух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Данный</w:t>
      </w:r>
      <w:r>
        <w:rPr>
          <w:spacing w:val="1"/>
        </w:rPr>
        <w:t xml:space="preserve"> </w:t>
      </w:r>
      <w:r>
        <w:t>учебный</w:t>
      </w:r>
      <w:r>
        <w:rPr>
          <w:spacing w:val="1"/>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объединяя</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w:t>
      </w:r>
      <w:r>
        <w:rPr>
          <w:spacing w:val="1"/>
        </w:rPr>
        <w:t xml:space="preserve"> </w:t>
      </w:r>
      <w:r>
        <w:t>алгебра, тригонометрия, математический анализ, теория множеств и другие. Обучающиеся</w:t>
      </w:r>
      <w:r>
        <w:rPr>
          <w:spacing w:val="-57"/>
        </w:rPr>
        <w:t xml:space="preserve"> </w:t>
      </w:r>
      <w:r>
        <w:t>овладевают широким математическим аппаратом, у них последовательно формируется и</w:t>
      </w:r>
      <w:r>
        <w:rPr>
          <w:spacing w:val="1"/>
        </w:rPr>
        <w:t xml:space="preserve"> </w:t>
      </w:r>
      <w:r>
        <w:t>совершенствуется умение строить математическую модель реальной ситуации, применять</w:t>
      </w:r>
      <w:r>
        <w:rPr>
          <w:spacing w:val="1"/>
        </w:rPr>
        <w:t xml:space="preserve"> </w:t>
      </w:r>
      <w:r>
        <w:t>знания, полученные в учебном курсе «Алгебра и начала математического анализа», для</w:t>
      </w:r>
      <w:r>
        <w:rPr>
          <w:spacing w:val="1"/>
        </w:rPr>
        <w:t xml:space="preserve"> </w:t>
      </w:r>
      <w:r>
        <w:t>решения</w:t>
      </w:r>
      <w:r>
        <w:rPr>
          <w:spacing w:val="1"/>
        </w:rPr>
        <w:t xml:space="preserve"> </w:t>
      </w:r>
      <w:r>
        <w:t>самостоятельно</w:t>
      </w:r>
      <w:r>
        <w:rPr>
          <w:spacing w:val="1"/>
        </w:rPr>
        <w:t xml:space="preserve"> </w:t>
      </w:r>
      <w:r>
        <w:t>сформулированной</w:t>
      </w:r>
      <w:r>
        <w:rPr>
          <w:spacing w:val="1"/>
        </w:rPr>
        <w:t xml:space="preserve"> </w:t>
      </w:r>
      <w:r>
        <w:t>математической</w:t>
      </w:r>
      <w:r>
        <w:rPr>
          <w:spacing w:val="1"/>
        </w:rPr>
        <w:t xml:space="preserve"> </w:t>
      </w:r>
      <w:r>
        <w:t>задачи,</w:t>
      </w:r>
      <w:r>
        <w:rPr>
          <w:spacing w:val="1"/>
        </w:rPr>
        <w:t xml:space="preserve"> </w:t>
      </w:r>
      <w:r>
        <w:t>а</w:t>
      </w:r>
      <w:r>
        <w:rPr>
          <w:spacing w:val="1"/>
        </w:rPr>
        <w:t xml:space="preserve"> </w:t>
      </w:r>
      <w:r>
        <w:t>затем</w:t>
      </w:r>
      <w:r>
        <w:rPr>
          <w:spacing w:val="-57"/>
        </w:rPr>
        <w:t xml:space="preserve"> </w:t>
      </w:r>
      <w:r>
        <w:t>интерпретировать полученный результат.</w:t>
      </w:r>
    </w:p>
    <w:p w:rsidR="004C31D4" w:rsidRDefault="00825692">
      <w:pPr>
        <w:pStyle w:val="a5"/>
        <w:ind w:right="285" w:firstLine="719"/>
      </w:pPr>
      <w:r>
        <w:rPr>
          <w:i/>
        </w:rPr>
        <w:t>Содержательно-методическая</w:t>
      </w:r>
      <w:r>
        <w:rPr>
          <w:i/>
          <w:spacing w:val="1"/>
        </w:rPr>
        <w:t xml:space="preserve"> </w:t>
      </w:r>
      <w:r>
        <w:rPr>
          <w:i/>
        </w:rPr>
        <w:t>линия</w:t>
      </w:r>
      <w:r>
        <w:rPr>
          <w:i/>
          <w:spacing w:val="1"/>
        </w:rPr>
        <w:t xml:space="preserve"> </w:t>
      </w:r>
      <w:r>
        <w:rPr>
          <w:i/>
        </w:rPr>
        <w:t>«Числа</w:t>
      </w:r>
      <w:r>
        <w:rPr>
          <w:i/>
          <w:spacing w:val="1"/>
        </w:rPr>
        <w:t xml:space="preserve"> </w:t>
      </w:r>
      <w:r>
        <w:rPr>
          <w:i/>
        </w:rPr>
        <w:t>и</w:t>
      </w:r>
      <w:r>
        <w:rPr>
          <w:i/>
          <w:spacing w:val="1"/>
        </w:rPr>
        <w:t xml:space="preserve"> </w:t>
      </w:r>
      <w:r>
        <w:rPr>
          <w:i/>
        </w:rPr>
        <w:t>вычисления»</w:t>
      </w:r>
      <w:r>
        <w:rPr>
          <w:i/>
          <w:spacing w:val="1"/>
        </w:rPr>
        <w:t xml:space="preserve"> </w:t>
      </w:r>
      <w:r>
        <w:t>завершает</w:t>
      </w:r>
      <w:r>
        <w:rPr>
          <w:spacing w:val="1"/>
        </w:rPr>
        <w:t xml:space="preserve"> </w:t>
      </w:r>
      <w:r>
        <w:t>формирование</w:t>
      </w:r>
      <w:r>
        <w:rPr>
          <w:spacing w:val="1"/>
        </w:rPr>
        <w:t xml:space="preserve"> </w:t>
      </w:r>
      <w:r>
        <w:t>навыков</w:t>
      </w:r>
      <w:r>
        <w:rPr>
          <w:spacing w:val="1"/>
        </w:rPr>
        <w:t xml:space="preserve"> </w:t>
      </w:r>
      <w:r>
        <w:t>использования действительных</w:t>
      </w:r>
      <w:r>
        <w:rPr>
          <w:spacing w:val="1"/>
        </w:rPr>
        <w:t xml:space="preserve"> </w:t>
      </w:r>
      <w:r>
        <w:t>чисел,</w:t>
      </w:r>
      <w:r>
        <w:rPr>
          <w:spacing w:val="1"/>
        </w:rPr>
        <w:t xml:space="preserve"> </w:t>
      </w:r>
      <w:r>
        <w:t>которое</w:t>
      </w:r>
      <w:r>
        <w:rPr>
          <w:spacing w:val="1"/>
        </w:rPr>
        <w:t xml:space="preserve"> </w:t>
      </w:r>
      <w:r>
        <w:t>было</w:t>
      </w:r>
      <w:r>
        <w:rPr>
          <w:spacing w:val="1"/>
        </w:rPr>
        <w:t xml:space="preserve"> </w:t>
      </w:r>
      <w:r>
        <w:t>начато</w:t>
      </w:r>
      <w:r>
        <w:rPr>
          <w:spacing w:val="1"/>
        </w:rPr>
        <w:t xml:space="preserve"> </w:t>
      </w:r>
      <w:r>
        <w:t>на</w:t>
      </w:r>
      <w:r>
        <w:rPr>
          <w:spacing w:val="1"/>
        </w:rPr>
        <w:t xml:space="preserve"> </w:t>
      </w:r>
      <w:r>
        <w:t>уровне основного общего образования. На уровне среднего общего образования особое</w:t>
      </w:r>
      <w:r>
        <w:rPr>
          <w:spacing w:val="1"/>
        </w:rPr>
        <w:t xml:space="preserve"> </w:t>
      </w:r>
      <w:r>
        <w:t>внимание уделяется формированию прочных вычислительных навыков, включающих в</w:t>
      </w:r>
      <w:r>
        <w:rPr>
          <w:spacing w:val="1"/>
        </w:rPr>
        <w:t xml:space="preserve"> </w:t>
      </w:r>
      <w:r>
        <w:t>себя использование различных форм записи действительного числа, умение рационально</w:t>
      </w:r>
      <w:r>
        <w:rPr>
          <w:spacing w:val="1"/>
        </w:rPr>
        <w:t xml:space="preserve"> </w:t>
      </w:r>
      <w:r>
        <w:t>выполнять</w:t>
      </w:r>
      <w:r>
        <w:rPr>
          <w:spacing w:val="1"/>
        </w:rPr>
        <w:t xml:space="preserve"> </w:t>
      </w:r>
      <w:r>
        <w:t>действия</w:t>
      </w:r>
      <w:r>
        <w:rPr>
          <w:spacing w:val="1"/>
        </w:rPr>
        <w:t xml:space="preserve"> </w:t>
      </w:r>
      <w:r>
        <w:t>с</w:t>
      </w:r>
      <w:r>
        <w:rPr>
          <w:spacing w:val="1"/>
        </w:rPr>
        <w:t xml:space="preserve"> </w:t>
      </w:r>
      <w:r>
        <w:t>ними,</w:t>
      </w:r>
      <w:r>
        <w:rPr>
          <w:spacing w:val="1"/>
        </w:rPr>
        <w:t xml:space="preserve"> </w:t>
      </w:r>
      <w:r>
        <w:t>делать</w:t>
      </w:r>
      <w:r>
        <w:rPr>
          <w:spacing w:val="1"/>
        </w:rPr>
        <w:t xml:space="preserve"> </w:t>
      </w:r>
      <w:r>
        <w:t>прикидку,</w:t>
      </w:r>
      <w:r>
        <w:rPr>
          <w:spacing w:val="1"/>
        </w:rPr>
        <w:t xml:space="preserve"> </w:t>
      </w:r>
      <w:r>
        <w:t>оценивать</w:t>
      </w:r>
      <w:r>
        <w:rPr>
          <w:spacing w:val="1"/>
        </w:rPr>
        <w:t xml:space="preserve"> </w:t>
      </w:r>
      <w:r>
        <w:t>результат.</w:t>
      </w:r>
      <w:r>
        <w:rPr>
          <w:spacing w:val="1"/>
        </w:rPr>
        <w:t xml:space="preserve"> </w:t>
      </w:r>
      <w:r>
        <w:t>Обучающиеся</w:t>
      </w:r>
      <w:r>
        <w:rPr>
          <w:spacing w:val="1"/>
        </w:rPr>
        <w:t xml:space="preserve"> </w:t>
      </w:r>
      <w:r>
        <w:t>получают</w:t>
      </w:r>
      <w:r>
        <w:rPr>
          <w:spacing w:val="1"/>
        </w:rPr>
        <w:t xml:space="preserve"> </w:t>
      </w:r>
      <w:r>
        <w:t>навыки</w:t>
      </w:r>
      <w:r>
        <w:rPr>
          <w:spacing w:val="1"/>
        </w:rPr>
        <w:t xml:space="preserve"> </w:t>
      </w:r>
      <w:r>
        <w:t>приближённых</w:t>
      </w:r>
      <w:r>
        <w:rPr>
          <w:spacing w:val="1"/>
        </w:rPr>
        <w:t xml:space="preserve"> </w:t>
      </w:r>
      <w:r>
        <w:t>вычислений,</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числами,</w:t>
      </w:r>
      <w:r>
        <w:rPr>
          <w:spacing w:val="1"/>
        </w:rPr>
        <w:t xml:space="preserve"> </w:t>
      </w:r>
      <w:r>
        <w:t>записанными в стандартной форме, использования математических констант, оценивания</w:t>
      </w:r>
      <w:r>
        <w:rPr>
          <w:spacing w:val="1"/>
        </w:rPr>
        <w:t xml:space="preserve"> </w:t>
      </w:r>
      <w:r>
        <w:t>числовых</w:t>
      </w:r>
      <w:r>
        <w:rPr>
          <w:spacing w:val="-2"/>
        </w:rPr>
        <w:t xml:space="preserve"> </w:t>
      </w:r>
      <w:r>
        <w:t>выражений.</w:t>
      </w:r>
    </w:p>
    <w:p w:rsidR="004C31D4" w:rsidRDefault="00825692">
      <w:pPr>
        <w:spacing w:before="1"/>
        <w:ind w:left="940"/>
        <w:jc w:val="both"/>
        <w:rPr>
          <w:sz w:val="24"/>
        </w:rPr>
      </w:pPr>
      <w:r>
        <w:rPr>
          <w:i/>
          <w:sz w:val="24"/>
        </w:rPr>
        <w:t>Содержательная</w:t>
      </w:r>
      <w:r>
        <w:rPr>
          <w:i/>
          <w:spacing w:val="58"/>
          <w:sz w:val="24"/>
        </w:rPr>
        <w:t xml:space="preserve"> </w:t>
      </w:r>
      <w:r>
        <w:rPr>
          <w:i/>
          <w:sz w:val="24"/>
        </w:rPr>
        <w:t>линия</w:t>
      </w:r>
      <w:r>
        <w:rPr>
          <w:i/>
          <w:spacing w:val="59"/>
          <w:sz w:val="24"/>
        </w:rPr>
        <w:t xml:space="preserve"> </w:t>
      </w:r>
      <w:r>
        <w:rPr>
          <w:i/>
          <w:sz w:val="24"/>
        </w:rPr>
        <w:t>«Уравнения</w:t>
      </w:r>
      <w:r>
        <w:rPr>
          <w:i/>
          <w:spacing w:val="58"/>
          <w:sz w:val="24"/>
        </w:rPr>
        <w:t xml:space="preserve"> </w:t>
      </w:r>
      <w:r>
        <w:rPr>
          <w:i/>
          <w:sz w:val="24"/>
        </w:rPr>
        <w:t>и</w:t>
      </w:r>
      <w:r>
        <w:rPr>
          <w:i/>
          <w:spacing w:val="58"/>
          <w:sz w:val="24"/>
        </w:rPr>
        <w:t xml:space="preserve"> </w:t>
      </w:r>
      <w:r>
        <w:rPr>
          <w:i/>
          <w:sz w:val="24"/>
        </w:rPr>
        <w:t>неравенства</w:t>
      </w:r>
      <w:r>
        <w:rPr>
          <w:sz w:val="24"/>
        </w:rPr>
        <w:t>»</w:t>
      </w:r>
      <w:r>
        <w:rPr>
          <w:spacing w:val="57"/>
          <w:sz w:val="24"/>
        </w:rPr>
        <w:t xml:space="preserve"> </w:t>
      </w:r>
      <w:r>
        <w:rPr>
          <w:sz w:val="24"/>
        </w:rPr>
        <w:t>реализуется</w:t>
      </w:r>
      <w:r>
        <w:rPr>
          <w:spacing w:val="58"/>
          <w:sz w:val="24"/>
        </w:rPr>
        <w:t xml:space="preserve"> </w:t>
      </w:r>
      <w:r>
        <w:rPr>
          <w:sz w:val="24"/>
        </w:rPr>
        <w:t>на</w:t>
      </w:r>
      <w:r>
        <w:rPr>
          <w:spacing w:val="56"/>
          <w:sz w:val="24"/>
        </w:rPr>
        <w:t xml:space="preserve"> </w:t>
      </w:r>
      <w:r>
        <w:rPr>
          <w:sz w:val="24"/>
        </w:rPr>
        <w:t>протяжении</w:t>
      </w:r>
    </w:p>
    <w:p w:rsidR="004C31D4" w:rsidRDefault="004C31D4">
      <w:pPr>
        <w:jc w:val="both"/>
        <w:rPr>
          <w:sz w:val="24"/>
        </w:rPr>
        <w:sectPr w:rsidR="004C31D4">
          <w:pgSz w:w="11910" w:h="16840"/>
          <w:pgMar w:top="1340" w:right="420" w:bottom="680" w:left="1580" w:header="821" w:footer="491" w:gutter="0"/>
          <w:cols w:space="720"/>
        </w:sectPr>
      </w:pPr>
    </w:p>
    <w:p w:rsidR="004C31D4" w:rsidRDefault="00825692">
      <w:pPr>
        <w:pStyle w:val="a5"/>
        <w:spacing w:before="90"/>
        <w:ind w:right="282"/>
      </w:pPr>
      <w:r>
        <w:lastRenderedPageBreak/>
        <w:t>всего</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57"/>
        </w:rPr>
        <w:t xml:space="preserve"> </w:t>
      </w:r>
      <w:r>
        <w:t>программы предусмотрено решение соответствующих задач. Обучающиеся овладевают</w:t>
      </w:r>
      <w:r>
        <w:rPr>
          <w:spacing w:val="1"/>
        </w:rPr>
        <w:t xml:space="preserve"> </w:t>
      </w:r>
      <w:r>
        <w:t>различными методами решения целых, рациональных, иррациональных, показательных,</w:t>
      </w:r>
      <w:r>
        <w:rPr>
          <w:spacing w:val="1"/>
        </w:rPr>
        <w:t xml:space="preserve"> </w:t>
      </w:r>
      <w:r>
        <w:t>логарифмических и тригонометрических уравнений, неравенств и их систем. Полученные</w:t>
      </w:r>
      <w:r>
        <w:rPr>
          <w:spacing w:val="1"/>
        </w:rPr>
        <w:t xml:space="preserve"> </w:t>
      </w:r>
      <w:r>
        <w:t>умения</w:t>
      </w:r>
      <w:r>
        <w:rPr>
          <w:spacing w:val="1"/>
        </w:rPr>
        <w:t xml:space="preserve"> </w:t>
      </w:r>
      <w:r>
        <w:t>используются</w:t>
      </w:r>
      <w:r>
        <w:rPr>
          <w:spacing w:val="1"/>
        </w:rPr>
        <w:t xml:space="preserve"> </w:t>
      </w:r>
      <w:r>
        <w:t>при</w:t>
      </w:r>
      <w:r>
        <w:rPr>
          <w:spacing w:val="1"/>
        </w:rPr>
        <w:t xml:space="preserve"> </w:t>
      </w:r>
      <w:r>
        <w:t>исследовании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производной,</w:t>
      </w:r>
      <w:r>
        <w:rPr>
          <w:spacing w:val="1"/>
        </w:rPr>
        <w:t xml:space="preserve"> </w:t>
      </w:r>
      <w:r>
        <w:t>решении</w:t>
      </w:r>
      <w:r>
        <w:rPr>
          <w:spacing w:val="1"/>
        </w:rPr>
        <w:t xml:space="preserve"> </w:t>
      </w:r>
      <w:r>
        <w:t>прикладных задач и задач на нахождение наибольших и наименьших значений функции.</w:t>
      </w:r>
      <w:r>
        <w:rPr>
          <w:spacing w:val="1"/>
        </w:rPr>
        <w:t xml:space="preserve"> </w:t>
      </w:r>
      <w:r>
        <w:t>Данная содержательная линия включает в себя также формирование умений выполнять</w:t>
      </w:r>
      <w:r>
        <w:rPr>
          <w:spacing w:val="1"/>
        </w:rPr>
        <w:t xml:space="preserve"> </w:t>
      </w:r>
      <w:r>
        <w:t>расчёты</w:t>
      </w:r>
      <w:r>
        <w:rPr>
          <w:spacing w:val="1"/>
        </w:rPr>
        <w:t xml:space="preserve"> </w:t>
      </w:r>
      <w:r>
        <w:t>по</w:t>
      </w:r>
      <w:r>
        <w:rPr>
          <w:spacing w:val="1"/>
        </w:rPr>
        <w:t xml:space="preserve"> </w:t>
      </w:r>
      <w:r>
        <w:t>формулам,</w:t>
      </w:r>
      <w:r>
        <w:rPr>
          <w:spacing w:val="1"/>
        </w:rPr>
        <w:t xml:space="preserve"> </w:t>
      </w:r>
      <w:r>
        <w:t>преобразования</w:t>
      </w:r>
      <w:r>
        <w:rPr>
          <w:spacing w:val="1"/>
        </w:rPr>
        <w:t xml:space="preserve"> </w:t>
      </w:r>
      <w:r>
        <w:t>целых,</w:t>
      </w:r>
      <w:r>
        <w:rPr>
          <w:spacing w:val="1"/>
        </w:rPr>
        <w:t xml:space="preserve"> </w:t>
      </w:r>
      <w:r>
        <w:t>рациональных,</w:t>
      </w:r>
      <w:r>
        <w:rPr>
          <w:spacing w:val="1"/>
        </w:rPr>
        <w:t xml:space="preserve"> </w:t>
      </w:r>
      <w:r>
        <w:t>иррациональных</w:t>
      </w:r>
      <w:r>
        <w:rPr>
          <w:spacing w:val="1"/>
        </w:rPr>
        <w:t xml:space="preserve"> </w:t>
      </w:r>
      <w:r>
        <w:t>и</w:t>
      </w:r>
      <w:r>
        <w:rPr>
          <w:spacing w:val="1"/>
        </w:rPr>
        <w:t xml:space="preserve"> </w:t>
      </w:r>
      <w:r>
        <w:t>тригонометрических выражений,</w:t>
      </w:r>
      <w:r>
        <w:rPr>
          <w:spacing w:val="1"/>
        </w:rPr>
        <w:t xml:space="preserve"> </w:t>
      </w:r>
      <w:r>
        <w:t>а также выражений,</w:t>
      </w:r>
      <w:r>
        <w:rPr>
          <w:spacing w:val="1"/>
        </w:rPr>
        <w:t xml:space="preserve"> </w:t>
      </w:r>
      <w:r>
        <w:t>содержащих степени</w:t>
      </w:r>
      <w:r>
        <w:rPr>
          <w:spacing w:val="60"/>
        </w:rPr>
        <w:t xml:space="preserve"> </w:t>
      </w:r>
      <w:r>
        <w:t>и логарифмы.</w:t>
      </w:r>
      <w:r>
        <w:rPr>
          <w:spacing w:val="-57"/>
        </w:rPr>
        <w:t xml:space="preserve"> </w:t>
      </w:r>
      <w:r>
        <w:t>В</w:t>
      </w:r>
      <w:r>
        <w:rPr>
          <w:spacing w:val="1"/>
        </w:rPr>
        <w:t xml:space="preserve"> </w:t>
      </w:r>
      <w:r>
        <w:t>ходе</w:t>
      </w:r>
      <w:r>
        <w:rPr>
          <w:spacing w:val="1"/>
        </w:rPr>
        <w:t xml:space="preserve"> </w:t>
      </w:r>
      <w:r>
        <w:t>изучения</w:t>
      </w:r>
      <w:r>
        <w:rPr>
          <w:spacing w:val="1"/>
        </w:rPr>
        <w:t xml:space="preserve"> </w:t>
      </w:r>
      <w:r>
        <w:t>алгебраического</w:t>
      </w:r>
      <w:r>
        <w:rPr>
          <w:spacing w:val="1"/>
        </w:rPr>
        <w:t xml:space="preserve"> </w:t>
      </w:r>
      <w:r>
        <w:t>материала</w:t>
      </w:r>
      <w:r>
        <w:rPr>
          <w:spacing w:val="1"/>
        </w:rPr>
        <w:t xml:space="preserve"> </w:t>
      </w:r>
      <w:r>
        <w:t>происходит</w:t>
      </w:r>
      <w:r>
        <w:rPr>
          <w:spacing w:val="1"/>
        </w:rPr>
        <w:t xml:space="preserve"> </w:t>
      </w:r>
      <w:r>
        <w:t>дальнейшее</w:t>
      </w:r>
      <w:r>
        <w:rPr>
          <w:spacing w:val="1"/>
        </w:rPr>
        <w:t xml:space="preserve"> </w:t>
      </w:r>
      <w:r>
        <w:t>развитие</w:t>
      </w:r>
      <w:r>
        <w:rPr>
          <w:spacing w:val="1"/>
        </w:rPr>
        <w:t xml:space="preserve"> </w:t>
      </w:r>
      <w:r>
        <w:t>алгоритмического</w:t>
      </w:r>
      <w:r>
        <w:rPr>
          <w:spacing w:val="1"/>
        </w:rPr>
        <w:t xml:space="preserve"> </w:t>
      </w:r>
      <w:r>
        <w:t>и</w:t>
      </w:r>
      <w:r>
        <w:rPr>
          <w:spacing w:val="1"/>
        </w:rPr>
        <w:t xml:space="preserve"> </w:t>
      </w:r>
      <w:r>
        <w:t>абстрактного</w:t>
      </w:r>
      <w:r>
        <w:rPr>
          <w:spacing w:val="1"/>
        </w:rPr>
        <w:t xml:space="preserve"> </w:t>
      </w:r>
      <w:r>
        <w:t>мышления</w:t>
      </w:r>
      <w:r>
        <w:rPr>
          <w:spacing w:val="1"/>
        </w:rPr>
        <w:t xml:space="preserve"> </w:t>
      </w:r>
      <w:r>
        <w:t>обучающихся,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w:t>
      </w:r>
      <w:r>
        <w:rPr>
          <w:spacing w:val="1"/>
        </w:rPr>
        <w:t xml:space="preserve"> </w:t>
      </w:r>
      <w:r>
        <w:t>представления</w:t>
      </w:r>
      <w:r>
        <w:rPr>
          <w:spacing w:val="1"/>
        </w:rPr>
        <w:t xml:space="preserve"> </w:t>
      </w:r>
      <w:r>
        <w:t>закономерностей</w:t>
      </w:r>
      <w:r>
        <w:rPr>
          <w:spacing w:val="1"/>
        </w:rPr>
        <w:t xml:space="preserve"> </w:t>
      </w:r>
      <w:r>
        <w:t>и</w:t>
      </w:r>
      <w:r>
        <w:rPr>
          <w:spacing w:val="1"/>
        </w:rPr>
        <w:t xml:space="preserve"> </w:t>
      </w:r>
      <w:r>
        <w:t>зависимостей</w:t>
      </w:r>
      <w:r>
        <w:rPr>
          <w:spacing w:val="1"/>
        </w:rPr>
        <w:t xml:space="preserve"> </w:t>
      </w:r>
      <w:r>
        <w:t>в</w:t>
      </w:r>
      <w:r>
        <w:rPr>
          <w:spacing w:val="1"/>
        </w:rPr>
        <w:t xml:space="preserve"> </w:t>
      </w:r>
      <w:r>
        <w:t>виде</w:t>
      </w:r>
      <w:r>
        <w:rPr>
          <w:spacing w:val="1"/>
        </w:rPr>
        <w:t xml:space="preserve"> </w:t>
      </w:r>
      <w:r>
        <w:t>равенств</w:t>
      </w:r>
      <w:r>
        <w:rPr>
          <w:spacing w:val="1"/>
        </w:rPr>
        <w:t xml:space="preserve"> </w:t>
      </w:r>
      <w:r>
        <w:t>и</w:t>
      </w:r>
      <w:r>
        <w:rPr>
          <w:spacing w:val="1"/>
        </w:rPr>
        <w:t xml:space="preserve"> </w:t>
      </w:r>
      <w:r>
        <w:t>неравенств.</w:t>
      </w:r>
      <w:r>
        <w:rPr>
          <w:spacing w:val="1"/>
        </w:rPr>
        <w:t xml:space="preserve"> </w:t>
      </w:r>
      <w:r>
        <w:t>Алгебра</w:t>
      </w:r>
      <w:r>
        <w:rPr>
          <w:spacing w:val="1"/>
        </w:rPr>
        <w:t xml:space="preserve"> </w:t>
      </w:r>
      <w:r>
        <w:t>предлагает</w:t>
      </w:r>
      <w:r>
        <w:rPr>
          <w:spacing w:val="1"/>
        </w:rPr>
        <w:t xml:space="preserve"> </w:t>
      </w:r>
      <w:r>
        <w:t>эффективные</w:t>
      </w:r>
      <w:r>
        <w:rPr>
          <w:spacing w:val="1"/>
        </w:rPr>
        <w:t xml:space="preserve"> </w:t>
      </w:r>
      <w:r>
        <w:t>инструменты</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и</w:t>
      </w:r>
      <w:r>
        <w:rPr>
          <w:spacing w:val="1"/>
        </w:rPr>
        <w:t xml:space="preserve"> </w:t>
      </w:r>
      <w:r>
        <w:t>естественно-научных</w:t>
      </w:r>
      <w:r>
        <w:rPr>
          <w:spacing w:val="1"/>
        </w:rPr>
        <w:t xml:space="preserve"> </w:t>
      </w:r>
      <w:r>
        <w:t>задач,</w:t>
      </w:r>
      <w:r>
        <w:rPr>
          <w:spacing w:val="1"/>
        </w:rPr>
        <w:t xml:space="preserve"> </w:t>
      </w:r>
      <w:r>
        <w:t>наглядно</w:t>
      </w:r>
      <w:r>
        <w:rPr>
          <w:spacing w:val="-1"/>
        </w:rPr>
        <w:t xml:space="preserve"> </w:t>
      </w:r>
      <w:r>
        <w:t>демонстрирует свои возможности как</w:t>
      </w:r>
      <w:r>
        <w:rPr>
          <w:spacing w:val="-2"/>
        </w:rPr>
        <w:t xml:space="preserve"> </w:t>
      </w:r>
      <w:r>
        <w:t>языка</w:t>
      </w:r>
      <w:r>
        <w:rPr>
          <w:spacing w:val="-1"/>
        </w:rPr>
        <w:t xml:space="preserve"> </w:t>
      </w:r>
      <w:r>
        <w:t>науки.</w:t>
      </w:r>
    </w:p>
    <w:p w:rsidR="004C31D4" w:rsidRDefault="00825692">
      <w:pPr>
        <w:pStyle w:val="a5"/>
        <w:spacing w:before="1"/>
        <w:ind w:right="283" w:firstLine="719"/>
      </w:pPr>
      <w:r>
        <w:rPr>
          <w:i/>
        </w:rPr>
        <w:t xml:space="preserve">Содержательно-методическая линия «Функции и графики» </w:t>
      </w:r>
      <w:r>
        <w:t>тесно переплетается с</w:t>
      </w:r>
      <w:r>
        <w:rPr>
          <w:spacing w:val="1"/>
        </w:rPr>
        <w:t xml:space="preserve"> </w:t>
      </w:r>
      <w:r>
        <w:t>другими</w:t>
      </w:r>
      <w:r>
        <w:rPr>
          <w:spacing w:val="1"/>
        </w:rPr>
        <w:t xml:space="preserve"> </w:t>
      </w:r>
      <w:r>
        <w:t>линиями</w:t>
      </w:r>
      <w:r>
        <w:rPr>
          <w:spacing w:val="1"/>
        </w:rPr>
        <w:t xml:space="preserve"> </w:t>
      </w:r>
      <w:r>
        <w:t>учебного</w:t>
      </w:r>
      <w:r>
        <w:rPr>
          <w:spacing w:val="1"/>
        </w:rPr>
        <w:t xml:space="preserve"> </w:t>
      </w:r>
      <w:r>
        <w:t>курса,</w:t>
      </w:r>
      <w:r>
        <w:rPr>
          <w:spacing w:val="1"/>
        </w:rPr>
        <w:t xml:space="preserve"> </w:t>
      </w:r>
      <w:r>
        <w:t>поскольку</w:t>
      </w:r>
      <w:r>
        <w:rPr>
          <w:spacing w:val="1"/>
        </w:rPr>
        <w:t xml:space="preserve"> </w:t>
      </w:r>
      <w:r>
        <w:t>в</w:t>
      </w:r>
      <w:r>
        <w:rPr>
          <w:spacing w:val="1"/>
        </w:rPr>
        <w:t xml:space="preserve"> </w:t>
      </w:r>
      <w:r>
        <w:t>каком-то</w:t>
      </w:r>
      <w:r>
        <w:rPr>
          <w:spacing w:val="61"/>
        </w:rPr>
        <w:t xml:space="preserve"> </w:t>
      </w:r>
      <w:r>
        <w:t>смысле</w:t>
      </w:r>
      <w:r>
        <w:rPr>
          <w:spacing w:val="61"/>
        </w:rPr>
        <w:t xml:space="preserve"> </w:t>
      </w:r>
      <w:r>
        <w:t>задаёт</w:t>
      </w:r>
      <w:r>
        <w:rPr>
          <w:spacing w:val="1"/>
        </w:rPr>
        <w:t xml:space="preserve"> </w:t>
      </w:r>
      <w:r>
        <w:t>последовательность</w:t>
      </w:r>
      <w:r>
        <w:rPr>
          <w:spacing w:val="1"/>
        </w:rPr>
        <w:t xml:space="preserve"> </w:t>
      </w:r>
      <w:r>
        <w:t>изучения</w:t>
      </w:r>
      <w:r>
        <w:rPr>
          <w:spacing w:val="1"/>
        </w:rPr>
        <w:t xml:space="preserve"> </w:t>
      </w:r>
      <w:r>
        <w:t>материала.</w:t>
      </w:r>
      <w:r>
        <w:rPr>
          <w:spacing w:val="1"/>
        </w:rPr>
        <w:t xml:space="preserve"> </w:t>
      </w:r>
      <w:r>
        <w:t>Изучение</w:t>
      </w:r>
      <w:r>
        <w:rPr>
          <w:spacing w:val="1"/>
        </w:rPr>
        <w:t xml:space="preserve"> </w:t>
      </w:r>
      <w:r>
        <w:t>степенной,</w:t>
      </w:r>
      <w:r>
        <w:rPr>
          <w:spacing w:val="1"/>
        </w:rPr>
        <w:t xml:space="preserve"> </w:t>
      </w:r>
      <w:r>
        <w:t>показательной,</w:t>
      </w:r>
      <w:r>
        <w:rPr>
          <w:spacing w:val="1"/>
        </w:rPr>
        <w:t xml:space="preserve"> </w:t>
      </w:r>
      <w:r>
        <w:t>логарифмической и тригонометрических функций, их свойств и графиков, использование</w:t>
      </w:r>
      <w:r>
        <w:rPr>
          <w:spacing w:val="1"/>
        </w:rPr>
        <w:t xml:space="preserve"> </w:t>
      </w:r>
      <w:r>
        <w:t>функций для решения задач из других учебных предметов и реальной жизни тесно связано</w:t>
      </w:r>
      <w:r>
        <w:rPr>
          <w:spacing w:val="-57"/>
        </w:rPr>
        <w:t xml:space="preserve"> </w:t>
      </w:r>
      <w:r>
        <w:t>как с математическим анализом, так и с решением уравнений и неравенств. При этом</w:t>
      </w:r>
      <w:r>
        <w:rPr>
          <w:spacing w:val="1"/>
        </w:rPr>
        <w:t xml:space="preserve"> </w:t>
      </w:r>
      <w:r>
        <w:t>большое внимание уделяется формированию умения выражать формулами зависимости</w:t>
      </w:r>
      <w:r>
        <w:rPr>
          <w:spacing w:val="1"/>
        </w:rPr>
        <w:t xml:space="preserve"> </w:t>
      </w:r>
      <w:r>
        <w:t>между различными величинами, исследовать полученные функции, строить их графики.</w:t>
      </w:r>
      <w:r>
        <w:rPr>
          <w:spacing w:val="1"/>
        </w:rPr>
        <w:t xml:space="preserve"> </w:t>
      </w:r>
      <w:r>
        <w:t>Материал содержательной линии нацелен на развитие умений и навыков, 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61"/>
        </w:rPr>
        <w:t xml:space="preserve"> </w:t>
      </w:r>
      <w:r>
        <w:t>аналитической,</w:t>
      </w:r>
      <w:r>
        <w:rPr>
          <w:spacing w:val="1"/>
        </w:rPr>
        <w:t xml:space="preserve"> </w:t>
      </w:r>
      <w:r>
        <w:t>графической и словесной. Изучение материала способствует развитию алгоритмического</w:t>
      </w:r>
      <w:r>
        <w:rPr>
          <w:spacing w:val="1"/>
        </w:rPr>
        <w:t xml:space="preserve"> </w:t>
      </w:r>
      <w:r>
        <w:t>мышления,</w:t>
      </w:r>
      <w:r>
        <w:rPr>
          <w:spacing w:val="-2"/>
        </w:rPr>
        <w:t xml:space="preserve"> </w:t>
      </w:r>
      <w:r>
        <w:t>способности к</w:t>
      </w:r>
      <w:r>
        <w:rPr>
          <w:spacing w:val="-1"/>
        </w:rPr>
        <w:t xml:space="preserve"> </w:t>
      </w:r>
      <w:r>
        <w:t>обобщению</w:t>
      </w:r>
      <w:r>
        <w:rPr>
          <w:spacing w:val="-1"/>
        </w:rPr>
        <w:t xml:space="preserve"> </w:t>
      </w:r>
      <w:r>
        <w:t>и</w:t>
      </w:r>
      <w:r>
        <w:rPr>
          <w:spacing w:val="-3"/>
        </w:rPr>
        <w:t xml:space="preserve"> </w:t>
      </w:r>
      <w:r>
        <w:t>конкретизации,</w:t>
      </w:r>
      <w:r>
        <w:rPr>
          <w:spacing w:val="-1"/>
        </w:rPr>
        <w:t xml:space="preserve"> </w:t>
      </w:r>
      <w:r>
        <w:t>использованию</w:t>
      </w:r>
      <w:r>
        <w:rPr>
          <w:spacing w:val="-1"/>
        </w:rPr>
        <w:t xml:space="preserve"> </w:t>
      </w:r>
      <w:r>
        <w:t>аналогий.</w:t>
      </w:r>
    </w:p>
    <w:p w:rsidR="004C31D4" w:rsidRDefault="00825692">
      <w:pPr>
        <w:pStyle w:val="a5"/>
        <w:spacing w:before="1"/>
        <w:ind w:right="282" w:firstLine="719"/>
      </w:pPr>
      <w:r>
        <w:rPr>
          <w:i/>
        </w:rPr>
        <w:t>Содержательная</w:t>
      </w:r>
      <w:r>
        <w:rPr>
          <w:i/>
          <w:spacing w:val="1"/>
        </w:rPr>
        <w:t xml:space="preserve"> </w:t>
      </w:r>
      <w:r>
        <w:rPr>
          <w:i/>
        </w:rPr>
        <w:t>линия</w:t>
      </w:r>
      <w:r>
        <w:rPr>
          <w:i/>
          <w:spacing w:val="1"/>
        </w:rPr>
        <w:t xml:space="preserve"> </w:t>
      </w:r>
      <w:r>
        <w:rPr>
          <w:i/>
        </w:rPr>
        <w:t>«Начала</w:t>
      </w:r>
      <w:r>
        <w:rPr>
          <w:i/>
          <w:spacing w:val="1"/>
        </w:rPr>
        <w:t xml:space="preserve"> </w:t>
      </w:r>
      <w:r>
        <w:rPr>
          <w:i/>
        </w:rPr>
        <w:t>математического</w:t>
      </w:r>
      <w:r>
        <w:rPr>
          <w:i/>
          <w:spacing w:val="1"/>
        </w:rPr>
        <w:t xml:space="preserve"> </w:t>
      </w:r>
      <w:r>
        <w:rPr>
          <w:i/>
        </w:rPr>
        <w:t>анализа»</w:t>
      </w:r>
      <w:r>
        <w:rPr>
          <w:i/>
          <w:spacing w:val="1"/>
        </w:rPr>
        <w:t xml:space="preserve"> </w:t>
      </w:r>
      <w:r>
        <w:t>позволяет</w:t>
      </w:r>
      <w:r>
        <w:rPr>
          <w:spacing w:val="1"/>
        </w:rPr>
        <w:t xml:space="preserve"> </w:t>
      </w:r>
      <w:r>
        <w:t>существенно расширить круг как математических, так и прикладных задач, доступных</w:t>
      </w:r>
      <w:r>
        <w:rPr>
          <w:spacing w:val="1"/>
        </w:rPr>
        <w:t xml:space="preserve"> </w:t>
      </w:r>
      <w:r>
        <w:t>обучающимся,</w:t>
      </w:r>
      <w:r>
        <w:rPr>
          <w:spacing w:val="1"/>
        </w:rPr>
        <w:t xml:space="preserve"> </w:t>
      </w:r>
      <w:r>
        <w:t>у</w:t>
      </w:r>
      <w:r>
        <w:rPr>
          <w:spacing w:val="1"/>
        </w:rPr>
        <w:t xml:space="preserve"> </w:t>
      </w:r>
      <w:r>
        <w:t>которых</w:t>
      </w:r>
      <w:r>
        <w:rPr>
          <w:spacing w:val="1"/>
        </w:rPr>
        <w:t xml:space="preserve"> </w:t>
      </w:r>
      <w:r>
        <w:t>появляется</w:t>
      </w:r>
      <w:r>
        <w:rPr>
          <w:spacing w:val="1"/>
        </w:rPr>
        <w:t xml:space="preserve"> </w:t>
      </w:r>
      <w:r>
        <w:t>возможность</w:t>
      </w:r>
      <w:r>
        <w:rPr>
          <w:spacing w:val="1"/>
        </w:rPr>
        <w:t xml:space="preserve"> </w:t>
      </w:r>
      <w:r>
        <w:t>исследовать</w:t>
      </w:r>
      <w:r>
        <w:rPr>
          <w:spacing w:val="1"/>
        </w:rPr>
        <w:t xml:space="preserve"> </w:t>
      </w:r>
      <w:r>
        <w:t>и</w:t>
      </w:r>
      <w:r>
        <w:rPr>
          <w:spacing w:val="1"/>
        </w:rPr>
        <w:t xml:space="preserve"> </w:t>
      </w:r>
      <w:r>
        <w:t>строить</w:t>
      </w:r>
      <w:r>
        <w:rPr>
          <w:spacing w:val="1"/>
        </w:rPr>
        <w:t xml:space="preserve"> </w:t>
      </w:r>
      <w:r>
        <w:t>графики</w:t>
      </w:r>
      <w:r>
        <w:rPr>
          <w:spacing w:val="1"/>
        </w:rPr>
        <w:t xml:space="preserve"> </w:t>
      </w:r>
      <w:r>
        <w:t>функций, определять их наибольшие и наименьшие значения, вычислять площади фигур и</w:t>
      </w:r>
      <w:r>
        <w:rPr>
          <w:spacing w:val="1"/>
        </w:rPr>
        <w:t xml:space="preserve"> </w:t>
      </w:r>
      <w:r>
        <w:t>объёмы тел, находить скорости и ускорения процессов. Содержательная линия открывает</w:t>
      </w:r>
      <w:r>
        <w:rPr>
          <w:spacing w:val="1"/>
        </w:rPr>
        <w:t xml:space="preserve"> </w:t>
      </w:r>
      <w:r>
        <w:t>новые возможности построения математических моделей реальных ситуаций, нахождения</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1"/>
        </w:rPr>
        <w:t xml:space="preserve"> </w:t>
      </w:r>
      <w:r>
        <w:t>с основами</w:t>
      </w:r>
      <w:r>
        <w:rPr>
          <w:spacing w:val="1"/>
        </w:rPr>
        <w:t xml:space="preserve"> </w:t>
      </w:r>
      <w:r>
        <w:t>математического</w:t>
      </w:r>
      <w:r>
        <w:rPr>
          <w:spacing w:val="1"/>
        </w:rPr>
        <w:t xml:space="preserve"> </w:t>
      </w:r>
      <w:r>
        <w:t>анализа способствует</w:t>
      </w:r>
      <w:r>
        <w:rPr>
          <w:spacing w:val="1"/>
        </w:rPr>
        <w:t xml:space="preserve"> </w:t>
      </w:r>
      <w:r>
        <w:t>развитию</w:t>
      </w:r>
      <w:r>
        <w:rPr>
          <w:spacing w:val="1"/>
        </w:rPr>
        <w:t xml:space="preserve"> </w:t>
      </w:r>
      <w:r>
        <w:t>абстрактного,</w:t>
      </w:r>
      <w:r>
        <w:rPr>
          <w:spacing w:val="1"/>
        </w:rPr>
        <w:t xml:space="preserve"> </w:t>
      </w:r>
      <w:r>
        <w:t>формальнологического</w:t>
      </w:r>
      <w:r>
        <w:rPr>
          <w:spacing w:val="1"/>
        </w:rPr>
        <w:t xml:space="preserve"> </w:t>
      </w:r>
      <w:r>
        <w:t>и</w:t>
      </w:r>
      <w:r>
        <w:rPr>
          <w:spacing w:val="1"/>
        </w:rPr>
        <w:t xml:space="preserve"> </w:t>
      </w:r>
      <w:r>
        <w:t>креативного</w:t>
      </w:r>
      <w:r>
        <w:rPr>
          <w:spacing w:val="1"/>
        </w:rPr>
        <w:t xml:space="preserve"> </w:t>
      </w:r>
      <w:r>
        <w:t>мышления,</w:t>
      </w:r>
      <w:r>
        <w:rPr>
          <w:spacing w:val="1"/>
        </w:rPr>
        <w:t xml:space="preserve"> </w:t>
      </w:r>
      <w:r>
        <w:t>формированию</w:t>
      </w:r>
      <w:r>
        <w:rPr>
          <w:spacing w:val="1"/>
        </w:rPr>
        <w:t xml:space="preserve"> </w:t>
      </w:r>
      <w:r>
        <w:t>умений</w:t>
      </w:r>
      <w:r>
        <w:rPr>
          <w:spacing w:val="1"/>
        </w:rPr>
        <w:t xml:space="preserve"> </w:t>
      </w:r>
      <w:r>
        <w:t>распознавать</w:t>
      </w:r>
      <w:r>
        <w:rPr>
          <w:spacing w:val="1"/>
        </w:rPr>
        <w:t xml:space="preserve"> </w:t>
      </w:r>
      <w:r>
        <w:t>проявления законов математики в науке, технике и искусстве. Обучающиеся узнают о</w:t>
      </w:r>
      <w:r>
        <w:rPr>
          <w:spacing w:val="1"/>
        </w:rPr>
        <w:t xml:space="preserve"> </w:t>
      </w:r>
      <w:r>
        <w:t>выдающихся</w:t>
      </w:r>
      <w:r>
        <w:rPr>
          <w:spacing w:val="1"/>
        </w:rPr>
        <w:t xml:space="preserve"> </w:t>
      </w:r>
      <w:r>
        <w:t>результатах,</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развития</w:t>
      </w:r>
      <w:r>
        <w:rPr>
          <w:spacing w:val="1"/>
        </w:rPr>
        <w:t xml:space="preserve"> </w:t>
      </w:r>
      <w:r>
        <w:t>математики</w:t>
      </w:r>
      <w:r>
        <w:rPr>
          <w:spacing w:val="1"/>
        </w:rPr>
        <w:t xml:space="preserve"> </w:t>
      </w:r>
      <w:r>
        <w:t>как</w:t>
      </w:r>
      <w:r>
        <w:rPr>
          <w:spacing w:val="1"/>
        </w:rPr>
        <w:t xml:space="preserve"> </w:t>
      </w:r>
      <w:r>
        <w:t>науки,</w:t>
      </w:r>
      <w:r>
        <w:rPr>
          <w:spacing w:val="1"/>
        </w:rPr>
        <w:t xml:space="preserve"> </w:t>
      </w:r>
      <w:r>
        <w:t>и</w:t>
      </w:r>
      <w:r>
        <w:rPr>
          <w:spacing w:val="60"/>
        </w:rPr>
        <w:t xml:space="preserve"> </w:t>
      </w:r>
      <w:r>
        <w:t>их</w:t>
      </w:r>
      <w:r>
        <w:rPr>
          <w:spacing w:val="1"/>
        </w:rPr>
        <w:t xml:space="preserve"> </w:t>
      </w:r>
      <w:r>
        <w:t>авторах.</w:t>
      </w:r>
    </w:p>
    <w:p w:rsidR="004C31D4" w:rsidRDefault="00825692">
      <w:pPr>
        <w:pStyle w:val="a5"/>
        <w:ind w:right="281" w:firstLine="719"/>
      </w:pPr>
      <w:r>
        <w:rPr>
          <w:i/>
        </w:rPr>
        <w:t>Содержательно-методическая</w:t>
      </w:r>
      <w:r>
        <w:rPr>
          <w:i/>
          <w:spacing w:val="1"/>
        </w:rPr>
        <w:t xml:space="preserve"> </w:t>
      </w:r>
      <w:r>
        <w:rPr>
          <w:i/>
        </w:rPr>
        <w:t>линия</w:t>
      </w:r>
      <w:r>
        <w:rPr>
          <w:i/>
          <w:spacing w:val="1"/>
        </w:rPr>
        <w:t xml:space="preserve"> </w:t>
      </w:r>
      <w:r>
        <w:rPr>
          <w:i/>
        </w:rPr>
        <w:t>«Множества</w:t>
      </w:r>
      <w:r>
        <w:rPr>
          <w:i/>
          <w:spacing w:val="1"/>
        </w:rPr>
        <w:t xml:space="preserve"> </w:t>
      </w:r>
      <w:r>
        <w:rPr>
          <w:i/>
        </w:rPr>
        <w:t>и</w:t>
      </w:r>
      <w:r>
        <w:rPr>
          <w:i/>
          <w:spacing w:val="1"/>
        </w:rPr>
        <w:t xml:space="preserve"> </w:t>
      </w:r>
      <w:r>
        <w:rPr>
          <w:i/>
        </w:rPr>
        <w:t>логика»</w:t>
      </w:r>
      <w:r>
        <w:rPr>
          <w:i/>
          <w:spacing w:val="1"/>
        </w:rPr>
        <w:t xml:space="preserve"> </w:t>
      </w:r>
      <w:r>
        <w:t>в</w:t>
      </w:r>
      <w:r>
        <w:rPr>
          <w:spacing w:val="1"/>
        </w:rPr>
        <w:t xml:space="preserve"> </w:t>
      </w:r>
      <w:r>
        <w:t>основном</w:t>
      </w:r>
      <w:r>
        <w:rPr>
          <w:spacing w:val="-57"/>
        </w:rPr>
        <w:t xml:space="preserve"> </w:t>
      </w:r>
      <w:r>
        <w:t>посвящена</w:t>
      </w:r>
      <w:r>
        <w:rPr>
          <w:spacing w:val="1"/>
        </w:rPr>
        <w:t xml:space="preserve"> </w:t>
      </w:r>
      <w:r>
        <w:t>элементам</w:t>
      </w:r>
      <w:r>
        <w:rPr>
          <w:spacing w:val="1"/>
        </w:rPr>
        <w:t xml:space="preserve"> </w:t>
      </w:r>
      <w:r>
        <w:t>теории</w:t>
      </w:r>
      <w:r>
        <w:rPr>
          <w:spacing w:val="1"/>
        </w:rPr>
        <w:t xml:space="preserve"> </w:t>
      </w:r>
      <w:r>
        <w:t>множеств.</w:t>
      </w:r>
      <w:r>
        <w:rPr>
          <w:spacing w:val="1"/>
        </w:rPr>
        <w:t xml:space="preserve"> </w:t>
      </w:r>
      <w:r>
        <w:t>Теоретико-множественные</w:t>
      </w:r>
      <w:r>
        <w:rPr>
          <w:spacing w:val="1"/>
        </w:rPr>
        <w:t xml:space="preserve"> </w:t>
      </w:r>
      <w:r>
        <w:t>представления</w:t>
      </w:r>
      <w:r>
        <w:rPr>
          <w:spacing w:val="1"/>
        </w:rPr>
        <w:t xml:space="preserve"> </w:t>
      </w:r>
      <w:r>
        <w:t>пронизывают</w:t>
      </w:r>
      <w:r>
        <w:rPr>
          <w:spacing w:val="1"/>
        </w:rPr>
        <w:t xml:space="preserve"> </w:t>
      </w:r>
      <w:r>
        <w:t>весь</w:t>
      </w:r>
      <w:r>
        <w:rPr>
          <w:spacing w:val="1"/>
        </w:rPr>
        <w:t xml:space="preserve"> </w:t>
      </w:r>
      <w:r>
        <w:t>курс</w:t>
      </w:r>
      <w:r>
        <w:rPr>
          <w:spacing w:val="1"/>
        </w:rPr>
        <w:t xml:space="preserve"> </w:t>
      </w:r>
      <w:r>
        <w:t>школьной</w:t>
      </w:r>
      <w:r>
        <w:rPr>
          <w:spacing w:val="1"/>
        </w:rPr>
        <w:t xml:space="preserve"> </w:t>
      </w:r>
      <w:r>
        <w:t>математики</w:t>
      </w:r>
      <w:r>
        <w:rPr>
          <w:spacing w:val="1"/>
        </w:rPr>
        <w:t xml:space="preserve"> </w:t>
      </w:r>
      <w:r>
        <w:t>и</w:t>
      </w:r>
      <w:r>
        <w:rPr>
          <w:spacing w:val="1"/>
        </w:rPr>
        <w:t xml:space="preserve"> </w:t>
      </w:r>
      <w:r>
        <w:t>предлагают</w:t>
      </w:r>
      <w:r>
        <w:rPr>
          <w:spacing w:val="1"/>
        </w:rPr>
        <w:t xml:space="preserve"> </w:t>
      </w:r>
      <w:r>
        <w:t>наиболее</w:t>
      </w:r>
      <w:r>
        <w:rPr>
          <w:spacing w:val="60"/>
        </w:rPr>
        <w:t xml:space="preserve"> </w:t>
      </w:r>
      <w:r>
        <w:t>универсальный</w:t>
      </w:r>
      <w:r>
        <w:rPr>
          <w:spacing w:val="1"/>
        </w:rPr>
        <w:t xml:space="preserve"> </w:t>
      </w:r>
      <w:r>
        <w:t>язык, объединяющий все разделы математики и её приложений, они связывают разные</w:t>
      </w:r>
      <w:r>
        <w:rPr>
          <w:spacing w:val="1"/>
        </w:rPr>
        <w:t xml:space="preserve"> </w:t>
      </w:r>
      <w:r>
        <w:t>математические</w:t>
      </w:r>
      <w:r>
        <w:rPr>
          <w:spacing w:val="1"/>
        </w:rPr>
        <w:t xml:space="preserve"> </w:t>
      </w:r>
      <w:r>
        <w:t>дисциплины</w:t>
      </w:r>
      <w:r>
        <w:rPr>
          <w:spacing w:val="1"/>
        </w:rPr>
        <w:t xml:space="preserve"> </w:t>
      </w:r>
      <w:r>
        <w:t>в</w:t>
      </w:r>
      <w:r>
        <w:rPr>
          <w:spacing w:val="1"/>
        </w:rPr>
        <w:t xml:space="preserve"> </w:t>
      </w:r>
      <w:r>
        <w:t>единое</w:t>
      </w:r>
      <w:r>
        <w:rPr>
          <w:spacing w:val="1"/>
        </w:rPr>
        <w:t xml:space="preserve"> </w:t>
      </w:r>
      <w:r>
        <w:t>целое.</w:t>
      </w:r>
      <w:r>
        <w:rPr>
          <w:spacing w:val="1"/>
        </w:rPr>
        <w:t xml:space="preserve"> </w:t>
      </w:r>
      <w:r>
        <w:t>Важно</w:t>
      </w:r>
      <w:r>
        <w:rPr>
          <w:spacing w:val="1"/>
        </w:rPr>
        <w:t xml:space="preserve"> </w:t>
      </w:r>
      <w:r>
        <w:t>дать</w:t>
      </w:r>
      <w:r>
        <w:rPr>
          <w:spacing w:val="1"/>
        </w:rPr>
        <w:t xml:space="preserve"> </w:t>
      </w:r>
      <w:r>
        <w:t>возможность</w:t>
      </w:r>
      <w:r>
        <w:rPr>
          <w:spacing w:val="1"/>
        </w:rPr>
        <w:t xml:space="preserve"> </w:t>
      </w:r>
      <w:r>
        <w:t>обучающемуся</w:t>
      </w:r>
      <w:r>
        <w:rPr>
          <w:spacing w:val="-57"/>
        </w:rPr>
        <w:t xml:space="preserve"> </w:t>
      </w:r>
      <w:r>
        <w:t>понимать</w:t>
      </w:r>
      <w:r>
        <w:rPr>
          <w:spacing w:val="54"/>
        </w:rPr>
        <w:t xml:space="preserve"> </w:t>
      </w:r>
      <w:r>
        <w:t>теоретико-множественный</w:t>
      </w:r>
      <w:r>
        <w:rPr>
          <w:spacing w:val="54"/>
        </w:rPr>
        <w:t xml:space="preserve"> </w:t>
      </w:r>
      <w:r>
        <w:t>язык</w:t>
      </w:r>
      <w:r>
        <w:rPr>
          <w:spacing w:val="55"/>
        </w:rPr>
        <w:t xml:space="preserve"> </w:t>
      </w:r>
      <w:r>
        <w:t>современной</w:t>
      </w:r>
      <w:r>
        <w:rPr>
          <w:spacing w:val="54"/>
        </w:rPr>
        <w:t xml:space="preserve"> </w:t>
      </w:r>
      <w:r>
        <w:t>математики</w:t>
      </w:r>
      <w:r>
        <w:rPr>
          <w:spacing w:val="54"/>
        </w:rPr>
        <w:t xml:space="preserve"> </w:t>
      </w:r>
      <w:r>
        <w:t>и</w:t>
      </w:r>
      <w:r>
        <w:rPr>
          <w:spacing w:val="55"/>
        </w:rPr>
        <w:t xml:space="preserve"> </w:t>
      </w:r>
      <w:r>
        <w:t>использовать</w:t>
      </w:r>
      <w:r>
        <w:rPr>
          <w:spacing w:val="54"/>
        </w:rPr>
        <w:t xml:space="preserve"> </w:t>
      </w:r>
      <w:r>
        <w:t>его</w:t>
      </w:r>
      <w:r>
        <w:rPr>
          <w:spacing w:val="-57"/>
        </w:rPr>
        <w:t xml:space="preserve"> </w:t>
      </w:r>
      <w:r>
        <w:t>для</w:t>
      </w:r>
      <w:r>
        <w:rPr>
          <w:spacing w:val="-1"/>
        </w:rPr>
        <w:t xml:space="preserve"> </w:t>
      </w:r>
      <w:r>
        <w:t>выражения своих мыслей.</w:t>
      </w:r>
    </w:p>
    <w:p w:rsidR="004C31D4" w:rsidRDefault="00825692">
      <w:pPr>
        <w:pStyle w:val="a5"/>
        <w:spacing w:before="1"/>
        <w:ind w:right="284" w:firstLine="719"/>
      </w:pPr>
      <w:r>
        <w:t>В учебном курсе «Алгебра и начала математического анализа» присутствуют также</w:t>
      </w:r>
      <w:r>
        <w:rPr>
          <w:spacing w:val="1"/>
        </w:rPr>
        <w:t xml:space="preserve"> </w:t>
      </w:r>
      <w:r>
        <w:t>основы</w:t>
      </w:r>
      <w:r>
        <w:rPr>
          <w:spacing w:val="1"/>
        </w:rPr>
        <w:t xml:space="preserve"> </w:t>
      </w:r>
      <w:r>
        <w:t>математического</w:t>
      </w:r>
      <w:r>
        <w:rPr>
          <w:spacing w:val="1"/>
        </w:rPr>
        <w:t xml:space="preserve"> </w:t>
      </w:r>
      <w:r>
        <w:t>моделирования,</w:t>
      </w:r>
      <w:r>
        <w:rPr>
          <w:spacing w:val="1"/>
        </w:rPr>
        <w:t xml:space="preserve"> </w:t>
      </w:r>
      <w:r>
        <w:t>которые</w:t>
      </w:r>
      <w:r>
        <w:rPr>
          <w:spacing w:val="1"/>
        </w:rPr>
        <w:t xml:space="preserve"> </w:t>
      </w:r>
      <w:r>
        <w:t>призваны</w:t>
      </w:r>
      <w:r>
        <w:rPr>
          <w:spacing w:val="1"/>
        </w:rPr>
        <w:t xml:space="preserve"> </w:t>
      </w:r>
      <w:r>
        <w:t>сформировать</w:t>
      </w:r>
      <w:r>
        <w:rPr>
          <w:spacing w:val="1"/>
        </w:rPr>
        <w:t xml:space="preserve"> </w:t>
      </w:r>
      <w:r>
        <w:t>навыки</w:t>
      </w:r>
      <w:r>
        <w:rPr>
          <w:spacing w:val="1"/>
        </w:rPr>
        <w:t xml:space="preserve"> </w:t>
      </w:r>
      <w:r>
        <w:t>построения моделей реальных ситуаций, исследования этих моделей с помощью аппарата</w:t>
      </w:r>
      <w:r>
        <w:rPr>
          <w:spacing w:val="1"/>
        </w:rPr>
        <w:t xml:space="preserve"> </w:t>
      </w:r>
      <w:r>
        <w:t>алгебры</w:t>
      </w:r>
      <w:r>
        <w:rPr>
          <w:spacing w:val="45"/>
        </w:rPr>
        <w:t xml:space="preserve"> </w:t>
      </w:r>
      <w:r>
        <w:t>и</w:t>
      </w:r>
      <w:r>
        <w:rPr>
          <w:spacing w:val="46"/>
        </w:rPr>
        <w:t xml:space="preserve"> </w:t>
      </w:r>
      <w:r>
        <w:t>математического</w:t>
      </w:r>
      <w:r>
        <w:rPr>
          <w:spacing w:val="45"/>
        </w:rPr>
        <w:t xml:space="preserve"> </w:t>
      </w:r>
      <w:r>
        <w:t>анализа</w:t>
      </w:r>
      <w:r>
        <w:rPr>
          <w:spacing w:val="44"/>
        </w:rPr>
        <w:t xml:space="preserve"> </w:t>
      </w:r>
      <w:r>
        <w:t>и</w:t>
      </w:r>
      <w:r>
        <w:rPr>
          <w:spacing w:val="46"/>
        </w:rPr>
        <w:t xml:space="preserve"> </w:t>
      </w:r>
      <w:r>
        <w:t>интерпретации</w:t>
      </w:r>
      <w:r>
        <w:rPr>
          <w:spacing w:val="45"/>
        </w:rPr>
        <w:t xml:space="preserve"> </w:t>
      </w:r>
      <w:r>
        <w:t>полученных</w:t>
      </w:r>
      <w:r>
        <w:rPr>
          <w:spacing w:val="45"/>
        </w:rPr>
        <w:t xml:space="preserve"> </w:t>
      </w:r>
      <w:r>
        <w:t>результатов.</w:t>
      </w:r>
      <w:r>
        <w:rPr>
          <w:spacing w:val="45"/>
        </w:rPr>
        <w:t xml:space="preserve"> </w:t>
      </w:r>
      <w:r>
        <w:t>Задания</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6"/>
      </w:pPr>
      <w:r>
        <w:lastRenderedPageBreak/>
        <w:t>включены в каждый из разделов программы, поскольку весь материал учебного курса</w:t>
      </w:r>
      <w:r>
        <w:rPr>
          <w:spacing w:val="1"/>
        </w:rPr>
        <w:t xml:space="preserve"> </w:t>
      </w:r>
      <w:r>
        <w:t>широко</w:t>
      </w:r>
      <w:r>
        <w:rPr>
          <w:spacing w:val="1"/>
        </w:rPr>
        <w:t xml:space="preserve"> </w:t>
      </w:r>
      <w:r>
        <w:t>используется</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При</w:t>
      </w:r>
      <w:r>
        <w:rPr>
          <w:spacing w:val="1"/>
        </w:rPr>
        <w:t xml:space="preserve"> </w:t>
      </w:r>
      <w:r>
        <w:t>решении</w:t>
      </w:r>
      <w:r>
        <w:rPr>
          <w:spacing w:val="1"/>
        </w:rPr>
        <w:t xml:space="preserve"> </w:t>
      </w:r>
      <w:r>
        <w:t>реальных</w:t>
      </w:r>
      <w:r>
        <w:rPr>
          <w:spacing w:val="1"/>
        </w:rPr>
        <w:t xml:space="preserve"> </w:t>
      </w:r>
      <w:r>
        <w:t>практических</w:t>
      </w:r>
      <w:r>
        <w:rPr>
          <w:spacing w:val="1"/>
        </w:rPr>
        <w:t xml:space="preserve"> </w:t>
      </w:r>
      <w:r>
        <w:t>задач</w:t>
      </w:r>
      <w:r>
        <w:rPr>
          <w:spacing w:val="1"/>
        </w:rPr>
        <w:t xml:space="preserve"> </w:t>
      </w:r>
      <w:r>
        <w:t>обучающиеся</w:t>
      </w:r>
      <w:r>
        <w:rPr>
          <w:spacing w:val="1"/>
        </w:rPr>
        <w:t xml:space="preserve"> </w:t>
      </w:r>
      <w:r>
        <w:t>развивают</w:t>
      </w:r>
      <w:r>
        <w:rPr>
          <w:spacing w:val="1"/>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 абстрагироваться, использовать аналогию, обобщать и конкретизировать</w:t>
      </w:r>
      <w:r>
        <w:rPr>
          <w:spacing w:val="1"/>
        </w:rPr>
        <w:t xml:space="preserve"> </w:t>
      </w:r>
      <w:r>
        <w:t>проблему.</w:t>
      </w:r>
      <w:r>
        <w:rPr>
          <w:spacing w:val="1"/>
        </w:rPr>
        <w:t xml:space="preserve"> </w:t>
      </w:r>
      <w:r>
        <w:t>Деятельность</w:t>
      </w:r>
      <w:r>
        <w:rPr>
          <w:spacing w:val="1"/>
        </w:rPr>
        <w:t xml:space="preserve"> </w:t>
      </w:r>
      <w:r>
        <w:t>по</w:t>
      </w:r>
      <w:r>
        <w:rPr>
          <w:spacing w:val="1"/>
        </w:rPr>
        <w:t xml:space="preserve"> </w:t>
      </w:r>
      <w:r>
        <w:t>формированию</w:t>
      </w:r>
      <w:r>
        <w:rPr>
          <w:spacing w:val="1"/>
        </w:rPr>
        <w:t xml:space="preserve"> </w:t>
      </w:r>
      <w:r>
        <w:t>навыков</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организуется</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всех</w:t>
      </w:r>
      <w:r>
        <w:rPr>
          <w:spacing w:val="1"/>
        </w:rPr>
        <w:t xml:space="preserve"> </w:t>
      </w:r>
      <w:r>
        <w:t>тем</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p>
    <w:p w:rsidR="004C31D4" w:rsidRDefault="00825692">
      <w:pPr>
        <w:pStyle w:val="a5"/>
        <w:spacing w:before="1"/>
        <w:ind w:right="291" w:firstLine="719"/>
      </w:pPr>
      <w:r>
        <w:t>Общее число часов, рекомендованных для изучения учебного курса «Алгебра и</w:t>
      </w:r>
      <w:r>
        <w:rPr>
          <w:spacing w:val="1"/>
        </w:rPr>
        <w:t xml:space="preserve"> </w:t>
      </w:r>
      <w:r>
        <w:t>начала</w:t>
      </w:r>
      <w:r>
        <w:rPr>
          <w:spacing w:val="-2"/>
        </w:rPr>
        <w:t xml:space="preserve"> </w:t>
      </w:r>
      <w:r>
        <w:t>математического анализа» в</w:t>
      </w:r>
      <w:r>
        <w:rPr>
          <w:spacing w:val="-2"/>
        </w:rPr>
        <w:t xml:space="preserve"> </w:t>
      </w:r>
      <w:r>
        <w:t>11 классе</w:t>
      </w:r>
      <w:r>
        <w:rPr>
          <w:spacing w:val="-1"/>
        </w:rPr>
        <w:t xml:space="preserve"> </w:t>
      </w:r>
      <w:r>
        <w:t>-</w:t>
      </w:r>
      <w:r>
        <w:rPr>
          <w:spacing w:val="1"/>
        </w:rPr>
        <w:t xml:space="preserve"> </w:t>
      </w:r>
      <w:r w:rsidR="00843708">
        <w:t>102</w:t>
      </w:r>
      <w:r>
        <w:rPr>
          <w:spacing w:val="-1"/>
        </w:rPr>
        <w:t xml:space="preserve"> </w:t>
      </w:r>
      <w:r>
        <w:t>часа</w:t>
      </w:r>
      <w:r>
        <w:rPr>
          <w:spacing w:val="1"/>
        </w:rPr>
        <w:t xml:space="preserve"> </w:t>
      </w:r>
      <w:r>
        <w:t>(</w:t>
      </w:r>
      <w:r w:rsidR="00843708">
        <w:t>3</w:t>
      </w:r>
      <w:r>
        <w:t xml:space="preserve"> часа</w:t>
      </w:r>
      <w:r>
        <w:rPr>
          <w:spacing w:val="-1"/>
        </w:rPr>
        <w:t xml:space="preserve"> </w:t>
      </w:r>
      <w:r>
        <w:t>в</w:t>
      </w:r>
      <w:r>
        <w:rPr>
          <w:spacing w:val="-2"/>
        </w:rPr>
        <w:t xml:space="preserve"> </w:t>
      </w:r>
      <w:r>
        <w:t>неделю).</w:t>
      </w:r>
    </w:p>
    <w:p w:rsidR="004C31D4" w:rsidRDefault="00825692">
      <w:pPr>
        <w:ind w:left="220" w:right="286" w:firstLine="700"/>
        <w:jc w:val="both"/>
        <w:rPr>
          <w:b/>
          <w:sz w:val="24"/>
        </w:rPr>
      </w:pPr>
      <w:r>
        <w:rPr>
          <w:b/>
          <w:sz w:val="24"/>
        </w:rPr>
        <w:t xml:space="preserve">Предметные результаты </w:t>
      </w:r>
      <w:r>
        <w:rPr>
          <w:sz w:val="24"/>
        </w:rPr>
        <w:t>по отдельным темам учебного курса «Алгебра и начала</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b/>
          <w:sz w:val="24"/>
        </w:rPr>
        <w:t>К</w:t>
      </w:r>
      <w:r>
        <w:rPr>
          <w:b/>
          <w:spacing w:val="-1"/>
          <w:sz w:val="24"/>
        </w:rPr>
        <w:t xml:space="preserve"> </w:t>
      </w:r>
      <w:r>
        <w:rPr>
          <w:b/>
          <w:sz w:val="24"/>
        </w:rPr>
        <w:t>концу 11</w:t>
      </w:r>
      <w:r>
        <w:rPr>
          <w:b/>
          <w:spacing w:val="-1"/>
          <w:sz w:val="24"/>
        </w:rPr>
        <w:t xml:space="preserve"> </w:t>
      </w:r>
      <w:r>
        <w:rPr>
          <w:b/>
          <w:sz w:val="24"/>
        </w:rPr>
        <w:t>класса обучающийся</w:t>
      </w:r>
      <w:r>
        <w:rPr>
          <w:b/>
          <w:spacing w:val="-1"/>
          <w:sz w:val="24"/>
        </w:rPr>
        <w:t xml:space="preserve"> </w:t>
      </w:r>
      <w:r>
        <w:rPr>
          <w:b/>
          <w:sz w:val="24"/>
        </w:rPr>
        <w:t>научится:</w:t>
      </w:r>
    </w:p>
    <w:p w:rsidR="004C31D4" w:rsidRDefault="00825692">
      <w:pPr>
        <w:pStyle w:val="Heading3"/>
        <w:rPr>
          <w:b w:val="0"/>
        </w:rPr>
      </w:pPr>
      <w:r>
        <w:t>Числа</w:t>
      </w:r>
      <w:r>
        <w:rPr>
          <w:spacing w:val="-3"/>
        </w:rPr>
        <w:t xml:space="preserve"> </w:t>
      </w:r>
      <w:r>
        <w:t>и</w:t>
      </w:r>
      <w:r>
        <w:rPr>
          <w:spacing w:val="-2"/>
        </w:rPr>
        <w:t xml:space="preserve"> </w:t>
      </w:r>
      <w:r>
        <w:t>вычисления</w:t>
      </w:r>
      <w:r>
        <w:rPr>
          <w:b w:val="0"/>
        </w:rPr>
        <w:t>:</w:t>
      </w:r>
    </w:p>
    <w:p w:rsidR="004C31D4" w:rsidRDefault="00825692">
      <w:pPr>
        <w:pStyle w:val="a5"/>
        <w:ind w:right="290" w:firstLine="700"/>
      </w:pPr>
      <w:r>
        <w:t>оперировать</w:t>
      </w:r>
      <w:r>
        <w:rPr>
          <w:spacing w:val="1"/>
        </w:rPr>
        <w:t xml:space="preserve"> </w:t>
      </w:r>
      <w:r>
        <w:t>понятиями:</w:t>
      </w:r>
      <w:r>
        <w:rPr>
          <w:spacing w:val="1"/>
        </w:rPr>
        <w:t xml:space="preserve"> </w:t>
      </w:r>
      <w:r>
        <w:t>натуральное,</w:t>
      </w:r>
      <w:r>
        <w:rPr>
          <w:spacing w:val="1"/>
        </w:rPr>
        <w:t xml:space="preserve"> </w:t>
      </w:r>
      <w:r>
        <w:t>целое</w:t>
      </w:r>
      <w:r>
        <w:rPr>
          <w:spacing w:val="1"/>
        </w:rPr>
        <w:t xml:space="preserve"> </w:t>
      </w:r>
      <w:r>
        <w:t>число,</w:t>
      </w:r>
      <w:r>
        <w:rPr>
          <w:spacing w:val="1"/>
        </w:rPr>
        <w:t xml:space="preserve"> </w:t>
      </w:r>
      <w:r>
        <w:t>использовать</w:t>
      </w:r>
      <w:r>
        <w:rPr>
          <w:spacing w:val="1"/>
        </w:rPr>
        <w:t xml:space="preserve"> </w:t>
      </w:r>
      <w:r>
        <w:t>признаки</w:t>
      </w:r>
      <w:r>
        <w:rPr>
          <w:spacing w:val="1"/>
        </w:rPr>
        <w:t xml:space="preserve"> </w:t>
      </w:r>
      <w:r>
        <w:t>делимости целых</w:t>
      </w:r>
      <w:r>
        <w:rPr>
          <w:spacing w:val="-2"/>
        </w:rPr>
        <w:t xml:space="preserve"> </w:t>
      </w:r>
      <w:r>
        <w:t>чисел,</w:t>
      </w:r>
      <w:r>
        <w:rPr>
          <w:spacing w:val="-2"/>
        </w:rPr>
        <w:t xml:space="preserve"> </w:t>
      </w:r>
      <w:r>
        <w:t>разложение</w:t>
      </w:r>
      <w:r>
        <w:rPr>
          <w:spacing w:val="-2"/>
        </w:rPr>
        <w:t xml:space="preserve"> </w:t>
      </w:r>
      <w:r>
        <w:t>числа</w:t>
      </w:r>
      <w:r>
        <w:rPr>
          <w:spacing w:val="-1"/>
        </w:rPr>
        <w:t xml:space="preserve"> </w:t>
      </w:r>
      <w:r>
        <w:t>на</w:t>
      </w:r>
      <w:r>
        <w:rPr>
          <w:spacing w:val="-2"/>
        </w:rPr>
        <w:t xml:space="preserve"> </w:t>
      </w:r>
      <w:r>
        <w:t>простые</w:t>
      </w:r>
      <w:r>
        <w:rPr>
          <w:spacing w:val="-2"/>
        </w:rPr>
        <w:t xml:space="preserve"> </w:t>
      </w:r>
      <w:r>
        <w:t>множители</w:t>
      </w:r>
      <w:r>
        <w:rPr>
          <w:spacing w:val="-1"/>
        </w:rPr>
        <w:t xml:space="preserve"> </w:t>
      </w:r>
      <w:r>
        <w:t>для</w:t>
      </w:r>
      <w:r>
        <w:rPr>
          <w:spacing w:val="-2"/>
        </w:rPr>
        <w:t xml:space="preserve"> </w:t>
      </w:r>
      <w:r>
        <w:t>решения</w:t>
      </w:r>
      <w:r>
        <w:rPr>
          <w:spacing w:val="-1"/>
        </w:rPr>
        <w:t xml:space="preserve"> </w:t>
      </w:r>
      <w:r>
        <w:t>задач;</w:t>
      </w:r>
    </w:p>
    <w:p w:rsidR="004C31D4" w:rsidRDefault="00825692">
      <w:pPr>
        <w:pStyle w:val="a5"/>
        <w:ind w:left="921"/>
      </w:pPr>
      <w:r>
        <w:t>оперировать</w:t>
      </w:r>
      <w:r>
        <w:rPr>
          <w:spacing w:val="-3"/>
        </w:rPr>
        <w:t xml:space="preserve"> </w:t>
      </w:r>
      <w:r>
        <w:t>понятием:</w:t>
      </w:r>
      <w:r>
        <w:rPr>
          <w:spacing w:val="-5"/>
        </w:rPr>
        <w:t xml:space="preserve"> </w:t>
      </w:r>
      <w:r>
        <w:t>степень</w:t>
      </w:r>
      <w:r>
        <w:rPr>
          <w:spacing w:val="-3"/>
        </w:rPr>
        <w:t xml:space="preserve"> </w:t>
      </w:r>
      <w:r>
        <w:t>с</w:t>
      </w:r>
      <w:r>
        <w:rPr>
          <w:spacing w:val="-4"/>
        </w:rPr>
        <w:t xml:space="preserve"> </w:t>
      </w:r>
      <w:r>
        <w:t>рациональным</w:t>
      </w:r>
      <w:r>
        <w:rPr>
          <w:spacing w:val="-4"/>
        </w:rPr>
        <w:t xml:space="preserve"> </w:t>
      </w:r>
      <w:r>
        <w:t>показателем;</w:t>
      </w:r>
    </w:p>
    <w:p w:rsidR="004C31D4" w:rsidRDefault="00825692">
      <w:pPr>
        <w:pStyle w:val="a5"/>
        <w:ind w:left="921"/>
      </w:pPr>
      <w:r>
        <w:t>оперировать</w:t>
      </w:r>
      <w:r>
        <w:rPr>
          <w:spacing w:val="-2"/>
        </w:rPr>
        <w:t xml:space="preserve"> </w:t>
      </w:r>
      <w:r>
        <w:t>понятиями:</w:t>
      </w:r>
      <w:r>
        <w:rPr>
          <w:spacing w:val="-3"/>
        </w:rPr>
        <w:t xml:space="preserve"> </w:t>
      </w:r>
      <w:r>
        <w:t>логарифм</w:t>
      </w:r>
      <w:r>
        <w:rPr>
          <w:spacing w:val="-2"/>
        </w:rPr>
        <w:t xml:space="preserve"> </w:t>
      </w:r>
      <w:r>
        <w:t>числа,</w:t>
      </w:r>
      <w:r>
        <w:rPr>
          <w:spacing w:val="-3"/>
        </w:rPr>
        <w:t xml:space="preserve"> </w:t>
      </w:r>
      <w:r>
        <w:t>десятичные</w:t>
      </w:r>
      <w:r>
        <w:rPr>
          <w:spacing w:val="-4"/>
        </w:rPr>
        <w:t xml:space="preserve"> </w:t>
      </w:r>
      <w:r>
        <w:t>и</w:t>
      </w:r>
      <w:r>
        <w:rPr>
          <w:spacing w:val="-3"/>
        </w:rPr>
        <w:t xml:space="preserve"> </w:t>
      </w:r>
      <w:r>
        <w:t>натуральные</w:t>
      </w:r>
      <w:r>
        <w:rPr>
          <w:spacing w:val="-4"/>
        </w:rPr>
        <w:t xml:space="preserve"> </w:t>
      </w:r>
      <w:r>
        <w:t>логарифмы.</w:t>
      </w:r>
    </w:p>
    <w:p w:rsidR="004C31D4" w:rsidRDefault="00825692">
      <w:pPr>
        <w:pStyle w:val="Heading3"/>
        <w:spacing w:before="1"/>
        <w:rPr>
          <w:b w:val="0"/>
        </w:rPr>
      </w:pPr>
      <w:r>
        <w:t>Уравнения</w:t>
      </w:r>
      <w:r>
        <w:rPr>
          <w:spacing w:val="-3"/>
        </w:rPr>
        <w:t xml:space="preserve"> </w:t>
      </w:r>
      <w:r>
        <w:t>и</w:t>
      </w:r>
      <w:r>
        <w:rPr>
          <w:spacing w:val="-2"/>
        </w:rPr>
        <w:t xml:space="preserve"> </w:t>
      </w:r>
      <w:r>
        <w:t>неравенства</w:t>
      </w:r>
      <w:r>
        <w:rPr>
          <w:b w:val="0"/>
        </w:rPr>
        <w:t>:</w:t>
      </w:r>
    </w:p>
    <w:p w:rsidR="004C31D4" w:rsidRDefault="00825692">
      <w:pPr>
        <w:pStyle w:val="a5"/>
        <w:ind w:right="289" w:firstLine="700"/>
      </w:pPr>
      <w:r>
        <w:t>применять</w:t>
      </w:r>
      <w:r>
        <w:rPr>
          <w:spacing w:val="1"/>
        </w:rPr>
        <w:t xml:space="preserve"> </w:t>
      </w:r>
      <w:r>
        <w:t>свойства</w:t>
      </w:r>
      <w:r>
        <w:rPr>
          <w:spacing w:val="1"/>
        </w:rPr>
        <w:t xml:space="preserve"> </w:t>
      </w:r>
      <w:r>
        <w:t>степени</w:t>
      </w:r>
      <w:r>
        <w:rPr>
          <w:spacing w:val="1"/>
        </w:rPr>
        <w:t xml:space="preserve"> </w:t>
      </w:r>
      <w:r>
        <w:t>для</w:t>
      </w:r>
      <w:r>
        <w:rPr>
          <w:spacing w:val="1"/>
        </w:rPr>
        <w:t xml:space="preserve"> </w:t>
      </w:r>
      <w:r>
        <w:t>преобразования</w:t>
      </w:r>
      <w:r>
        <w:rPr>
          <w:spacing w:val="1"/>
        </w:rPr>
        <w:t xml:space="preserve"> </w:t>
      </w:r>
      <w:r>
        <w:t>выражений,</w:t>
      </w:r>
      <w:r>
        <w:rPr>
          <w:spacing w:val="1"/>
        </w:rPr>
        <w:t xml:space="preserve"> </w:t>
      </w:r>
      <w:r>
        <w:t>оперировать</w:t>
      </w:r>
      <w:r>
        <w:rPr>
          <w:spacing w:val="1"/>
        </w:rPr>
        <w:t xml:space="preserve"> </w:t>
      </w:r>
      <w:r>
        <w:t>понятиями: показательное уравнение и неравенство, решать основные типы показательных</w:t>
      </w:r>
      <w:r>
        <w:rPr>
          <w:spacing w:val="-57"/>
        </w:rPr>
        <w:t xml:space="preserve"> </w:t>
      </w:r>
      <w:r>
        <w:t>уравнений</w:t>
      </w:r>
      <w:r>
        <w:rPr>
          <w:spacing w:val="-1"/>
        </w:rPr>
        <w:t xml:space="preserve"> </w:t>
      </w:r>
      <w:r>
        <w:t>и</w:t>
      </w:r>
      <w:r>
        <w:rPr>
          <w:spacing w:val="-2"/>
        </w:rPr>
        <w:t xml:space="preserve"> </w:t>
      </w:r>
      <w:r>
        <w:t>неравенств;</w:t>
      </w:r>
    </w:p>
    <w:p w:rsidR="004C31D4" w:rsidRDefault="00825692">
      <w:pPr>
        <w:pStyle w:val="a5"/>
        <w:ind w:right="288" w:firstLine="700"/>
      </w:pPr>
      <w:r>
        <w:t>выполнять</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1"/>
        </w:rPr>
        <w:t xml:space="preserve"> </w:t>
      </w:r>
      <w:r>
        <w:t>логарифмы,</w:t>
      </w:r>
      <w:r>
        <w:rPr>
          <w:spacing w:val="1"/>
        </w:rPr>
        <w:t xml:space="preserve"> </w:t>
      </w:r>
      <w:r>
        <w:t>оперировать</w:t>
      </w:r>
      <w:r>
        <w:rPr>
          <w:spacing w:val="1"/>
        </w:rPr>
        <w:t xml:space="preserve"> </w:t>
      </w:r>
      <w:r>
        <w:t>понятиями:</w:t>
      </w:r>
      <w:r>
        <w:rPr>
          <w:spacing w:val="1"/>
        </w:rPr>
        <w:t xml:space="preserve"> </w:t>
      </w:r>
      <w:r>
        <w:t>логарифмическое</w:t>
      </w:r>
      <w:r>
        <w:rPr>
          <w:spacing w:val="1"/>
        </w:rPr>
        <w:t xml:space="preserve"> </w:t>
      </w:r>
      <w:r>
        <w:t>уравнение</w:t>
      </w:r>
      <w:r>
        <w:rPr>
          <w:spacing w:val="1"/>
        </w:rPr>
        <w:t xml:space="preserve"> </w:t>
      </w:r>
      <w:r>
        <w:t>и</w:t>
      </w:r>
      <w:r>
        <w:rPr>
          <w:spacing w:val="1"/>
        </w:rPr>
        <w:t xml:space="preserve"> </w:t>
      </w:r>
      <w:r>
        <w:t>неравенство,</w:t>
      </w:r>
      <w:r>
        <w:rPr>
          <w:spacing w:val="1"/>
        </w:rPr>
        <w:t xml:space="preserve"> </w:t>
      </w:r>
      <w:r>
        <w:t>решать</w:t>
      </w:r>
      <w:r>
        <w:rPr>
          <w:spacing w:val="1"/>
        </w:rPr>
        <w:t xml:space="preserve"> </w:t>
      </w:r>
      <w:r>
        <w:t>основные</w:t>
      </w:r>
      <w:r>
        <w:rPr>
          <w:spacing w:val="1"/>
        </w:rPr>
        <w:t xml:space="preserve"> </w:t>
      </w:r>
      <w:r>
        <w:t>типы</w:t>
      </w:r>
      <w:r>
        <w:rPr>
          <w:spacing w:val="1"/>
        </w:rPr>
        <w:t xml:space="preserve"> </w:t>
      </w:r>
      <w:r>
        <w:t>логарифмических</w:t>
      </w:r>
      <w:r>
        <w:rPr>
          <w:spacing w:val="-1"/>
        </w:rPr>
        <w:t xml:space="preserve"> </w:t>
      </w:r>
      <w:r>
        <w:t>уравнений и неравенств;</w:t>
      </w:r>
    </w:p>
    <w:p w:rsidR="004C31D4" w:rsidRDefault="00825692">
      <w:pPr>
        <w:pStyle w:val="a5"/>
        <w:ind w:left="921"/>
      </w:pPr>
      <w:r>
        <w:t>находить</w:t>
      </w:r>
      <w:r>
        <w:rPr>
          <w:spacing w:val="-4"/>
        </w:rPr>
        <w:t xml:space="preserve"> </w:t>
      </w:r>
      <w:r>
        <w:t>решения</w:t>
      </w:r>
      <w:r>
        <w:rPr>
          <w:spacing w:val="-5"/>
        </w:rPr>
        <w:t xml:space="preserve"> </w:t>
      </w:r>
      <w:r>
        <w:t>простейших</w:t>
      </w:r>
      <w:r>
        <w:rPr>
          <w:spacing w:val="-5"/>
        </w:rPr>
        <w:t xml:space="preserve"> </w:t>
      </w:r>
      <w:r>
        <w:t>тригонометрических</w:t>
      </w:r>
      <w:r>
        <w:rPr>
          <w:spacing w:val="-4"/>
        </w:rPr>
        <w:t xml:space="preserve"> </w:t>
      </w:r>
      <w:r>
        <w:t>неравенств;</w:t>
      </w:r>
    </w:p>
    <w:p w:rsidR="004C31D4" w:rsidRDefault="00825692">
      <w:pPr>
        <w:pStyle w:val="a5"/>
        <w:ind w:right="291" w:firstLine="700"/>
      </w:pPr>
      <w:r>
        <w:t>оперировать понятиями: система линейных уравнений и её решение, использовать</w:t>
      </w:r>
      <w:r>
        <w:rPr>
          <w:spacing w:val="1"/>
        </w:rPr>
        <w:t xml:space="preserve"> </w:t>
      </w:r>
      <w:r>
        <w:t>систему</w:t>
      </w:r>
      <w:r>
        <w:rPr>
          <w:spacing w:val="-1"/>
        </w:rPr>
        <w:t xml:space="preserve"> </w:t>
      </w:r>
      <w:r>
        <w:t>линейных уравнений</w:t>
      </w:r>
      <w:r>
        <w:rPr>
          <w:spacing w:val="-1"/>
        </w:rPr>
        <w:t xml:space="preserve"> </w:t>
      </w:r>
      <w:r>
        <w:t>для решения практических</w:t>
      </w:r>
      <w:r>
        <w:rPr>
          <w:spacing w:val="-1"/>
        </w:rPr>
        <w:t xml:space="preserve"> </w:t>
      </w:r>
      <w:r>
        <w:t>задач;</w:t>
      </w:r>
    </w:p>
    <w:p w:rsidR="004C31D4" w:rsidRDefault="00825692">
      <w:pPr>
        <w:pStyle w:val="a5"/>
        <w:ind w:right="288" w:firstLine="700"/>
      </w:pPr>
      <w:r>
        <w:t>находить решения простейших систем и совокупностей рациональных уравнений и</w:t>
      </w:r>
      <w:r>
        <w:rPr>
          <w:spacing w:val="1"/>
        </w:rPr>
        <w:t xml:space="preserve"> </w:t>
      </w:r>
      <w:r>
        <w:t>неравенств;</w:t>
      </w:r>
    </w:p>
    <w:p w:rsidR="004C31D4" w:rsidRDefault="00825692">
      <w:pPr>
        <w:pStyle w:val="a5"/>
        <w:ind w:right="288" w:firstLine="700"/>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 неравенства и системы по условию задачи, исследовать построенные модели с</w:t>
      </w:r>
      <w:r>
        <w:rPr>
          <w:spacing w:val="1"/>
        </w:rPr>
        <w:t xml:space="preserve"> </w:t>
      </w:r>
      <w:r>
        <w:t>использованием</w:t>
      </w:r>
      <w:r>
        <w:rPr>
          <w:spacing w:val="-2"/>
        </w:rPr>
        <w:t xml:space="preserve"> </w:t>
      </w:r>
      <w:r>
        <w:t>аппарата алгебры.</w:t>
      </w:r>
    </w:p>
    <w:p w:rsidR="004C31D4" w:rsidRDefault="00825692">
      <w:pPr>
        <w:pStyle w:val="Heading3"/>
      </w:pPr>
      <w:r>
        <w:t>Функции</w:t>
      </w:r>
      <w:r>
        <w:rPr>
          <w:spacing w:val="-2"/>
        </w:rPr>
        <w:t xml:space="preserve"> </w:t>
      </w:r>
      <w:r>
        <w:t>и</w:t>
      </w:r>
      <w:r>
        <w:rPr>
          <w:spacing w:val="-1"/>
        </w:rPr>
        <w:t xml:space="preserve"> </w:t>
      </w:r>
      <w:r>
        <w:t>графики:</w:t>
      </w:r>
    </w:p>
    <w:p w:rsidR="004C31D4" w:rsidRDefault="00825692">
      <w:pPr>
        <w:pStyle w:val="a5"/>
        <w:ind w:right="289" w:firstLine="700"/>
      </w:pPr>
      <w:r>
        <w:t>оперировать</w:t>
      </w:r>
      <w:r>
        <w:rPr>
          <w:spacing w:val="1"/>
        </w:rPr>
        <w:t xml:space="preserve"> </w:t>
      </w:r>
      <w:r>
        <w:t>понятиями:</w:t>
      </w:r>
      <w:r>
        <w:rPr>
          <w:spacing w:val="1"/>
        </w:rPr>
        <w:t xml:space="preserve"> </w:t>
      </w:r>
      <w:r>
        <w:t>периодическая</w:t>
      </w:r>
      <w:r>
        <w:rPr>
          <w:spacing w:val="1"/>
        </w:rPr>
        <w:t xml:space="preserve"> </w:t>
      </w:r>
      <w:r>
        <w:t>функция,</w:t>
      </w:r>
      <w:r>
        <w:rPr>
          <w:spacing w:val="1"/>
        </w:rPr>
        <w:t xml:space="preserve"> </w:t>
      </w:r>
      <w:r>
        <w:t>промежутки</w:t>
      </w:r>
      <w:r>
        <w:rPr>
          <w:spacing w:val="1"/>
        </w:rPr>
        <w:t xml:space="preserve"> </w:t>
      </w:r>
      <w:r>
        <w:t>монотонности</w:t>
      </w:r>
      <w:r>
        <w:rPr>
          <w:spacing w:val="1"/>
        </w:rPr>
        <w:t xml:space="preserve"> </w:t>
      </w:r>
      <w:r>
        <w:t>функции, точки экстремума функции, наибольшее и наименьшее значения функции на</w:t>
      </w:r>
      <w:r>
        <w:rPr>
          <w:spacing w:val="1"/>
        </w:rPr>
        <w:t xml:space="preserve"> </w:t>
      </w:r>
      <w:r>
        <w:t>промежутке,</w:t>
      </w:r>
      <w:r>
        <w:rPr>
          <w:spacing w:val="-1"/>
        </w:rPr>
        <w:t xml:space="preserve"> </w:t>
      </w:r>
      <w:r>
        <w:t>использовать их</w:t>
      </w:r>
      <w:r>
        <w:rPr>
          <w:spacing w:val="-1"/>
        </w:rPr>
        <w:t xml:space="preserve"> </w:t>
      </w:r>
      <w:r>
        <w:t>для</w:t>
      </w:r>
      <w:r>
        <w:rPr>
          <w:spacing w:val="-1"/>
        </w:rPr>
        <w:t xml:space="preserve"> </w:t>
      </w:r>
      <w:r>
        <w:t>исследования</w:t>
      </w:r>
      <w:r>
        <w:rPr>
          <w:spacing w:val="-1"/>
        </w:rPr>
        <w:t xml:space="preserve"> </w:t>
      </w:r>
      <w:r>
        <w:t>функции,</w:t>
      </w:r>
      <w:r>
        <w:rPr>
          <w:spacing w:val="-1"/>
        </w:rPr>
        <w:t xml:space="preserve"> </w:t>
      </w:r>
      <w:r>
        <w:t>заданной</w:t>
      </w:r>
      <w:r>
        <w:rPr>
          <w:spacing w:val="-1"/>
        </w:rPr>
        <w:t xml:space="preserve"> </w:t>
      </w:r>
      <w:r>
        <w:t>графиком;</w:t>
      </w:r>
    </w:p>
    <w:p w:rsidR="004C31D4" w:rsidRDefault="00825692">
      <w:pPr>
        <w:pStyle w:val="a5"/>
        <w:ind w:right="287" w:firstLine="700"/>
      </w:pPr>
      <w:r>
        <w:t>оперировать</w:t>
      </w:r>
      <w:r>
        <w:rPr>
          <w:spacing w:val="1"/>
        </w:rPr>
        <w:t xml:space="preserve"> </w:t>
      </w:r>
      <w:r>
        <w:t>понятиями:</w:t>
      </w:r>
      <w:r>
        <w:rPr>
          <w:spacing w:val="1"/>
        </w:rPr>
        <w:t xml:space="preserve"> </w:t>
      </w:r>
      <w:r>
        <w:t>графики</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 функций, изображать их на координатной плоскости и использовать</w:t>
      </w:r>
      <w:r>
        <w:rPr>
          <w:spacing w:val="1"/>
        </w:rPr>
        <w:t xml:space="preserve"> </w:t>
      </w:r>
      <w:r>
        <w:t>для</w:t>
      </w:r>
      <w:r>
        <w:rPr>
          <w:spacing w:val="-1"/>
        </w:rPr>
        <w:t xml:space="preserve"> </w:t>
      </w:r>
      <w:r>
        <w:t>решения уравнений</w:t>
      </w:r>
      <w:r>
        <w:rPr>
          <w:spacing w:val="-2"/>
        </w:rPr>
        <w:t xml:space="preserve"> </w:t>
      </w:r>
      <w:r>
        <w:t>и неравенств;</w:t>
      </w:r>
    </w:p>
    <w:p w:rsidR="004C31D4" w:rsidRDefault="00825692">
      <w:pPr>
        <w:pStyle w:val="a5"/>
        <w:ind w:right="290" w:firstLine="700"/>
      </w:pPr>
      <w:r>
        <w:t>изображать</w:t>
      </w:r>
      <w:r>
        <w:rPr>
          <w:spacing w:val="1"/>
        </w:rPr>
        <w:t xml:space="preserve"> </w:t>
      </w:r>
      <w:r>
        <w:t>на</w:t>
      </w:r>
      <w:r>
        <w:rPr>
          <w:spacing w:val="1"/>
        </w:rPr>
        <w:t xml:space="preserve"> </w:t>
      </w:r>
      <w:r>
        <w:t>координатной</w:t>
      </w:r>
      <w:r>
        <w:rPr>
          <w:spacing w:val="1"/>
        </w:rPr>
        <w:t xml:space="preserve"> </w:t>
      </w:r>
      <w:r>
        <w:t>плоскости</w:t>
      </w:r>
      <w:r>
        <w:rPr>
          <w:spacing w:val="1"/>
        </w:rPr>
        <w:t xml:space="preserve"> </w:t>
      </w:r>
      <w:r>
        <w:t>графики</w:t>
      </w:r>
      <w:r>
        <w:rPr>
          <w:spacing w:val="1"/>
        </w:rPr>
        <w:t xml:space="preserve"> </w:t>
      </w:r>
      <w:r>
        <w:t>линейных</w:t>
      </w:r>
      <w:r>
        <w:rPr>
          <w:spacing w:val="1"/>
        </w:rPr>
        <w:t xml:space="preserve"> </w:t>
      </w:r>
      <w:r>
        <w:t>уравнений</w:t>
      </w:r>
      <w:r>
        <w:rPr>
          <w:spacing w:val="1"/>
        </w:rPr>
        <w:t xml:space="preserve"> </w:t>
      </w:r>
      <w:r>
        <w:t>и</w:t>
      </w:r>
      <w:r>
        <w:rPr>
          <w:spacing w:val="1"/>
        </w:rPr>
        <w:t xml:space="preserve"> </w:t>
      </w:r>
      <w:r>
        <w:t>использовать их для решения</w:t>
      </w:r>
      <w:r>
        <w:rPr>
          <w:spacing w:val="-1"/>
        </w:rPr>
        <w:t xml:space="preserve"> </w:t>
      </w:r>
      <w:r>
        <w:t>системы линейных уравнений;</w:t>
      </w:r>
    </w:p>
    <w:p w:rsidR="004C31D4" w:rsidRDefault="00825692">
      <w:pPr>
        <w:pStyle w:val="a5"/>
        <w:ind w:right="290" w:firstLine="700"/>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из</w:t>
      </w:r>
      <w:r>
        <w:rPr>
          <w:spacing w:val="1"/>
        </w:rPr>
        <w:t xml:space="preserve"> </w:t>
      </w:r>
      <w:r>
        <w:t>других</w:t>
      </w:r>
      <w:r>
        <w:rPr>
          <w:spacing w:val="-1"/>
        </w:rPr>
        <w:t xml:space="preserve"> </w:t>
      </w:r>
      <w:r>
        <w:t>учебных дисциплин.</w:t>
      </w:r>
    </w:p>
    <w:p w:rsidR="004C31D4" w:rsidRDefault="00825692">
      <w:pPr>
        <w:pStyle w:val="Heading3"/>
        <w:spacing w:before="1"/>
      </w:pPr>
      <w:r>
        <w:t>Начала</w:t>
      </w:r>
      <w:r>
        <w:rPr>
          <w:spacing w:val="-3"/>
        </w:rPr>
        <w:t xml:space="preserve"> </w:t>
      </w:r>
      <w:r>
        <w:t>математического</w:t>
      </w:r>
      <w:r>
        <w:rPr>
          <w:spacing w:val="-3"/>
        </w:rPr>
        <w:t xml:space="preserve"> </w:t>
      </w:r>
      <w:r>
        <w:t>анализа:</w:t>
      </w:r>
    </w:p>
    <w:p w:rsidR="004C31D4" w:rsidRDefault="00825692">
      <w:pPr>
        <w:pStyle w:val="a5"/>
        <w:ind w:right="289" w:firstLine="700"/>
      </w:pPr>
      <w:r>
        <w:t>оперировать</w:t>
      </w:r>
      <w:r>
        <w:rPr>
          <w:spacing w:val="1"/>
        </w:rPr>
        <w:t xml:space="preserve"> </w:t>
      </w:r>
      <w:r>
        <w:t>понятиями:</w:t>
      </w:r>
      <w:r>
        <w:rPr>
          <w:spacing w:val="1"/>
        </w:rPr>
        <w:t xml:space="preserve"> </w:t>
      </w:r>
      <w:r>
        <w:t>непрерывная</w:t>
      </w:r>
      <w:r>
        <w:rPr>
          <w:spacing w:val="1"/>
        </w:rPr>
        <w:t xml:space="preserve"> </w:t>
      </w:r>
      <w:r>
        <w:t>функция,</w:t>
      </w:r>
      <w:r>
        <w:rPr>
          <w:spacing w:val="1"/>
        </w:rPr>
        <w:t xml:space="preserve"> </w:t>
      </w:r>
      <w:r>
        <w:t>производная</w:t>
      </w:r>
      <w:r>
        <w:rPr>
          <w:spacing w:val="61"/>
        </w:rPr>
        <w:t xml:space="preserve"> </w:t>
      </w:r>
      <w:r>
        <w:t>функции,</w:t>
      </w:r>
      <w:r>
        <w:rPr>
          <w:spacing w:val="1"/>
        </w:rPr>
        <w:t xml:space="preserve"> </w:t>
      </w:r>
      <w:r>
        <w:t>использовать геометрический</w:t>
      </w:r>
      <w:r>
        <w:rPr>
          <w:spacing w:val="-1"/>
        </w:rPr>
        <w:t xml:space="preserve"> </w:t>
      </w:r>
      <w:r>
        <w:t>и</w:t>
      </w:r>
      <w:r>
        <w:rPr>
          <w:spacing w:val="-2"/>
        </w:rPr>
        <w:t xml:space="preserve"> </w:t>
      </w:r>
      <w:r>
        <w:t>физический</w:t>
      </w:r>
      <w:r>
        <w:rPr>
          <w:spacing w:val="-1"/>
        </w:rPr>
        <w:t xml:space="preserve"> </w:t>
      </w:r>
      <w:r>
        <w:t>смысл</w:t>
      </w:r>
      <w:r>
        <w:rPr>
          <w:spacing w:val="-3"/>
        </w:rPr>
        <w:t xml:space="preserve"> </w:t>
      </w:r>
      <w:r>
        <w:t>производной</w:t>
      </w:r>
      <w:r>
        <w:rPr>
          <w:spacing w:val="-1"/>
        </w:rPr>
        <w:t xml:space="preserve"> </w:t>
      </w:r>
      <w:r>
        <w:t>для</w:t>
      </w:r>
      <w:r>
        <w:rPr>
          <w:spacing w:val="-4"/>
        </w:rPr>
        <w:t xml:space="preserve"> </w:t>
      </w:r>
      <w:r>
        <w:t>решения</w:t>
      </w:r>
      <w:r>
        <w:rPr>
          <w:spacing w:val="-1"/>
        </w:rPr>
        <w:t xml:space="preserve"> </w:t>
      </w:r>
      <w:r>
        <w:t>задач;</w:t>
      </w:r>
    </w:p>
    <w:p w:rsidR="004C31D4" w:rsidRDefault="00825692">
      <w:pPr>
        <w:pStyle w:val="a5"/>
        <w:ind w:right="291" w:firstLine="700"/>
      </w:pPr>
      <w:r>
        <w:t>находить</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вычислять</w:t>
      </w:r>
      <w:r>
        <w:rPr>
          <w:spacing w:val="1"/>
        </w:rPr>
        <w:t xml:space="preserve"> </w:t>
      </w:r>
      <w:r>
        <w:t>производные</w:t>
      </w:r>
      <w:r>
        <w:rPr>
          <w:spacing w:val="1"/>
        </w:rPr>
        <w:t xml:space="preserve"> </w:t>
      </w:r>
      <w:r>
        <w:t>суммы,</w:t>
      </w:r>
      <w:r>
        <w:rPr>
          <w:spacing w:val="1"/>
        </w:rPr>
        <w:t xml:space="preserve"> </w:t>
      </w:r>
      <w:r>
        <w:t>произведения,</w:t>
      </w:r>
      <w:r>
        <w:rPr>
          <w:spacing w:val="-1"/>
        </w:rPr>
        <w:t xml:space="preserve"> </w:t>
      </w:r>
      <w:r>
        <w:t>частного функций;</w:t>
      </w:r>
    </w:p>
    <w:p w:rsidR="004C31D4" w:rsidRDefault="00825692">
      <w:pPr>
        <w:pStyle w:val="a5"/>
        <w:ind w:right="289" w:firstLine="700"/>
      </w:pPr>
      <w:r>
        <w:t>использовать</w:t>
      </w:r>
      <w:r>
        <w:rPr>
          <w:spacing w:val="1"/>
        </w:rPr>
        <w:t xml:space="preserve"> </w:t>
      </w:r>
      <w:r>
        <w:t>производную</w:t>
      </w:r>
      <w:r>
        <w:rPr>
          <w:spacing w:val="1"/>
        </w:rPr>
        <w:t xml:space="preserve"> </w:t>
      </w:r>
      <w:r>
        <w:t>для</w:t>
      </w:r>
      <w:r>
        <w:rPr>
          <w:spacing w:val="1"/>
        </w:rPr>
        <w:t xml:space="preserve"> </w:t>
      </w:r>
      <w:r>
        <w:t>исследования</w:t>
      </w:r>
      <w:r>
        <w:rPr>
          <w:spacing w:val="1"/>
        </w:rPr>
        <w:t xml:space="preserve"> </w:t>
      </w:r>
      <w:r>
        <w:t>функции</w:t>
      </w:r>
      <w:r>
        <w:rPr>
          <w:spacing w:val="1"/>
        </w:rPr>
        <w:t xml:space="preserve"> </w:t>
      </w:r>
      <w:r>
        <w:t>на</w:t>
      </w:r>
      <w:r>
        <w:rPr>
          <w:spacing w:val="1"/>
        </w:rPr>
        <w:t xml:space="preserve"> </w:t>
      </w:r>
      <w:r>
        <w:t>монотонность</w:t>
      </w:r>
      <w:r>
        <w:rPr>
          <w:spacing w:val="1"/>
        </w:rPr>
        <w:t xml:space="preserve"> </w:t>
      </w:r>
      <w:r>
        <w:t>и</w:t>
      </w:r>
      <w:r>
        <w:rPr>
          <w:spacing w:val="1"/>
        </w:rPr>
        <w:t xml:space="preserve"> </w:t>
      </w:r>
      <w:r>
        <w:t>экстремумы,</w:t>
      </w:r>
      <w:r>
        <w:rPr>
          <w:spacing w:val="-1"/>
        </w:rPr>
        <w:t xml:space="preserve"> </w:t>
      </w:r>
      <w:r>
        <w:t>применять</w:t>
      </w:r>
      <w:r>
        <w:rPr>
          <w:spacing w:val="-2"/>
        </w:rPr>
        <w:t xml:space="preserve"> </w:t>
      </w:r>
      <w:r>
        <w:t>результаты исследования</w:t>
      </w:r>
      <w:r>
        <w:rPr>
          <w:spacing w:val="-1"/>
        </w:rPr>
        <w:t xml:space="preserve"> </w:t>
      </w:r>
      <w:r>
        <w:t>к построению</w:t>
      </w:r>
      <w:r>
        <w:rPr>
          <w:spacing w:val="-1"/>
        </w:rPr>
        <w:t xml:space="preserve"> </w:t>
      </w:r>
      <w:r>
        <w:t>графиков;</w:t>
      </w:r>
    </w:p>
    <w:p w:rsidR="004C31D4" w:rsidRDefault="00825692">
      <w:pPr>
        <w:pStyle w:val="a5"/>
        <w:ind w:left="921"/>
      </w:pPr>
      <w:r>
        <w:t>использовать</w:t>
      </w:r>
      <w:r>
        <w:rPr>
          <w:spacing w:val="27"/>
        </w:rPr>
        <w:t xml:space="preserve"> </w:t>
      </w:r>
      <w:r>
        <w:t>производную</w:t>
      </w:r>
      <w:r>
        <w:rPr>
          <w:spacing w:val="26"/>
        </w:rPr>
        <w:t xml:space="preserve"> </w:t>
      </w:r>
      <w:r>
        <w:t>для</w:t>
      </w:r>
      <w:r>
        <w:rPr>
          <w:spacing w:val="26"/>
        </w:rPr>
        <w:t xml:space="preserve"> </w:t>
      </w:r>
      <w:r>
        <w:t>нахождения</w:t>
      </w:r>
      <w:r>
        <w:rPr>
          <w:spacing w:val="26"/>
        </w:rPr>
        <w:t xml:space="preserve"> </w:t>
      </w:r>
      <w:r>
        <w:t>наилучшего</w:t>
      </w:r>
      <w:r>
        <w:rPr>
          <w:spacing w:val="25"/>
        </w:rPr>
        <w:t xml:space="preserve"> </w:t>
      </w:r>
      <w:r>
        <w:t>решения</w:t>
      </w:r>
      <w:r>
        <w:rPr>
          <w:spacing w:val="25"/>
        </w:rPr>
        <w:t xml:space="preserve"> </w:t>
      </w:r>
      <w:r>
        <w:t>в</w:t>
      </w:r>
      <w:r>
        <w:rPr>
          <w:spacing w:val="28"/>
        </w:rPr>
        <w:t xml:space="preserve"> </w:t>
      </w:r>
      <w:r>
        <w:t>прикладных,</w:t>
      </w:r>
      <w:r>
        <w:rPr>
          <w:spacing w:val="25"/>
        </w:rPr>
        <w:t xml:space="preserve"> </w:t>
      </w:r>
      <w:r>
        <w:t>в</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jc w:val="left"/>
      </w:pPr>
      <w:r>
        <w:lastRenderedPageBreak/>
        <w:t>том</w:t>
      </w:r>
      <w:r>
        <w:rPr>
          <w:spacing w:val="-4"/>
        </w:rPr>
        <w:t xml:space="preserve"> </w:t>
      </w:r>
      <w:r>
        <w:t>числе</w:t>
      </w:r>
      <w:r>
        <w:rPr>
          <w:spacing w:val="-4"/>
        </w:rPr>
        <w:t xml:space="preserve"> </w:t>
      </w:r>
      <w:r>
        <w:t>социально-экономических,</w:t>
      </w:r>
      <w:r>
        <w:rPr>
          <w:spacing w:val="-4"/>
        </w:rPr>
        <w:t xml:space="preserve"> </w:t>
      </w:r>
      <w:r>
        <w:t>задачах;</w:t>
      </w:r>
    </w:p>
    <w:p w:rsidR="004C31D4" w:rsidRDefault="00825692">
      <w:pPr>
        <w:pStyle w:val="a5"/>
        <w:spacing w:before="1"/>
        <w:ind w:right="290" w:firstLine="700"/>
        <w:jc w:val="left"/>
      </w:pPr>
      <w:r>
        <w:t>оперировать</w:t>
      </w:r>
      <w:r>
        <w:rPr>
          <w:spacing w:val="4"/>
        </w:rPr>
        <w:t xml:space="preserve"> </w:t>
      </w:r>
      <w:r>
        <w:t>понятиями:</w:t>
      </w:r>
      <w:r>
        <w:rPr>
          <w:spacing w:val="4"/>
        </w:rPr>
        <w:t xml:space="preserve"> </w:t>
      </w:r>
      <w:r>
        <w:t>первообразная</w:t>
      </w:r>
      <w:r>
        <w:rPr>
          <w:spacing w:val="3"/>
        </w:rPr>
        <w:t xml:space="preserve"> </w:t>
      </w:r>
      <w:r>
        <w:t>и</w:t>
      </w:r>
      <w:r>
        <w:rPr>
          <w:spacing w:val="4"/>
        </w:rPr>
        <w:t xml:space="preserve"> </w:t>
      </w:r>
      <w:r>
        <w:t>интеграл,</w:t>
      </w:r>
      <w:r>
        <w:rPr>
          <w:spacing w:val="4"/>
        </w:rPr>
        <w:t xml:space="preserve"> </w:t>
      </w:r>
      <w:r>
        <w:t>понимать</w:t>
      </w:r>
      <w:r>
        <w:rPr>
          <w:spacing w:val="4"/>
        </w:rPr>
        <w:t xml:space="preserve"> </w:t>
      </w:r>
      <w:r>
        <w:t>геометрический</w:t>
      </w:r>
      <w:r>
        <w:rPr>
          <w:spacing w:val="4"/>
        </w:rPr>
        <w:t xml:space="preserve"> </w:t>
      </w:r>
      <w:r>
        <w:t>и</w:t>
      </w:r>
      <w:r>
        <w:rPr>
          <w:spacing w:val="-57"/>
        </w:rPr>
        <w:t xml:space="preserve"> </w:t>
      </w:r>
      <w:r>
        <w:t>физический</w:t>
      </w:r>
      <w:r>
        <w:rPr>
          <w:spacing w:val="-1"/>
        </w:rPr>
        <w:t xml:space="preserve"> </w:t>
      </w:r>
      <w:r>
        <w:t>смысл</w:t>
      </w:r>
      <w:r>
        <w:rPr>
          <w:spacing w:val="-1"/>
        </w:rPr>
        <w:t xml:space="preserve"> </w:t>
      </w:r>
      <w:r>
        <w:t>интеграла;</w:t>
      </w:r>
    </w:p>
    <w:p w:rsidR="004C31D4" w:rsidRDefault="00825692">
      <w:pPr>
        <w:pStyle w:val="a5"/>
        <w:ind w:right="290" w:firstLine="700"/>
        <w:jc w:val="left"/>
      </w:pPr>
      <w:r>
        <w:t>находить</w:t>
      </w:r>
      <w:r>
        <w:rPr>
          <w:spacing w:val="29"/>
        </w:rPr>
        <w:t xml:space="preserve"> </w:t>
      </w:r>
      <w:r>
        <w:t>первообразные</w:t>
      </w:r>
      <w:r>
        <w:rPr>
          <w:spacing w:val="29"/>
        </w:rPr>
        <w:t xml:space="preserve"> </w:t>
      </w:r>
      <w:r>
        <w:t>элементарных</w:t>
      </w:r>
      <w:r>
        <w:rPr>
          <w:spacing w:val="29"/>
        </w:rPr>
        <w:t xml:space="preserve"> </w:t>
      </w:r>
      <w:r>
        <w:t>функций,</w:t>
      </w:r>
      <w:r>
        <w:rPr>
          <w:spacing w:val="31"/>
        </w:rPr>
        <w:t xml:space="preserve"> </w:t>
      </w:r>
      <w:r>
        <w:t>вычислять</w:t>
      </w:r>
      <w:r>
        <w:rPr>
          <w:spacing w:val="28"/>
        </w:rPr>
        <w:t xml:space="preserve"> </w:t>
      </w:r>
      <w:r>
        <w:t>интеграл</w:t>
      </w:r>
      <w:r>
        <w:rPr>
          <w:spacing w:val="31"/>
        </w:rPr>
        <w:t xml:space="preserve"> </w:t>
      </w:r>
      <w:r>
        <w:t>по</w:t>
      </w:r>
      <w:r>
        <w:rPr>
          <w:spacing w:val="30"/>
        </w:rPr>
        <w:t xml:space="preserve"> </w:t>
      </w:r>
      <w:r>
        <w:t>формуле</w:t>
      </w:r>
      <w:r>
        <w:rPr>
          <w:spacing w:val="-57"/>
        </w:rPr>
        <w:t xml:space="preserve"> </w:t>
      </w:r>
      <w:r>
        <w:t>Ньютона-Лейбница;</w:t>
      </w:r>
    </w:p>
    <w:p w:rsidR="004C31D4" w:rsidRDefault="00825692">
      <w:pPr>
        <w:pStyle w:val="a5"/>
        <w:ind w:firstLine="739"/>
        <w:jc w:val="left"/>
      </w:pPr>
      <w:r>
        <w:t>решать</w:t>
      </w:r>
      <w:r>
        <w:rPr>
          <w:spacing w:val="19"/>
        </w:rPr>
        <w:t xml:space="preserve"> </w:t>
      </w:r>
      <w:r>
        <w:t>прикладные</w:t>
      </w:r>
      <w:r>
        <w:rPr>
          <w:spacing w:val="16"/>
        </w:rPr>
        <w:t xml:space="preserve"> </w:t>
      </w:r>
      <w:r>
        <w:t>задачи,</w:t>
      </w:r>
      <w:r>
        <w:rPr>
          <w:spacing w:val="19"/>
        </w:rPr>
        <w:t xml:space="preserve"> </w:t>
      </w:r>
      <w:r>
        <w:t>в</w:t>
      </w:r>
      <w:r>
        <w:rPr>
          <w:spacing w:val="17"/>
        </w:rPr>
        <w:t xml:space="preserve"> </w:t>
      </w:r>
      <w:r>
        <w:t>том</w:t>
      </w:r>
      <w:r>
        <w:rPr>
          <w:spacing w:val="18"/>
        </w:rPr>
        <w:t xml:space="preserve"> </w:t>
      </w:r>
      <w:r>
        <w:t>числе</w:t>
      </w:r>
      <w:r>
        <w:rPr>
          <w:spacing w:val="18"/>
        </w:rPr>
        <w:t xml:space="preserve"> </w:t>
      </w:r>
      <w:r>
        <w:t>социально-экономического</w:t>
      </w:r>
      <w:r>
        <w:rPr>
          <w:spacing w:val="18"/>
        </w:rPr>
        <w:t xml:space="preserve"> </w:t>
      </w:r>
      <w:r>
        <w:t>и</w:t>
      </w:r>
      <w:r>
        <w:rPr>
          <w:spacing w:val="18"/>
        </w:rPr>
        <w:t xml:space="preserve"> </w:t>
      </w:r>
      <w:r>
        <w:t>физического</w:t>
      </w:r>
      <w:r>
        <w:rPr>
          <w:spacing w:val="-57"/>
        </w:rPr>
        <w:t xml:space="preserve"> </w:t>
      </w:r>
      <w:r>
        <w:t>характера,</w:t>
      </w:r>
      <w:r>
        <w:rPr>
          <w:spacing w:val="-1"/>
        </w:rPr>
        <w:t xml:space="preserve"> </w:t>
      </w:r>
      <w:r>
        <w:t>средствами математического анализа.</w:t>
      </w:r>
    </w:p>
    <w:p w:rsidR="004C31D4" w:rsidRDefault="004C31D4">
      <w:pPr>
        <w:pStyle w:val="a5"/>
        <w:ind w:left="0"/>
        <w:jc w:val="left"/>
      </w:pPr>
    </w:p>
    <w:p w:rsidR="004C31D4" w:rsidRDefault="00E0038D" w:rsidP="00025EF7">
      <w:pPr>
        <w:pStyle w:val="Heading3"/>
        <w:numPr>
          <w:ilvl w:val="2"/>
          <w:numId w:val="35"/>
        </w:numPr>
        <w:tabs>
          <w:tab w:val="left" w:pos="1560"/>
        </w:tabs>
        <w:ind w:left="1559" w:hanging="601"/>
      </w:pPr>
      <w:r>
        <w:t>2.</w:t>
      </w:r>
      <w:r w:rsidR="00FC4B37">
        <w:t>8</w:t>
      </w:r>
      <w:r>
        <w:t xml:space="preserve"> </w:t>
      </w:r>
      <w:r w:rsidR="00FC4B37">
        <w:t xml:space="preserve"> </w:t>
      </w:r>
      <w:r w:rsidR="00FC4B37">
        <w:rPr>
          <w:spacing w:val="-3"/>
        </w:rPr>
        <w:t>Р</w:t>
      </w:r>
      <w:r w:rsidR="00825692">
        <w:rPr>
          <w:spacing w:val="-2"/>
        </w:rPr>
        <w:t xml:space="preserve"> </w:t>
      </w:r>
      <w:r w:rsidR="00825692">
        <w:t>программа</w:t>
      </w:r>
      <w:r w:rsidR="00825692">
        <w:rPr>
          <w:spacing w:val="-2"/>
        </w:rPr>
        <w:t xml:space="preserve"> </w:t>
      </w:r>
      <w:r w:rsidR="00825692">
        <w:t>учебного</w:t>
      </w:r>
      <w:r w:rsidR="00825692">
        <w:rPr>
          <w:spacing w:val="-2"/>
        </w:rPr>
        <w:t xml:space="preserve"> </w:t>
      </w:r>
      <w:r w:rsidR="00825692">
        <w:t>курса</w:t>
      </w:r>
      <w:r w:rsidR="00825692">
        <w:rPr>
          <w:spacing w:val="-3"/>
        </w:rPr>
        <w:t xml:space="preserve"> </w:t>
      </w:r>
      <w:r w:rsidR="00825692">
        <w:t>«Геометрия».</w:t>
      </w:r>
    </w:p>
    <w:p w:rsidR="004C31D4" w:rsidRDefault="00825692">
      <w:pPr>
        <w:pStyle w:val="a5"/>
        <w:ind w:left="928"/>
      </w:pPr>
      <w:r>
        <w:t>Пояснительная</w:t>
      </w:r>
      <w:r>
        <w:rPr>
          <w:spacing w:val="-6"/>
        </w:rPr>
        <w:t xml:space="preserve"> </w:t>
      </w:r>
      <w:r>
        <w:t>записка.</w:t>
      </w:r>
    </w:p>
    <w:p w:rsidR="004C31D4" w:rsidRDefault="00825692">
      <w:pPr>
        <w:pStyle w:val="a5"/>
        <w:ind w:right="286" w:firstLine="707"/>
      </w:pPr>
      <w:r>
        <w:t>Важность</w:t>
      </w:r>
      <w:r>
        <w:rPr>
          <w:spacing w:val="1"/>
        </w:rPr>
        <w:t xml:space="preserve"> </w:t>
      </w:r>
      <w:r>
        <w:t>учебного</w:t>
      </w:r>
      <w:r>
        <w:rPr>
          <w:spacing w:val="1"/>
        </w:rPr>
        <w:t xml:space="preserve"> </w:t>
      </w:r>
      <w:r>
        <w:t>курса</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обусловлена</w:t>
      </w:r>
      <w:r>
        <w:rPr>
          <w:spacing w:val="1"/>
        </w:rPr>
        <w:t xml:space="preserve"> </w:t>
      </w:r>
      <w:r>
        <w:t>практической</w:t>
      </w:r>
      <w:r>
        <w:rPr>
          <w:spacing w:val="1"/>
        </w:rPr>
        <w:t xml:space="preserve"> </w:t>
      </w:r>
      <w:r>
        <w:t>значимостью</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 геометрии в направлении личностного развития обучающихся, формирования</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изучения</w:t>
      </w:r>
      <w:r>
        <w:rPr>
          <w:spacing w:val="1"/>
        </w:rPr>
        <w:t xml:space="preserve"> </w:t>
      </w:r>
      <w:r>
        <w:t>других</w:t>
      </w:r>
      <w:r>
        <w:rPr>
          <w:spacing w:val="1"/>
        </w:rPr>
        <w:t xml:space="preserve"> </w:t>
      </w:r>
      <w:r>
        <w:t>учебных</w:t>
      </w:r>
      <w:r>
        <w:rPr>
          <w:spacing w:val="1"/>
        </w:rPr>
        <w:t xml:space="preserve"> </w:t>
      </w:r>
      <w:r>
        <w:t>дисциплин.</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правильных</w:t>
      </w:r>
      <w:r>
        <w:rPr>
          <w:spacing w:val="1"/>
        </w:rPr>
        <w:t xml:space="preserve"> </w:t>
      </w:r>
      <w:r>
        <w:t>представлений</w:t>
      </w:r>
      <w:r>
        <w:rPr>
          <w:spacing w:val="1"/>
        </w:rPr>
        <w:t xml:space="preserve"> </w:t>
      </w:r>
      <w:r>
        <w:t>о</w:t>
      </w:r>
      <w:r>
        <w:rPr>
          <w:spacing w:val="1"/>
        </w:rPr>
        <w:t xml:space="preserve"> </w:t>
      </w:r>
      <w:r>
        <w:t>сущности</w:t>
      </w:r>
      <w:r>
        <w:rPr>
          <w:spacing w:val="1"/>
        </w:rPr>
        <w:t xml:space="preserve"> </w:t>
      </w:r>
      <w:r>
        <w:t>и</w:t>
      </w:r>
      <w:r>
        <w:rPr>
          <w:spacing w:val="1"/>
        </w:rPr>
        <w:t xml:space="preserve"> </w:t>
      </w:r>
      <w:r>
        <w:t>происхождении</w:t>
      </w:r>
      <w:r>
        <w:rPr>
          <w:spacing w:val="1"/>
        </w:rPr>
        <w:t xml:space="preserve"> </w:t>
      </w:r>
      <w:r>
        <w:t>геометрических абстракций, соотношении реального и идеального, характере отражения</w:t>
      </w:r>
      <w:r>
        <w:rPr>
          <w:spacing w:val="1"/>
        </w:rPr>
        <w:t xml:space="preserve"> </w:t>
      </w:r>
      <w:r>
        <w:t>математической наукой явлений и процессов реального мира, месте геометрии в системе</w:t>
      </w:r>
      <w:r>
        <w:rPr>
          <w:spacing w:val="1"/>
        </w:rPr>
        <w:t xml:space="preserve"> </w:t>
      </w:r>
      <w:r>
        <w:t>наук</w:t>
      </w:r>
      <w:r>
        <w:rPr>
          <w:spacing w:val="1"/>
        </w:rPr>
        <w:t xml:space="preserve"> </w:t>
      </w:r>
      <w:r>
        <w:t>и</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t>познании</w:t>
      </w:r>
      <w:r>
        <w:rPr>
          <w:spacing w:val="1"/>
        </w:rPr>
        <w:t xml:space="preserve"> </w:t>
      </w:r>
      <w:r>
        <w:t>и</w:t>
      </w:r>
      <w:r>
        <w:rPr>
          <w:spacing w:val="1"/>
        </w:rPr>
        <w:t xml:space="preserve"> </w:t>
      </w:r>
      <w:r>
        <w:t>в</w:t>
      </w:r>
      <w:r>
        <w:rPr>
          <w:spacing w:val="1"/>
        </w:rPr>
        <w:t xml:space="preserve"> </w:t>
      </w:r>
      <w:r>
        <w:t>практике</w:t>
      </w:r>
      <w:r>
        <w:rPr>
          <w:spacing w:val="1"/>
        </w:rPr>
        <w:t xml:space="preserve"> </w:t>
      </w:r>
      <w:r>
        <w:t>способствует</w:t>
      </w:r>
      <w:r>
        <w:rPr>
          <w:spacing w:val="1"/>
        </w:rPr>
        <w:t xml:space="preserve"> </w:t>
      </w:r>
      <w:r>
        <w:t>формированию</w:t>
      </w:r>
      <w:r>
        <w:rPr>
          <w:spacing w:val="1"/>
        </w:rPr>
        <w:t xml:space="preserve"> </w:t>
      </w:r>
      <w:r>
        <w:t>научного</w:t>
      </w:r>
      <w:r>
        <w:rPr>
          <w:spacing w:val="1"/>
        </w:rPr>
        <w:t xml:space="preserve"> </w:t>
      </w:r>
      <w:r>
        <w:t>мировоззрения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качеств</w:t>
      </w:r>
      <w:r>
        <w:rPr>
          <w:spacing w:val="1"/>
        </w:rPr>
        <w:t xml:space="preserve"> </w:t>
      </w:r>
      <w:r>
        <w:t>мышления,</w:t>
      </w:r>
      <w:r>
        <w:rPr>
          <w:spacing w:val="-1"/>
        </w:rPr>
        <w:t xml:space="preserve"> </w:t>
      </w:r>
      <w:r>
        <w:t>необходимых для</w:t>
      </w:r>
      <w:r>
        <w:rPr>
          <w:spacing w:val="-1"/>
        </w:rPr>
        <w:t xml:space="preserve"> </w:t>
      </w:r>
      <w:r>
        <w:t>адаптации в</w:t>
      </w:r>
      <w:r>
        <w:rPr>
          <w:spacing w:val="-1"/>
        </w:rPr>
        <w:t xml:space="preserve"> </w:t>
      </w:r>
      <w:r>
        <w:t>современном</w:t>
      </w:r>
      <w:r>
        <w:rPr>
          <w:spacing w:val="-2"/>
        </w:rPr>
        <w:t xml:space="preserve"> </w:t>
      </w:r>
      <w:r>
        <w:t>обществе.</w:t>
      </w:r>
    </w:p>
    <w:p w:rsidR="004C31D4" w:rsidRDefault="00825692">
      <w:pPr>
        <w:pStyle w:val="a5"/>
        <w:spacing w:before="1"/>
        <w:ind w:right="280" w:firstLine="707"/>
      </w:pPr>
      <w:r>
        <w:t>Геометрия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возможность</w:t>
      </w:r>
      <w:r>
        <w:rPr>
          <w:spacing w:val="1"/>
        </w:rPr>
        <w:t xml:space="preserve"> </w:t>
      </w:r>
      <w:r>
        <w:t>изучения</w:t>
      </w:r>
      <w:r>
        <w:rPr>
          <w:spacing w:val="1"/>
        </w:rPr>
        <w:t xml:space="preserve"> </w:t>
      </w:r>
      <w:r>
        <w:t>как</w:t>
      </w:r>
      <w:r>
        <w:rPr>
          <w:spacing w:val="1"/>
        </w:rPr>
        <w:t xml:space="preserve"> </w:t>
      </w:r>
      <w:r>
        <w:t>дисциплин</w:t>
      </w:r>
      <w:r>
        <w:rPr>
          <w:spacing w:val="1"/>
        </w:rPr>
        <w:t xml:space="preserve"> </w:t>
      </w:r>
      <w:r>
        <w:t>естественно-</w:t>
      </w:r>
      <w:r>
        <w:rPr>
          <w:spacing w:val="-57"/>
        </w:rPr>
        <w:t xml:space="preserve"> </w:t>
      </w:r>
      <w:r>
        <w:t>научной</w:t>
      </w:r>
      <w:r>
        <w:rPr>
          <w:spacing w:val="-1"/>
        </w:rPr>
        <w:t xml:space="preserve"> </w:t>
      </w:r>
      <w:r>
        <w:t>направленности, так и</w:t>
      </w:r>
      <w:r>
        <w:rPr>
          <w:spacing w:val="4"/>
        </w:rPr>
        <w:t xml:space="preserve"> </w:t>
      </w:r>
      <w:r>
        <w:t>гуманитарной.</w:t>
      </w:r>
    </w:p>
    <w:p w:rsidR="004C31D4" w:rsidRDefault="00825692">
      <w:pPr>
        <w:pStyle w:val="a5"/>
        <w:ind w:right="284" w:firstLine="707"/>
      </w:pPr>
      <w:r>
        <w:t>Логическое</w:t>
      </w:r>
      <w:r>
        <w:rPr>
          <w:spacing w:val="1"/>
        </w:rPr>
        <w:t xml:space="preserve"> </w:t>
      </w:r>
      <w:r>
        <w:t>мышление,</w:t>
      </w:r>
      <w:r>
        <w:rPr>
          <w:spacing w:val="1"/>
        </w:rPr>
        <w:t xml:space="preserve"> </w:t>
      </w:r>
      <w:r>
        <w:t>формируемое</w:t>
      </w:r>
      <w:r>
        <w:rPr>
          <w:spacing w:val="1"/>
        </w:rPr>
        <w:t xml:space="preserve"> </w:t>
      </w:r>
      <w:r>
        <w:t>при</w:t>
      </w:r>
      <w:r>
        <w:rPr>
          <w:spacing w:val="1"/>
        </w:rPr>
        <w:t xml:space="preserve"> </w:t>
      </w:r>
      <w:r>
        <w:t>изучении</w:t>
      </w:r>
      <w:r>
        <w:rPr>
          <w:spacing w:val="1"/>
        </w:rPr>
        <w:t xml:space="preserve"> </w:t>
      </w:r>
      <w:r>
        <w:t>обучающимися</w:t>
      </w:r>
      <w:r>
        <w:rPr>
          <w:spacing w:val="1"/>
        </w:rPr>
        <w:t xml:space="preserve"> </w:t>
      </w:r>
      <w:r>
        <w:t>понятийных</w:t>
      </w:r>
      <w:r>
        <w:rPr>
          <w:spacing w:val="1"/>
        </w:rPr>
        <w:t xml:space="preserve"> </w:t>
      </w:r>
      <w:r>
        <w:t>основ</w:t>
      </w:r>
      <w:r>
        <w:rPr>
          <w:spacing w:val="1"/>
        </w:rPr>
        <w:t xml:space="preserve"> </w:t>
      </w:r>
      <w:r>
        <w:t>геометрии</w:t>
      </w:r>
      <w:r>
        <w:rPr>
          <w:spacing w:val="1"/>
        </w:rPr>
        <w:t xml:space="preserve"> </w:t>
      </w:r>
      <w:r>
        <w:t>и</w:t>
      </w:r>
      <w:r>
        <w:rPr>
          <w:spacing w:val="1"/>
        </w:rPr>
        <w:t xml:space="preserve"> </w:t>
      </w:r>
      <w:r>
        <w:t>построении</w:t>
      </w:r>
      <w:r>
        <w:rPr>
          <w:spacing w:val="1"/>
        </w:rPr>
        <w:t xml:space="preserve"> </w:t>
      </w:r>
      <w:r>
        <w:t>цепочки</w:t>
      </w:r>
      <w:r>
        <w:rPr>
          <w:spacing w:val="1"/>
        </w:rPr>
        <w:t xml:space="preserve"> </w:t>
      </w:r>
      <w:r>
        <w:t>логических</w:t>
      </w:r>
      <w:r>
        <w:rPr>
          <w:spacing w:val="1"/>
        </w:rPr>
        <w:t xml:space="preserve"> </w:t>
      </w:r>
      <w:r>
        <w:t>утверждений</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геометрических</w:t>
      </w:r>
      <w:r>
        <w:rPr>
          <w:spacing w:val="1"/>
        </w:rPr>
        <w:t xml:space="preserve"> </w:t>
      </w:r>
      <w:r>
        <w:t>задач,</w:t>
      </w:r>
      <w:r>
        <w:rPr>
          <w:spacing w:val="1"/>
        </w:rPr>
        <w:t xml:space="preserve"> </w:t>
      </w:r>
      <w:r>
        <w:t>умение</w:t>
      </w:r>
      <w:r>
        <w:rPr>
          <w:spacing w:val="1"/>
        </w:rPr>
        <w:t xml:space="preserve"> </w:t>
      </w:r>
      <w:r>
        <w:t>выдвигать</w:t>
      </w:r>
      <w:r>
        <w:rPr>
          <w:spacing w:val="1"/>
        </w:rPr>
        <w:t xml:space="preserve"> </w:t>
      </w:r>
      <w:r>
        <w:t>и</w:t>
      </w:r>
      <w:r>
        <w:rPr>
          <w:spacing w:val="1"/>
        </w:rPr>
        <w:t xml:space="preserve"> </w:t>
      </w:r>
      <w:r>
        <w:t>опровергать</w:t>
      </w:r>
      <w:r>
        <w:rPr>
          <w:spacing w:val="1"/>
        </w:rPr>
        <w:t xml:space="preserve"> </w:t>
      </w:r>
      <w:r>
        <w:t>гипотезы</w:t>
      </w:r>
      <w:r>
        <w:rPr>
          <w:spacing w:val="1"/>
        </w:rPr>
        <w:t xml:space="preserve"> </w:t>
      </w:r>
      <w:r>
        <w:t>непосредственно</w:t>
      </w:r>
      <w:r>
        <w:rPr>
          <w:spacing w:val="-57"/>
        </w:rPr>
        <w:t xml:space="preserve"> </w:t>
      </w:r>
      <w:r>
        <w:t>используются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естественно-научного</w:t>
      </w:r>
      <w:r>
        <w:rPr>
          <w:spacing w:val="1"/>
        </w:rPr>
        <w:t xml:space="preserve"> </w:t>
      </w:r>
      <w:r>
        <w:t>цикла,</w:t>
      </w:r>
      <w:r>
        <w:rPr>
          <w:spacing w:val="1"/>
        </w:rPr>
        <w:t xml:space="preserve"> </w:t>
      </w:r>
      <w:r>
        <w:t>в</w:t>
      </w:r>
      <w:r>
        <w:rPr>
          <w:spacing w:val="1"/>
        </w:rPr>
        <w:t xml:space="preserve"> </w:t>
      </w:r>
      <w:r>
        <w:t>частности</w:t>
      </w:r>
      <w:r>
        <w:rPr>
          <w:spacing w:val="1"/>
        </w:rPr>
        <w:t xml:space="preserve"> </w:t>
      </w:r>
      <w:r>
        <w:t>из</w:t>
      </w:r>
      <w:r>
        <w:rPr>
          <w:spacing w:val="1"/>
        </w:rPr>
        <w:t xml:space="preserve"> </w:t>
      </w:r>
      <w:r>
        <w:t>курса</w:t>
      </w:r>
      <w:r>
        <w:rPr>
          <w:spacing w:val="1"/>
        </w:rPr>
        <w:t xml:space="preserve"> </w:t>
      </w:r>
      <w:r>
        <w:t>физики.</w:t>
      </w:r>
    </w:p>
    <w:p w:rsidR="004C31D4" w:rsidRDefault="00825692">
      <w:pPr>
        <w:pStyle w:val="a5"/>
        <w:ind w:right="285" w:firstLine="707"/>
      </w:pPr>
      <w:r>
        <w:t>Ориентация</w:t>
      </w:r>
      <w:r>
        <w:rPr>
          <w:spacing w:val="1"/>
        </w:rPr>
        <w:t xml:space="preserve"> </w:t>
      </w:r>
      <w:r>
        <w:t>человека</w:t>
      </w:r>
      <w:r>
        <w:rPr>
          <w:spacing w:val="1"/>
        </w:rPr>
        <w:t xml:space="preserve"> </w:t>
      </w:r>
      <w:r>
        <w:t>в</w:t>
      </w:r>
      <w:r>
        <w:rPr>
          <w:spacing w:val="1"/>
        </w:rPr>
        <w:t xml:space="preserve"> </w:t>
      </w:r>
      <w:r>
        <w:t>пространстве</w:t>
      </w:r>
      <w:r>
        <w:rPr>
          <w:spacing w:val="1"/>
        </w:rPr>
        <w:t xml:space="preserve"> </w:t>
      </w:r>
      <w:r>
        <w:t>-</w:t>
      </w:r>
      <w:r>
        <w:rPr>
          <w:spacing w:val="1"/>
        </w:rPr>
        <w:t xml:space="preserve"> </w:t>
      </w:r>
      <w:r>
        <w:t>условие</w:t>
      </w:r>
      <w:r>
        <w:rPr>
          <w:spacing w:val="1"/>
        </w:rPr>
        <w:t xml:space="preserve"> </w:t>
      </w:r>
      <w:r>
        <w:t>его</w:t>
      </w:r>
      <w:r>
        <w:rPr>
          <w:spacing w:val="1"/>
        </w:rPr>
        <w:t xml:space="preserve"> </w:t>
      </w:r>
      <w:r>
        <w:t>социального</w:t>
      </w:r>
      <w:r>
        <w:rPr>
          <w:spacing w:val="1"/>
        </w:rPr>
        <w:t xml:space="preserve"> </w:t>
      </w:r>
      <w:r>
        <w:t>бытия,</w:t>
      </w:r>
      <w:r>
        <w:rPr>
          <w:spacing w:val="1"/>
        </w:rPr>
        <w:t xml:space="preserve"> </w:t>
      </w:r>
      <w:r>
        <w:t>форма</w:t>
      </w:r>
      <w:r>
        <w:rPr>
          <w:spacing w:val="1"/>
        </w:rPr>
        <w:t xml:space="preserve"> </w:t>
      </w:r>
      <w:r>
        <w:t>отражения окружающего мира, условие успешного познания и активного преобразования</w:t>
      </w:r>
      <w:r>
        <w:rPr>
          <w:spacing w:val="1"/>
        </w:rPr>
        <w:t xml:space="preserve"> </w:t>
      </w:r>
      <w:r>
        <w:t>действительности. Оперирование пространственными образами объединяет разные виды</w:t>
      </w:r>
      <w:r>
        <w:rPr>
          <w:spacing w:val="1"/>
        </w:rPr>
        <w:t xml:space="preserve"> </w:t>
      </w:r>
      <w:r>
        <w:t>учебной и трудовой деятельности, является одним из профессионально важных качеств,</w:t>
      </w:r>
      <w:r>
        <w:rPr>
          <w:spacing w:val="1"/>
        </w:rPr>
        <w:t xml:space="preserve"> </w:t>
      </w:r>
      <w:r>
        <w:t>поэтому</w:t>
      </w:r>
      <w:r>
        <w:rPr>
          <w:spacing w:val="1"/>
        </w:rPr>
        <w:t xml:space="preserve"> </w:t>
      </w:r>
      <w:r>
        <w:t>актуальна задача</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пространственного</w:t>
      </w:r>
      <w:r>
        <w:rPr>
          <w:spacing w:val="60"/>
        </w:rPr>
        <w:t xml:space="preserve"> </w:t>
      </w:r>
      <w:r>
        <w:t>мышления</w:t>
      </w:r>
      <w:r>
        <w:rPr>
          <w:spacing w:val="-57"/>
        </w:rPr>
        <w:t xml:space="preserve"> </w:t>
      </w:r>
      <w:r>
        <w:t>как</w:t>
      </w:r>
      <w:r>
        <w:rPr>
          <w:spacing w:val="1"/>
        </w:rPr>
        <w:t xml:space="preserve"> </w:t>
      </w:r>
      <w:r>
        <w:t>разновидности</w:t>
      </w:r>
      <w:r>
        <w:rPr>
          <w:spacing w:val="1"/>
        </w:rPr>
        <w:t xml:space="preserve"> </w:t>
      </w:r>
      <w:r>
        <w:t>образного</w:t>
      </w:r>
      <w:r>
        <w:rPr>
          <w:spacing w:val="1"/>
        </w:rPr>
        <w:t xml:space="preserve"> </w:t>
      </w:r>
      <w:r>
        <w:t>мышления</w:t>
      </w:r>
      <w:r>
        <w:rPr>
          <w:spacing w:val="1"/>
        </w:rPr>
        <w:t xml:space="preserve"> </w:t>
      </w:r>
      <w:r>
        <w:t>-</w:t>
      </w:r>
      <w:r>
        <w:rPr>
          <w:spacing w:val="1"/>
        </w:rPr>
        <w:t xml:space="preserve"> </w:t>
      </w:r>
      <w:r>
        <w:t>существенного</w:t>
      </w:r>
      <w:r>
        <w:rPr>
          <w:spacing w:val="1"/>
        </w:rPr>
        <w:t xml:space="preserve"> </w:t>
      </w:r>
      <w:r>
        <w:t>компонента</w:t>
      </w:r>
      <w:r>
        <w:rPr>
          <w:spacing w:val="1"/>
        </w:rPr>
        <w:t xml:space="preserve"> </w:t>
      </w:r>
      <w:r>
        <w:t>в</w:t>
      </w:r>
      <w:r>
        <w:rPr>
          <w:spacing w:val="1"/>
        </w:rPr>
        <w:t xml:space="preserve"> </w:t>
      </w:r>
      <w:r>
        <w:t>подготовке</w:t>
      </w:r>
      <w:r>
        <w:rPr>
          <w:spacing w:val="1"/>
        </w:rPr>
        <w:t xml:space="preserve"> </w:t>
      </w:r>
      <w:r>
        <w:t>к</w:t>
      </w:r>
      <w:r>
        <w:rPr>
          <w:spacing w:val="1"/>
        </w:rPr>
        <w:t xml:space="preserve"> </w:t>
      </w:r>
      <w:r>
        <w:t>практической</w:t>
      </w:r>
      <w:r>
        <w:rPr>
          <w:spacing w:val="-1"/>
        </w:rPr>
        <w:t xml:space="preserve"> </w:t>
      </w:r>
      <w:r>
        <w:t>деятельности</w:t>
      </w:r>
      <w:r>
        <w:rPr>
          <w:spacing w:val="1"/>
        </w:rPr>
        <w:t xml:space="preserve"> </w:t>
      </w:r>
      <w:r>
        <w:t>по многим</w:t>
      </w:r>
      <w:r>
        <w:rPr>
          <w:spacing w:val="-2"/>
        </w:rPr>
        <w:t xml:space="preserve"> </w:t>
      </w:r>
      <w:r>
        <w:t>направлениям.</w:t>
      </w:r>
    </w:p>
    <w:p w:rsidR="004C31D4" w:rsidRDefault="00825692">
      <w:pPr>
        <w:pStyle w:val="a5"/>
        <w:ind w:right="288" w:firstLine="707"/>
      </w:pPr>
      <w:r>
        <w:t>Цель</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на</w:t>
      </w:r>
      <w:r>
        <w:rPr>
          <w:spacing w:val="1"/>
        </w:rPr>
        <w:t xml:space="preserve"> </w:t>
      </w:r>
      <w:r>
        <w:t>базовом</w:t>
      </w:r>
      <w:r>
        <w:rPr>
          <w:spacing w:val="61"/>
        </w:rPr>
        <w:t xml:space="preserve"> </w:t>
      </w:r>
      <w:r>
        <w:t>уровне</w:t>
      </w:r>
      <w:r>
        <w:rPr>
          <w:spacing w:val="-57"/>
        </w:rPr>
        <w:t xml:space="preserve"> </w:t>
      </w:r>
      <w:r>
        <w:t>обучения</w:t>
      </w:r>
      <w:r>
        <w:rPr>
          <w:spacing w:val="1"/>
        </w:rPr>
        <w:t xml:space="preserve"> </w:t>
      </w:r>
      <w:r>
        <w:t>-</w:t>
      </w:r>
      <w:r>
        <w:rPr>
          <w:spacing w:val="1"/>
        </w:rPr>
        <w:t xml:space="preserve"> </w:t>
      </w:r>
      <w:r>
        <w:t>общеобразовательное</w:t>
      </w:r>
      <w:r>
        <w:rPr>
          <w:spacing w:val="1"/>
        </w:rPr>
        <w:t xml:space="preserve"> </w:t>
      </w:r>
      <w:r>
        <w:t>и</w:t>
      </w:r>
      <w:r>
        <w:rPr>
          <w:spacing w:val="1"/>
        </w:rPr>
        <w:t xml:space="preserve"> </w:t>
      </w:r>
      <w:r>
        <w:t>общекультурное</w:t>
      </w:r>
      <w:r>
        <w:rPr>
          <w:spacing w:val="1"/>
        </w:rPr>
        <w:t xml:space="preserve"> </w:t>
      </w:r>
      <w:r>
        <w:t>развитие</w:t>
      </w:r>
      <w:r>
        <w:rPr>
          <w:spacing w:val="1"/>
        </w:rPr>
        <w:t xml:space="preserve"> </w:t>
      </w:r>
      <w:r>
        <w:t>обучающихся</w:t>
      </w:r>
      <w:r>
        <w:rPr>
          <w:spacing w:val="1"/>
        </w:rPr>
        <w:t xml:space="preserve"> </w:t>
      </w:r>
      <w:r>
        <w:t>через</w:t>
      </w:r>
      <w:r>
        <w:rPr>
          <w:spacing w:val="1"/>
        </w:rPr>
        <w:t xml:space="preserve"> </w:t>
      </w:r>
      <w:r>
        <w:t>обеспечение</w:t>
      </w:r>
      <w:r>
        <w:rPr>
          <w:spacing w:val="1"/>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61"/>
        </w:rPr>
        <w:t xml:space="preserve"> </w:t>
      </w:r>
      <w:r>
        <w:t>систематических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w:t>
      </w:r>
      <w:r>
        <w:rPr>
          <w:spacing w:val="1"/>
        </w:rPr>
        <w:t xml:space="preserve"> </w:t>
      </w:r>
      <w:r>
        <w:t>специфичных</w:t>
      </w:r>
      <w:r>
        <w:rPr>
          <w:spacing w:val="1"/>
        </w:rPr>
        <w:t xml:space="preserve"> </w:t>
      </w:r>
      <w:r>
        <w:t>геометрии,</w:t>
      </w:r>
      <w:r>
        <w:rPr>
          <w:spacing w:val="1"/>
        </w:rPr>
        <w:t xml:space="preserve"> </w:t>
      </w:r>
      <w:r>
        <w:t>возможности</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w:t>
      </w:r>
      <w:r>
        <w:rPr>
          <w:spacing w:val="1"/>
        </w:rPr>
        <w:t xml:space="preserve"> </w:t>
      </w:r>
      <w:r>
        <w:t>связанным</w:t>
      </w:r>
      <w:r>
        <w:rPr>
          <w:spacing w:val="1"/>
        </w:rPr>
        <w:t xml:space="preserve"> </w:t>
      </w:r>
      <w:r>
        <w:t>с</w:t>
      </w:r>
      <w:r>
        <w:rPr>
          <w:spacing w:val="1"/>
        </w:rPr>
        <w:t xml:space="preserve"> </w:t>
      </w:r>
      <w:r>
        <w:t>прикладным</w:t>
      </w:r>
      <w:r>
        <w:rPr>
          <w:spacing w:val="1"/>
        </w:rPr>
        <w:t xml:space="preserve"> </w:t>
      </w:r>
      <w:r>
        <w:t>использованием</w:t>
      </w:r>
      <w:r>
        <w:rPr>
          <w:spacing w:val="-2"/>
        </w:rPr>
        <w:t xml:space="preserve"> </w:t>
      </w:r>
      <w:r>
        <w:t>геометрии.</w:t>
      </w:r>
    </w:p>
    <w:p w:rsidR="004C31D4" w:rsidRDefault="00825692">
      <w:pPr>
        <w:pStyle w:val="a5"/>
        <w:spacing w:before="1"/>
        <w:ind w:right="290" w:firstLine="707"/>
      </w:pPr>
      <w:r>
        <w:t>Приоритетными задачами освоения учебного курса «Геометрии» на базовом уровне</w:t>
      </w:r>
      <w:r>
        <w:rPr>
          <w:spacing w:val="-57"/>
        </w:rPr>
        <w:t xml:space="preserve"> </w:t>
      </w:r>
      <w:r>
        <w:t>в</w:t>
      </w:r>
      <w:r>
        <w:rPr>
          <w:spacing w:val="-2"/>
        </w:rPr>
        <w:t xml:space="preserve"> </w:t>
      </w:r>
      <w:r w:rsidR="00843708">
        <w:t xml:space="preserve"> </w:t>
      </w:r>
      <w:r>
        <w:t>11 класс</w:t>
      </w:r>
      <w:r w:rsidR="00843708">
        <w:t>е</w:t>
      </w:r>
      <w:r>
        <w:t xml:space="preserve"> являются:</w:t>
      </w:r>
    </w:p>
    <w:p w:rsidR="004C31D4" w:rsidRDefault="00825692">
      <w:pPr>
        <w:pStyle w:val="a5"/>
        <w:ind w:right="288" w:firstLine="707"/>
      </w:pPr>
      <w:r>
        <w:t>формирование представления о геометрии как части мировой культуры и осознание</w:t>
      </w:r>
      <w:r>
        <w:rPr>
          <w:spacing w:val="-57"/>
        </w:rPr>
        <w:t xml:space="preserve"> </w:t>
      </w:r>
      <w:r>
        <w:t>её</w:t>
      </w:r>
      <w:r>
        <w:rPr>
          <w:spacing w:val="-2"/>
        </w:rPr>
        <w:t xml:space="preserve"> </w:t>
      </w:r>
      <w:r>
        <w:t>взаимосвязи с</w:t>
      </w:r>
      <w:r>
        <w:rPr>
          <w:spacing w:val="-1"/>
        </w:rPr>
        <w:t xml:space="preserve"> </w:t>
      </w:r>
      <w:r>
        <w:t>окружающим</w:t>
      </w:r>
      <w:r>
        <w:rPr>
          <w:spacing w:val="-1"/>
        </w:rPr>
        <w:t xml:space="preserve"> </w:t>
      </w:r>
      <w:r>
        <w:t>миром;</w:t>
      </w:r>
    </w:p>
    <w:p w:rsidR="004C31D4" w:rsidRDefault="00825692">
      <w:pPr>
        <w:pStyle w:val="a5"/>
        <w:ind w:right="285" w:firstLine="707"/>
      </w:pPr>
      <w:r>
        <w:t>формирование представления о многогранниках и телах вращения как о важнейших</w:t>
      </w:r>
      <w:r>
        <w:rPr>
          <w:spacing w:val="-57"/>
        </w:rPr>
        <w:t xml:space="preserve"> </w:t>
      </w:r>
      <w:r>
        <w:t>математических</w:t>
      </w:r>
      <w:r>
        <w:rPr>
          <w:spacing w:val="1"/>
        </w:rPr>
        <w:t xml:space="preserve"> </w:t>
      </w:r>
      <w:r>
        <w:t>моделях,</w:t>
      </w:r>
      <w:r>
        <w:rPr>
          <w:spacing w:val="1"/>
        </w:rPr>
        <w:t xml:space="preserve"> </w:t>
      </w:r>
      <w:r>
        <w:t>позволяющих</w:t>
      </w:r>
      <w:r>
        <w:rPr>
          <w:spacing w:val="1"/>
        </w:rPr>
        <w:t xml:space="preserve"> </w:t>
      </w:r>
      <w:r>
        <w:t>описывать</w:t>
      </w:r>
      <w:r>
        <w:rPr>
          <w:spacing w:val="1"/>
        </w:rPr>
        <w:t xml:space="preserve"> </w:t>
      </w:r>
      <w:r>
        <w:t>и</w:t>
      </w:r>
      <w:r>
        <w:rPr>
          <w:spacing w:val="1"/>
        </w:rPr>
        <w:t xml:space="preserve"> </w:t>
      </w:r>
      <w:r>
        <w:t>изучать</w:t>
      </w:r>
      <w:r>
        <w:rPr>
          <w:spacing w:val="1"/>
        </w:rPr>
        <w:t xml:space="preserve"> </w:t>
      </w:r>
      <w:r>
        <w:t>разные</w:t>
      </w:r>
      <w:r>
        <w:rPr>
          <w:spacing w:val="61"/>
        </w:rPr>
        <w:t xml:space="preserve"> </w:t>
      </w:r>
      <w:r>
        <w:t>явления</w:t>
      </w:r>
      <w:r>
        <w:rPr>
          <w:spacing w:val="1"/>
        </w:rPr>
        <w:t xml:space="preserve"> </w:t>
      </w:r>
      <w:r>
        <w:t>окружающего</w:t>
      </w:r>
      <w:r>
        <w:rPr>
          <w:spacing w:val="-2"/>
        </w:rPr>
        <w:t xml:space="preserve"> </w:t>
      </w:r>
      <w:r>
        <w:t>мира;</w:t>
      </w:r>
    </w:p>
    <w:p w:rsidR="004C31D4" w:rsidRDefault="00825692">
      <w:pPr>
        <w:pStyle w:val="a5"/>
        <w:ind w:right="290" w:firstLine="707"/>
      </w:pPr>
      <w:r>
        <w:t>формирование</w:t>
      </w:r>
      <w:r>
        <w:rPr>
          <w:spacing w:val="1"/>
        </w:rPr>
        <w:t xml:space="preserve"> </w:t>
      </w:r>
      <w:r>
        <w:t>умения</w:t>
      </w:r>
      <w:r>
        <w:rPr>
          <w:spacing w:val="1"/>
        </w:rPr>
        <w:t xml:space="preserve"> </w:t>
      </w:r>
      <w:r>
        <w:t>распознавать</w:t>
      </w:r>
      <w:r>
        <w:rPr>
          <w:spacing w:val="1"/>
        </w:rPr>
        <w:t xml:space="preserve"> </w:t>
      </w:r>
      <w:r>
        <w:t>на</w:t>
      </w:r>
      <w:r>
        <w:rPr>
          <w:spacing w:val="1"/>
        </w:rPr>
        <w:t xml:space="preserve"> </w:t>
      </w:r>
      <w:r>
        <w:t>чертежах,</w:t>
      </w:r>
      <w:r>
        <w:rPr>
          <w:spacing w:val="1"/>
        </w:rPr>
        <w:t xml:space="preserve"> </w:t>
      </w:r>
      <w:r>
        <w:t>моделях</w:t>
      </w:r>
      <w:r>
        <w:rPr>
          <w:spacing w:val="1"/>
        </w:rPr>
        <w:t xml:space="preserve"> </w:t>
      </w:r>
      <w:r>
        <w:t>и</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многогранники</w:t>
      </w:r>
      <w:r>
        <w:rPr>
          <w:spacing w:val="-3"/>
        </w:rPr>
        <w:t xml:space="preserve"> </w:t>
      </w:r>
      <w:r>
        <w:t>и тела</w:t>
      </w:r>
      <w:r>
        <w:rPr>
          <w:spacing w:val="-1"/>
        </w:rPr>
        <w:t xml:space="preserve"> </w:t>
      </w:r>
      <w:r>
        <w:t>вращения;</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2" w:firstLine="707"/>
      </w:pPr>
      <w:r>
        <w:lastRenderedPageBreak/>
        <w:t>овладение</w:t>
      </w:r>
      <w:r>
        <w:rPr>
          <w:spacing w:val="1"/>
        </w:rPr>
        <w:t xml:space="preserve"> </w:t>
      </w:r>
      <w:r>
        <w:t>методами</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построения</w:t>
      </w:r>
      <w:r>
        <w:rPr>
          <w:spacing w:val="1"/>
        </w:rPr>
        <w:t xml:space="preserve"> </w:t>
      </w:r>
      <w:r>
        <w:t>на</w:t>
      </w:r>
      <w:r>
        <w:rPr>
          <w:spacing w:val="1"/>
        </w:rPr>
        <w:t xml:space="preserve"> </w:t>
      </w:r>
      <w:r>
        <w:t>изображениях</w:t>
      </w:r>
      <w:r>
        <w:rPr>
          <w:spacing w:val="-57"/>
        </w:rPr>
        <w:t xml:space="preserve"> </w:t>
      </w:r>
      <w:r>
        <w:t>пространственных</w:t>
      </w:r>
      <w:r>
        <w:rPr>
          <w:spacing w:val="-1"/>
        </w:rPr>
        <w:t xml:space="preserve"> </w:t>
      </w:r>
      <w:r>
        <w:t>фигур;</w:t>
      </w:r>
    </w:p>
    <w:p w:rsidR="004C31D4" w:rsidRDefault="00825692">
      <w:pPr>
        <w:pStyle w:val="a5"/>
        <w:spacing w:before="1"/>
        <w:ind w:right="290" w:firstLine="707"/>
      </w:pPr>
      <w:r>
        <w:t>формирование</w:t>
      </w:r>
      <w:r>
        <w:rPr>
          <w:spacing w:val="1"/>
        </w:rPr>
        <w:t xml:space="preserve"> </w:t>
      </w:r>
      <w:r>
        <w:t>умения</w:t>
      </w:r>
      <w:r>
        <w:rPr>
          <w:spacing w:val="1"/>
        </w:rPr>
        <w:t xml:space="preserve"> </w:t>
      </w:r>
      <w:r>
        <w:t>оперировать</w:t>
      </w:r>
      <w:r>
        <w:rPr>
          <w:spacing w:val="1"/>
        </w:rPr>
        <w:t xml:space="preserve"> </w:t>
      </w:r>
      <w:r>
        <w:t>основными</w:t>
      </w:r>
      <w:r>
        <w:rPr>
          <w:spacing w:val="1"/>
        </w:rPr>
        <w:t xml:space="preserve"> </w:t>
      </w:r>
      <w:r>
        <w:t>понятиями</w:t>
      </w:r>
      <w:r>
        <w:rPr>
          <w:spacing w:val="1"/>
        </w:rPr>
        <w:t xml:space="preserve"> </w:t>
      </w:r>
      <w:r>
        <w:t>о</w:t>
      </w:r>
      <w:r>
        <w:rPr>
          <w:spacing w:val="1"/>
        </w:rPr>
        <w:t xml:space="preserve"> </w:t>
      </w:r>
      <w:r>
        <w:t>многогранниках</w:t>
      </w:r>
      <w:r>
        <w:rPr>
          <w:spacing w:val="60"/>
        </w:rPr>
        <w:t xml:space="preserve"> </w:t>
      </w:r>
      <w:r>
        <w:t>и</w:t>
      </w:r>
      <w:r>
        <w:rPr>
          <w:spacing w:val="1"/>
        </w:rPr>
        <w:t xml:space="preserve"> </w:t>
      </w:r>
      <w:r>
        <w:t>телах</w:t>
      </w:r>
      <w:r>
        <w:rPr>
          <w:spacing w:val="-1"/>
        </w:rPr>
        <w:t xml:space="preserve"> </w:t>
      </w:r>
      <w:r>
        <w:t>вращения и их основными свойствами;</w:t>
      </w:r>
    </w:p>
    <w:p w:rsidR="004C31D4" w:rsidRDefault="00825692">
      <w:pPr>
        <w:pStyle w:val="a5"/>
        <w:ind w:right="288" w:firstLine="707"/>
      </w:pPr>
      <w:r>
        <w:t>овладение</w:t>
      </w:r>
      <w:r>
        <w:rPr>
          <w:spacing w:val="1"/>
        </w:rPr>
        <w:t xml:space="preserve"> </w:t>
      </w:r>
      <w:r>
        <w:t>алгоритмами</w:t>
      </w:r>
      <w:r>
        <w:rPr>
          <w:spacing w:val="1"/>
        </w:rPr>
        <w:t xml:space="preserve"> </w:t>
      </w:r>
      <w:r>
        <w:t>решения</w:t>
      </w:r>
      <w:r>
        <w:rPr>
          <w:spacing w:val="1"/>
        </w:rPr>
        <w:t xml:space="preserve"> </w:t>
      </w:r>
      <w:r>
        <w:t>основных</w:t>
      </w:r>
      <w:r>
        <w:rPr>
          <w:spacing w:val="1"/>
        </w:rPr>
        <w:t xml:space="preserve"> </w:t>
      </w:r>
      <w:r>
        <w:t>типов</w:t>
      </w:r>
      <w:r>
        <w:rPr>
          <w:spacing w:val="1"/>
        </w:rPr>
        <w:t xml:space="preserve"> </w:t>
      </w:r>
      <w:r>
        <w:t>задач,</w:t>
      </w:r>
      <w:r>
        <w:rPr>
          <w:spacing w:val="1"/>
        </w:rPr>
        <w:t xml:space="preserve"> </w:t>
      </w:r>
      <w:r>
        <w:t>формирование</w:t>
      </w:r>
      <w:r>
        <w:rPr>
          <w:spacing w:val="1"/>
        </w:rPr>
        <w:t xml:space="preserve"> </w:t>
      </w:r>
      <w:r>
        <w:t>умения</w:t>
      </w:r>
      <w:r>
        <w:rPr>
          <w:spacing w:val="1"/>
        </w:rPr>
        <w:t xml:space="preserve"> </w:t>
      </w:r>
      <w:r>
        <w:t>проводить</w:t>
      </w:r>
      <w:r>
        <w:rPr>
          <w:spacing w:val="1"/>
        </w:rPr>
        <w:t xml:space="preserve"> </w:t>
      </w:r>
      <w:r>
        <w:t>несложные</w:t>
      </w:r>
      <w:r>
        <w:rPr>
          <w:spacing w:val="1"/>
        </w:rPr>
        <w:t xml:space="preserve"> </w:t>
      </w:r>
      <w:r>
        <w:t>доказательные</w:t>
      </w:r>
      <w:r>
        <w:rPr>
          <w:spacing w:val="1"/>
        </w:rPr>
        <w:t xml:space="preserve"> </w:t>
      </w:r>
      <w:r>
        <w:t>рассуждения</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2"/>
        </w:rPr>
        <w:t xml:space="preserve"> </w:t>
      </w:r>
      <w:r>
        <w:t>и задач</w:t>
      </w:r>
      <w:r>
        <w:rPr>
          <w:spacing w:val="-1"/>
        </w:rPr>
        <w:t xml:space="preserve"> </w:t>
      </w:r>
      <w:r>
        <w:t>с</w:t>
      </w:r>
      <w:r>
        <w:rPr>
          <w:spacing w:val="-1"/>
        </w:rPr>
        <w:t xml:space="preserve"> </w:t>
      </w:r>
      <w:r>
        <w:t>практическим</w:t>
      </w:r>
      <w:r>
        <w:rPr>
          <w:spacing w:val="-1"/>
        </w:rPr>
        <w:t xml:space="preserve"> </w:t>
      </w:r>
      <w:r>
        <w:t>содержанием;</w:t>
      </w:r>
    </w:p>
    <w:p w:rsidR="004C31D4" w:rsidRDefault="00825692">
      <w:pPr>
        <w:pStyle w:val="a5"/>
        <w:ind w:right="292" w:firstLine="707"/>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2"/>
        </w:rPr>
        <w:t xml:space="preserve"> </w:t>
      </w:r>
      <w:r>
        <w:t>активности,</w:t>
      </w:r>
      <w:r>
        <w:rPr>
          <w:spacing w:val="-1"/>
        </w:rPr>
        <w:t xml:space="preserve"> </w:t>
      </w:r>
      <w:r>
        <w:t>исследовательских</w:t>
      </w:r>
      <w:r>
        <w:rPr>
          <w:spacing w:val="-2"/>
        </w:rPr>
        <w:t xml:space="preserve"> </w:t>
      </w:r>
      <w:r>
        <w:t>умений,</w:t>
      </w:r>
      <w:r>
        <w:rPr>
          <w:spacing w:val="-1"/>
        </w:rPr>
        <w:t xml:space="preserve"> </w:t>
      </w:r>
      <w:r>
        <w:t>критичности</w:t>
      </w:r>
      <w:r>
        <w:rPr>
          <w:spacing w:val="-2"/>
        </w:rPr>
        <w:t xml:space="preserve"> </w:t>
      </w:r>
      <w:r>
        <w:t>мышления;</w:t>
      </w:r>
    </w:p>
    <w:p w:rsidR="004C31D4" w:rsidRDefault="00825692">
      <w:pPr>
        <w:pStyle w:val="a5"/>
        <w:ind w:right="284" w:firstLine="707"/>
      </w:pPr>
      <w:r>
        <w:t>формирование</w:t>
      </w:r>
      <w:r>
        <w:rPr>
          <w:spacing w:val="1"/>
        </w:rPr>
        <w:t xml:space="preserve"> </w:t>
      </w:r>
      <w:r>
        <w:t>функциональной</w:t>
      </w:r>
      <w:r>
        <w:rPr>
          <w:spacing w:val="1"/>
        </w:rPr>
        <w:t xml:space="preserve"> </w:t>
      </w:r>
      <w:r>
        <w:t>грамотности,</w:t>
      </w:r>
      <w:r>
        <w:rPr>
          <w:spacing w:val="1"/>
        </w:rPr>
        <w:t xml:space="preserve"> </w:t>
      </w:r>
      <w:r>
        <w:t>релевантной</w:t>
      </w:r>
      <w:r>
        <w:rPr>
          <w:spacing w:val="1"/>
        </w:rPr>
        <w:t xml:space="preserve"> </w:t>
      </w:r>
      <w:r>
        <w:t>геометрии:</w:t>
      </w:r>
      <w:r>
        <w:rPr>
          <w:spacing w:val="1"/>
        </w:rPr>
        <w:t xml:space="preserve"> </w:t>
      </w:r>
      <w:r>
        <w:t>умение</w:t>
      </w:r>
      <w:r>
        <w:rPr>
          <w:spacing w:val="-57"/>
        </w:rPr>
        <w:t xml:space="preserve"> </w:t>
      </w:r>
      <w:r>
        <w:t>распознавать</w:t>
      </w:r>
      <w:r>
        <w:rPr>
          <w:spacing w:val="1"/>
        </w:rPr>
        <w:t xml:space="preserve"> </w:t>
      </w:r>
      <w:r>
        <w:t>проявления</w:t>
      </w:r>
      <w:r>
        <w:rPr>
          <w:spacing w:val="1"/>
        </w:rPr>
        <w:t xml:space="preserve"> </w:t>
      </w:r>
      <w:r>
        <w:t>геометрических</w:t>
      </w:r>
      <w:r>
        <w:rPr>
          <w:spacing w:val="1"/>
        </w:rPr>
        <w:t xml:space="preserve"> </w:t>
      </w:r>
      <w:r>
        <w:t>понятий,</w:t>
      </w:r>
      <w:r>
        <w:rPr>
          <w:spacing w:val="1"/>
        </w:rPr>
        <w:t xml:space="preserve"> </w:t>
      </w:r>
      <w:r>
        <w:t>объектов</w:t>
      </w:r>
      <w:r>
        <w:rPr>
          <w:spacing w:val="1"/>
        </w:rPr>
        <w:t xml:space="preserve"> </w:t>
      </w:r>
      <w:r>
        <w:t>и</w:t>
      </w:r>
      <w:r>
        <w:rPr>
          <w:spacing w:val="1"/>
        </w:rPr>
        <w:t xml:space="preserve"> </w:t>
      </w:r>
      <w:r>
        <w:t>закономерностей</w:t>
      </w:r>
      <w:r>
        <w:rPr>
          <w:spacing w:val="61"/>
        </w:rPr>
        <w:t xml:space="preserve"> </w:t>
      </w:r>
      <w:r>
        <w:t>в</w:t>
      </w:r>
      <w:r>
        <w:rPr>
          <w:spacing w:val="1"/>
        </w:rPr>
        <w:t xml:space="preserve"> </w:t>
      </w:r>
      <w:r>
        <w:t>реальных жизненных ситуациях и при изучении других учебных предметов, 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w:t>
      </w:r>
      <w:r>
        <w:rPr>
          <w:spacing w:val="1"/>
        </w:rPr>
        <w:t xml:space="preserve"> </w:t>
      </w:r>
      <w:r>
        <w:t>создавать</w:t>
      </w:r>
      <w:r>
        <w:rPr>
          <w:spacing w:val="1"/>
        </w:rPr>
        <w:t xml:space="preserve"> </w:t>
      </w:r>
      <w:r>
        <w:t>геометрические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геометрический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4"/>
        </w:rPr>
        <w:t xml:space="preserve"> </w:t>
      </w:r>
      <w:r>
        <w:t>задач,</w:t>
      </w:r>
      <w:r>
        <w:rPr>
          <w:spacing w:val="-4"/>
        </w:rPr>
        <w:t xml:space="preserve"> </w:t>
      </w:r>
      <w:r>
        <w:t>интерпретировать</w:t>
      </w:r>
      <w:r>
        <w:rPr>
          <w:spacing w:val="-3"/>
        </w:rPr>
        <w:t xml:space="preserve"> </w:t>
      </w:r>
      <w:r>
        <w:t>и</w:t>
      </w:r>
      <w:r>
        <w:rPr>
          <w:spacing w:val="-4"/>
        </w:rPr>
        <w:t xml:space="preserve"> </w:t>
      </w:r>
      <w:r>
        <w:t>оценивать</w:t>
      </w:r>
      <w:r>
        <w:rPr>
          <w:spacing w:val="-3"/>
        </w:rPr>
        <w:t xml:space="preserve"> </w:t>
      </w:r>
      <w:r>
        <w:t>полученные</w:t>
      </w:r>
      <w:r>
        <w:rPr>
          <w:spacing w:val="-6"/>
        </w:rPr>
        <w:t xml:space="preserve"> </w:t>
      </w:r>
      <w:r>
        <w:t>результаты.</w:t>
      </w:r>
    </w:p>
    <w:p w:rsidR="004C31D4" w:rsidRDefault="00825692">
      <w:pPr>
        <w:pStyle w:val="a5"/>
        <w:ind w:right="283" w:firstLine="707"/>
      </w:pPr>
      <w:r>
        <w:t>Отличительной особенностью программы по геометрии является включение в курс</w:t>
      </w:r>
      <w:r>
        <w:rPr>
          <w:spacing w:val="1"/>
        </w:rPr>
        <w:t xml:space="preserve"> </w:t>
      </w:r>
      <w:r>
        <w:t>стереометрии в начале его изучения задач, решаемых на уровне интуитивного познания, и</w:t>
      </w:r>
      <w:r>
        <w:rPr>
          <w:spacing w:val="1"/>
        </w:rPr>
        <w:t xml:space="preserve"> </w:t>
      </w:r>
      <w:r>
        <w:t>определённым</w:t>
      </w:r>
      <w:r>
        <w:rPr>
          <w:spacing w:val="1"/>
        </w:rPr>
        <w:t xml:space="preserve"> </w:t>
      </w:r>
      <w:r>
        <w:t>образом</w:t>
      </w:r>
      <w:r>
        <w:rPr>
          <w:spacing w:val="1"/>
        </w:rPr>
        <w:t xml:space="preserve"> </w:t>
      </w:r>
      <w:r>
        <w:t>организованная</w:t>
      </w:r>
      <w:r>
        <w:rPr>
          <w:spacing w:val="1"/>
        </w:rPr>
        <w:t xml:space="preserve"> </w:t>
      </w:r>
      <w:r>
        <w:t>работа</w:t>
      </w:r>
      <w:r>
        <w:rPr>
          <w:spacing w:val="1"/>
        </w:rPr>
        <w:t xml:space="preserve"> </w:t>
      </w:r>
      <w:r>
        <w:t>над</w:t>
      </w:r>
      <w:r>
        <w:rPr>
          <w:spacing w:val="1"/>
        </w:rPr>
        <w:t xml:space="preserve"> </w:t>
      </w:r>
      <w:r>
        <w:t>ними,</w:t>
      </w:r>
      <w:r>
        <w:rPr>
          <w:spacing w:val="1"/>
        </w:rPr>
        <w:t xml:space="preserve"> </w:t>
      </w:r>
      <w:r>
        <w:t>что</w:t>
      </w:r>
      <w:r>
        <w:rPr>
          <w:spacing w:val="1"/>
        </w:rPr>
        <w:t xml:space="preserve"> </w:t>
      </w:r>
      <w:r>
        <w:t>способствуют</w:t>
      </w:r>
      <w:r>
        <w:rPr>
          <w:spacing w:val="1"/>
        </w:rPr>
        <w:t xml:space="preserve"> </w:t>
      </w:r>
      <w:r>
        <w:t>развитию</w:t>
      </w:r>
      <w:r>
        <w:rPr>
          <w:spacing w:val="1"/>
        </w:rPr>
        <w:t xml:space="preserve"> </w:t>
      </w:r>
      <w:r>
        <w:t>логического</w:t>
      </w:r>
      <w:r>
        <w:rPr>
          <w:spacing w:val="1"/>
        </w:rPr>
        <w:t xml:space="preserve"> </w:t>
      </w:r>
      <w:r>
        <w:t>и</w:t>
      </w:r>
      <w:r>
        <w:rPr>
          <w:spacing w:val="1"/>
        </w:rPr>
        <w:t xml:space="preserve"> </w:t>
      </w:r>
      <w:r>
        <w:t>пространственного</w:t>
      </w:r>
      <w:r>
        <w:rPr>
          <w:spacing w:val="1"/>
        </w:rPr>
        <w:t xml:space="preserve"> </w:t>
      </w:r>
      <w:r>
        <w:t>мышления,</w:t>
      </w:r>
      <w:r>
        <w:rPr>
          <w:spacing w:val="1"/>
        </w:rPr>
        <w:t xml:space="preserve"> </w:t>
      </w:r>
      <w:r>
        <w:t>стимулирует</w:t>
      </w:r>
      <w:r>
        <w:rPr>
          <w:spacing w:val="1"/>
        </w:rPr>
        <w:t xml:space="preserve"> </w:t>
      </w:r>
      <w:r>
        <w:t>протекание</w:t>
      </w:r>
      <w:r>
        <w:rPr>
          <w:spacing w:val="1"/>
        </w:rPr>
        <w:t xml:space="preserve"> </w:t>
      </w:r>
      <w:r>
        <w:t>интуитивных</w:t>
      </w:r>
      <w:r>
        <w:rPr>
          <w:spacing w:val="1"/>
        </w:rPr>
        <w:t xml:space="preserve"> </w:t>
      </w:r>
      <w:r>
        <w:t>процессов,</w:t>
      </w:r>
      <w:r>
        <w:rPr>
          <w:spacing w:val="-2"/>
        </w:rPr>
        <w:t xml:space="preserve"> </w:t>
      </w:r>
      <w:r>
        <w:t>мотивирует к</w:t>
      </w:r>
      <w:r>
        <w:rPr>
          <w:spacing w:val="1"/>
        </w:rPr>
        <w:t xml:space="preserve"> </w:t>
      </w:r>
      <w:r>
        <w:t>дальнейшему</w:t>
      </w:r>
      <w:r>
        <w:rPr>
          <w:spacing w:val="-1"/>
        </w:rPr>
        <w:t xml:space="preserve"> </w:t>
      </w:r>
      <w:r>
        <w:t>изучению предмета.</w:t>
      </w:r>
    </w:p>
    <w:p w:rsidR="004C31D4" w:rsidRDefault="00825692">
      <w:pPr>
        <w:pStyle w:val="a5"/>
        <w:spacing w:before="1"/>
        <w:ind w:right="280" w:firstLine="707"/>
      </w:pPr>
      <w:r>
        <w:t>Предпочтение</w:t>
      </w:r>
      <w:r>
        <w:rPr>
          <w:spacing w:val="1"/>
        </w:rPr>
        <w:t xml:space="preserve"> </w:t>
      </w:r>
      <w:r>
        <w:t>отдаётся</w:t>
      </w:r>
      <w:r>
        <w:rPr>
          <w:spacing w:val="1"/>
        </w:rPr>
        <w:t xml:space="preserve"> </w:t>
      </w:r>
      <w:r>
        <w:t>наглядно-конструктивному</w:t>
      </w:r>
      <w:r>
        <w:rPr>
          <w:spacing w:val="1"/>
        </w:rPr>
        <w:t xml:space="preserve"> </w:t>
      </w:r>
      <w:r>
        <w:t>методу</w:t>
      </w:r>
      <w:r>
        <w:rPr>
          <w:spacing w:val="1"/>
        </w:rPr>
        <w:t xml:space="preserve"> </w:t>
      </w:r>
      <w:r>
        <w:t>обучения,</w:t>
      </w:r>
      <w:r>
        <w:rPr>
          <w:spacing w:val="1"/>
        </w:rPr>
        <w:t xml:space="preserve"> </w:t>
      </w:r>
      <w:r>
        <w:t>то</w:t>
      </w:r>
      <w:r>
        <w:rPr>
          <w:spacing w:val="1"/>
        </w:rPr>
        <w:t xml:space="preserve"> </w:t>
      </w:r>
      <w:r>
        <w:t>есть</w:t>
      </w:r>
      <w:r>
        <w:rPr>
          <w:spacing w:val="1"/>
        </w:rPr>
        <w:t xml:space="preserve"> </w:t>
      </w:r>
      <w:r>
        <w:t>теоретические знания имеют в своей основе непосредственное отношение к предметно-</w:t>
      </w:r>
      <w:r>
        <w:rPr>
          <w:spacing w:val="1"/>
        </w:rPr>
        <w:t xml:space="preserve"> </w:t>
      </w:r>
      <w:r>
        <w:t>практической деятельности. Развитие пространственных представлений у обучающихся в</w:t>
      </w:r>
      <w:r>
        <w:rPr>
          <w:spacing w:val="1"/>
        </w:rPr>
        <w:t xml:space="preserve"> </w:t>
      </w:r>
      <w:r>
        <w:t>курсе</w:t>
      </w:r>
      <w:r>
        <w:rPr>
          <w:spacing w:val="1"/>
        </w:rPr>
        <w:t xml:space="preserve"> </w:t>
      </w:r>
      <w:r>
        <w:t>стереометрии</w:t>
      </w:r>
      <w:r>
        <w:rPr>
          <w:spacing w:val="1"/>
        </w:rPr>
        <w:t xml:space="preserve"> </w:t>
      </w:r>
      <w:r>
        <w:t>проводится</w:t>
      </w:r>
      <w:r>
        <w:rPr>
          <w:spacing w:val="1"/>
        </w:rPr>
        <w:t xml:space="preserve"> </w:t>
      </w:r>
      <w:r>
        <w:t>за</w:t>
      </w:r>
      <w:r>
        <w:rPr>
          <w:spacing w:val="1"/>
        </w:rPr>
        <w:t xml:space="preserve"> </w:t>
      </w:r>
      <w:r>
        <w:t>счёт</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создание</w:t>
      </w:r>
      <w:r>
        <w:rPr>
          <w:spacing w:val="1"/>
        </w:rPr>
        <w:t xml:space="preserve"> </w:t>
      </w:r>
      <w:r>
        <w:t>пространственных</w:t>
      </w:r>
      <w:r>
        <w:rPr>
          <w:spacing w:val="-57"/>
        </w:rPr>
        <w:t xml:space="preserve"> </w:t>
      </w:r>
      <w:r>
        <w:t>образов</w:t>
      </w:r>
      <w:r>
        <w:rPr>
          <w:spacing w:val="1"/>
        </w:rPr>
        <w:t xml:space="preserve"> </w:t>
      </w:r>
      <w:r>
        <w:t>и</w:t>
      </w:r>
      <w:r>
        <w:rPr>
          <w:spacing w:val="1"/>
        </w:rPr>
        <w:t xml:space="preserve"> </w:t>
      </w:r>
      <w:r>
        <w:t>задач</w:t>
      </w:r>
      <w:r>
        <w:rPr>
          <w:spacing w:val="1"/>
        </w:rPr>
        <w:t xml:space="preserve"> </w:t>
      </w:r>
      <w:r>
        <w:t>на</w:t>
      </w:r>
      <w:r>
        <w:rPr>
          <w:spacing w:val="1"/>
        </w:rPr>
        <w:t xml:space="preserve"> </w:t>
      </w:r>
      <w:r>
        <w:t>оперирование</w:t>
      </w:r>
      <w:r>
        <w:rPr>
          <w:spacing w:val="1"/>
        </w:rPr>
        <w:t xml:space="preserve"> </w:t>
      </w:r>
      <w:r>
        <w:t>пространственными</w:t>
      </w:r>
      <w:r>
        <w:rPr>
          <w:spacing w:val="1"/>
        </w:rPr>
        <w:t xml:space="preserve"> </w:t>
      </w:r>
      <w:r>
        <w:t>образами.</w:t>
      </w:r>
      <w:r>
        <w:rPr>
          <w:spacing w:val="1"/>
        </w:rPr>
        <w:t xml:space="preserve"> </w:t>
      </w:r>
      <w:r>
        <w:t>Создание</w:t>
      </w:r>
      <w:r>
        <w:rPr>
          <w:spacing w:val="1"/>
        </w:rPr>
        <w:t xml:space="preserve"> </w:t>
      </w:r>
      <w:r>
        <w:t>образа</w:t>
      </w:r>
      <w:r>
        <w:rPr>
          <w:spacing w:val="1"/>
        </w:rPr>
        <w:t xml:space="preserve"> </w:t>
      </w:r>
      <w:r>
        <w:t>проводится</w:t>
      </w:r>
      <w:r>
        <w:rPr>
          <w:spacing w:val="1"/>
        </w:rPr>
        <w:t xml:space="preserve"> </w:t>
      </w:r>
      <w:r>
        <w:t>с</w:t>
      </w:r>
      <w:r>
        <w:rPr>
          <w:spacing w:val="1"/>
        </w:rPr>
        <w:t xml:space="preserve"> </w:t>
      </w:r>
      <w:r>
        <w:t>использованием</w:t>
      </w:r>
      <w:r>
        <w:rPr>
          <w:spacing w:val="1"/>
        </w:rPr>
        <w:t xml:space="preserve"> </w:t>
      </w:r>
      <w:r>
        <w:t>наглядности,</w:t>
      </w:r>
      <w:r>
        <w:rPr>
          <w:spacing w:val="1"/>
        </w:rPr>
        <w:t xml:space="preserve"> </w:t>
      </w:r>
      <w:r>
        <w:t>а</w:t>
      </w:r>
      <w:r>
        <w:rPr>
          <w:spacing w:val="1"/>
        </w:rPr>
        <w:t xml:space="preserve"> </w:t>
      </w:r>
      <w:r>
        <w:t>оперирование</w:t>
      </w:r>
      <w:r>
        <w:rPr>
          <w:spacing w:val="1"/>
        </w:rPr>
        <w:t xml:space="preserve"> </w:t>
      </w:r>
      <w:r>
        <w:t>образом</w:t>
      </w:r>
      <w:r>
        <w:rPr>
          <w:spacing w:val="1"/>
        </w:rPr>
        <w:t xml:space="preserve"> </w:t>
      </w:r>
      <w:r>
        <w:t>-</w:t>
      </w:r>
      <w:r>
        <w:rPr>
          <w:spacing w:val="1"/>
        </w:rPr>
        <w:t xml:space="preserve"> </w:t>
      </w:r>
      <w:r>
        <w:t>в</w:t>
      </w:r>
      <w:r>
        <w:rPr>
          <w:spacing w:val="1"/>
        </w:rPr>
        <w:t xml:space="preserve"> </w:t>
      </w:r>
      <w:r>
        <w:t>условиях</w:t>
      </w:r>
      <w:r>
        <w:rPr>
          <w:spacing w:val="1"/>
        </w:rPr>
        <w:t xml:space="preserve"> </w:t>
      </w:r>
      <w:r>
        <w:t>отвлечения</w:t>
      </w:r>
      <w:r>
        <w:rPr>
          <w:spacing w:val="-1"/>
        </w:rPr>
        <w:t xml:space="preserve"> </w:t>
      </w:r>
      <w:r>
        <w:t>от</w:t>
      </w:r>
      <w:r>
        <w:rPr>
          <w:spacing w:val="-1"/>
        </w:rPr>
        <w:t xml:space="preserve"> </w:t>
      </w:r>
      <w:r>
        <w:t>наглядности,</w:t>
      </w:r>
      <w:r>
        <w:rPr>
          <w:spacing w:val="-1"/>
        </w:rPr>
        <w:t xml:space="preserve"> </w:t>
      </w:r>
      <w:r>
        <w:t>мысленного</w:t>
      </w:r>
      <w:r>
        <w:rPr>
          <w:spacing w:val="-1"/>
        </w:rPr>
        <w:t xml:space="preserve"> </w:t>
      </w:r>
      <w:r>
        <w:t>изменения</w:t>
      </w:r>
      <w:r>
        <w:rPr>
          <w:spacing w:val="-1"/>
        </w:rPr>
        <w:t xml:space="preserve"> </w:t>
      </w:r>
      <w:r>
        <w:t>его</w:t>
      </w:r>
      <w:r>
        <w:rPr>
          <w:spacing w:val="-2"/>
        </w:rPr>
        <w:t xml:space="preserve"> </w:t>
      </w:r>
      <w:r>
        <w:t>исходного</w:t>
      </w:r>
      <w:r>
        <w:rPr>
          <w:spacing w:val="-1"/>
        </w:rPr>
        <w:t xml:space="preserve"> </w:t>
      </w:r>
      <w:r>
        <w:t>содержания.</w:t>
      </w:r>
    </w:p>
    <w:p w:rsidR="004C31D4" w:rsidRDefault="00825692">
      <w:pPr>
        <w:pStyle w:val="a5"/>
        <w:ind w:right="281" w:firstLine="707"/>
      </w:pPr>
      <w:r>
        <w:t>Основными</w:t>
      </w:r>
      <w:r>
        <w:rPr>
          <w:spacing w:val="1"/>
        </w:rPr>
        <w:t xml:space="preserve"> </w:t>
      </w:r>
      <w:r>
        <w:t>содержательными</w:t>
      </w:r>
      <w:r>
        <w:rPr>
          <w:spacing w:val="1"/>
        </w:rPr>
        <w:t xml:space="preserve"> </w:t>
      </w:r>
      <w:r>
        <w:t>линиями</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в</w:t>
      </w:r>
      <w:r>
        <w:rPr>
          <w:spacing w:val="60"/>
        </w:rPr>
        <w:t xml:space="preserve"> </w:t>
      </w:r>
      <w:r>
        <w:t>10-11</w:t>
      </w:r>
      <w:r>
        <w:rPr>
          <w:spacing w:val="1"/>
        </w:rPr>
        <w:t xml:space="preserve"> </w:t>
      </w:r>
      <w:r>
        <w:t>классах</w:t>
      </w:r>
      <w:r>
        <w:rPr>
          <w:spacing w:val="1"/>
        </w:rPr>
        <w:t xml:space="preserve"> </w:t>
      </w:r>
      <w:r>
        <w:t>являются:</w:t>
      </w:r>
      <w:r>
        <w:rPr>
          <w:spacing w:val="1"/>
        </w:rPr>
        <w:t xml:space="preserve"> </w:t>
      </w:r>
      <w:r>
        <w:t>«Многогранники»,</w:t>
      </w:r>
      <w:r>
        <w:rPr>
          <w:spacing w:val="1"/>
        </w:rPr>
        <w:t xml:space="preserve"> </w:t>
      </w:r>
      <w:r>
        <w:t>«Прямые</w:t>
      </w:r>
      <w:r>
        <w:rPr>
          <w:spacing w:val="1"/>
        </w:rPr>
        <w:t xml:space="preserve"> </w:t>
      </w:r>
      <w:r>
        <w:t>и</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«Тела</w:t>
      </w:r>
      <w:r>
        <w:rPr>
          <w:spacing w:val="1"/>
        </w:rPr>
        <w:t xml:space="preserve"> </w:t>
      </w:r>
      <w:r>
        <w:t>вращения», «Векторы и координаты в пространстве». Формирование логических умений</w:t>
      </w:r>
      <w:r>
        <w:rPr>
          <w:spacing w:val="1"/>
        </w:rPr>
        <w:t xml:space="preserve"> </w:t>
      </w:r>
      <w:r>
        <w:t>распределяется</w:t>
      </w:r>
      <w:r>
        <w:rPr>
          <w:spacing w:val="1"/>
        </w:rPr>
        <w:t xml:space="preserve"> </w:t>
      </w:r>
      <w:r>
        <w:t>по</w:t>
      </w:r>
      <w:r>
        <w:rPr>
          <w:spacing w:val="1"/>
        </w:rPr>
        <w:t xml:space="preserve"> </w:t>
      </w:r>
      <w:r>
        <w:t>содержательным</w:t>
      </w:r>
      <w:r>
        <w:rPr>
          <w:spacing w:val="1"/>
        </w:rPr>
        <w:t xml:space="preserve"> </w:t>
      </w:r>
      <w:r>
        <w:t>линиям</w:t>
      </w:r>
      <w:r>
        <w:rPr>
          <w:spacing w:val="1"/>
        </w:rPr>
        <w:t xml:space="preserve"> </w:t>
      </w:r>
      <w:r>
        <w:t>и</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p>
    <w:p w:rsidR="004C31D4" w:rsidRDefault="00825692">
      <w:pPr>
        <w:pStyle w:val="a5"/>
        <w:ind w:right="283" w:firstLine="707"/>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программы по геометрии, распределённым по годам обучения, структурировано таким</w:t>
      </w:r>
      <w:r>
        <w:rPr>
          <w:spacing w:val="1"/>
        </w:rPr>
        <w:t xml:space="preserve"> </w:t>
      </w:r>
      <w:r>
        <w:t>образом,</w:t>
      </w:r>
      <w:r>
        <w:rPr>
          <w:spacing w:val="1"/>
        </w:rPr>
        <w:t xml:space="preserve"> </w:t>
      </w:r>
      <w:r>
        <w:t>чтобы</w:t>
      </w:r>
      <w:r>
        <w:rPr>
          <w:spacing w:val="1"/>
        </w:rPr>
        <w:t xml:space="preserve"> </w:t>
      </w:r>
      <w:r>
        <w:t>овладение</w:t>
      </w:r>
      <w:r>
        <w:rPr>
          <w:spacing w:val="1"/>
        </w:rPr>
        <w:t xml:space="preserve"> </w:t>
      </w:r>
      <w:r>
        <w:t>геометрическими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r>
        <w:t>преемственности,</w:t>
      </w:r>
      <w:r>
        <w:rPr>
          <w:spacing w:val="1"/>
        </w:rPr>
        <w:t xml:space="preserve"> </w:t>
      </w:r>
      <w:r>
        <w:t>чтобы</w:t>
      </w:r>
      <w:r>
        <w:rPr>
          <w:spacing w:val="1"/>
        </w:rPr>
        <w:t xml:space="preserve"> </w:t>
      </w:r>
      <w:r>
        <w:t>новые знания включались в общую систему геометрических представлений обучающихся,</w:t>
      </w:r>
      <w:r>
        <w:rPr>
          <w:spacing w:val="1"/>
        </w:rPr>
        <w:t xml:space="preserve"> </w:t>
      </w:r>
      <w:r>
        <w:t>расширяя</w:t>
      </w:r>
      <w:r>
        <w:rPr>
          <w:spacing w:val="-1"/>
        </w:rPr>
        <w:t xml:space="preserve"> </w:t>
      </w:r>
      <w:r>
        <w:t>и углубляя её,</w:t>
      </w:r>
      <w:r>
        <w:rPr>
          <w:spacing w:val="-1"/>
        </w:rPr>
        <w:t xml:space="preserve"> </w:t>
      </w:r>
      <w:r>
        <w:t>образуя прочные</w:t>
      </w:r>
      <w:r>
        <w:rPr>
          <w:spacing w:val="-2"/>
        </w:rPr>
        <w:t xml:space="preserve"> </w:t>
      </w:r>
      <w:r>
        <w:t>множественные</w:t>
      </w:r>
      <w:r>
        <w:rPr>
          <w:spacing w:val="-2"/>
        </w:rPr>
        <w:t xml:space="preserve"> </w:t>
      </w:r>
      <w:r>
        <w:t>связи.</w:t>
      </w:r>
    </w:p>
    <w:p w:rsidR="004C31D4" w:rsidRDefault="00825692">
      <w:pPr>
        <w:pStyle w:val="a5"/>
        <w:ind w:left="928"/>
      </w:pPr>
      <w:r>
        <w:t>Общее</w:t>
      </w:r>
      <w:r>
        <w:rPr>
          <w:spacing w:val="13"/>
        </w:rPr>
        <w:t xml:space="preserve"> </w:t>
      </w:r>
      <w:r>
        <w:t>число</w:t>
      </w:r>
      <w:r>
        <w:rPr>
          <w:spacing w:val="14"/>
        </w:rPr>
        <w:t xml:space="preserve"> </w:t>
      </w:r>
      <w:r>
        <w:t>часов,</w:t>
      </w:r>
      <w:r>
        <w:rPr>
          <w:spacing w:val="14"/>
        </w:rPr>
        <w:t xml:space="preserve"> </w:t>
      </w:r>
      <w:r>
        <w:t>рекомендованных</w:t>
      </w:r>
      <w:r>
        <w:rPr>
          <w:spacing w:val="14"/>
        </w:rPr>
        <w:t xml:space="preserve"> </w:t>
      </w:r>
      <w:r>
        <w:t>для</w:t>
      </w:r>
      <w:r>
        <w:rPr>
          <w:spacing w:val="12"/>
        </w:rPr>
        <w:t xml:space="preserve"> </w:t>
      </w:r>
      <w:r>
        <w:t>изучения</w:t>
      </w:r>
      <w:r>
        <w:rPr>
          <w:spacing w:val="14"/>
        </w:rPr>
        <w:t xml:space="preserve"> </w:t>
      </w:r>
      <w:r>
        <w:t>учебного</w:t>
      </w:r>
      <w:r>
        <w:rPr>
          <w:spacing w:val="14"/>
        </w:rPr>
        <w:t xml:space="preserve"> </w:t>
      </w:r>
      <w:r>
        <w:t>курса</w:t>
      </w:r>
      <w:r>
        <w:rPr>
          <w:spacing w:val="13"/>
        </w:rPr>
        <w:t xml:space="preserve"> </w:t>
      </w:r>
      <w:r>
        <w:t>«Геометрия»</w:t>
      </w:r>
      <w:r>
        <w:rPr>
          <w:spacing w:val="14"/>
        </w:rPr>
        <w:t xml:space="preserve"> </w:t>
      </w:r>
      <w:r>
        <w:t>в</w:t>
      </w:r>
    </w:p>
    <w:p w:rsidR="004C31D4" w:rsidRDefault="00825692">
      <w:pPr>
        <w:pStyle w:val="a5"/>
      </w:pPr>
      <w:r>
        <w:t>11</w:t>
      </w:r>
      <w:r>
        <w:rPr>
          <w:spacing w:val="-2"/>
        </w:rPr>
        <w:t xml:space="preserve"> </w:t>
      </w:r>
      <w:r>
        <w:t>классе</w:t>
      </w:r>
      <w:r>
        <w:rPr>
          <w:spacing w:val="-2"/>
        </w:rPr>
        <w:t xml:space="preserve"> </w:t>
      </w:r>
      <w:r>
        <w:t>-</w:t>
      </w:r>
      <w:r>
        <w:rPr>
          <w:spacing w:val="-1"/>
        </w:rPr>
        <w:t xml:space="preserve"> </w:t>
      </w:r>
      <w:r>
        <w:t>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2"/>
        </w:rPr>
        <w:t xml:space="preserve"> </w:t>
      </w:r>
      <w:r>
        <w:t>неделю).</w:t>
      </w:r>
    </w:p>
    <w:p w:rsidR="004C31D4" w:rsidRDefault="00825692">
      <w:pPr>
        <w:pStyle w:val="a5"/>
        <w:ind w:left="928"/>
      </w:pPr>
      <w:r>
        <w:t>Содержание</w:t>
      </w:r>
      <w:r>
        <w:rPr>
          <w:spacing w:val="-3"/>
        </w:rPr>
        <w:t xml:space="preserve"> </w:t>
      </w:r>
      <w:r>
        <w:t>обучения</w:t>
      </w:r>
      <w:r>
        <w:rPr>
          <w:spacing w:val="-2"/>
        </w:rPr>
        <w:t xml:space="preserve"> </w:t>
      </w:r>
      <w:r>
        <w:t>в</w:t>
      </w:r>
      <w:r>
        <w:rPr>
          <w:spacing w:val="-3"/>
        </w:rPr>
        <w:t xml:space="preserve"> </w:t>
      </w:r>
      <w:r>
        <w:t>11</w:t>
      </w:r>
      <w:r>
        <w:rPr>
          <w:spacing w:val="-1"/>
        </w:rPr>
        <w:t xml:space="preserve"> </w:t>
      </w:r>
      <w:r>
        <w:t>классе.</w:t>
      </w:r>
    </w:p>
    <w:p w:rsidR="004C31D4" w:rsidRDefault="00825692">
      <w:pPr>
        <w:pStyle w:val="Heading3"/>
        <w:spacing w:before="1"/>
      </w:pPr>
      <w:r>
        <w:t>Тела</w:t>
      </w:r>
      <w:r>
        <w:rPr>
          <w:spacing w:val="-3"/>
        </w:rPr>
        <w:t xml:space="preserve"> </w:t>
      </w:r>
      <w:r>
        <w:t>вращения.</w:t>
      </w:r>
    </w:p>
    <w:p w:rsidR="004C31D4" w:rsidRDefault="00825692">
      <w:pPr>
        <w:pStyle w:val="a5"/>
        <w:ind w:right="289" w:firstLine="700"/>
      </w:pP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ось</w:t>
      </w:r>
      <w:r>
        <w:rPr>
          <w:spacing w:val="1"/>
        </w:rPr>
        <w:t xml:space="preserve"> </w:t>
      </w:r>
      <w:r>
        <w:t>цилиндрической поверхности. Цилиндр: основания и боковая поверхность, образующая и</w:t>
      </w:r>
      <w:r>
        <w:rPr>
          <w:spacing w:val="1"/>
        </w:rPr>
        <w:t xml:space="preserve"> </w:t>
      </w:r>
      <w:r>
        <w:t>ось,</w:t>
      </w:r>
      <w:r>
        <w:rPr>
          <w:spacing w:val="-1"/>
        </w:rPr>
        <w:t xml:space="preserve"> </w:t>
      </w:r>
      <w:r>
        <w:t>площадь</w:t>
      </w:r>
      <w:r>
        <w:rPr>
          <w:spacing w:val="1"/>
        </w:rPr>
        <w:t xml:space="preserve"> </w:t>
      </w:r>
      <w:r>
        <w:t>боковой</w:t>
      </w:r>
      <w:r>
        <w:rPr>
          <w:spacing w:val="-2"/>
        </w:rPr>
        <w:t xml:space="preserve"> </w:t>
      </w:r>
      <w:r>
        <w:t>и</w:t>
      </w:r>
      <w:r>
        <w:rPr>
          <w:spacing w:val="-2"/>
        </w:rPr>
        <w:t xml:space="preserve"> </w:t>
      </w:r>
      <w:r>
        <w:t>полной поверхности.</w:t>
      </w:r>
    </w:p>
    <w:p w:rsidR="004C31D4" w:rsidRDefault="00825692">
      <w:pPr>
        <w:pStyle w:val="a5"/>
        <w:ind w:right="283" w:firstLine="700"/>
      </w:pP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1"/>
        </w:rPr>
        <w:t xml:space="preserve"> </w:t>
      </w:r>
      <w:r>
        <w:t>поверхности,</w:t>
      </w:r>
      <w:r>
        <w:rPr>
          <w:spacing w:val="1"/>
        </w:rPr>
        <w:t xml:space="preserve"> </w:t>
      </w:r>
      <w:r>
        <w:t>ось</w:t>
      </w:r>
      <w:r>
        <w:rPr>
          <w:spacing w:val="1"/>
        </w:rPr>
        <w:t xml:space="preserve"> </w:t>
      </w:r>
      <w:r>
        <w:t>и</w:t>
      </w:r>
      <w:r>
        <w:rPr>
          <w:spacing w:val="1"/>
        </w:rPr>
        <w:t xml:space="preserve"> </w:t>
      </w:r>
      <w:r>
        <w:t>вершина</w:t>
      </w:r>
      <w:r>
        <w:rPr>
          <w:spacing w:val="1"/>
        </w:rPr>
        <w:t xml:space="preserve"> </w:t>
      </w:r>
      <w:r>
        <w:t>конической</w:t>
      </w:r>
      <w:r>
        <w:rPr>
          <w:spacing w:val="1"/>
        </w:rPr>
        <w:t xml:space="preserve"> </w:t>
      </w:r>
      <w:r>
        <w:t>поверхности.</w:t>
      </w:r>
      <w:r>
        <w:rPr>
          <w:spacing w:val="1"/>
        </w:rPr>
        <w:t xml:space="preserve"> </w:t>
      </w:r>
      <w:r>
        <w:t>Конус:</w:t>
      </w:r>
      <w:r>
        <w:rPr>
          <w:spacing w:val="1"/>
        </w:rPr>
        <w:t xml:space="preserve"> </w:t>
      </w:r>
      <w:r>
        <w:t>основание</w:t>
      </w:r>
      <w:r>
        <w:rPr>
          <w:spacing w:val="1"/>
        </w:rPr>
        <w:t xml:space="preserve"> </w:t>
      </w:r>
      <w:r>
        <w:t>и</w:t>
      </w:r>
      <w:r>
        <w:rPr>
          <w:spacing w:val="1"/>
        </w:rPr>
        <w:t xml:space="preserve"> </w:t>
      </w:r>
      <w:r>
        <w:t>вершина,</w:t>
      </w:r>
      <w:r>
        <w:rPr>
          <w:spacing w:val="1"/>
        </w:rPr>
        <w:t xml:space="preserve"> </w:t>
      </w:r>
      <w:r>
        <w:t>образующая</w:t>
      </w:r>
      <w:r>
        <w:rPr>
          <w:spacing w:val="1"/>
        </w:rPr>
        <w:t xml:space="preserve"> </w:t>
      </w:r>
      <w:r>
        <w:t>и</w:t>
      </w:r>
      <w:r>
        <w:rPr>
          <w:spacing w:val="1"/>
        </w:rPr>
        <w:t xml:space="preserve"> </w:t>
      </w:r>
      <w:r>
        <w:t>ось,</w:t>
      </w:r>
      <w:r>
        <w:rPr>
          <w:spacing w:val="1"/>
        </w:rPr>
        <w:t xml:space="preserve"> </w:t>
      </w:r>
      <w:r>
        <w:t>площадь</w:t>
      </w:r>
      <w:r>
        <w:rPr>
          <w:spacing w:val="1"/>
        </w:rPr>
        <w:t xml:space="preserve"> </w:t>
      </w:r>
      <w:r>
        <w:t>боковой и полной поверхности. Усечённый конус: образующие и высота, основания и</w:t>
      </w:r>
      <w:r>
        <w:rPr>
          <w:spacing w:val="1"/>
        </w:rPr>
        <w:t xml:space="preserve"> </w:t>
      </w:r>
      <w:r>
        <w:t>боковая</w:t>
      </w:r>
      <w:r>
        <w:rPr>
          <w:spacing w:val="-1"/>
        </w:rPr>
        <w:t xml:space="preserve"> </w:t>
      </w:r>
      <w:r>
        <w:t>поверхность.</w:t>
      </w:r>
    </w:p>
    <w:p w:rsidR="004C31D4" w:rsidRDefault="00825692">
      <w:pPr>
        <w:pStyle w:val="a5"/>
        <w:ind w:left="921"/>
      </w:pPr>
      <w:r>
        <w:t>Сфера</w:t>
      </w:r>
      <w:r>
        <w:rPr>
          <w:spacing w:val="15"/>
        </w:rPr>
        <w:t xml:space="preserve"> </w:t>
      </w:r>
      <w:r>
        <w:t>и</w:t>
      </w:r>
      <w:r>
        <w:rPr>
          <w:spacing w:val="76"/>
        </w:rPr>
        <w:t xml:space="preserve"> </w:t>
      </w:r>
      <w:r>
        <w:t>шар:</w:t>
      </w:r>
      <w:r>
        <w:rPr>
          <w:spacing w:val="76"/>
        </w:rPr>
        <w:t xml:space="preserve"> </w:t>
      </w:r>
      <w:r>
        <w:t>центр,</w:t>
      </w:r>
      <w:r>
        <w:rPr>
          <w:spacing w:val="76"/>
        </w:rPr>
        <w:t xml:space="preserve"> </w:t>
      </w:r>
      <w:r>
        <w:t>радиус,</w:t>
      </w:r>
      <w:r>
        <w:rPr>
          <w:spacing w:val="75"/>
        </w:rPr>
        <w:t xml:space="preserve"> </w:t>
      </w:r>
      <w:r>
        <w:t>диаметр,</w:t>
      </w:r>
      <w:r>
        <w:rPr>
          <w:spacing w:val="76"/>
        </w:rPr>
        <w:t xml:space="preserve"> </w:t>
      </w:r>
      <w:r>
        <w:t>площадь</w:t>
      </w:r>
      <w:r>
        <w:rPr>
          <w:spacing w:val="76"/>
        </w:rPr>
        <w:t xml:space="preserve"> </w:t>
      </w:r>
      <w:r>
        <w:t>поверхности</w:t>
      </w:r>
      <w:r>
        <w:rPr>
          <w:spacing w:val="78"/>
        </w:rPr>
        <w:t xml:space="preserve"> </w:t>
      </w:r>
      <w:r>
        <w:t>сферы.</w:t>
      </w:r>
      <w:r>
        <w:rPr>
          <w:spacing w:val="75"/>
        </w:rPr>
        <w:t xml:space="preserve"> </w:t>
      </w:r>
      <w:r>
        <w:t>Взаимное</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расположение</w:t>
      </w:r>
      <w:r>
        <w:rPr>
          <w:spacing w:val="-3"/>
        </w:rPr>
        <w:t xml:space="preserve"> </w:t>
      </w:r>
      <w:r>
        <w:t>сферы</w:t>
      </w:r>
      <w:r>
        <w:rPr>
          <w:spacing w:val="-3"/>
        </w:rPr>
        <w:t xml:space="preserve"> </w:t>
      </w:r>
      <w:r>
        <w:t>и</w:t>
      </w:r>
      <w:r>
        <w:rPr>
          <w:spacing w:val="-2"/>
        </w:rPr>
        <w:t xml:space="preserve"> </w:t>
      </w:r>
      <w:r>
        <w:t>плоскости,</w:t>
      </w:r>
      <w:r>
        <w:rPr>
          <w:spacing w:val="-2"/>
        </w:rPr>
        <w:t xml:space="preserve"> </w:t>
      </w:r>
      <w:r>
        <w:t>касательная</w:t>
      </w:r>
      <w:r>
        <w:rPr>
          <w:spacing w:val="-5"/>
        </w:rPr>
        <w:t xml:space="preserve"> </w:t>
      </w:r>
      <w:r>
        <w:t>плоскость</w:t>
      </w:r>
      <w:r>
        <w:rPr>
          <w:spacing w:val="-1"/>
        </w:rPr>
        <w:t xml:space="preserve"> </w:t>
      </w:r>
      <w:r>
        <w:t>к</w:t>
      </w:r>
      <w:r>
        <w:rPr>
          <w:spacing w:val="-2"/>
        </w:rPr>
        <w:t xml:space="preserve"> </w:t>
      </w:r>
      <w:r>
        <w:t>сфере,</w:t>
      </w:r>
      <w:r>
        <w:rPr>
          <w:spacing w:val="-2"/>
        </w:rPr>
        <w:t xml:space="preserve"> </w:t>
      </w:r>
      <w:r>
        <w:t>площадь</w:t>
      </w:r>
      <w:r>
        <w:rPr>
          <w:spacing w:val="-1"/>
        </w:rPr>
        <w:t xml:space="preserve"> </w:t>
      </w:r>
      <w:r>
        <w:t>сферы.</w:t>
      </w:r>
    </w:p>
    <w:p w:rsidR="004C31D4" w:rsidRDefault="00825692">
      <w:pPr>
        <w:pStyle w:val="a5"/>
        <w:spacing w:before="1"/>
        <w:ind w:left="921"/>
      </w:pPr>
      <w:r>
        <w:t>Изображение</w:t>
      </w:r>
      <w:r>
        <w:rPr>
          <w:spacing w:val="-4"/>
        </w:rPr>
        <w:t xml:space="preserve"> </w:t>
      </w:r>
      <w:r>
        <w:t>тел</w:t>
      </w:r>
      <w:r>
        <w:rPr>
          <w:spacing w:val="-2"/>
        </w:rPr>
        <w:t xml:space="preserve"> </w:t>
      </w:r>
      <w:r>
        <w:t>вращения</w:t>
      </w:r>
      <w:r>
        <w:rPr>
          <w:spacing w:val="-3"/>
        </w:rPr>
        <w:t xml:space="preserve"> </w:t>
      </w:r>
      <w:r>
        <w:t>на</w:t>
      </w:r>
      <w:r>
        <w:rPr>
          <w:spacing w:val="-6"/>
        </w:rPr>
        <w:t xml:space="preserve"> </w:t>
      </w:r>
      <w:r>
        <w:t>плоскости.</w:t>
      </w:r>
      <w:r>
        <w:rPr>
          <w:spacing w:val="-2"/>
        </w:rPr>
        <w:t xml:space="preserve"> </w:t>
      </w:r>
      <w:r>
        <w:t>Развёртка</w:t>
      </w:r>
      <w:r>
        <w:rPr>
          <w:spacing w:val="-4"/>
        </w:rPr>
        <w:t xml:space="preserve"> </w:t>
      </w:r>
      <w:r>
        <w:t>цилиндра</w:t>
      </w:r>
      <w:r>
        <w:rPr>
          <w:spacing w:val="-6"/>
        </w:rPr>
        <w:t xml:space="preserve"> </w:t>
      </w:r>
      <w:r>
        <w:t>и</w:t>
      </w:r>
      <w:r>
        <w:rPr>
          <w:spacing w:val="-2"/>
        </w:rPr>
        <w:t xml:space="preserve"> </w:t>
      </w:r>
      <w:r>
        <w:t>конуса.</w:t>
      </w:r>
    </w:p>
    <w:p w:rsidR="004C31D4" w:rsidRDefault="00825692">
      <w:pPr>
        <w:pStyle w:val="a5"/>
        <w:ind w:right="289" w:firstLine="700"/>
      </w:pPr>
      <w:r>
        <w:t>Комбинации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Многогранник,</w:t>
      </w:r>
      <w:r>
        <w:rPr>
          <w:spacing w:val="1"/>
        </w:rPr>
        <w:t xml:space="preserve"> </w:t>
      </w:r>
      <w:r>
        <w:t>описанный</w:t>
      </w:r>
      <w:r>
        <w:rPr>
          <w:spacing w:val="1"/>
        </w:rPr>
        <w:t xml:space="preserve"> </w:t>
      </w:r>
      <w:r>
        <w:t>около</w:t>
      </w:r>
      <w:r>
        <w:rPr>
          <w:spacing w:val="1"/>
        </w:rPr>
        <w:t xml:space="preserve"> </w:t>
      </w:r>
      <w:r>
        <w:t>сферы,</w:t>
      </w:r>
      <w:r>
        <w:rPr>
          <w:spacing w:val="-1"/>
        </w:rPr>
        <w:t xml:space="preserve"> </w:t>
      </w:r>
      <w:r>
        <w:t>сфера, вписанная в</w:t>
      </w:r>
      <w:r>
        <w:rPr>
          <w:spacing w:val="-2"/>
        </w:rPr>
        <w:t xml:space="preserve"> </w:t>
      </w:r>
      <w:r>
        <w:t>многогранник,</w:t>
      </w:r>
      <w:r>
        <w:rPr>
          <w:spacing w:val="-3"/>
        </w:rPr>
        <w:t xml:space="preserve"> </w:t>
      </w:r>
      <w:r>
        <w:t>или</w:t>
      </w:r>
      <w:r>
        <w:rPr>
          <w:spacing w:val="-2"/>
        </w:rPr>
        <w:t xml:space="preserve"> </w:t>
      </w:r>
      <w:r>
        <w:t>тело</w:t>
      </w:r>
      <w:r>
        <w:rPr>
          <w:spacing w:val="-2"/>
        </w:rPr>
        <w:t xml:space="preserve"> </w:t>
      </w:r>
      <w:r>
        <w:t>вращения.</w:t>
      </w:r>
    </w:p>
    <w:p w:rsidR="004C31D4" w:rsidRDefault="00825692">
      <w:pPr>
        <w:pStyle w:val="a5"/>
        <w:ind w:right="288" w:firstLine="700"/>
      </w:pPr>
      <w:r>
        <w:t>Понятие</w:t>
      </w:r>
      <w:r>
        <w:rPr>
          <w:spacing w:val="1"/>
        </w:rPr>
        <w:t xml:space="preserve"> </w:t>
      </w:r>
      <w:r>
        <w:t>об</w:t>
      </w:r>
      <w:r>
        <w:rPr>
          <w:spacing w:val="1"/>
        </w:rPr>
        <w:t xml:space="preserve"> </w:t>
      </w:r>
      <w:r>
        <w:t>объёме.</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 параллелепипеда и следствия из неё. Объём цилиндра, конуса. Объём</w:t>
      </w:r>
      <w:r>
        <w:rPr>
          <w:spacing w:val="1"/>
        </w:rPr>
        <w:t xml:space="preserve"> </w:t>
      </w:r>
      <w:r>
        <w:t>шара</w:t>
      </w:r>
      <w:r>
        <w:rPr>
          <w:spacing w:val="-2"/>
        </w:rPr>
        <w:t xml:space="preserve"> </w:t>
      </w:r>
      <w:r>
        <w:t>и площадь</w:t>
      </w:r>
      <w:r>
        <w:rPr>
          <w:spacing w:val="1"/>
        </w:rPr>
        <w:t xml:space="preserve"> </w:t>
      </w:r>
      <w:r>
        <w:t>сферы.</w:t>
      </w:r>
    </w:p>
    <w:p w:rsidR="004C31D4" w:rsidRDefault="00825692">
      <w:pPr>
        <w:pStyle w:val="a5"/>
        <w:ind w:right="283" w:firstLine="700"/>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1"/>
        </w:rPr>
        <w:t xml:space="preserve"> </w:t>
      </w:r>
      <w:r>
        <w:t>подобных тел.</w:t>
      </w:r>
    </w:p>
    <w:p w:rsidR="004C31D4" w:rsidRDefault="00825692">
      <w:pPr>
        <w:pStyle w:val="a5"/>
        <w:ind w:right="288" w:firstLine="700"/>
      </w:pP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2"/>
        </w:rPr>
        <w:t xml:space="preserve"> </w:t>
      </w:r>
      <w:r>
        <w:t>основанию и</w:t>
      </w:r>
      <w:r>
        <w:rPr>
          <w:spacing w:val="-3"/>
        </w:rPr>
        <w:t xml:space="preserve"> </w:t>
      </w:r>
      <w:r>
        <w:t>проходящее</w:t>
      </w:r>
      <w:r>
        <w:rPr>
          <w:spacing w:val="-1"/>
        </w:rPr>
        <w:t xml:space="preserve"> </w:t>
      </w:r>
      <w:r>
        <w:t>через</w:t>
      </w:r>
      <w:r>
        <w:rPr>
          <w:spacing w:val="3"/>
        </w:rPr>
        <w:t xml:space="preserve"> </w:t>
      </w:r>
      <w:r>
        <w:t>вершину),</w:t>
      </w:r>
      <w:r>
        <w:rPr>
          <w:spacing w:val="-1"/>
        </w:rPr>
        <w:t xml:space="preserve"> </w:t>
      </w:r>
      <w:r>
        <w:t>сечения шара.</w:t>
      </w:r>
    </w:p>
    <w:p w:rsidR="004C31D4" w:rsidRDefault="00825692">
      <w:pPr>
        <w:pStyle w:val="Heading3"/>
      </w:pPr>
      <w:r>
        <w:t>Векторы</w:t>
      </w:r>
      <w:r>
        <w:rPr>
          <w:spacing w:val="-4"/>
        </w:rPr>
        <w:t xml:space="preserve"> </w:t>
      </w:r>
      <w:r>
        <w:t>и</w:t>
      </w:r>
      <w:r>
        <w:rPr>
          <w:spacing w:val="-4"/>
        </w:rPr>
        <w:t xml:space="preserve"> </w:t>
      </w:r>
      <w:r>
        <w:t>координаты</w:t>
      </w:r>
      <w:r>
        <w:rPr>
          <w:spacing w:val="-3"/>
        </w:rPr>
        <w:t xml:space="preserve"> </w:t>
      </w:r>
      <w:r>
        <w:t>в</w:t>
      </w:r>
      <w:r>
        <w:rPr>
          <w:spacing w:val="-4"/>
        </w:rPr>
        <w:t xml:space="preserve"> </w:t>
      </w:r>
      <w:r>
        <w:t>пространстве.</w:t>
      </w:r>
    </w:p>
    <w:p w:rsidR="004C31D4" w:rsidRDefault="00825692">
      <w:pPr>
        <w:pStyle w:val="a5"/>
        <w:ind w:right="282" w:firstLine="700"/>
      </w:pPr>
      <w:r>
        <w:t>Вектор</w:t>
      </w:r>
      <w:r>
        <w:rPr>
          <w:spacing w:val="1"/>
        </w:rPr>
        <w:t xml:space="preserve"> </w:t>
      </w:r>
      <w:r>
        <w:t>на</w:t>
      </w:r>
      <w:r>
        <w:rPr>
          <w:spacing w:val="1"/>
        </w:rPr>
        <w:t xml:space="preserve"> </w:t>
      </w:r>
      <w:r>
        <w:t>плоскости</w:t>
      </w:r>
      <w:r>
        <w:rPr>
          <w:spacing w:val="1"/>
        </w:rPr>
        <w:t xml:space="preserve"> </w:t>
      </w:r>
      <w:r>
        <w:t>и</w:t>
      </w:r>
      <w:r>
        <w:rPr>
          <w:spacing w:val="1"/>
        </w:rPr>
        <w:t xml:space="preserve"> </w:t>
      </w:r>
      <w:r>
        <w:t>в</w:t>
      </w:r>
      <w:r>
        <w:rPr>
          <w:spacing w:val="1"/>
        </w:rPr>
        <w:t xml:space="preserve"> </w:t>
      </w:r>
      <w:r>
        <w:t>пространстве.</w:t>
      </w:r>
      <w:r>
        <w:rPr>
          <w:spacing w:val="1"/>
        </w:rPr>
        <w:t xml:space="preserve"> </w:t>
      </w:r>
      <w:r>
        <w:t>Сложение</w:t>
      </w:r>
      <w:r>
        <w:rPr>
          <w:spacing w:val="1"/>
        </w:rPr>
        <w:t xml:space="preserve"> </w:t>
      </w:r>
      <w:r>
        <w:t>и</w:t>
      </w:r>
      <w:r>
        <w:rPr>
          <w:spacing w:val="1"/>
        </w:rPr>
        <w:t xml:space="preserve"> </w:t>
      </w:r>
      <w:r>
        <w:t>вычитание</w:t>
      </w:r>
      <w:r>
        <w:rPr>
          <w:spacing w:val="61"/>
        </w:rPr>
        <w:t xml:space="preserve"> </w:t>
      </w:r>
      <w:r>
        <w:t>векторов.</w:t>
      </w:r>
      <w:r>
        <w:rPr>
          <w:spacing w:val="1"/>
        </w:rPr>
        <w:t xml:space="preserve"> </w:t>
      </w:r>
      <w:r>
        <w:t>Умножение вектора на число. Разложение вектора по трём некомпланарным векторам.</w:t>
      </w:r>
      <w:r>
        <w:rPr>
          <w:spacing w:val="1"/>
        </w:rPr>
        <w:t xml:space="preserve"> </w:t>
      </w:r>
      <w:r>
        <w:t>Правило параллелепипеда. Решение задач, связанных с применением правил действий с</w:t>
      </w:r>
      <w:r>
        <w:rPr>
          <w:spacing w:val="1"/>
        </w:rPr>
        <w:t xml:space="preserve"> </w:t>
      </w:r>
      <w:r>
        <w:t>векторами.</w:t>
      </w:r>
      <w:r>
        <w:rPr>
          <w:spacing w:val="1"/>
        </w:rPr>
        <w:t xml:space="preserve"> </w:t>
      </w:r>
      <w:r>
        <w:t>Прямоугольная</w:t>
      </w:r>
      <w:r>
        <w:rPr>
          <w:spacing w:val="1"/>
        </w:rPr>
        <w:t xml:space="preserve"> </w:t>
      </w:r>
      <w:r>
        <w:t>система</w:t>
      </w:r>
      <w:r>
        <w:rPr>
          <w:spacing w:val="1"/>
        </w:rPr>
        <w:t xml:space="preserve"> </w:t>
      </w:r>
      <w:r>
        <w:t>координат</w:t>
      </w:r>
      <w:r>
        <w:rPr>
          <w:spacing w:val="1"/>
        </w:rPr>
        <w:t xml:space="preserve"> </w:t>
      </w:r>
      <w:r>
        <w:t>в</w:t>
      </w:r>
      <w:r>
        <w:rPr>
          <w:spacing w:val="1"/>
        </w:rPr>
        <w:t xml:space="preserve"> </w:t>
      </w:r>
      <w:r>
        <w:t>пространстве.</w:t>
      </w:r>
      <w:r>
        <w:rPr>
          <w:spacing w:val="1"/>
        </w:rPr>
        <w:t xml:space="preserve"> </w:t>
      </w:r>
      <w:r>
        <w:t>Координаты</w:t>
      </w:r>
      <w:r>
        <w:rPr>
          <w:spacing w:val="1"/>
        </w:rPr>
        <w:t xml:space="preserve"> </w:t>
      </w:r>
      <w:r>
        <w:t>вектора.</w:t>
      </w:r>
      <w:r>
        <w:rPr>
          <w:spacing w:val="1"/>
        </w:rPr>
        <w:t xml:space="preserve"> </w:t>
      </w:r>
      <w:r>
        <w:t>Простейшие</w:t>
      </w:r>
      <w:r>
        <w:rPr>
          <w:spacing w:val="1"/>
        </w:rPr>
        <w:t xml:space="preserve"> </w:t>
      </w:r>
      <w:r>
        <w:t>задачи</w:t>
      </w:r>
      <w:r>
        <w:rPr>
          <w:spacing w:val="1"/>
        </w:rPr>
        <w:t xml:space="preserve"> </w:t>
      </w:r>
      <w:r>
        <w:t>в</w:t>
      </w:r>
      <w:r>
        <w:rPr>
          <w:spacing w:val="1"/>
        </w:rPr>
        <w:t xml:space="preserve"> </w:t>
      </w:r>
      <w:r>
        <w:t>координатах.</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1"/>
        </w:rPr>
        <w:t xml:space="preserve"> </w:t>
      </w:r>
      <w:r>
        <w:t>векторов.</w:t>
      </w:r>
      <w:r>
        <w:rPr>
          <w:spacing w:val="1"/>
        </w:rPr>
        <w:t xml:space="preserve"> </w:t>
      </w:r>
      <w:r>
        <w:t>Вычисление</w:t>
      </w:r>
      <w:r>
        <w:rPr>
          <w:spacing w:val="1"/>
        </w:rPr>
        <w:t xml:space="preserve"> </w:t>
      </w:r>
      <w:r>
        <w:t>углов</w:t>
      </w:r>
      <w:r>
        <w:rPr>
          <w:spacing w:val="1"/>
        </w:rPr>
        <w:t xml:space="preserve"> </w:t>
      </w:r>
      <w:r>
        <w:t>между</w:t>
      </w:r>
      <w:r>
        <w:rPr>
          <w:spacing w:val="1"/>
        </w:rPr>
        <w:t xml:space="preserve"> </w:t>
      </w:r>
      <w:r>
        <w:t>прямыми</w:t>
      </w:r>
      <w:r>
        <w:rPr>
          <w:spacing w:val="1"/>
        </w:rPr>
        <w:t xml:space="preserve"> </w:t>
      </w:r>
      <w:r>
        <w:t>и</w:t>
      </w:r>
      <w:r>
        <w:rPr>
          <w:spacing w:val="1"/>
        </w:rPr>
        <w:t xml:space="preserve"> </w:t>
      </w:r>
      <w:r>
        <w:t>плоскостями.</w:t>
      </w:r>
      <w:r>
        <w:rPr>
          <w:spacing w:val="1"/>
        </w:rPr>
        <w:t xml:space="preserve"> </w:t>
      </w:r>
      <w:r>
        <w:t>Координатно-векторный</w:t>
      </w:r>
      <w:r>
        <w:rPr>
          <w:spacing w:val="1"/>
        </w:rPr>
        <w:t xml:space="preserve"> </w:t>
      </w:r>
      <w:r>
        <w:t>метод</w:t>
      </w:r>
      <w:r>
        <w:rPr>
          <w:spacing w:val="-1"/>
        </w:rPr>
        <w:t xml:space="preserve"> </w:t>
      </w:r>
      <w:r>
        <w:t>при решении геометрических задач.</w:t>
      </w:r>
    </w:p>
    <w:p w:rsidR="004C31D4" w:rsidRDefault="00825692">
      <w:pPr>
        <w:pStyle w:val="a5"/>
        <w:spacing w:before="1"/>
        <w:ind w:right="285" w:firstLine="700"/>
      </w:pPr>
      <w:r>
        <w:t>Планируемые предметные результаты освоения федеральной рабочей программы</w:t>
      </w:r>
      <w:r>
        <w:rPr>
          <w:spacing w:val="1"/>
        </w:rPr>
        <w:t xml:space="preserve"> </w:t>
      </w:r>
      <w:r>
        <w:t>учебного курса «Геометрия» на базовом уровне на уровне среднего общего образования</w:t>
      </w:r>
      <w:r>
        <w:rPr>
          <w:spacing w:val="1"/>
        </w:rPr>
        <w:t xml:space="preserve"> </w:t>
      </w:r>
      <w:r>
        <w:t>ориентированы на достижение уровня математической</w:t>
      </w:r>
      <w:r>
        <w:rPr>
          <w:spacing w:val="1"/>
        </w:rPr>
        <w:t xml:space="preserve"> </w:t>
      </w:r>
      <w:r>
        <w:t>грамотности, необходимого для</w:t>
      </w:r>
      <w:r>
        <w:rPr>
          <w:spacing w:val="1"/>
        </w:rPr>
        <w:t xml:space="preserve"> </w:t>
      </w:r>
      <w:r>
        <w:t>успешного решения задач в реальной жизни и создание условий для их общекультурного</w:t>
      </w:r>
      <w:r>
        <w:rPr>
          <w:spacing w:val="1"/>
        </w:rPr>
        <w:t xml:space="preserve"> </w:t>
      </w:r>
      <w:r>
        <w:t>развития.</w:t>
      </w:r>
    </w:p>
    <w:p w:rsidR="004C31D4" w:rsidRDefault="00825692">
      <w:pPr>
        <w:ind w:left="921" w:right="282"/>
        <w:jc w:val="both"/>
        <w:rPr>
          <w:b/>
          <w:sz w:val="24"/>
        </w:rPr>
      </w:pPr>
      <w:r>
        <w:rPr>
          <w:sz w:val="24"/>
        </w:rPr>
        <w:t xml:space="preserve">Предметные результаты по отдельным темам учебного курса «Геометрия». </w:t>
      </w:r>
      <w:r>
        <w:rPr>
          <w:b/>
          <w:sz w:val="24"/>
        </w:rPr>
        <w:t>К концу</w:t>
      </w:r>
      <w:r>
        <w:rPr>
          <w:b/>
          <w:spacing w:val="-57"/>
          <w:sz w:val="24"/>
        </w:rPr>
        <w:t xml:space="preserve"> </w:t>
      </w:r>
      <w:r>
        <w:rPr>
          <w:b/>
          <w:sz w:val="24"/>
        </w:rPr>
        <w:t>11</w:t>
      </w:r>
      <w:r>
        <w:rPr>
          <w:b/>
          <w:spacing w:val="-1"/>
          <w:sz w:val="24"/>
        </w:rPr>
        <w:t xml:space="preserve"> </w:t>
      </w:r>
      <w:r>
        <w:rPr>
          <w:b/>
          <w:sz w:val="24"/>
        </w:rPr>
        <w:t>класса обучающийся научится:</w:t>
      </w:r>
    </w:p>
    <w:p w:rsidR="004C31D4" w:rsidRDefault="00825692">
      <w:pPr>
        <w:pStyle w:val="a5"/>
        <w:ind w:right="287" w:firstLine="700"/>
      </w:pPr>
      <w:r>
        <w:t>оперировать</w:t>
      </w:r>
      <w:r>
        <w:rPr>
          <w:spacing w:val="1"/>
        </w:rPr>
        <w:t xml:space="preserve"> </w:t>
      </w:r>
      <w:r>
        <w:t>понятиями:</w:t>
      </w:r>
      <w:r>
        <w:rPr>
          <w:spacing w:val="1"/>
        </w:rPr>
        <w:t xml:space="preserve"> </w:t>
      </w:r>
      <w:r>
        <w:t>цилиндрическая</w:t>
      </w:r>
      <w:r>
        <w:rPr>
          <w:spacing w:val="1"/>
        </w:rPr>
        <w:t xml:space="preserve"> </w:t>
      </w:r>
      <w:r>
        <w:t>поверхность,</w:t>
      </w:r>
      <w:r>
        <w:rPr>
          <w:spacing w:val="61"/>
        </w:rPr>
        <w:t xml:space="preserve"> </w:t>
      </w:r>
      <w:r>
        <w:t>образующие</w:t>
      </w:r>
      <w:r>
        <w:rPr>
          <w:spacing w:val="-57"/>
        </w:rPr>
        <w:t xml:space="preserve"> </w:t>
      </w:r>
      <w:r>
        <w:t>цилиндрической поверхности, цилиндр, коническая поверхность, образующие конической</w:t>
      </w:r>
      <w:r>
        <w:rPr>
          <w:spacing w:val="1"/>
        </w:rPr>
        <w:t xml:space="preserve"> </w:t>
      </w:r>
      <w:r>
        <w:t>поверхности,</w:t>
      </w:r>
      <w:r>
        <w:rPr>
          <w:spacing w:val="-1"/>
        </w:rPr>
        <w:t xml:space="preserve"> </w:t>
      </w:r>
      <w:r>
        <w:t>конус, сферическая поверхность;</w:t>
      </w:r>
    </w:p>
    <w:p w:rsidR="004C31D4" w:rsidRDefault="00825692">
      <w:pPr>
        <w:pStyle w:val="a5"/>
        <w:ind w:left="921" w:right="2477"/>
        <w:jc w:val="left"/>
      </w:pPr>
      <w:r>
        <w:t>распознавать тела вращения (цилиндр, конус, сфера и шар);</w:t>
      </w:r>
      <w:r>
        <w:rPr>
          <w:spacing w:val="1"/>
        </w:rPr>
        <w:t xml:space="preserve"> </w:t>
      </w:r>
      <w:r>
        <w:t>объяснять способы получения тел вращения;</w:t>
      </w:r>
      <w:r>
        <w:rPr>
          <w:spacing w:val="1"/>
        </w:rPr>
        <w:t xml:space="preserve"> </w:t>
      </w:r>
      <w:r>
        <w:t>классифицировать</w:t>
      </w:r>
      <w:r>
        <w:rPr>
          <w:spacing w:val="-3"/>
        </w:rPr>
        <w:t xml:space="preserve"> </w:t>
      </w:r>
      <w:r>
        <w:t>взаимное</w:t>
      </w:r>
      <w:r>
        <w:rPr>
          <w:spacing w:val="-3"/>
        </w:rPr>
        <w:t xml:space="preserve"> </w:t>
      </w:r>
      <w:r>
        <w:t>расположение</w:t>
      </w:r>
      <w:r>
        <w:rPr>
          <w:spacing w:val="-3"/>
        </w:rPr>
        <w:t xml:space="preserve"> </w:t>
      </w:r>
      <w:r>
        <w:t>сферы</w:t>
      </w:r>
      <w:r>
        <w:rPr>
          <w:spacing w:val="-2"/>
        </w:rPr>
        <w:t xml:space="preserve"> </w:t>
      </w:r>
      <w:r>
        <w:t>и</w:t>
      </w:r>
      <w:r>
        <w:rPr>
          <w:spacing w:val="-3"/>
        </w:rPr>
        <w:t xml:space="preserve"> </w:t>
      </w:r>
      <w:r>
        <w:t>плоскости;</w:t>
      </w:r>
    </w:p>
    <w:p w:rsidR="004C31D4" w:rsidRDefault="00825692">
      <w:pPr>
        <w:pStyle w:val="a5"/>
        <w:ind w:right="290" w:firstLine="700"/>
        <w:jc w:val="left"/>
      </w:pPr>
      <w:r>
        <w:t>оперировать</w:t>
      </w:r>
      <w:r>
        <w:rPr>
          <w:spacing w:val="47"/>
        </w:rPr>
        <w:t xml:space="preserve"> </w:t>
      </w:r>
      <w:r>
        <w:t>понятиями:</w:t>
      </w:r>
      <w:r>
        <w:rPr>
          <w:spacing w:val="47"/>
        </w:rPr>
        <w:t xml:space="preserve"> </w:t>
      </w:r>
      <w:r>
        <w:t>шаровой</w:t>
      </w:r>
      <w:r>
        <w:rPr>
          <w:spacing w:val="47"/>
        </w:rPr>
        <w:t xml:space="preserve"> </w:t>
      </w:r>
      <w:r>
        <w:t>сегмент,</w:t>
      </w:r>
      <w:r>
        <w:rPr>
          <w:spacing w:val="47"/>
        </w:rPr>
        <w:t xml:space="preserve"> </w:t>
      </w:r>
      <w:r>
        <w:t>основание</w:t>
      </w:r>
      <w:r>
        <w:rPr>
          <w:spacing w:val="46"/>
        </w:rPr>
        <w:t xml:space="preserve"> </w:t>
      </w:r>
      <w:r>
        <w:t>сегмента,</w:t>
      </w:r>
      <w:r>
        <w:rPr>
          <w:spacing w:val="46"/>
        </w:rPr>
        <w:t xml:space="preserve"> </w:t>
      </w:r>
      <w:r>
        <w:t>высота</w:t>
      </w:r>
      <w:r>
        <w:rPr>
          <w:spacing w:val="45"/>
        </w:rPr>
        <w:t xml:space="preserve"> </w:t>
      </w:r>
      <w:r>
        <w:t>сегмента,</w:t>
      </w:r>
      <w:r>
        <w:rPr>
          <w:spacing w:val="-57"/>
        </w:rPr>
        <w:t xml:space="preserve"> </w:t>
      </w:r>
      <w:r>
        <w:t>шаровой</w:t>
      </w:r>
      <w:r>
        <w:rPr>
          <w:spacing w:val="-1"/>
        </w:rPr>
        <w:t xml:space="preserve"> </w:t>
      </w:r>
      <w:r>
        <w:t>слой,</w:t>
      </w:r>
      <w:r>
        <w:rPr>
          <w:spacing w:val="-1"/>
        </w:rPr>
        <w:t xml:space="preserve"> </w:t>
      </w:r>
      <w:r>
        <w:t>основание</w:t>
      </w:r>
      <w:r>
        <w:rPr>
          <w:spacing w:val="-2"/>
        </w:rPr>
        <w:t xml:space="preserve"> </w:t>
      </w:r>
      <w:r>
        <w:t>шарового слоя,</w:t>
      </w:r>
      <w:r>
        <w:rPr>
          <w:spacing w:val="-2"/>
        </w:rPr>
        <w:t xml:space="preserve"> </w:t>
      </w:r>
      <w:r>
        <w:t>высота</w:t>
      </w:r>
      <w:r>
        <w:rPr>
          <w:spacing w:val="-1"/>
        </w:rPr>
        <w:t xml:space="preserve"> </w:t>
      </w:r>
      <w:r>
        <w:t>шарового слоя,</w:t>
      </w:r>
      <w:r>
        <w:rPr>
          <w:spacing w:val="-2"/>
        </w:rPr>
        <w:t xml:space="preserve"> </w:t>
      </w:r>
      <w:r>
        <w:t>шаровой</w:t>
      </w:r>
      <w:r>
        <w:rPr>
          <w:spacing w:val="-1"/>
        </w:rPr>
        <w:t xml:space="preserve"> </w:t>
      </w:r>
      <w:r>
        <w:t>сектор;</w:t>
      </w:r>
    </w:p>
    <w:p w:rsidR="004C31D4" w:rsidRDefault="00825692">
      <w:pPr>
        <w:pStyle w:val="a5"/>
        <w:ind w:right="290" w:firstLine="700"/>
        <w:jc w:val="left"/>
      </w:pPr>
      <w:r>
        <w:t>вычислять</w:t>
      </w:r>
      <w:r>
        <w:rPr>
          <w:spacing w:val="40"/>
        </w:rPr>
        <w:t xml:space="preserve"> </w:t>
      </w:r>
      <w:r>
        <w:t>объёмы</w:t>
      </w:r>
      <w:r>
        <w:rPr>
          <w:spacing w:val="40"/>
        </w:rPr>
        <w:t xml:space="preserve"> </w:t>
      </w:r>
      <w:r>
        <w:t>и</w:t>
      </w:r>
      <w:r>
        <w:rPr>
          <w:spacing w:val="41"/>
        </w:rPr>
        <w:t xml:space="preserve"> </w:t>
      </w:r>
      <w:r>
        <w:t>площади</w:t>
      </w:r>
      <w:r>
        <w:rPr>
          <w:spacing w:val="42"/>
        </w:rPr>
        <w:t xml:space="preserve"> </w:t>
      </w:r>
      <w:r>
        <w:t>поверхностей</w:t>
      </w:r>
      <w:r>
        <w:rPr>
          <w:spacing w:val="41"/>
        </w:rPr>
        <w:t xml:space="preserve"> </w:t>
      </w:r>
      <w:r>
        <w:t>тел</w:t>
      </w:r>
      <w:r>
        <w:rPr>
          <w:spacing w:val="40"/>
        </w:rPr>
        <w:t xml:space="preserve"> </w:t>
      </w:r>
      <w:r>
        <w:t>вращения,</w:t>
      </w:r>
      <w:r>
        <w:rPr>
          <w:spacing w:val="40"/>
        </w:rPr>
        <w:t xml:space="preserve"> </w:t>
      </w:r>
      <w:r>
        <w:t>геометрических</w:t>
      </w:r>
      <w:r>
        <w:rPr>
          <w:spacing w:val="40"/>
        </w:rPr>
        <w:t xml:space="preserve"> </w:t>
      </w:r>
      <w:r>
        <w:t>тел</w:t>
      </w:r>
      <w:r>
        <w:rPr>
          <w:spacing w:val="40"/>
        </w:rPr>
        <w:t xml:space="preserve"> </w:t>
      </w:r>
      <w:r>
        <w:t>с</w:t>
      </w:r>
      <w:r>
        <w:rPr>
          <w:spacing w:val="-57"/>
        </w:rPr>
        <w:t xml:space="preserve"> </w:t>
      </w:r>
      <w:r>
        <w:t>применением</w:t>
      </w:r>
      <w:r>
        <w:rPr>
          <w:spacing w:val="-1"/>
        </w:rPr>
        <w:t xml:space="preserve"> </w:t>
      </w:r>
      <w:r>
        <w:t>формул;</w:t>
      </w:r>
    </w:p>
    <w:p w:rsidR="004C31D4" w:rsidRDefault="00825692">
      <w:pPr>
        <w:pStyle w:val="a5"/>
        <w:ind w:right="290" w:firstLine="700"/>
        <w:jc w:val="left"/>
      </w:pPr>
      <w:r>
        <w:t>оперировать</w:t>
      </w:r>
      <w:r>
        <w:rPr>
          <w:spacing w:val="6"/>
        </w:rPr>
        <w:t xml:space="preserve"> </w:t>
      </w:r>
      <w:r>
        <w:t>понятиями:</w:t>
      </w:r>
      <w:r>
        <w:rPr>
          <w:spacing w:val="5"/>
        </w:rPr>
        <w:t xml:space="preserve"> </w:t>
      </w:r>
      <w:r>
        <w:t>многогранник,</w:t>
      </w:r>
      <w:r>
        <w:rPr>
          <w:spacing w:val="4"/>
        </w:rPr>
        <w:t xml:space="preserve"> </w:t>
      </w:r>
      <w:r>
        <w:t>вписанный</w:t>
      </w:r>
      <w:r>
        <w:rPr>
          <w:spacing w:val="5"/>
        </w:rPr>
        <w:t xml:space="preserve"> </w:t>
      </w:r>
      <w:r>
        <w:t>в</w:t>
      </w:r>
      <w:r>
        <w:rPr>
          <w:spacing w:val="4"/>
        </w:rPr>
        <w:t xml:space="preserve"> </w:t>
      </w:r>
      <w:r>
        <w:t>сферу</w:t>
      </w:r>
      <w:r>
        <w:rPr>
          <w:spacing w:val="4"/>
        </w:rPr>
        <w:t xml:space="preserve"> </w:t>
      </w:r>
      <w:r>
        <w:t>и</w:t>
      </w:r>
      <w:r>
        <w:rPr>
          <w:spacing w:val="5"/>
        </w:rPr>
        <w:t xml:space="preserve"> </w:t>
      </w:r>
      <w:r>
        <w:t>описанный</w:t>
      </w:r>
      <w:r>
        <w:rPr>
          <w:spacing w:val="5"/>
        </w:rPr>
        <w:t xml:space="preserve"> </w:t>
      </w:r>
      <w:r>
        <w:t>около</w:t>
      </w:r>
      <w:r>
        <w:rPr>
          <w:spacing w:val="-57"/>
        </w:rPr>
        <w:t xml:space="preserve"> </w:t>
      </w:r>
      <w:r>
        <w:t>сферы,</w:t>
      </w:r>
      <w:r>
        <w:rPr>
          <w:spacing w:val="-1"/>
        </w:rPr>
        <w:t xml:space="preserve"> </w:t>
      </w:r>
      <w:r>
        <w:t>сфера, вписанная в</w:t>
      </w:r>
      <w:r>
        <w:rPr>
          <w:spacing w:val="-2"/>
        </w:rPr>
        <w:t xml:space="preserve"> </w:t>
      </w:r>
      <w:r>
        <w:t>многогранник</w:t>
      </w:r>
      <w:r>
        <w:rPr>
          <w:spacing w:val="-2"/>
        </w:rPr>
        <w:t xml:space="preserve"> </w:t>
      </w:r>
      <w:r>
        <w:t>или</w:t>
      </w:r>
      <w:r>
        <w:rPr>
          <w:spacing w:val="-2"/>
        </w:rPr>
        <w:t xml:space="preserve"> </w:t>
      </w:r>
      <w:r>
        <w:t>тело</w:t>
      </w:r>
      <w:r>
        <w:rPr>
          <w:spacing w:val="-2"/>
        </w:rPr>
        <w:t xml:space="preserve"> </w:t>
      </w:r>
      <w:r>
        <w:t>вращения;</w:t>
      </w:r>
    </w:p>
    <w:p w:rsidR="004C31D4" w:rsidRDefault="00825692">
      <w:pPr>
        <w:pStyle w:val="a5"/>
        <w:ind w:left="921"/>
        <w:jc w:val="left"/>
      </w:pPr>
      <w:r>
        <w:t>вычислять</w:t>
      </w:r>
      <w:r>
        <w:rPr>
          <w:spacing w:val="1"/>
        </w:rPr>
        <w:t xml:space="preserve"> </w:t>
      </w:r>
      <w:r>
        <w:t>соотношения</w:t>
      </w:r>
      <w:r>
        <w:rPr>
          <w:spacing w:val="60"/>
        </w:rPr>
        <w:t xml:space="preserve"> </w:t>
      </w:r>
      <w:r>
        <w:t>между</w:t>
      </w:r>
      <w:r>
        <w:rPr>
          <w:spacing w:val="60"/>
        </w:rPr>
        <w:t xml:space="preserve"> </w:t>
      </w:r>
      <w:r>
        <w:t>площадями</w:t>
      </w:r>
      <w:r>
        <w:rPr>
          <w:spacing w:val="60"/>
        </w:rPr>
        <w:t xml:space="preserve"> </w:t>
      </w:r>
      <w:r>
        <w:t>поверхностей</w:t>
      </w:r>
      <w:r>
        <w:rPr>
          <w:spacing w:val="60"/>
        </w:rPr>
        <w:t xml:space="preserve"> </w:t>
      </w:r>
      <w:r>
        <w:t>и</w:t>
      </w:r>
      <w:r>
        <w:rPr>
          <w:spacing w:val="61"/>
        </w:rPr>
        <w:t xml:space="preserve"> </w:t>
      </w:r>
      <w:r>
        <w:t>объёмами</w:t>
      </w:r>
      <w:r>
        <w:rPr>
          <w:spacing w:val="62"/>
        </w:rPr>
        <w:t xml:space="preserve"> </w:t>
      </w:r>
      <w:r>
        <w:t>подобных</w:t>
      </w:r>
    </w:p>
    <w:p w:rsidR="004C31D4" w:rsidRDefault="00825692">
      <w:pPr>
        <w:pStyle w:val="a5"/>
        <w:jc w:val="left"/>
      </w:pPr>
      <w:r>
        <w:t>тел;</w:t>
      </w:r>
    </w:p>
    <w:p w:rsidR="004C31D4" w:rsidRDefault="00825692">
      <w:pPr>
        <w:pStyle w:val="a5"/>
        <w:ind w:left="921"/>
        <w:jc w:val="left"/>
      </w:pPr>
      <w:r>
        <w:t>изображать</w:t>
      </w:r>
      <w:r>
        <w:rPr>
          <w:spacing w:val="24"/>
        </w:rPr>
        <w:t xml:space="preserve"> </w:t>
      </w:r>
      <w:r>
        <w:t>изучаемые</w:t>
      </w:r>
      <w:r>
        <w:rPr>
          <w:spacing w:val="84"/>
        </w:rPr>
        <w:t xml:space="preserve"> </w:t>
      </w:r>
      <w:r>
        <w:t>фигуры</w:t>
      </w:r>
      <w:r>
        <w:rPr>
          <w:spacing w:val="83"/>
        </w:rPr>
        <w:t xml:space="preserve"> </w:t>
      </w:r>
      <w:r>
        <w:t>от</w:t>
      </w:r>
      <w:r>
        <w:rPr>
          <w:spacing w:val="85"/>
        </w:rPr>
        <w:t xml:space="preserve"> </w:t>
      </w:r>
      <w:r>
        <w:t>руки</w:t>
      </w:r>
      <w:r>
        <w:rPr>
          <w:spacing w:val="82"/>
        </w:rPr>
        <w:t xml:space="preserve"> </w:t>
      </w:r>
      <w:r>
        <w:t>и</w:t>
      </w:r>
      <w:r>
        <w:rPr>
          <w:spacing w:val="83"/>
        </w:rPr>
        <w:t xml:space="preserve"> </w:t>
      </w:r>
      <w:r>
        <w:t>с</w:t>
      </w:r>
      <w:r>
        <w:rPr>
          <w:spacing w:val="83"/>
        </w:rPr>
        <w:t xml:space="preserve"> </w:t>
      </w:r>
      <w:r>
        <w:t>применением</w:t>
      </w:r>
      <w:r>
        <w:rPr>
          <w:spacing w:val="84"/>
        </w:rPr>
        <w:t xml:space="preserve"> </w:t>
      </w:r>
      <w:r>
        <w:t>простых</w:t>
      </w:r>
      <w:r>
        <w:rPr>
          <w:spacing w:val="83"/>
        </w:rPr>
        <w:t xml:space="preserve"> </w:t>
      </w:r>
      <w:r>
        <w:t>чертёжных</w:t>
      </w:r>
    </w:p>
    <w:p w:rsidR="004C31D4" w:rsidRDefault="00825692">
      <w:pPr>
        <w:pStyle w:val="a5"/>
        <w:jc w:val="left"/>
      </w:pPr>
      <w:r>
        <w:t>инструментов;</w:t>
      </w:r>
    </w:p>
    <w:p w:rsidR="004C31D4" w:rsidRDefault="00825692">
      <w:pPr>
        <w:pStyle w:val="a5"/>
        <w:spacing w:before="1"/>
        <w:ind w:right="284" w:firstLine="700"/>
        <w:jc w:val="left"/>
      </w:pPr>
      <w:r>
        <w:t>выполнять</w:t>
      </w:r>
      <w:r>
        <w:rPr>
          <w:spacing w:val="6"/>
        </w:rPr>
        <w:t xml:space="preserve"> </w:t>
      </w:r>
      <w:r>
        <w:t>(выносные)</w:t>
      </w:r>
      <w:r>
        <w:rPr>
          <w:spacing w:val="6"/>
        </w:rPr>
        <w:t xml:space="preserve"> </w:t>
      </w:r>
      <w:r>
        <w:t>плоские</w:t>
      </w:r>
      <w:r>
        <w:rPr>
          <w:spacing w:val="4"/>
        </w:rPr>
        <w:t xml:space="preserve"> </w:t>
      </w:r>
      <w:r>
        <w:t>чертежи</w:t>
      </w:r>
      <w:r>
        <w:rPr>
          <w:spacing w:val="5"/>
        </w:rPr>
        <w:t xml:space="preserve"> </w:t>
      </w:r>
      <w:r>
        <w:t>из</w:t>
      </w:r>
      <w:r>
        <w:rPr>
          <w:spacing w:val="5"/>
        </w:rPr>
        <w:t xml:space="preserve"> </w:t>
      </w:r>
      <w:r>
        <w:t>рисунков</w:t>
      </w:r>
      <w:r>
        <w:rPr>
          <w:spacing w:val="4"/>
        </w:rPr>
        <w:t xml:space="preserve"> </w:t>
      </w:r>
      <w:r>
        <w:t>простых</w:t>
      </w:r>
      <w:r>
        <w:rPr>
          <w:spacing w:val="5"/>
        </w:rPr>
        <w:t xml:space="preserve"> </w:t>
      </w:r>
      <w:r>
        <w:t>объёмных</w:t>
      </w:r>
      <w:r>
        <w:rPr>
          <w:spacing w:val="4"/>
        </w:rPr>
        <w:t xml:space="preserve"> </w:t>
      </w:r>
      <w:r>
        <w:t>фигур:</w:t>
      </w:r>
      <w:r>
        <w:rPr>
          <w:spacing w:val="5"/>
        </w:rPr>
        <w:t xml:space="preserve"> </w:t>
      </w:r>
      <w:r>
        <w:t>вид</w:t>
      </w:r>
      <w:r>
        <w:rPr>
          <w:spacing w:val="-57"/>
        </w:rPr>
        <w:t xml:space="preserve"> </w:t>
      </w:r>
      <w:r>
        <w:t>сверху,</w:t>
      </w:r>
      <w:r>
        <w:rPr>
          <w:spacing w:val="-1"/>
        </w:rPr>
        <w:t xml:space="preserve"> </w:t>
      </w:r>
      <w:r>
        <w:t>сбоку, снизу, строить</w:t>
      </w:r>
      <w:r>
        <w:rPr>
          <w:spacing w:val="1"/>
        </w:rPr>
        <w:t xml:space="preserve"> </w:t>
      </w:r>
      <w:r>
        <w:t>сечения тел</w:t>
      </w:r>
      <w:r>
        <w:rPr>
          <w:spacing w:val="-1"/>
        </w:rPr>
        <w:t xml:space="preserve"> </w:t>
      </w:r>
      <w:r>
        <w:t>вращения;</w:t>
      </w:r>
    </w:p>
    <w:p w:rsidR="004C31D4" w:rsidRDefault="00825692">
      <w:pPr>
        <w:pStyle w:val="a5"/>
        <w:ind w:right="284" w:firstLine="700"/>
        <w:jc w:val="left"/>
      </w:pPr>
      <w:r>
        <w:t>извлекать,</w:t>
      </w:r>
      <w:r>
        <w:rPr>
          <w:spacing w:val="23"/>
        </w:rPr>
        <w:t xml:space="preserve"> </w:t>
      </w:r>
      <w:r>
        <w:t>интерпретировать</w:t>
      </w:r>
      <w:r>
        <w:rPr>
          <w:spacing w:val="28"/>
        </w:rPr>
        <w:t xml:space="preserve"> </w:t>
      </w:r>
      <w:r>
        <w:t>и</w:t>
      </w:r>
      <w:r>
        <w:rPr>
          <w:spacing w:val="25"/>
        </w:rPr>
        <w:t xml:space="preserve"> </w:t>
      </w:r>
      <w:r>
        <w:t>преобразовывать</w:t>
      </w:r>
      <w:r>
        <w:rPr>
          <w:spacing w:val="26"/>
        </w:rPr>
        <w:t xml:space="preserve"> </w:t>
      </w:r>
      <w:r>
        <w:t>информацию</w:t>
      </w:r>
      <w:r>
        <w:rPr>
          <w:spacing w:val="26"/>
        </w:rPr>
        <w:t xml:space="preserve"> </w:t>
      </w:r>
      <w:r>
        <w:t>о</w:t>
      </w:r>
      <w:r>
        <w:rPr>
          <w:spacing w:val="24"/>
        </w:rPr>
        <w:t xml:space="preserve"> </w:t>
      </w:r>
      <w:r>
        <w:t>пространственных</w:t>
      </w:r>
      <w:r>
        <w:rPr>
          <w:spacing w:val="-57"/>
        </w:rPr>
        <w:t xml:space="preserve"> </w:t>
      </w:r>
      <w:r>
        <w:t>геометрических</w:t>
      </w:r>
      <w:r>
        <w:rPr>
          <w:spacing w:val="-1"/>
        </w:rPr>
        <w:t xml:space="preserve"> </w:t>
      </w:r>
      <w:r>
        <w:t>фигурах, представленную</w:t>
      </w:r>
      <w:r>
        <w:rPr>
          <w:spacing w:val="-1"/>
        </w:rPr>
        <w:t xml:space="preserve"> </w:t>
      </w:r>
      <w:r>
        <w:t>на</w:t>
      </w:r>
      <w:r>
        <w:rPr>
          <w:spacing w:val="-1"/>
        </w:rPr>
        <w:t xml:space="preserve"> </w:t>
      </w:r>
      <w:r>
        <w:t>чертежах и</w:t>
      </w:r>
      <w:r>
        <w:rPr>
          <w:spacing w:val="-1"/>
        </w:rPr>
        <w:t xml:space="preserve"> </w:t>
      </w:r>
      <w:r>
        <w:t>рисунках;</w:t>
      </w:r>
    </w:p>
    <w:p w:rsidR="004C31D4" w:rsidRDefault="00825692">
      <w:pPr>
        <w:pStyle w:val="a5"/>
        <w:ind w:left="921"/>
        <w:jc w:val="left"/>
      </w:pPr>
      <w:r>
        <w:t>оперировать</w:t>
      </w:r>
      <w:r>
        <w:rPr>
          <w:spacing w:val="-2"/>
        </w:rPr>
        <w:t xml:space="preserve"> </w:t>
      </w:r>
      <w:r>
        <w:t>понятием</w:t>
      </w:r>
      <w:r>
        <w:rPr>
          <w:spacing w:val="-6"/>
        </w:rPr>
        <w:t xml:space="preserve"> </w:t>
      </w:r>
      <w:r>
        <w:t>вектор</w:t>
      </w:r>
      <w:r>
        <w:rPr>
          <w:spacing w:val="-2"/>
        </w:rPr>
        <w:t xml:space="preserve"> </w:t>
      </w:r>
      <w:r>
        <w:t>в</w:t>
      </w:r>
      <w:r>
        <w:rPr>
          <w:spacing w:val="-3"/>
        </w:rPr>
        <w:t xml:space="preserve"> </w:t>
      </w:r>
      <w:r>
        <w:t>пространстве;</w:t>
      </w:r>
    </w:p>
    <w:p w:rsidR="004C31D4" w:rsidRDefault="00825692">
      <w:pPr>
        <w:pStyle w:val="a5"/>
        <w:ind w:right="284" w:firstLine="700"/>
        <w:jc w:val="left"/>
      </w:pPr>
      <w:r>
        <w:t>выполнять</w:t>
      </w:r>
      <w:r>
        <w:rPr>
          <w:spacing w:val="14"/>
        </w:rPr>
        <w:t xml:space="preserve"> </w:t>
      </w:r>
      <w:r>
        <w:t>действия</w:t>
      </w:r>
      <w:r>
        <w:rPr>
          <w:spacing w:val="15"/>
        </w:rPr>
        <w:t xml:space="preserve"> </w:t>
      </w:r>
      <w:r>
        <w:t>сложения</w:t>
      </w:r>
      <w:r>
        <w:rPr>
          <w:spacing w:val="15"/>
        </w:rPr>
        <w:t xml:space="preserve"> </w:t>
      </w:r>
      <w:r>
        <w:t>векторов,</w:t>
      </w:r>
      <w:r>
        <w:rPr>
          <w:spacing w:val="15"/>
        </w:rPr>
        <w:t xml:space="preserve"> </w:t>
      </w:r>
      <w:r>
        <w:t>вычитания</w:t>
      </w:r>
      <w:r>
        <w:rPr>
          <w:spacing w:val="15"/>
        </w:rPr>
        <w:t xml:space="preserve"> </w:t>
      </w:r>
      <w:r>
        <w:t>векторов</w:t>
      </w:r>
      <w:r>
        <w:rPr>
          <w:spacing w:val="13"/>
        </w:rPr>
        <w:t xml:space="preserve"> </w:t>
      </w:r>
      <w:r>
        <w:t>и</w:t>
      </w:r>
      <w:r>
        <w:rPr>
          <w:spacing w:val="15"/>
        </w:rPr>
        <w:t xml:space="preserve"> </w:t>
      </w:r>
      <w:r>
        <w:t>умножения</w:t>
      </w:r>
      <w:r>
        <w:rPr>
          <w:spacing w:val="15"/>
        </w:rPr>
        <w:t xml:space="preserve"> </w:t>
      </w:r>
      <w:r>
        <w:t>вектора</w:t>
      </w:r>
      <w:r>
        <w:rPr>
          <w:spacing w:val="-57"/>
        </w:rPr>
        <w:t xml:space="preserve"> </w:t>
      </w:r>
      <w:r>
        <w:t>на</w:t>
      </w:r>
      <w:r>
        <w:rPr>
          <w:spacing w:val="-2"/>
        </w:rPr>
        <w:t xml:space="preserve"> </w:t>
      </w:r>
      <w:r>
        <w:t>число,</w:t>
      </w:r>
      <w:r>
        <w:rPr>
          <w:spacing w:val="-1"/>
        </w:rPr>
        <w:t xml:space="preserve"> </w:t>
      </w:r>
      <w:r>
        <w:t>объяснять,</w:t>
      </w:r>
      <w:r>
        <w:rPr>
          <w:spacing w:val="-3"/>
        </w:rPr>
        <w:t xml:space="preserve"> </w:t>
      </w:r>
      <w:r>
        <w:t>какими свойствами</w:t>
      </w:r>
      <w:r>
        <w:rPr>
          <w:spacing w:val="-1"/>
        </w:rPr>
        <w:t xml:space="preserve"> </w:t>
      </w:r>
      <w:r>
        <w:t>они обладают;</w:t>
      </w:r>
    </w:p>
    <w:p w:rsidR="004C31D4" w:rsidRDefault="00825692">
      <w:pPr>
        <w:pStyle w:val="a5"/>
        <w:ind w:left="921"/>
        <w:jc w:val="left"/>
      </w:pPr>
      <w:r>
        <w:t>применять</w:t>
      </w:r>
      <w:r>
        <w:rPr>
          <w:spacing w:val="-4"/>
        </w:rPr>
        <w:t xml:space="preserve"> </w:t>
      </w:r>
      <w:r>
        <w:t>правило</w:t>
      </w:r>
      <w:r>
        <w:rPr>
          <w:spacing w:val="-4"/>
        </w:rPr>
        <w:t xml:space="preserve"> </w:t>
      </w:r>
      <w:r>
        <w:t>параллелепипеда;</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9" w:firstLine="700"/>
      </w:pPr>
      <w:r>
        <w:lastRenderedPageBreak/>
        <w:t>оперировать</w:t>
      </w:r>
      <w:r>
        <w:rPr>
          <w:spacing w:val="1"/>
        </w:rPr>
        <w:t xml:space="preserve"> </w:t>
      </w:r>
      <w:r>
        <w:t>понятиями:</w:t>
      </w:r>
      <w:r>
        <w:rPr>
          <w:spacing w:val="1"/>
        </w:rPr>
        <w:t xml:space="preserve"> </w:t>
      </w:r>
      <w:r>
        <w:t>декартовы</w:t>
      </w:r>
      <w:r>
        <w:rPr>
          <w:spacing w:val="1"/>
        </w:rPr>
        <w:t xml:space="preserve"> </w:t>
      </w:r>
      <w:r>
        <w:t>координаты</w:t>
      </w:r>
      <w:r>
        <w:rPr>
          <w:spacing w:val="1"/>
        </w:rPr>
        <w:t xml:space="preserve"> </w:t>
      </w:r>
      <w:r>
        <w:t>в</w:t>
      </w:r>
      <w:r>
        <w:rPr>
          <w:spacing w:val="1"/>
        </w:rPr>
        <w:t xml:space="preserve"> </w:t>
      </w:r>
      <w:r>
        <w:t>пространстве,</w:t>
      </w:r>
      <w:r>
        <w:rPr>
          <w:spacing w:val="1"/>
        </w:rPr>
        <w:t xml:space="preserve"> </w:t>
      </w:r>
      <w:r>
        <w:t>вектор,</w:t>
      </w:r>
      <w:r>
        <w:rPr>
          <w:spacing w:val="1"/>
        </w:rPr>
        <w:t xml:space="preserve"> </w:t>
      </w:r>
      <w:r>
        <w:t>модуль</w:t>
      </w:r>
      <w:r>
        <w:rPr>
          <w:spacing w:val="1"/>
        </w:rPr>
        <w:t xml:space="preserve"> </w:t>
      </w:r>
      <w:r>
        <w:t>вектора,</w:t>
      </w:r>
      <w:r>
        <w:rPr>
          <w:spacing w:val="1"/>
        </w:rPr>
        <w:t xml:space="preserve"> </w:t>
      </w:r>
      <w:r>
        <w:t>равенство</w:t>
      </w:r>
      <w:r>
        <w:rPr>
          <w:spacing w:val="1"/>
        </w:rPr>
        <w:t xml:space="preserve"> </w:t>
      </w:r>
      <w:r>
        <w:t>векторов,</w:t>
      </w:r>
      <w:r>
        <w:rPr>
          <w:spacing w:val="1"/>
        </w:rPr>
        <w:t xml:space="preserve"> </w:t>
      </w:r>
      <w:r>
        <w:t>координаты</w:t>
      </w:r>
      <w:r>
        <w:rPr>
          <w:spacing w:val="1"/>
        </w:rPr>
        <w:t xml:space="preserve"> </w:t>
      </w:r>
      <w:r>
        <w:t>вектора,</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2"/>
        </w:rPr>
        <w:t xml:space="preserve"> </w:t>
      </w:r>
      <w:r>
        <w:t>векторов, коллинеарные</w:t>
      </w:r>
      <w:r>
        <w:rPr>
          <w:spacing w:val="-3"/>
        </w:rPr>
        <w:t xml:space="preserve"> </w:t>
      </w:r>
      <w:r>
        <w:t>и компланарные</w:t>
      </w:r>
      <w:r>
        <w:rPr>
          <w:spacing w:val="-2"/>
        </w:rPr>
        <w:t xml:space="preserve"> </w:t>
      </w:r>
      <w:r>
        <w:t>векторы;</w:t>
      </w:r>
    </w:p>
    <w:p w:rsidR="004C31D4" w:rsidRDefault="00825692">
      <w:pPr>
        <w:pStyle w:val="a5"/>
        <w:spacing w:before="1"/>
        <w:ind w:right="288" w:firstLine="700"/>
      </w:pPr>
      <w:r>
        <w:t>находить сумму векторов и произведение вектора на число, угол между векторами,</w:t>
      </w:r>
      <w:r>
        <w:rPr>
          <w:spacing w:val="1"/>
        </w:rPr>
        <w:t xml:space="preserve"> </w:t>
      </w:r>
      <w:r>
        <w:t>скалярное</w:t>
      </w:r>
      <w:r>
        <w:rPr>
          <w:spacing w:val="-2"/>
        </w:rPr>
        <w:t xml:space="preserve"> </w:t>
      </w:r>
      <w:r>
        <w:t>произведение,</w:t>
      </w:r>
      <w:r>
        <w:rPr>
          <w:spacing w:val="-1"/>
        </w:rPr>
        <w:t xml:space="preserve"> </w:t>
      </w:r>
      <w:r>
        <w:t>раскладывать вектор</w:t>
      </w:r>
      <w:r>
        <w:rPr>
          <w:spacing w:val="-1"/>
        </w:rPr>
        <w:t xml:space="preserve"> </w:t>
      </w:r>
      <w:r>
        <w:t>по</w:t>
      </w:r>
      <w:r>
        <w:rPr>
          <w:spacing w:val="-1"/>
        </w:rPr>
        <w:t xml:space="preserve"> </w:t>
      </w:r>
      <w:r>
        <w:t>двум</w:t>
      </w:r>
      <w:r>
        <w:rPr>
          <w:spacing w:val="-2"/>
        </w:rPr>
        <w:t xml:space="preserve"> </w:t>
      </w:r>
      <w:r>
        <w:t>неколлинеарным</w:t>
      </w:r>
      <w:r>
        <w:rPr>
          <w:spacing w:val="-3"/>
        </w:rPr>
        <w:t xml:space="preserve"> </w:t>
      </w:r>
      <w:r>
        <w:t>векторам;</w:t>
      </w:r>
    </w:p>
    <w:p w:rsidR="004C31D4" w:rsidRDefault="00825692">
      <w:pPr>
        <w:pStyle w:val="a5"/>
        <w:ind w:left="921"/>
      </w:pPr>
      <w:r>
        <w:t>задавать</w:t>
      </w:r>
      <w:r>
        <w:rPr>
          <w:spacing w:val="-2"/>
        </w:rPr>
        <w:t xml:space="preserve"> </w:t>
      </w:r>
      <w:r>
        <w:t>плоскость</w:t>
      </w:r>
      <w:r>
        <w:rPr>
          <w:spacing w:val="-1"/>
        </w:rPr>
        <w:t xml:space="preserve"> </w:t>
      </w:r>
      <w:r>
        <w:t>уравнением</w:t>
      </w:r>
      <w:r>
        <w:rPr>
          <w:spacing w:val="-3"/>
        </w:rPr>
        <w:t xml:space="preserve"> </w:t>
      </w:r>
      <w:r>
        <w:t>в</w:t>
      </w:r>
      <w:r>
        <w:rPr>
          <w:spacing w:val="-4"/>
        </w:rPr>
        <w:t xml:space="preserve"> </w:t>
      </w:r>
      <w:r>
        <w:t>декартовой</w:t>
      </w:r>
      <w:r>
        <w:rPr>
          <w:spacing w:val="-1"/>
        </w:rPr>
        <w:t xml:space="preserve"> </w:t>
      </w:r>
      <w:r>
        <w:t>системе</w:t>
      </w:r>
      <w:r>
        <w:rPr>
          <w:spacing w:val="-3"/>
        </w:rPr>
        <w:t xml:space="preserve"> </w:t>
      </w:r>
      <w:r>
        <w:t>координат;</w:t>
      </w:r>
    </w:p>
    <w:p w:rsidR="004C31D4" w:rsidRDefault="00825692">
      <w:pPr>
        <w:pStyle w:val="a5"/>
        <w:ind w:right="287" w:firstLine="700"/>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 несколько шагов решения, если</w:t>
      </w:r>
      <w:r>
        <w:rPr>
          <w:spacing w:val="1"/>
        </w:rPr>
        <w:t xml:space="preserve"> </w:t>
      </w:r>
      <w:r>
        <w:t>условия применения заданы в явной</w:t>
      </w:r>
      <w:r>
        <w:rPr>
          <w:spacing w:val="1"/>
        </w:rPr>
        <w:t xml:space="preserve"> </w:t>
      </w:r>
      <w:r>
        <w:t>форме;</w:t>
      </w:r>
    </w:p>
    <w:p w:rsidR="004C31D4" w:rsidRDefault="00825692">
      <w:pPr>
        <w:pStyle w:val="a5"/>
        <w:ind w:right="282" w:firstLine="700"/>
      </w:pPr>
      <w:r>
        <w:t>решать простейшие геометрические задачи на применение векторнокоординатного</w:t>
      </w:r>
      <w:r>
        <w:rPr>
          <w:spacing w:val="1"/>
        </w:rPr>
        <w:t xml:space="preserve"> </w:t>
      </w:r>
      <w:r>
        <w:t>метода;</w:t>
      </w:r>
    </w:p>
    <w:p w:rsidR="004C31D4" w:rsidRDefault="00825692">
      <w:pPr>
        <w:pStyle w:val="a5"/>
        <w:ind w:right="288" w:firstLine="700"/>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 величин по образцам или алгоритмам, применяя известные методы при</w:t>
      </w:r>
      <w:r>
        <w:rPr>
          <w:spacing w:val="1"/>
        </w:rPr>
        <w:t xml:space="preserve"> </w:t>
      </w:r>
      <w:r>
        <w:t>решении</w:t>
      </w:r>
      <w:r>
        <w:rPr>
          <w:spacing w:val="-1"/>
        </w:rPr>
        <w:t xml:space="preserve"> </w:t>
      </w:r>
      <w:r>
        <w:t>стандартных</w:t>
      </w:r>
      <w:r>
        <w:rPr>
          <w:spacing w:val="-3"/>
        </w:rPr>
        <w:t xml:space="preserve"> </w:t>
      </w:r>
      <w:r>
        <w:t>математических задач;</w:t>
      </w:r>
    </w:p>
    <w:p w:rsidR="004C31D4" w:rsidRDefault="00825692">
      <w:pPr>
        <w:pStyle w:val="a5"/>
        <w:ind w:right="281" w:firstLine="700"/>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 решении стереометрических задач;</w:t>
      </w:r>
    </w:p>
    <w:p w:rsidR="004C31D4" w:rsidRDefault="00825692">
      <w:pPr>
        <w:pStyle w:val="a5"/>
        <w:spacing w:before="1"/>
        <w:ind w:right="287" w:firstLine="700"/>
      </w:pPr>
      <w:r>
        <w:t>приводить</w:t>
      </w:r>
      <w:r>
        <w:rPr>
          <w:spacing w:val="1"/>
        </w:rPr>
        <w:t xml:space="preserve"> </w:t>
      </w:r>
      <w:r>
        <w:t>примеры</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распознавать проявление</w:t>
      </w:r>
      <w:r>
        <w:rPr>
          <w:spacing w:val="-1"/>
        </w:rPr>
        <w:t xml:space="preserve"> </w:t>
      </w:r>
      <w:r>
        <w:t>законов геометрии</w:t>
      </w:r>
      <w:r>
        <w:rPr>
          <w:spacing w:val="-1"/>
        </w:rPr>
        <w:t xml:space="preserve"> </w:t>
      </w:r>
      <w:r>
        <w:t>в</w:t>
      </w:r>
      <w:r>
        <w:rPr>
          <w:spacing w:val="-3"/>
        </w:rPr>
        <w:t xml:space="preserve"> </w:t>
      </w:r>
      <w:r>
        <w:t>искусстве;</w:t>
      </w:r>
    </w:p>
    <w:p w:rsidR="004C31D4" w:rsidRDefault="00825692">
      <w:pPr>
        <w:pStyle w:val="a5"/>
        <w:ind w:right="289" w:firstLine="700"/>
      </w:pPr>
      <w:r>
        <w:t>применять полученные знания на практике: анализировать реальные ситуации 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1"/>
        </w:rPr>
        <w:t xml:space="preserve"> </w:t>
      </w:r>
      <w:r>
        <w:t>исследовать построенные модели с использованием геометрических понятий и теорем,</w:t>
      </w:r>
      <w:r>
        <w:rPr>
          <w:spacing w:val="1"/>
        </w:rPr>
        <w:t xml:space="preserve"> </w:t>
      </w:r>
      <w:r>
        <w:t>аппарата алгебры, решать практические задачи, связанные с нахождением геометрических</w:t>
      </w:r>
      <w:r>
        <w:rPr>
          <w:spacing w:val="1"/>
        </w:rPr>
        <w:t xml:space="preserve"> </w:t>
      </w:r>
      <w:r>
        <w:t>величин.</w:t>
      </w:r>
    </w:p>
    <w:p w:rsidR="004C31D4" w:rsidRDefault="004C31D4">
      <w:pPr>
        <w:pStyle w:val="a5"/>
        <w:spacing w:before="11"/>
        <w:ind w:left="0"/>
        <w:jc w:val="left"/>
        <w:rPr>
          <w:sz w:val="23"/>
        </w:rPr>
      </w:pPr>
    </w:p>
    <w:p w:rsidR="004C31D4" w:rsidRDefault="00825692">
      <w:pPr>
        <w:pStyle w:val="Heading3"/>
        <w:ind w:left="220" w:right="286" w:firstLine="700"/>
        <w:rPr>
          <w:b w:val="0"/>
        </w:rPr>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 образования</w:t>
      </w:r>
      <w:r>
        <w:rPr>
          <w:b w:val="0"/>
        </w:rPr>
        <w:t>.</w:t>
      </w:r>
    </w:p>
    <w:p w:rsidR="004C31D4" w:rsidRDefault="00825692" w:rsidP="00843708">
      <w:pPr>
        <w:pStyle w:val="a5"/>
        <w:ind w:left="921"/>
        <w:sectPr w:rsidR="004C31D4">
          <w:pgSz w:w="11910" w:h="16840"/>
          <w:pgMar w:top="1340" w:right="420" w:bottom="680" w:left="1580" w:header="821" w:footer="491" w:gutter="0"/>
          <w:cols w:space="720"/>
        </w:sectPr>
      </w:pPr>
      <w:r>
        <w:t>В</w:t>
      </w:r>
      <w:r>
        <w:rPr>
          <w:spacing w:val="25"/>
        </w:rPr>
        <w:t xml:space="preserve"> </w:t>
      </w:r>
      <w:r>
        <w:t>результате</w:t>
      </w:r>
      <w:r>
        <w:rPr>
          <w:spacing w:val="82"/>
        </w:rPr>
        <w:t xml:space="preserve"> </w:t>
      </w:r>
      <w:r>
        <w:t>изучения</w:t>
      </w:r>
      <w:r>
        <w:rPr>
          <w:spacing w:val="84"/>
        </w:rPr>
        <w:t xml:space="preserve"> </w:t>
      </w:r>
      <w:r>
        <w:t>математики</w:t>
      </w:r>
      <w:r>
        <w:rPr>
          <w:spacing w:val="82"/>
        </w:rPr>
        <w:t xml:space="preserve"> </w:t>
      </w:r>
      <w:r>
        <w:t>на</w:t>
      </w:r>
      <w:r>
        <w:rPr>
          <w:spacing w:val="82"/>
        </w:rPr>
        <w:t xml:space="preserve"> </w:t>
      </w:r>
      <w:r>
        <w:t>уровне</w:t>
      </w:r>
      <w:r>
        <w:rPr>
          <w:spacing w:val="83"/>
        </w:rPr>
        <w:t xml:space="preserve"> </w:t>
      </w:r>
      <w:r>
        <w:t>среднего</w:t>
      </w:r>
      <w:r>
        <w:rPr>
          <w:spacing w:val="84"/>
        </w:rPr>
        <w:t xml:space="preserve"> </w:t>
      </w:r>
      <w:r>
        <w:t>общего</w:t>
      </w:r>
      <w:r>
        <w:rPr>
          <w:spacing w:val="83"/>
        </w:rPr>
        <w:t xml:space="preserve"> </w:t>
      </w:r>
      <w:r>
        <w:t>образования</w:t>
      </w:r>
      <w:r>
        <w:rPr>
          <w:spacing w:val="81"/>
        </w:rPr>
        <w:t xml:space="preserve"> </w:t>
      </w:r>
      <w:r>
        <w:t>у</w:t>
      </w:r>
    </w:p>
    <w:p w:rsidR="004C31D4" w:rsidRDefault="00825692" w:rsidP="00843708">
      <w:pPr>
        <w:pStyle w:val="a5"/>
        <w:spacing w:before="90"/>
        <w:ind w:left="0"/>
      </w:pPr>
      <w:r>
        <w:lastRenderedPageBreak/>
        <w:t>обучающегося</w:t>
      </w:r>
      <w:r>
        <w:rPr>
          <w:spacing w:val="-3"/>
        </w:rPr>
        <w:t xml:space="preserve"> </w:t>
      </w:r>
      <w:r>
        <w:t>будут</w:t>
      </w:r>
      <w:r>
        <w:rPr>
          <w:spacing w:val="-2"/>
        </w:rPr>
        <w:t xml:space="preserve"> </w:t>
      </w:r>
      <w:r>
        <w:t>сформированы</w:t>
      </w:r>
      <w:r>
        <w:rPr>
          <w:spacing w:val="-2"/>
        </w:rPr>
        <w:t xml:space="preserve"> </w:t>
      </w:r>
      <w:r>
        <w:t>следующие</w:t>
      </w:r>
      <w:r>
        <w:rPr>
          <w:spacing w:val="-4"/>
        </w:rPr>
        <w:t xml:space="preserve"> </w:t>
      </w:r>
      <w:r>
        <w:t>личностные</w:t>
      </w:r>
      <w:r>
        <w:rPr>
          <w:spacing w:val="-4"/>
        </w:rPr>
        <w:t xml:space="preserve"> </w:t>
      </w:r>
      <w:r>
        <w:t>результаты:</w:t>
      </w:r>
    </w:p>
    <w:p w:rsidR="004C31D4" w:rsidRDefault="00825692" w:rsidP="00025EF7">
      <w:pPr>
        <w:pStyle w:val="a9"/>
        <w:numPr>
          <w:ilvl w:val="0"/>
          <w:numId w:val="34"/>
        </w:numPr>
        <w:tabs>
          <w:tab w:val="left" w:pos="1243"/>
        </w:tabs>
        <w:spacing w:before="1" w:line="297" w:lineRule="exact"/>
        <w:rPr>
          <w:sz w:val="24"/>
        </w:rPr>
      </w:pPr>
      <w:r>
        <w:rPr>
          <w:sz w:val="24"/>
        </w:rPr>
        <w:t>гражданского</w:t>
      </w:r>
      <w:r>
        <w:rPr>
          <w:spacing w:val="-4"/>
          <w:sz w:val="24"/>
        </w:rPr>
        <w:t xml:space="preserve"> </w:t>
      </w:r>
      <w:r>
        <w:rPr>
          <w:sz w:val="24"/>
        </w:rPr>
        <w:t>воспитания:</w:t>
      </w:r>
    </w:p>
    <w:p w:rsidR="004C31D4" w:rsidRDefault="00825692">
      <w:pPr>
        <w:pStyle w:val="a5"/>
        <w:ind w:right="284" w:firstLine="700"/>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w:t>
      </w:r>
      <w:r>
        <w:rPr>
          <w:spacing w:val="1"/>
        </w:rPr>
        <w:t xml:space="preserve"> </w:t>
      </w:r>
      <w:r>
        <w:t>о</w:t>
      </w:r>
      <w:r>
        <w:rPr>
          <w:spacing w:val="1"/>
        </w:rPr>
        <w:t xml:space="preserve"> </w:t>
      </w:r>
      <w:r>
        <w:t>математических</w:t>
      </w:r>
      <w:r>
        <w:rPr>
          <w:spacing w:val="1"/>
        </w:rPr>
        <w:t xml:space="preserve"> </w:t>
      </w:r>
      <w:r>
        <w:t>основах</w:t>
      </w:r>
      <w:r>
        <w:rPr>
          <w:spacing w:val="-57"/>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57"/>
        </w:rPr>
        <w:t xml:space="preserve"> </w:t>
      </w:r>
      <w:r>
        <w:t>(выборы,</w:t>
      </w:r>
      <w:r>
        <w:rPr>
          <w:spacing w:val="1"/>
        </w:rPr>
        <w:t xml:space="preserve"> </w:t>
      </w:r>
      <w:r>
        <w:t>опросы</w:t>
      </w:r>
      <w:r>
        <w:rPr>
          <w:spacing w:val="1"/>
        </w:rPr>
        <w:t xml:space="preserve"> </w:t>
      </w:r>
      <w:r>
        <w:t>и</w:t>
      </w:r>
      <w:r>
        <w:rPr>
          <w:spacing w:val="1"/>
        </w:rPr>
        <w:t xml:space="preserve"> </w:t>
      </w:r>
      <w:r>
        <w:t>другое),</w:t>
      </w:r>
      <w:r>
        <w:rPr>
          <w:spacing w:val="1"/>
        </w:rPr>
        <w:t xml:space="preserve"> </w:t>
      </w: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 функциями</w:t>
      </w:r>
      <w:r>
        <w:rPr>
          <w:spacing w:val="-2"/>
        </w:rPr>
        <w:t xml:space="preserve"> </w:t>
      </w:r>
      <w:r>
        <w:t>и назначением;</w:t>
      </w:r>
    </w:p>
    <w:p w:rsidR="004C31D4" w:rsidRDefault="00825692" w:rsidP="00025EF7">
      <w:pPr>
        <w:pStyle w:val="a9"/>
        <w:numPr>
          <w:ilvl w:val="0"/>
          <w:numId w:val="34"/>
        </w:numPr>
        <w:tabs>
          <w:tab w:val="left" w:pos="1267"/>
        </w:tabs>
        <w:spacing w:line="295" w:lineRule="exact"/>
        <w:ind w:left="1266" w:hanging="346"/>
        <w:rPr>
          <w:sz w:val="24"/>
        </w:rPr>
      </w:pPr>
      <w:r>
        <w:rPr>
          <w:sz w:val="24"/>
        </w:rPr>
        <w:t>патриотического</w:t>
      </w:r>
      <w:r>
        <w:rPr>
          <w:spacing w:val="-4"/>
          <w:sz w:val="24"/>
        </w:rPr>
        <w:t xml:space="preserve"> </w:t>
      </w:r>
      <w:r>
        <w:rPr>
          <w:sz w:val="24"/>
        </w:rPr>
        <w:t>воспитания:</w:t>
      </w:r>
    </w:p>
    <w:p w:rsidR="004C31D4" w:rsidRDefault="00825692">
      <w:pPr>
        <w:pStyle w:val="a5"/>
        <w:ind w:right="281" w:firstLine="700"/>
      </w:pPr>
      <w:r>
        <w:t>сформированность российской гражданской идентичности, уважения к прошлому и</w:t>
      </w:r>
      <w:r>
        <w:rPr>
          <w:spacing w:val="1"/>
        </w:rPr>
        <w:t xml:space="preserve"> </w:t>
      </w:r>
      <w:r>
        <w:t>настоящему российской математики, ценностное отношение к достижениям 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использование</w:t>
      </w:r>
      <w:r>
        <w:rPr>
          <w:spacing w:val="1"/>
        </w:rPr>
        <w:t xml:space="preserve"> </w:t>
      </w:r>
      <w:r>
        <w:t>этих</w:t>
      </w:r>
      <w:r>
        <w:rPr>
          <w:spacing w:val="1"/>
        </w:rPr>
        <w:t xml:space="preserve"> </w:t>
      </w:r>
      <w:r>
        <w:t>достижений</w:t>
      </w:r>
      <w:r>
        <w:rPr>
          <w:spacing w:val="1"/>
        </w:rPr>
        <w:t xml:space="preserve"> </w:t>
      </w:r>
      <w:r>
        <w:t>в</w:t>
      </w:r>
      <w:r>
        <w:rPr>
          <w:spacing w:val="1"/>
        </w:rPr>
        <w:t xml:space="preserve"> </w:t>
      </w:r>
      <w:r>
        <w:t>других</w:t>
      </w:r>
      <w:r>
        <w:rPr>
          <w:spacing w:val="-1"/>
        </w:rPr>
        <w:t xml:space="preserve"> </w:t>
      </w:r>
      <w:r>
        <w:t>науках, технологиях, сферах экономики;</w:t>
      </w:r>
    </w:p>
    <w:p w:rsidR="004C31D4" w:rsidRDefault="00825692" w:rsidP="00025EF7">
      <w:pPr>
        <w:pStyle w:val="a9"/>
        <w:numPr>
          <w:ilvl w:val="0"/>
          <w:numId w:val="34"/>
        </w:numPr>
        <w:tabs>
          <w:tab w:val="left" w:pos="1267"/>
        </w:tabs>
        <w:spacing w:line="297" w:lineRule="exact"/>
        <w:ind w:left="1266" w:hanging="346"/>
        <w:rPr>
          <w:sz w:val="24"/>
        </w:rPr>
      </w:pPr>
      <w:r>
        <w:rPr>
          <w:sz w:val="24"/>
        </w:rPr>
        <w:t>духовно-нравственного</w:t>
      </w:r>
      <w:r>
        <w:rPr>
          <w:spacing w:val="-5"/>
          <w:sz w:val="24"/>
        </w:rPr>
        <w:t xml:space="preserve"> </w:t>
      </w:r>
      <w:r>
        <w:rPr>
          <w:sz w:val="24"/>
        </w:rPr>
        <w:t>воспитания:</w:t>
      </w:r>
    </w:p>
    <w:p w:rsidR="004C31D4" w:rsidRDefault="00825692">
      <w:pPr>
        <w:pStyle w:val="a5"/>
        <w:ind w:right="286" w:firstLine="700"/>
      </w:pP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 сознания, этического поведения, связанного с практическим применением</w:t>
      </w:r>
      <w:r>
        <w:rPr>
          <w:spacing w:val="1"/>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учёного,</w:t>
      </w:r>
      <w:r>
        <w:rPr>
          <w:spacing w:val="1"/>
        </w:rPr>
        <w:t xml:space="preserve"> </w:t>
      </w: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2"/>
        </w:rPr>
        <w:t xml:space="preserve"> </w:t>
      </w:r>
      <w:r>
        <w:t>будущего;</w:t>
      </w:r>
    </w:p>
    <w:p w:rsidR="004C31D4" w:rsidRDefault="00825692" w:rsidP="00025EF7">
      <w:pPr>
        <w:pStyle w:val="a9"/>
        <w:numPr>
          <w:ilvl w:val="0"/>
          <w:numId w:val="34"/>
        </w:numPr>
        <w:tabs>
          <w:tab w:val="left" w:pos="1272"/>
        </w:tabs>
        <w:spacing w:line="297" w:lineRule="exact"/>
        <w:ind w:left="1271" w:hanging="351"/>
        <w:rPr>
          <w:sz w:val="24"/>
        </w:rPr>
      </w:pPr>
      <w:r>
        <w:rPr>
          <w:sz w:val="24"/>
        </w:rPr>
        <w:t>эстетического</w:t>
      </w:r>
      <w:r>
        <w:rPr>
          <w:spacing w:val="-4"/>
          <w:sz w:val="24"/>
        </w:rPr>
        <w:t xml:space="preserve"> </w:t>
      </w:r>
      <w:r>
        <w:rPr>
          <w:sz w:val="24"/>
        </w:rPr>
        <w:t>воспитания:</w:t>
      </w:r>
    </w:p>
    <w:p w:rsidR="004C31D4" w:rsidRDefault="00825692">
      <w:pPr>
        <w:pStyle w:val="a5"/>
        <w:ind w:right="290" w:firstLine="70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w:t>
      </w:r>
      <w:r>
        <w:rPr>
          <w:spacing w:val="1"/>
        </w:rPr>
        <w:t xml:space="preserve"> </w:t>
      </w:r>
      <w:r>
        <w:t>к</w:t>
      </w:r>
      <w:r>
        <w:rPr>
          <w:spacing w:val="1"/>
        </w:rPr>
        <w:t xml:space="preserve"> </w:t>
      </w:r>
      <w:r>
        <w:t>математическим</w:t>
      </w:r>
      <w:r>
        <w:rPr>
          <w:spacing w:val="-2"/>
        </w:rPr>
        <w:t xml:space="preserve"> </w:t>
      </w:r>
      <w:r>
        <w:t>аспектам</w:t>
      </w:r>
      <w:r>
        <w:rPr>
          <w:spacing w:val="-1"/>
        </w:rPr>
        <w:t xml:space="preserve"> </w:t>
      </w:r>
      <w:r>
        <w:t>различных видов искусства;</w:t>
      </w:r>
    </w:p>
    <w:p w:rsidR="004C31D4" w:rsidRDefault="00825692" w:rsidP="00025EF7">
      <w:pPr>
        <w:pStyle w:val="a9"/>
        <w:numPr>
          <w:ilvl w:val="0"/>
          <w:numId w:val="34"/>
        </w:numPr>
        <w:tabs>
          <w:tab w:val="left" w:pos="1267"/>
        </w:tabs>
        <w:spacing w:line="297" w:lineRule="exact"/>
        <w:ind w:left="1266" w:hanging="346"/>
        <w:rPr>
          <w:sz w:val="24"/>
        </w:rPr>
      </w:pPr>
      <w:r>
        <w:rPr>
          <w:sz w:val="24"/>
        </w:rPr>
        <w:t>физического</w:t>
      </w:r>
      <w:r>
        <w:rPr>
          <w:spacing w:val="-5"/>
          <w:sz w:val="24"/>
        </w:rPr>
        <w:t xml:space="preserve"> </w:t>
      </w:r>
      <w:r>
        <w:rPr>
          <w:sz w:val="24"/>
        </w:rPr>
        <w:t>воспитания:</w:t>
      </w:r>
    </w:p>
    <w:p w:rsidR="004C31D4" w:rsidRDefault="00825692">
      <w:pPr>
        <w:pStyle w:val="a5"/>
        <w:ind w:right="283" w:firstLine="700"/>
      </w:pPr>
      <w:r>
        <w:t>сформированность</w:t>
      </w:r>
      <w:r>
        <w:rPr>
          <w:spacing w:val="1"/>
        </w:rPr>
        <w:t xml:space="preserve"> </w:t>
      </w:r>
      <w:r>
        <w:t>умения</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61"/>
        </w:rPr>
        <w:t xml:space="preserve"> </w:t>
      </w:r>
      <w:r>
        <w:t>интересах</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 питание, сбалансированный режим занятий и отдыха, регулярная физическая</w:t>
      </w:r>
      <w:r>
        <w:rPr>
          <w:spacing w:val="1"/>
        </w:rPr>
        <w:t xml:space="preserve"> </w:t>
      </w:r>
      <w:r>
        <w:t>активность),</w:t>
      </w:r>
      <w:r>
        <w:rPr>
          <w:spacing w:val="1"/>
        </w:rPr>
        <w:t xml:space="preserve"> </w:t>
      </w:r>
      <w:r>
        <w:t>физическое</w:t>
      </w:r>
      <w:r>
        <w:rPr>
          <w:spacing w:val="1"/>
        </w:rPr>
        <w:t xml:space="preserve"> </w:t>
      </w:r>
      <w:r>
        <w:t>совершенствование</w:t>
      </w:r>
      <w:r>
        <w:rPr>
          <w:spacing w:val="1"/>
        </w:rPr>
        <w:t xml:space="preserve"> </w:t>
      </w:r>
      <w:r>
        <w:t>при</w:t>
      </w:r>
      <w:r>
        <w:rPr>
          <w:spacing w:val="1"/>
        </w:rPr>
        <w:t xml:space="preserve"> </w:t>
      </w:r>
      <w:r>
        <w:t>занятиях</w:t>
      </w:r>
      <w:r>
        <w:rPr>
          <w:spacing w:val="1"/>
        </w:rPr>
        <w:t xml:space="preserve"> </w:t>
      </w:r>
      <w:r>
        <w:t>спортивно-</w:t>
      </w:r>
      <w:r>
        <w:rPr>
          <w:spacing w:val="1"/>
        </w:rPr>
        <w:t xml:space="preserve"> </w:t>
      </w:r>
      <w:r>
        <w:t>оздоровительной</w:t>
      </w:r>
      <w:r>
        <w:rPr>
          <w:spacing w:val="-57"/>
        </w:rPr>
        <w:t xml:space="preserve"> </w:t>
      </w:r>
      <w:r>
        <w:t>деятельностью;</w:t>
      </w:r>
    </w:p>
    <w:p w:rsidR="004C31D4" w:rsidRDefault="00825692" w:rsidP="00025EF7">
      <w:pPr>
        <w:pStyle w:val="a9"/>
        <w:numPr>
          <w:ilvl w:val="0"/>
          <w:numId w:val="34"/>
        </w:numPr>
        <w:tabs>
          <w:tab w:val="left" w:pos="1267"/>
        </w:tabs>
        <w:spacing w:line="295" w:lineRule="exact"/>
        <w:ind w:left="1266" w:hanging="346"/>
        <w:rPr>
          <w:sz w:val="24"/>
        </w:rPr>
      </w:pPr>
      <w:r>
        <w:rPr>
          <w:sz w:val="24"/>
        </w:rPr>
        <w:t>трудового</w:t>
      </w:r>
      <w:r>
        <w:rPr>
          <w:spacing w:val="-3"/>
          <w:sz w:val="24"/>
        </w:rPr>
        <w:t xml:space="preserve"> </w:t>
      </w:r>
      <w:r>
        <w:rPr>
          <w:sz w:val="24"/>
        </w:rPr>
        <w:t>воспитания:</w:t>
      </w:r>
    </w:p>
    <w:p w:rsidR="004C31D4" w:rsidRDefault="00825692">
      <w:pPr>
        <w:pStyle w:val="a5"/>
        <w:ind w:right="286" w:firstLine="700"/>
      </w:pPr>
      <w:r>
        <w:t>готовность к труду, осознание ценности трудолюбия, интерес к различным сферам</w:t>
      </w:r>
      <w:r>
        <w:rPr>
          <w:spacing w:val="1"/>
        </w:rPr>
        <w:t xml:space="preserve"> </w:t>
      </w:r>
      <w:r>
        <w:t>профессиональной деятельности, связанным с математикой и её приложениями, 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 на протяжении всей жизни, готовность к активному участию в решении</w:t>
      </w:r>
      <w:r>
        <w:rPr>
          <w:spacing w:val="1"/>
        </w:rPr>
        <w:t xml:space="preserve"> </w:t>
      </w:r>
      <w:r>
        <w:t>практических</w:t>
      </w:r>
      <w:r>
        <w:rPr>
          <w:spacing w:val="-4"/>
        </w:rPr>
        <w:t xml:space="preserve"> </w:t>
      </w:r>
      <w:r>
        <w:t>задач</w:t>
      </w:r>
      <w:r>
        <w:rPr>
          <w:spacing w:val="-1"/>
        </w:rPr>
        <w:t xml:space="preserve"> </w:t>
      </w:r>
      <w:r>
        <w:t>математической направленности;</w:t>
      </w:r>
    </w:p>
    <w:p w:rsidR="004C31D4" w:rsidRDefault="00825692" w:rsidP="00025EF7">
      <w:pPr>
        <w:pStyle w:val="a9"/>
        <w:numPr>
          <w:ilvl w:val="0"/>
          <w:numId w:val="34"/>
        </w:numPr>
        <w:tabs>
          <w:tab w:val="left" w:pos="1267"/>
        </w:tabs>
        <w:spacing w:line="297" w:lineRule="exact"/>
        <w:ind w:left="1266" w:hanging="346"/>
        <w:rPr>
          <w:sz w:val="24"/>
        </w:rPr>
      </w:pPr>
      <w:r>
        <w:rPr>
          <w:sz w:val="24"/>
        </w:rPr>
        <w:t>экологического</w:t>
      </w:r>
      <w:r>
        <w:rPr>
          <w:spacing w:val="-5"/>
          <w:sz w:val="24"/>
        </w:rPr>
        <w:t xml:space="preserve"> </w:t>
      </w:r>
      <w:r>
        <w:rPr>
          <w:sz w:val="24"/>
        </w:rPr>
        <w:t>воспитания:</w:t>
      </w:r>
    </w:p>
    <w:p w:rsidR="004C31D4" w:rsidRDefault="00825692">
      <w:pPr>
        <w:pStyle w:val="a5"/>
        <w:ind w:right="280" w:firstLine="70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ориентация</w:t>
      </w:r>
      <w:r>
        <w:rPr>
          <w:spacing w:val="1"/>
        </w:rPr>
        <w:t xml:space="preserve"> </w:t>
      </w:r>
      <w:r>
        <w:t>на</w:t>
      </w:r>
      <w:r>
        <w:rPr>
          <w:spacing w:val="61"/>
        </w:rPr>
        <w:t xml:space="preserve"> </w:t>
      </w:r>
      <w:r>
        <w:t>применение</w:t>
      </w:r>
      <w:r>
        <w:rPr>
          <w:spacing w:val="1"/>
        </w:rPr>
        <w:t xml:space="preserve"> </w:t>
      </w:r>
      <w:r>
        <w:t>математических знаний для решения задач в области окружающей среды, планирование</w:t>
      </w:r>
      <w:r>
        <w:rPr>
          <w:spacing w:val="1"/>
        </w:rPr>
        <w:t xml:space="preserve"> </w:t>
      </w:r>
      <w:r>
        <w:t>поступков</w:t>
      </w:r>
      <w:r>
        <w:rPr>
          <w:spacing w:val="-4"/>
        </w:rPr>
        <w:t xml:space="preserve"> </w:t>
      </w:r>
      <w:r>
        <w:t>и оценки их</w:t>
      </w:r>
      <w:r>
        <w:rPr>
          <w:spacing w:val="-4"/>
        </w:rPr>
        <w:t xml:space="preserve"> </w:t>
      </w:r>
      <w:r>
        <w:t>возможных последствий для</w:t>
      </w:r>
      <w:r>
        <w:rPr>
          <w:spacing w:val="-1"/>
        </w:rPr>
        <w:t xml:space="preserve"> </w:t>
      </w:r>
      <w:r>
        <w:t>окружающей среды;</w:t>
      </w:r>
    </w:p>
    <w:p w:rsidR="004C31D4" w:rsidRDefault="00825692" w:rsidP="00025EF7">
      <w:pPr>
        <w:pStyle w:val="a9"/>
        <w:numPr>
          <w:ilvl w:val="0"/>
          <w:numId w:val="34"/>
        </w:numPr>
        <w:tabs>
          <w:tab w:val="left" w:pos="1267"/>
        </w:tabs>
        <w:spacing w:line="297" w:lineRule="exact"/>
        <w:ind w:left="1266" w:hanging="346"/>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C31D4" w:rsidRDefault="00825692">
      <w:pPr>
        <w:pStyle w:val="a5"/>
        <w:ind w:right="287" w:firstLine="70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57"/>
        </w:rPr>
        <w:t xml:space="preserve"> </w:t>
      </w:r>
      <w:r>
        <w:t>развития науки и общественной практики, понимание математической науки как сферы</w:t>
      </w:r>
      <w:r>
        <w:rPr>
          <w:spacing w:val="1"/>
        </w:rPr>
        <w:t xml:space="preserve"> </w:t>
      </w:r>
      <w:r>
        <w:t>человеческой деятельности, этапов её развития и значимости для развития цивилизации,</w:t>
      </w:r>
      <w:r>
        <w:rPr>
          <w:spacing w:val="1"/>
        </w:rPr>
        <w:t xml:space="preserve"> </w:t>
      </w:r>
      <w:r>
        <w:t>овладение языком математики и математической культурой как средством познания мира,</w:t>
      </w:r>
      <w:r>
        <w:rPr>
          <w:spacing w:val="1"/>
        </w:rPr>
        <w:t xml:space="preserve"> </w:t>
      </w:r>
      <w:r>
        <w:t>готовность</w:t>
      </w:r>
      <w:r>
        <w:rPr>
          <w:spacing w:val="18"/>
        </w:rPr>
        <w:t xml:space="preserve"> </w:t>
      </w:r>
      <w:r>
        <w:t>осуществлять</w:t>
      </w:r>
      <w:r>
        <w:rPr>
          <w:spacing w:val="18"/>
        </w:rPr>
        <w:t xml:space="preserve"> </w:t>
      </w:r>
      <w:r>
        <w:t>проектную</w:t>
      </w:r>
      <w:r>
        <w:rPr>
          <w:spacing w:val="16"/>
        </w:rPr>
        <w:t xml:space="preserve"> </w:t>
      </w:r>
      <w:r>
        <w:t>и</w:t>
      </w:r>
      <w:r>
        <w:rPr>
          <w:spacing w:val="15"/>
        </w:rPr>
        <w:t xml:space="preserve"> </w:t>
      </w:r>
      <w:r>
        <w:t>исследовательскую</w:t>
      </w:r>
      <w:r>
        <w:rPr>
          <w:spacing w:val="17"/>
        </w:rPr>
        <w:t xml:space="preserve"> </w:t>
      </w:r>
      <w:r>
        <w:t>деятельность</w:t>
      </w:r>
      <w:r>
        <w:rPr>
          <w:spacing w:val="19"/>
        </w:rPr>
        <w:t xml:space="preserve"> </w:t>
      </w:r>
      <w:r>
        <w:t>индивидуально</w:t>
      </w:r>
      <w:r>
        <w:rPr>
          <w:spacing w:val="14"/>
        </w:rPr>
        <w:t xml:space="preserve"> </w:t>
      </w:r>
      <w:r>
        <w:t>и</w:t>
      </w:r>
      <w:r>
        <w:rPr>
          <w:spacing w:val="-57"/>
        </w:rPr>
        <w:t xml:space="preserve"> </w:t>
      </w:r>
      <w:r>
        <w:t>в</w:t>
      </w:r>
      <w:r>
        <w:rPr>
          <w:spacing w:val="-2"/>
        </w:rPr>
        <w:t xml:space="preserve"> </w:t>
      </w:r>
      <w:r>
        <w:t>группе.</w:t>
      </w:r>
    </w:p>
    <w:p w:rsidR="004C31D4" w:rsidRDefault="00825692">
      <w:pPr>
        <w:pStyle w:val="a5"/>
        <w:ind w:right="285" w:firstLine="719"/>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w:t>
      </w:r>
      <w:r>
        <w:rPr>
          <w:spacing w:val="41"/>
        </w:rPr>
        <w:t xml:space="preserve"> </w:t>
      </w:r>
      <w:r>
        <w:t>универсальные</w:t>
      </w:r>
      <w:r>
        <w:rPr>
          <w:spacing w:val="41"/>
        </w:rPr>
        <w:t xml:space="preserve"> </w:t>
      </w:r>
      <w:r>
        <w:t>учебные</w:t>
      </w:r>
      <w:r>
        <w:rPr>
          <w:spacing w:val="43"/>
        </w:rPr>
        <w:t xml:space="preserve"> </w:t>
      </w:r>
      <w:r>
        <w:t>действия,</w:t>
      </w:r>
      <w:r>
        <w:rPr>
          <w:spacing w:val="42"/>
        </w:rPr>
        <w:t xml:space="preserve"> </w:t>
      </w:r>
      <w:r>
        <w:t>регулятивные</w:t>
      </w:r>
      <w:r>
        <w:rPr>
          <w:spacing w:val="41"/>
        </w:rPr>
        <w:t xml:space="preserve"> </w:t>
      </w:r>
      <w:r>
        <w:t>универсальные</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учебные</w:t>
      </w:r>
      <w:r>
        <w:rPr>
          <w:spacing w:val="-4"/>
        </w:rPr>
        <w:t xml:space="preserve"> </w:t>
      </w:r>
      <w:r>
        <w:t>действия,</w:t>
      </w:r>
      <w:r>
        <w:rPr>
          <w:spacing w:val="-1"/>
        </w:rPr>
        <w:t xml:space="preserve"> </w:t>
      </w:r>
      <w:r>
        <w:t>совместная</w:t>
      </w:r>
      <w:r>
        <w:rPr>
          <w:spacing w:val="-2"/>
        </w:rPr>
        <w:t xml:space="preserve"> </w:t>
      </w:r>
      <w:r>
        <w:t>деятельность.</w:t>
      </w:r>
    </w:p>
    <w:p w:rsidR="004C31D4" w:rsidRDefault="00825692">
      <w:pPr>
        <w:pStyle w:val="a5"/>
        <w:spacing w:before="1"/>
        <w:ind w:right="287" w:firstLine="719"/>
      </w:pPr>
      <w:r>
        <w:t>У обучающегося будут сформированы следующие базовые логические действия как</w:t>
      </w:r>
      <w:r>
        <w:rPr>
          <w:spacing w:val="-57"/>
        </w:rPr>
        <w:t xml:space="preserve"> </w:t>
      </w:r>
      <w:r>
        <w:t>часть познавательных универсальных учебных</w:t>
      </w:r>
      <w:r>
        <w:rPr>
          <w:spacing w:val="-1"/>
        </w:rPr>
        <w:t xml:space="preserve"> </w:t>
      </w:r>
      <w:r>
        <w:t>действий:</w:t>
      </w:r>
    </w:p>
    <w:p w:rsidR="004C31D4" w:rsidRDefault="00825692">
      <w:pPr>
        <w:pStyle w:val="a5"/>
        <w:ind w:right="283" w:firstLine="719"/>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57"/>
        </w:rPr>
        <w:t xml:space="preserve"> </w:t>
      </w:r>
      <w:r>
        <w:t>сравнения,</w:t>
      </w:r>
      <w:r>
        <w:rPr>
          <w:spacing w:val="-1"/>
        </w:rPr>
        <w:t xml:space="preserve"> </w:t>
      </w:r>
      <w:r>
        <w:t>критерии проводимого анализа;</w:t>
      </w:r>
    </w:p>
    <w:p w:rsidR="004C31D4" w:rsidRDefault="00825692">
      <w:pPr>
        <w:pStyle w:val="a5"/>
        <w:ind w:right="289" w:firstLine="719"/>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 общие,</w:t>
      </w:r>
      <w:r>
        <w:rPr>
          <w:spacing w:val="-1"/>
        </w:rPr>
        <w:t xml:space="preserve"> </w:t>
      </w:r>
      <w:r>
        <w:t>условные;</w:t>
      </w:r>
    </w:p>
    <w:p w:rsidR="004C31D4" w:rsidRDefault="00825692">
      <w:pPr>
        <w:pStyle w:val="a5"/>
        <w:ind w:right="288" w:firstLine="719"/>
      </w:pPr>
      <w:r>
        <w:t>выявлять математические закономерности, взаимосвязи и противоречия в фактах,</w:t>
      </w:r>
      <w:r>
        <w:rPr>
          <w:spacing w:val="1"/>
        </w:rPr>
        <w:t xml:space="preserve"> </w:t>
      </w:r>
      <w:r>
        <w:t>данных,</w:t>
      </w:r>
      <w:r>
        <w:rPr>
          <w:spacing w:val="1"/>
        </w:rPr>
        <w:t xml:space="preserve"> </w:t>
      </w:r>
      <w:r>
        <w:t>наблюдениях</w:t>
      </w:r>
      <w:r>
        <w:rPr>
          <w:spacing w:val="1"/>
        </w:rPr>
        <w:t xml:space="preserve"> </w:t>
      </w:r>
      <w:r>
        <w:t>и</w:t>
      </w:r>
      <w:r>
        <w:rPr>
          <w:spacing w:val="1"/>
        </w:rPr>
        <w:t xml:space="preserve"> </w:t>
      </w:r>
      <w:r>
        <w:t>утверждениях,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2"/>
        </w:rPr>
        <w:t xml:space="preserve"> </w:t>
      </w:r>
      <w:r>
        <w:t>противоречий;</w:t>
      </w:r>
    </w:p>
    <w:p w:rsidR="004C31D4" w:rsidRDefault="00825692">
      <w:pPr>
        <w:pStyle w:val="a5"/>
        <w:ind w:right="289" w:firstLine="719"/>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4C31D4" w:rsidRDefault="00825692">
      <w:pPr>
        <w:pStyle w:val="a5"/>
        <w:ind w:right="286" w:firstLine="719"/>
      </w:pPr>
      <w:r>
        <w:t>проводить самостоятельно доказательства математических утверждений (прямые 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 собственные</w:t>
      </w:r>
      <w:r>
        <w:rPr>
          <w:spacing w:val="-2"/>
        </w:rPr>
        <w:t xml:space="preserve"> </w:t>
      </w:r>
      <w:r>
        <w:t>суждения и выводы;</w:t>
      </w:r>
    </w:p>
    <w:p w:rsidR="004C31D4" w:rsidRDefault="00825692">
      <w:pPr>
        <w:pStyle w:val="a5"/>
        <w:spacing w:before="1"/>
        <w:ind w:right="285" w:firstLine="719"/>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57"/>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4C31D4" w:rsidRDefault="00825692">
      <w:pPr>
        <w:pStyle w:val="a5"/>
        <w:ind w:right="288" w:firstLine="71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w:t>
      </w:r>
      <w:r>
        <w:rPr>
          <w:spacing w:val="-1"/>
        </w:rPr>
        <w:t xml:space="preserve"> </w:t>
      </w:r>
      <w:r>
        <w:t>действий:</w:t>
      </w:r>
    </w:p>
    <w:p w:rsidR="004C31D4" w:rsidRDefault="00825692">
      <w:pPr>
        <w:pStyle w:val="a5"/>
        <w:ind w:right="283" w:firstLine="719"/>
      </w:pPr>
      <w:r>
        <w:t>использовать вопросы как исследовательский инструмент познания, формулировать</w:t>
      </w:r>
      <w:r>
        <w:rPr>
          <w:spacing w:val="-57"/>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 гипотезу,</w:t>
      </w:r>
      <w:r>
        <w:rPr>
          <w:spacing w:val="-3"/>
        </w:rPr>
        <w:t xml:space="preserve"> </w:t>
      </w:r>
      <w:r>
        <w:t>аргументировать свою</w:t>
      </w:r>
      <w:r>
        <w:rPr>
          <w:spacing w:val="-1"/>
        </w:rPr>
        <w:t xml:space="preserve"> </w:t>
      </w:r>
      <w:r>
        <w:t>позицию, мнение;</w:t>
      </w:r>
    </w:p>
    <w:p w:rsidR="004C31D4" w:rsidRDefault="00825692">
      <w:pPr>
        <w:pStyle w:val="a5"/>
        <w:ind w:right="287" w:firstLine="700"/>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явления,</w:t>
      </w:r>
      <w:r>
        <w:rPr>
          <w:spacing w:val="1"/>
        </w:rPr>
        <w:t xml:space="preserve"> </w:t>
      </w:r>
      <w:r>
        <w:t>процесса,</w:t>
      </w:r>
      <w:r>
        <w:rPr>
          <w:spacing w:val="1"/>
        </w:rPr>
        <w:t xml:space="preserve"> </w:t>
      </w:r>
      <w:r>
        <w:t>выявлению</w:t>
      </w:r>
      <w:r>
        <w:rPr>
          <w:spacing w:val="1"/>
        </w:rPr>
        <w:t xml:space="preserve"> </w:t>
      </w:r>
      <w:r>
        <w:t>зависимостей</w:t>
      </w:r>
      <w:r>
        <w:rPr>
          <w:spacing w:val="-1"/>
        </w:rPr>
        <w:t xml:space="preserve"> </w:t>
      </w:r>
      <w:r>
        <w:t>между объектами, явлениями,</w:t>
      </w:r>
      <w:r>
        <w:rPr>
          <w:spacing w:val="-4"/>
        </w:rPr>
        <w:t xml:space="preserve"> </w:t>
      </w:r>
      <w:r>
        <w:t>процессами;</w:t>
      </w:r>
    </w:p>
    <w:p w:rsidR="004C31D4" w:rsidRDefault="00825692">
      <w:pPr>
        <w:pStyle w:val="a5"/>
        <w:ind w:right="285" w:firstLine="700"/>
      </w:pPr>
      <w:r>
        <w:t>самостоятельно формулировать обобщения и выводы по результатам проведённого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4C31D4" w:rsidRDefault="00825692">
      <w:pPr>
        <w:pStyle w:val="a5"/>
        <w:ind w:right="289" w:firstLine="700"/>
      </w:pPr>
      <w:r>
        <w:t>прогнозировать возможное развитие процесса, а также выдвигать предположения о</w:t>
      </w:r>
      <w:r>
        <w:rPr>
          <w:spacing w:val="1"/>
        </w:rPr>
        <w:t xml:space="preserve"> </w:t>
      </w:r>
      <w:r>
        <w:t>его</w:t>
      </w:r>
      <w:r>
        <w:rPr>
          <w:spacing w:val="-2"/>
        </w:rPr>
        <w:t xml:space="preserve"> </w:t>
      </w:r>
      <w:r>
        <w:t>развитии в</w:t>
      </w:r>
      <w:r>
        <w:rPr>
          <w:spacing w:val="-1"/>
        </w:rPr>
        <w:t xml:space="preserve"> </w:t>
      </w:r>
      <w:r>
        <w:t>новых условиях.</w:t>
      </w:r>
    </w:p>
    <w:p w:rsidR="004C31D4" w:rsidRDefault="00825692">
      <w:pPr>
        <w:pStyle w:val="a5"/>
        <w:ind w:right="289" w:firstLine="700"/>
      </w:pPr>
      <w:r>
        <w:t>У обучающегося будут сформированы умения работать с информацией как часть</w:t>
      </w:r>
      <w:r>
        <w:rPr>
          <w:spacing w:val="1"/>
        </w:rPr>
        <w:t xml:space="preserve"> </w:t>
      </w:r>
      <w:r>
        <w:t>познавательных</w:t>
      </w:r>
      <w:r>
        <w:rPr>
          <w:spacing w:val="-1"/>
        </w:rPr>
        <w:t xml:space="preserve"> </w:t>
      </w:r>
      <w:r>
        <w:t>универсальных учебных действий:</w:t>
      </w:r>
    </w:p>
    <w:p w:rsidR="004C31D4" w:rsidRDefault="00825692">
      <w:pPr>
        <w:pStyle w:val="a5"/>
        <w:ind w:right="289" w:firstLine="700"/>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4C31D4" w:rsidRDefault="00825692">
      <w:pPr>
        <w:pStyle w:val="a5"/>
        <w:ind w:right="288" w:firstLine="700"/>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p>
    <w:p w:rsidR="004C31D4" w:rsidRDefault="00825692">
      <w:pPr>
        <w:pStyle w:val="a5"/>
        <w:ind w:right="290" w:firstLine="700"/>
      </w:pPr>
      <w:r>
        <w:t>структурировать</w:t>
      </w:r>
      <w:r>
        <w:rPr>
          <w:spacing w:val="1"/>
        </w:rPr>
        <w:t xml:space="preserve"> </w:t>
      </w:r>
      <w:r>
        <w:t>информацию,</w:t>
      </w:r>
      <w:r>
        <w:rPr>
          <w:spacing w:val="1"/>
        </w:rPr>
        <w:t xml:space="preserve"> </w:t>
      </w:r>
      <w:r>
        <w:t>представлять</w:t>
      </w:r>
      <w:r>
        <w:rPr>
          <w:spacing w:val="1"/>
        </w:rPr>
        <w:t xml:space="preserve"> </w:t>
      </w:r>
      <w:r>
        <w:t>её</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иллюстрировать графически;</w:t>
      </w:r>
    </w:p>
    <w:p w:rsidR="004C31D4" w:rsidRDefault="00825692">
      <w:pPr>
        <w:pStyle w:val="a5"/>
        <w:spacing w:before="1"/>
        <w:ind w:right="287" w:firstLine="700"/>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57"/>
        </w:rPr>
        <w:t xml:space="preserve"> </w:t>
      </w:r>
      <w:r>
        <w:t>критериям.</w:t>
      </w:r>
    </w:p>
    <w:p w:rsidR="004C31D4" w:rsidRDefault="00825692">
      <w:pPr>
        <w:pStyle w:val="a5"/>
        <w:ind w:right="287" w:firstLine="700"/>
      </w:pPr>
      <w:r>
        <w:t>У обучающегося будут сформированы умения общения как часть коммуникативных</w:t>
      </w:r>
      <w:r>
        <w:rPr>
          <w:spacing w:val="-57"/>
        </w:rPr>
        <w:t xml:space="preserve"> </w:t>
      </w:r>
      <w:r>
        <w:t>универсальных</w:t>
      </w:r>
      <w:r>
        <w:rPr>
          <w:spacing w:val="-1"/>
        </w:rPr>
        <w:t xml:space="preserve"> </w:t>
      </w:r>
      <w:r>
        <w:t>учебных действий:</w:t>
      </w:r>
    </w:p>
    <w:p w:rsidR="004C31D4" w:rsidRDefault="00825692">
      <w:pPr>
        <w:pStyle w:val="a5"/>
        <w:ind w:right="290" w:firstLine="700"/>
      </w:pPr>
      <w:r>
        <w:t>воспринимать и формулировать суждения в соответствии с условиями и целями</w:t>
      </w:r>
      <w:r>
        <w:rPr>
          <w:spacing w:val="1"/>
        </w:rPr>
        <w:t xml:space="preserve"> </w:t>
      </w:r>
      <w:r>
        <w:t>общения, ясно, точно, грамотно выражать свою точку зрения в устных и 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61"/>
        </w:rPr>
        <w:t xml:space="preserve"> </w:t>
      </w:r>
      <w:r>
        <w:t>полученный</w:t>
      </w:r>
      <w:r>
        <w:rPr>
          <w:spacing w:val="1"/>
        </w:rPr>
        <w:t xml:space="preserve"> </w:t>
      </w:r>
      <w:r>
        <w:t>результат;</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7" w:firstLine="700"/>
      </w:pPr>
      <w:r>
        <w:lastRenderedPageBreak/>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 с суждениями других участников диалога, обнаруживать различие и сходство</w:t>
      </w:r>
      <w:r>
        <w:rPr>
          <w:spacing w:val="1"/>
        </w:rPr>
        <w:t xml:space="preserve"> </w:t>
      </w:r>
      <w:r>
        <w:t>позиций,</w:t>
      </w:r>
      <w:r>
        <w:rPr>
          <w:spacing w:val="-1"/>
        </w:rPr>
        <w:t xml:space="preserve"> </w:t>
      </w:r>
      <w:r>
        <w:t>в</w:t>
      </w:r>
      <w:r>
        <w:rPr>
          <w:spacing w:val="-2"/>
        </w:rPr>
        <w:t xml:space="preserve"> </w:t>
      </w:r>
      <w:r>
        <w:t>корректной</w:t>
      </w:r>
      <w:r>
        <w:rPr>
          <w:spacing w:val="-2"/>
        </w:rPr>
        <w:t xml:space="preserve"> </w:t>
      </w:r>
      <w:r>
        <w:t>форме</w:t>
      </w:r>
      <w:r>
        <w:rPr>
          <w:spacing w:val="-3"/>
        </w:rPr>
        <w:t xml:space="preserve"> </w:t>
      </w:r>
      <w:r>
        <w:t>формулировать</w:t>
      </w:r>
      <w:r>
        <w:rPr>
          <w:spacing w:val="1"/>
        </w:rPr>
        <w:t xml:space="preserve"> </w:t>
      </w:r>
      <w:r>
        <w:t>разногласия,</w:t>
      </w:r>
      <w:r>
        <w:rPr>
          <w:spacing w:val="-1"/>
        </w:rPr>
        <w:t xml:space="preserve"> </w:t>
      </w:r>
      <w:r>
        <w:t>свои</w:t>
      </w:r>
      <w:r>
        <w:rPr>
          <w:spacing w:val="-1"/>
        </w:rPr>
        <w:t xml:space="preserve"> </w:t>
      </w:r>
      <w:r>
        <w:t>возражения;</w:t>
      </w:r>
    </w:p>
    <w:p w:rsidR="004C31D4" w:rsidRDefault="00825692">
      <w:pPr>
        <w:pStyle w:val="a5"/>
        <w:spacing w:before="1"/>
        <w:ind w:right="288" w:firstLine="700"/>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 выбирать формат выступления с учётом задач презентации и особенностей</w:t>
      </w:r>
      <w:r>
        <w:rPr>
          <w:spacing w:val="-57"/>
        </w:rPr>
        <w:t xml:space="preserve"> </w:t>
      </w:r>
      <w:r>
        <w:t>аудитории.</w:t>
      </w:r>
    </w:p>
    <w:p w:rsidR="004C31D4" w:rsidRDefault="00825692">
      <w:pPr>
        <w:pStyle w:val="a5"/>
        <w:ind w:right="287" w:firstLine="70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 учебных действий:</w:t>
      </w:r>
    </w:p>
    <w:p w:rsidR="004C31D4" w:rsidRDefault="00825692">
      <w:pPr>
        <w:pStyle w:val="a5"/>
        <w:ind w:right="289" w:firstLine="700"/>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57"/>
        </w:rPr>
        <w:t xml:space="preserve"> </w:t>
      </w:r>
      <w:r>
        <w:t>имеющихся ресурсов</w:t>
      </w:r>
      <w:r>
        <w:rPr>
          <w:spacing w:val="1"/>
        </w:rPr>
        <w:t xml:space="preserve"> </w:t>
      </w:r>
      <w:r>
        <w:t>и собственных возможностей, аргументировать и корректировать</w:t>
      </w:r>
      <w:r>
        <w:rPr>
          <w:spacing w:val="1"/>
        </w:rPr>
        <w:t xml:space="preserve"> </w:t>
      </w:r>
      <w:r>
        <w:t>варианты</w:t>
      </w:r>
      <w:r>
        <w:rPr>
          <w:spacing w:val="-1"/>
        </w:rPr>
        <w:t xml:space="preserve"> </w:t>
      </w:r>
      <w:r>
        <w:t>решений с</w:t>
      </w:r>
      <w:r>
        <w:rPr>
          <w:spacing w:val="-1"/>
        </w:rPr>
        <w:t xml:space="preserve"> </w:t>
      </w:r>
      <w:r>
        <w:t>учётом новой информации.</w:t>
      </w:r>
    </w:p>
    <w:p w:rsidR="004C31D4" w:rsidRDefault="00825692">
      <w:pPr>
        <w:pStyle w:val="a5"/>
        <w:ind w:right="291" w:firstLine="7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 учебных действий:</w:t>
      </w:r>
    </w:p>
    <w:p w:rsidR="004C31D4" w:rsidRDefault="00825692">
      <w:pPr>
        <w:pStyle w:val="a5"/>
        <w:ind w:right="286" w:firstLine="700"/>
      </w:pPr>
      <w:r>
        <w:t>владеть навыками познавательной рефлексии как осознания совершаемых 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 решения</w:t>
      </w:r>
      <w:r>
        <w:rPr>
          <w:spacing w:val="-3"/>
        </w:rPr>
        <w:t xml:space="preserve"> </w:t>
      </w:r>
      <w:r>
        <w:t>математической</w:t>
      </w:r>
      <w:r>
        <w:rPr>
          <w:spacing w:val="-1"/>
        </w:rPr>
        <w:t xml:space="preserve"> </w:t>
      </w:r>
      <w:r>
        <w:t>задачи;</w:t>
      </w:r>
    </w:p>
    <w:p w:rsidR="004C31D4" w:rsidRDefault="00825692">
      <w:pPr>
        <w:pStyle w:val="a5"/>
        <w:spacing w:before="1"/>
        <w:ind w:right="281" w:firstLine="700"/>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57"/>
        </w:rPr>
        <w:t xml:space="preserve"> </w:t>
      </w:r>
      <w:r>
        <w:t>коррективы в деятельность на основе новых обстоятельств, данных, найденных ошибок,</w:t>
      </w:r>
      <w:r>
        <w:rPr>
          <w:spacing w:val="1"/>
        </w:rPr>
        <w:t xml:space="preserve"> </w:t>
      </w:r>
      <w:r>
        <w:t>выявленных</w:t>
      </w:r>
      <w:r>
        <w:rPr>
          <w:spacing w:val="-1"/>
        </w:rPr>
        <w:t xml:space="preserve"> </w:t>
      </w:r>
      <w:r>
        <w:t>трудностей;</w:t>
      </w:r>
    </w:p>
    <w:p w:rsidR="004C31D4" w:rsidRDefault="00825692">
      <w:pPr>
        <w:pStyle w:val="a5"/>
        <w:ind w:right="288" w:firstLine="700"/>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объяснять</w:t>
      </w:r>
      <w:r>
        <w:rPr>
          <w:spacing w:val="1"/>
        </w:rPr>
        <w:t xml:space="preserve"> </w:t>
      </w:r>
      <w:r>
        <w:t>причины</w:t>
      </w:r>
      <w:r>
        <w:rPr>
          <w:spacing w:val="1"/>
        </w:rPr>
        <w:t xml:space="preserve"> </w:t>
      </w:r>
      <w:r>
        <w:t>достижения или недостижения результатов деятельности, находить ошибку, давать оценку</w:t>
      </w:r>
      <w:r>
        <w:rPr>
          <w:spacing w:val="-57"/>
        </w:rPr>
        <w:t xml:space="preserve"> </w:t>
      </w:r>
      <w:r>
        <w:t>приобретённому</w:t>
      </w:r>
      <w:r>
        <w:rPr>
          <w:spacing w:val="-1"/>
        </w:rPr>
        <w:t xml:space="preserve"> </w:t>
      </w:r>
      <w:r>
        <w:t>опыту.</w:t>
      </w:r>
    </w:p>
    <w:p w:rsidR="004C31D4" w:rsidRDefault="00825692">
      <w:pPr>
        <w:pStyle w:val="a5"/>
        <w:ind w:left="921"/>
      </w:pPr>
      <w:r>
        <w:t>У</w:t>
      </w:r>
      <w:r>
        <w:rPr>
          <w:spacing w:val="-3"/>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умения</w:t>
      </w:r>
      <w:r>
        <w:rPr>
          <w:spacing w:val="-2"/>
        </w:rPr>
        <w:t xml:space="preserve"> </w:t>
      </w:r>
      <w:r>
        <w:t>совместной</w:t>
      </w:r>
      <w:r>
        <w:rPr>
          <w:spacing w:val="-2"/>
        </w:rPr>
        <w:t xml:space="preserve"> </w:t>
      </w:r>
      <w:r>
        <w:t>деятельности:</w:t>
      </w:r>
    </w:p>
    <w:p w:rsidR="004C31D4" w:rsidRDefault="00825692">
      <w:pPr>
        <w:pStyle w:val="a5"/>
        <w:ind w:right="289" w:firstLine="700"/>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1"/>
        </w:rPr>
        <w:t xml:space="preserve"> </w:t>
      </w:r>
      <w:r>
        <w:t>виды</w:t>
      </w:r>
      <w:r>
        <w:rPr>
          <w:spacing w:val="1"/>
        </w:rPr>
        <w:t xml:space="preserve"> </w:t>
      </w:r>
      <w:r>
        <w:t>работ,</w:t>
      </w:r>
      <w:r>
        <w:rPr>
          <w:spacing w:val="1"/>
        </w:rPr>
        <w:t xml:space="preserve"> </w:t>
      </w:r>
      <w:r>
        <w:t>договариваться,</w:t>
      </w:r>
      <w:r>
        <w:rPr>
          <w:spacing w:val="1"/>
        </w:rPr>
        <w:t xml:space="preserve"> </w:t>
      </w:r>
      <w:r>
        <w:t>обсуждать</w:t>
      </w:r>
      <w:r>
        <w:rPr>
          <w:spacing w:val="-57"/>
        </w:rPr>
        <w:t xml:space="preserve"> </w:t>
      </w:r>
      <w:r>
        <w:t>процесс</w:t>
      </w:r>
      <w:r>
        <w:rPr>
          <w:spacing w:val="-2"/>
        </w:rPr>
        <w:t xml:space="preserve"> </w:t>
      </w:r>
      <w:r>
        <w:t>и результат работы, обобщать мнения</w:t>
      </w:r>
      <w:r>
        <w:rPr>
          <w:spacing w:val="-3"/>
        </w:rPr>
        <w:t xml:space="preserve"> </w:t>
      </w:r>
      <w:r>
        <w:t>нескольких</w:t>
      </w:r>
      <w:r>
        <w:rPr>
          <w:spacing w:val="-3"/>
        </w:rPr>
        <w:t xml:space="preserve"> </w:t>
      </w:r>
      <w:r>
        <w:t>людей;</w:t>
      </w:r>
    </w:p>
    <w:p w:rsidR="004C31D4" w:rsidRDefault="00825692">
      <w:pPr>
        <w:pStyle w:val="a5"/>
        <w:ind w:right="284" w:firstLine="700"/>
      </w:pPr>
      <w:r>
        <w:t>участвовать в групповых формах работы (обсуждения, обмен мнений, «мозговые</w:t>
      </w:r>
      <w:r>
        <w:rPr>
          <w:spacing w:val="1"/>
        </w:rPr>
        <w:t xml:space="preserve"> </w:t>
      </w:r>
      <w:r>
        <w:t>штурмы»</w:t>
      </w:r>
      <w:r>
        <w:rPr>
          <w:spacing w:val="1"/>
        </w:rPr>
        <w:t xml:space="preserve"> </w:t>
      </w:r>
      <w:r>
        <w:t>и</w:t>
      </w:r>
      <w:r>
        <w:rPr>
          <w:spacing w:val="1"/>
        </w:rPr>
        <w:t xml:space="preserve"> </w:t>
      </w:r>
      <w:r>
        <w:t>иные),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2"/>
        </w:rPr>
        <w:t xml:space="preserve"> </w:t>
      </w:r>
      <w:r>
        <w:t>участниками взаимодействия.</w:t>
      </w:r>
    </w:p>
    <w:p w:rsidR="004C31D4" w:rsidRDefault="00825692">
      <w:pPr>
        <w:pStyle w:val="a5"/>
        <w:ind w:right="290" w:firstLine="707"/>
      </w:pPr>
      <w:r>
        <w:t>Предметные результаты освоения федеральной рабочей программы по математике</w:t>
      </w:r>
      <w:r>
        <w:rPr>
          <w:spacing w:val="1"/>
        </w:rPr>
        <w:t xml:space="preserve"> </w:t>
      </w:r>
      <w:r>
        <w:t>представлены по годам обучения в рамках отдельных учебных курсов в соответствующих</w:t>
      </w:r>
      <w:r>
        <w:rPr>
          <w:spacing w:val="1"/>
        </w:rPr>
        <w:t xml:space="preserve"> </w:t>
      </w:r>
      <w:r>
        <w:t>разделах</w:t>
      </w:r>
      <w:r>
        <w:rPr>
          <w:spacing w:val="-1"/>
        </w:rPr>
        <w:t xml:space="preserve"> </w:t>
      </w:r>
      <w:r>
        <w:t>настоящей программы.</w:t>
      </w:r>
    </w:p>
    <w:p w:rsidR="00843708" w:rsidRPr="00FF13C4" w:rsidRDefault="00843708">
      <w:pPr>
        <w:pStyle w:val="a5"/>
        <w:ind w:right="290" w:firstLine="707"/>
        <w:rPr>
          <w:b/>
        </w:rPr>
      </w:pPr>
    </w:p>
    <w:p w:rsidR="00FF13C4" w:rsidRPr="00FF13C4" w:rsidRDefault="00E0038D" w:rsidP="00FF13C4">
      <w:pPr>
        <w:ind w:firstLine="709"/>
        <w:contextualSpacing/>
        <w:jc w:val="both"/>
        <w:rPr>
          <w:b/>
          <w:sz w:val="24"/>
          <w:szCs w:val="24"/>
        </w:rPr>
      </w:pPr>
      <w:r>
        <w:rPr>
          <w:b/>
          <w:sz w:val="24"/>
          <w:szCs w:val="24"/>
        </w:rPr>
        <w:t>2.</w:t>
      </w:r>
      <w:r w:rsidR="00FC4B37">
        <w:rPr>
          <w:b/>
          <w:sz w:val="24"/>
          <w:szCs w:val="24"/>
        </w:rPr>
        <w:t>9</w:t>
      </w:r>
      <w:r>
        <w:rPr>
          <w:b/>
          <w:sz w:val="24"/>
          <w:szCs w:val="24"/>
        </w:rPr>
        <w:t xml:space="preserve"> </w:t>
      </w:r>
      <w:r w:rsidR="00843708" w:rsidRPr="00FF13C4">
        <w:rPr>
          <w:b/>
          <w:sz w:val="24"/>
          <w:szCs w:val="24"/>
        </w:rPr>
        <w:t>Рабочая программа учебного курса «Вероятность и статистика».</w:t>
      </w:r>
    </w:p>
    <w:p w:rsidR="00843708" w:rsidRPr="00843708" w:rsidRDefault="00843708" w:rsidP="00FF13C4">
      <w:pPr>
        <w:ind w:firstLine="709"/>
        <w:contextualSpacing/>
        <w:jc w:val="both"/>
        <w:rPr>
          <w:sz w:val="24"/>
          <w:szCs w:val="24"/>
        </w:rPr>
      </w:pPr>
      <w:r w:rsidRPr="00843708">
        <w:rPr>
          <w:sz w:val="24"/>
          <w:szCs w:val="24"/>
        </w:rPr>
        <w:t> Пояснительная записка.</w:t>
      </w:r>
    </w:p>
    <w:p w:rsidR="00843708" w:rsidRPr="00843708" w:rsidRDefault="00843708" w:rsidP="00843708">
      <w:pPr>
        <w:ind w:firstLine="709"/>
        <w:jc w:val="both"/>
        <w:rPr>
          <w:sz w:val="24"/>
          <w:szCs w:val="24"/>
        </w:rPr>
      </w:pPr>
      <w:r w:rsidRPr="00843708">
        <w:rPr>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843708" w:rsidRPr="00843708" w:rsidRDefault="00FF13C4" w:rsidP="00843708">
      <w:pPr>
        <w:ind w:firstLine="709"/>
        <w:jc w:val="both"/>
        <w:rPr>
          <w:sz w:val="24"/>
          <w:szCs w:val="24"/>
        </w:rPr>
      </w:pPr>
      <w:r>
        <w:rPr>
          <w:sz w:val="24"/>
          <w:szCs w:val="24"/>
        </w:rPr>
        <w:t xml:space="preserve"> </w:t>
      </w:r>
      <w:r w:rsidR="00843708" w:rsidRPr="00843708">
        <w:rPr>
          <w:sz w:val="24"/>
          <w:szCs w:val="24"/>
        </w:rPr>
        <w:t xml:space="preserve">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w:t>
      </w:r>
      <w:r w:rsidR="00843708" w:rsidRPr="00843708">
        <w:rPr>
          <w:sz w:val="24"/>
          <w:szCs w:val="24"/>
        </w:rPr>
        <w:lastRenderedPageBreak/>
        <w:t xml:space="preserve">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843708" w:rsidRPr="00843708" w:rsidRDefault="00FF13C4" w:rsidP="00843708">
      <w:pPr>
        <w:ind w:firstLine="709"/>
        <w:jc w:val="both"/>
        <w:rPr>
          <w:sz w:val="24"/>
          <w:szCs w:val="24"/>
        </w:rPr>
      </w:pPr>
      <w:r>
        <w:rPr>
          <w:sz w:val="24"/>
          <w:szCs w:val="24"/>
        </w:rPr>
        <w:t xml:space="preserve"> </w:t>
      </w:r>
      <w:r w:rsidR="00843708" w:rsidRPr="00843708">
        <w:rPr>
          <w:sz w:val="24"/>
          <w:szCs w:val="24"/>
        </w:rPr>
        <w:t xml:space="preserve">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843708" w:rsidRPr="00843708" w:rsidRDefault="00FF13C4" w:rsidP="00843708">
      <w:pPr>
        <w:ind w:firstLine="709"/>
        <w:jc w:val="both"/>
        <w:rPr>
          <w:sz w:val="24"/>
          <w:szCs w:val="24"/>
        </w:rPr>
      </w:pPr>
      <w:r>
        <w:rPr>
          <w:sz w:val="24"/>
          <w:szCs w:val="24"/>
        </w:rPr>
        <w:t xml:space="preserve"> </w:t>
      </w:r>
      <w:r w:rsidR="00843708" w:rsidRPr="00843708">
        <w:rPr>
          <w:sz w:val="24"/>
          <w:szCs w:val="24"/>
        </w:rPr>
        <w:t xml:space="preserve">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843708" w:rsidRPr="00843708" w:rsidRDefault="00FF13C4" w:rsidP="00843708">
      <w:pPr>
        <w:ind w:firstLine="709"/>
        <w:jc w:val="both"/>
        <w:rPr>
          <w:sz w:val="24"/>
          <w:szCs w:val="24"/>
        </w:rPr>
      </w:pPr>
      <w:r>
        <w:rPr>
          <w:sz w:val="24"/>
          <w:szCs w:val="24"/>
        </w:rPr>
        <w:t xml:space="preserve"> </w:t>
      </w:r>
      <w:r w:rsidR="00843708" w:rsidRPr="00843708">
        <w:rPr>
          <w:sz w:val="24"/>
          <w:szCs w:val="24"/>
        </w:rPr>
        <w:t>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843708" w:rsidRPr="00843708" w:rsidRDefault="00FF13C4" w:rsidP="00843708">
      <w:pPr>
        <w:ind w:firstLine="709"/>
        <w:jc w:val="both"/>
        <w:rPr>
          <w:sz w:val="24"/>
          <w:szCs w:val="24"/>
        </w:rPr>
      </w:pPr>
      <w:r>
        <w:rPr>
          <w:sz w:val="24"/>
          <w:szCs w:val="24"/>
        </w:rPr>
        <w:t xml:space="preserve"> </w:t>
      </w:r>
      <w:r w:rsidR="00843708" w:rsidRPr="00843708">
        <w:rPr>
          <w:sz w:val="24"/>
          <w:szCs w:val="24"/>
        </w:rPr>
        <w:t>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843708" w:rsidRPr="00843708" w:rsidRDefault="00FF13C4" w:rsidP="00843708">
      <w:pPr>
        <w:ind w:firstLine="709"/>
        <w:jc w:val="both"/>
        <w:rPr>
          <w:sz w:val="24"/>
          <w:szCs w:val="24"/>
        </w:rPr>
      </w:pPr>
      <w:r>
        <w:rPr>
          <w:sz w:val="24"/>
          <w:szCs w:val="24"/>
        </w:rPr>
        <w:t xml:space="preserve"> </w:t>
      </w:r>
      <w:r w:rsidR="00843708" w:rsidRPr="00843708">
        <w:rPr>
          <w:sz w:val="24"/>
          <w:szCs w:val="24"/>
        </w:rPr>
        <w:t>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843708" w:rsidRPr="00843708" w:rsidRDefault="00FF13C4" w:rsidP="00843708">
      <w:pPr>
        <w:ind w:firstLine="709"/>
        <w:jc w:val="both"/>
        <w:rPr>
          <w:sz w:val="24"/>
          <w:szCs w:val="24"/>
        </w:rPr>
      </w:pPr>
      <w:r>
        <w:rPr>
          <w:sz w:val="24"/>
          <w:szCs w:val="24"/>
        </w:rPr>
        <w:t xml:space="preserve"> </w:t>
      </w:r>
      <w:r w:rsidR="00843708" w:rsidRPr="00843708">
        <w:rPr>
          <w:sz w:val="24"/>
          <w:szCs w:val="24"/>
        </w:rPr>
        <w:t> 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843708" w:rsidRPr="00843708" w:rsidRDefault="00843708" w:rsidP="00843708">
      <w:pPr>
        <w:ind w:firstLine="709"/>
        <w:jc w:val="both"/>
        <w:rPr>
          <w:color w:val="000000"/>
          <w:sz w:val="24"/>
          <w:szCs w:val="24"/>
        </w:rPr>
      </w:pPr>
      <w:r w:rsidRPr="00843708">
        <w:rPr>
          <w:rFonts w:eastAsia="SchoolBookSanPin"/>
          <w:color w:val="000000"/>
          <w:sz w:val="24"/>
          <w:szCs w:val="24"/>
        </w:rPr>
        <w:t>Общее число часов, рекомендованных для изучения учебного курса «Вероятность и статистика» на углубленном уровне – 68</w:t>
      </w:r>
      <w:r w:rsidRPr="00843708">
        <w:rPr>
          <w:rFonts w:eastAsia="SchoolBookSanPin"/>
          <w:color w:val="000000"/>
          <w:position w:val="1"/>
          <w:sz w:val="24"/>
          <w:szCs w:val="24"/>
        </w:rPr>
        <w:t xml:space="preserve"> часов</w:t>
      </w:r>
      <w:r w:rsidR="00FF13C4">
        <w:rPr>
          <w:rFonts w:eastAsia="SchoolBookSanPin"/>
          <w:color w:val="000000"/>
          <w:position w:val="1"/>
          <w:sz w:val="24"/>
          <w:szCs w:val="24"/>
        </w:rPr>
        <w:t>,</w:t>
      </w:r>
      <w:r w:rsidRPr="00843708">
        <w:rPr>
          <w:rFonts w:eastAsia="SchoolBookSanPin"/>
          <w:color w:val="000000"/>
          <w:position w:val="1"/>
          <w:sz w:val="24"/>
          <w:szCs w:val="24"/>
        </w:rPr>
        <w:t>в 11 классе – 34 часа (1 час в неделю)</w:t>
      </w:r>
    </w:p>
    <w:p w:rsidR="00843708" w:rsidRPr="00843708" w:rsidRDefault="00843708" w:rsidP="00843708">
      <w:pPr>
        <w:ind w:firstLine="709"/>
        <w:contextualSpacing/>
        <w:jc w:val="both"/>
        <w:rPr>
          <w:sz w:val="24"/>
          <w:szCs w:val="24"/>
        </w:rPr>
      </w:pPr>
      <w:r>
        <w:rPr>
          <w:sz w:val="24"/>
          <w:szCs w:val="24"/>
        </w:rPr>
        <w:t xml:space="preserve"> </w:t>
      </w:r>
      <w:r w:rsidRPr="00843708">
        <w:rPr>
          <w:sz w:val="24"/>
          <w:szCs w:val="24"/>
        </w:rPr>
        <w:t> Содержание обучения в 11 классе.</w:t>
      </w:r>
    </w:p>
    <w:p w:rsidR="00843708" w:rsidRPr="00843708" w:rsidRDefault="00843708" w:rsidP="00843708">
      <w:pPr>
        <w:ind w:firstLine="709"/>
        <w:jc w:val="both"/>
        <w:rPr>
          <w:sz w:val="24"/>
          <w:szCs w:val="24"/>
        </w:rPr>
      </w:pPr>
      <w:r w:rsidRPr="00843708">
        <w:rPr>
          <w:sz w:val="24"/>
          <w:szCs w:val="24"/>
        </w:rPr>
        <w:t>Совместное распределение двух случайных величин. Независимые случайные величины.</w:t>
      </w:r>
    </w:p>
    <w:p w:rsidR="00843708" w:rsidRPr="00843708" w:rsidRDefault="00843708" w:rsidP="00843708">
      <w:pPr>
        <w:ind w:firstLine="709"/>
        <w:jc w:val="both"/>
        <w:rPr>
          <w:sz w:val="24"/>
          <w:szCs w:val="24"/>
        </w:rPr>
      </w:pPr>
      <w:r w:rsidRPr="00843708">
        <w:rPr>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843708" w:rsidRPr="00843708" w:rsidRDefault="00843708" w:rsidP="00843708">
      <w:pPr>
        <w:ind w:firstLine="709"/>
        <w:jc w:val="both"/>
        <w:rPr>
          <w:sz w:val="24"/>
          <w:szCs w:val="24"/>
        </w:rPr>
      </w:pPr>
      <w:r w:rsidRPr="00843708">
        <w:rPr>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843708" w:rsidRPr="00843708" w:rsidRDefault="00843708" w:rsidP="00843708">
      <w:pPr>
        <w:ind w:firstLine="709"/>
        <w:jc w:val="both"/>
        <w:rPr>
          <w:sz w:val="24"/>
          <w:szCs w:val="24"/>
        </w:rPr>
      </w:pPr>
      <w:r w:rsidRPr="00843708">
        <w:rPr>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843708" w:rsidRPr="00843708" w:rsidRDefault="00843708" w:rsidP="00843708">
      <w:pPr>
        <w:ind w:firstLine="709"/>
        <w:jc w:val="both"/>
        <w:rPr>
          <w:sz w:val="24"/>
          <w:szCs w:val="24"/>
        </w:rPr>
      </w:pPr>
      <w:r w:rsidRPr="00843708">
        <w:rPr>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843708" w:rsidRPr="00843708" w:rsidRDefault="00843708" w:rsidP="00843708">
      <w:pPr>
        <w:ind w:firstLine="709"/>
        <w:jc w:val="both"/>
        <w:rPr>
          <w:sz w:val="24"/>
          <w:szCs w:val="24"/>
        </w:rPr>
      </w:pPr>
      <w:r w:rsidRPr="00843708">
        <w:rPr>
          <w:sz w:val="24"/>
          <w:szCs w:val="24"/>
        </w:rPr>
        <w:t xml:space="preserve">Последовательность одиночных независимых событий. Задачи, приводящие к </w:t>
      </w:r>
      <w:r w:rsidRPr="00843708">
        <w:rPr>
          <w:sz w:val="24"/>
          <w:szCs w:val="24"/>
        </w:rPr>
        <w:lastRenderedPageBreak/>
        <w:t>распределению Пуассона.</w:t>
      </w:r>
    </w:p>
    <w:p w:rsidR="00843708" w:rsidRPr="00843708" w:rsidRDefault="00843708" w:rsidP="00843708">
      <w:pPr>
        <w:ind w:firstLine="709"/>
        <w:jc w:val="both"/>
        <w:rPr>
          <w:sz w:val="24"/>
          <w:szCs w:val="24"/>
        </w:rPr>
      </w:pPr>
      <w:r w:rsidRPr="00843708">
        <w:rPr>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843708" w:rsidRPr="00843708" w:rsidRDefault="00843708" w:rsidP="00843708">
      <w:pPr>
        <w:pStyle w:val="a5"/>
        <w:ind w:right="290" w:firstLine="707"/>
      </w:pPr>
    </w:p>
    <w:p w:rsidR="00843708" w:rsidRPr="00843708" w:rsidRDefault="00843708" w:rsidP="00843708">
      <w:pPr>
        <w:ind w:firstLine="709"/>
        <w:contextualSpacing/>
        <w:jc w:val="both"/>
        <w:rPr>
          <w:rFonts w:eastAsia="OfficinaSansBoldITC"/>
          <w:sz w:val="24"/>
          <w:szCs w:val="24"/>
        </w:rPr>
      </w:pPr>
      <w:r w:rsidRPr="00843708">
        <w:rPr>
          <w:sz w:val="24"/>
          <w:szCs w:val="24"/>
        </w:rPr>
        <w:t xml:space="preserve"> </w:t>
      </w:r>
      <w:r w:rsidR="00FF13C4">
        <w:rPr>
          <w:sz w:val="24"/>
          <w:szCs w:val="24"/>
        </w:rPr>
        <w:t xml:space="preserve"> </w:t>
      </w:r>
      <w:r w:rsidRPr="00843708">
        <w:rPr>
          <w:rFonts w:eastAsia="SchoolBookSanPin"/>
          <w:sz w:val="24"/>
          <w:szCs w:val="24"/>
        </w:rPr>
        <w:t> </w:t>
      </w:r>
      <w:r w:rsidRPr="00843708">
        <w:rPr>
          <w:sz w:val="24"/>
          <w:szCs w:val="24"/>
        </w:rPr>
        <w:t>П</w:t>
      </w:r>
      <w:r w:rsidRPr="00843708">
        <w:rPr>
          <w:rFonts w:eastAsia="OfficinaSansBoldITC"/>
          <w:sz w:val="24"/>
          <w:szCs w:val="24"/>
        </w:rPr>
        <w:t xml:space="preserve">редметные результаты по отдельным темам учебного курса «Вероятность и статистика». </w:t>
      </w:r>
      <w:r w:rsidRPr="00843708">
        <w:rPr>
          <w:sz w:val="24"/>
          <w:szCs w:val="24"/>
        </w:rPr>
        <w:t>К концу 11 класса обучающийся научится:</w:t>
      </w:r>
    </w:p>
    <w:p w:rsidR="00843708" w:rsidRPr="00843708" w:rsidRDefault="00843708" w:rsidP="00843708">
      <w:pPr>
        <w:ind w:firstLine="709"/>
        <w:contextualSpacing/>
        <w:jc w:val="both"/>
        <w:rPr>
          <w:sz w:val="24"/>
          <w:szCs w:val="24"/>
        </w:rPr>
      </w:pPr>
      <w:r w:rsidRPr="00843708">
        <w:rPr>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843708" w:rsidRPr="00843708" w:rsidRDefault="00843708" w:rsidP="00843708">
      <w:pPr>
        <w:ind w:firstLine="709"/>
        <w:jc w:val="both"/>
        <w:rPr>
          <w:sz w:val="24"/>
          <w:szCs w:val="24"/>
        </w:rPr>
      </w:pPr>
      <w:r w:rsidRPr="00843708">
        <w:rPr>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843708" w:rsidRPr="00843708" w:rsidRDefault="00843708" w:rsidP="00843708">
      <w:pPr>
        <w:ind w:firstLine="709"/>
        <w:jc w:val="both"/>
        <w:rPr>
          <w:sz w:val="24"/>
          <w:szCs w:val="24"/>
        </w:rPr>
      </w:pPr>
      <w:r w:rsidRPr="00843708">
        <w:rPr>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843708" w:rsidRPr="00843708" w:rsidRDefault="00843708" w:rsidP="00843708">
      <w:pPr>
        <w:ind w:firstLine="709"/>
        <w:jc w:val="both"/>
        <w:rPr>
          <w:sz w:val="24"/>
          <w:szCs w:val="24"/>
        </w:rPr>
      </w:pPr>
      <w:r w:rsidRPr="00843708">
        <w:rPr>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4C31D4" w:rsidRDefault="004C31D4">
      <w:pPr>
        <w:pStyle w:val="a5"/>
        <w:spacing w:before="11"/>
        <w:ind w:left="0"/>
        <w:jc w:val="left"/>
        <w:rPr>
          <w:sz w:val="23"/>
        </w:rPr>
      </w:pPr>
    </w:p>
    <w:p w:rsidR="004C31D4" w:rsidRDefault="00E0038D" w:rsidP="00025EF7">
      <w:pPr>
        <w:pStyle w:val="Heading3"/>
        <w:numPr>
          <w:ilvl w:val="2"/>
          <w:numId w:val="35"/>
        </w:numPr>
        <w:tabs>
          <w:tab w:val="left" w:pos="1661"/>
        </w:tabs>
        <w:ind w:left="220" w:right="286" w:firstLine="719"/>
      </w:pPr>
      <w:r>
        <w:t>2.1</w:t>
      </w:r>
      <w:r w:rsidR="00FC4B37">
        <w:t>0.</w:t>
      </w:r>
      <w:r>
        <w:t xml:space="preserve"> </w:t>
      </w:r>
      <w:r w:rsidR="00FF13C4">
        <w:t>Р</w:t>
      </w:r>
      <w:r w:rsidR="00825692">
        <w:t>абочая программа по учебному предмету «Информатика»</w:t>
      </w:r>
      <w:r w:rsidR="00825692">
        <w:rPr>
          <w:spacing w:val="-57"/>
        </w:rPr>
        <w:t xml:space="preserve"> </w:t>
      </w:r>
      <w:r w:rsidR="00825692">
        <w:t>(базовый</w:t>
      </w:r>
      <w:r w:rsidR="00825692">
        <w:rPr>
          <w:spacing w:val="-1"/>
        </w:rPr>
        <w:t xml:space="preserve"> </w:t>
      </w:r>
      <w:r w:rsidR="00825692">
        <w:t>уровень).</w:t>
      </w:r>
    </w:p>
    <w:p w:rsidR="004C31D4" w:rsidRDefault="00FF13C4">
      <w:pPr>
        <w:pStyle w:val="a5"/>
        <w:ind w:right="283" w:firstLine="719"/>
      </w:pPr>
      <w:r>
        <w:t>Р</w:t>
      </w:r>
      <w:r w:rsidR="00825692">
        <w:t>абочая программа по учебному предмету «Информатика» (базовый</w:t>
      </w:r>
      <w:r w:rsidR="00825692">
        <w:rPr>
          <w:spacing w:val="1"/>
        </w:rPr>
        <w:t xml:space="preserve"> </w:t>
      </w:r>
      <w:r w:rsidR="00825692">
        <w:t>уровень)</w:t>
      </w:r>
      <w:r w:rsidR="00825692">
        <w:rPr>
          <w:spacing w:val="1"/>
        </w:rPr>
        <w:t xml:space="preserve"> </w:t>
      </w:r>
      <w:r w:rsidR="00825692">
        <w:t>(предметная</w:t>
      </w:r>
      <w:r w:rsidR="00825692">
        <w:rPr>
          <w:spacing w:val="1"/>
        </w:rPr>
        <w:t xml:space="preserve"> </w:t>
      </w:r>
      <w:r w:rsidR="00825692">
        <w:t>область</w:t>
      </w:r>
      <w:r w:rsidR="00825692">
        <w:rPr>
          <w:spacing w:val="1"/>
        </w:rPr>
        <w:t xml:space="preserve"> </w:t>
      </w:r>
      <w:r w:rsidR="00825692">
        <w:t>«Математика</w:t>
      </w:r>
      <w:r w:rsidR="00825692">
        <w:rPr>
          <w:spacing w:val="1"/>
        </w:rPr>
        <w:t xml:space="preserve"> </w:t>
      </w:r>
      <w:r w:rsidR="00825692">
        <w:t>и</w:t>
      </w:r>
      <w:r w:rsidR="00825692">
        <w:rPr>
          <w:spacing w:val="1"/>
        </w:rPr>
        <w:t xml:space="preserve"> </w:t>
      </w:r>
      <w:r w:rsidR="00825692">
        <w:t>информатика»)</w:t>
      </w:r>
      <w:r w:rsidR="00825692">
        <w:rPr>
          <w:spacing w:val="1"/>
        </w:rPr>
        <w:t xml:space="preserve"> </w:t>
      </w:r>
      <w:r w:rsidR="00825692">
        <w:t>(далее</w:t>
      </w:r>
      <w:r w:rsidR="00825692">
        <w:rPr>
          <w:spacing w:val="1"/>
        </w:rPr>
        <w:t xml:space="preserve"> </w:t>
      </w:r>
      <w:r w:rsidR="00825692">
        <w:t>соответственно</w:t>
      </w:r>
      <w:r w:rsidR="00825692">
        <w:rPr>
          <w:spacing w:val="1"/>
        </w:rPr>
        <w:t xml:space="preserve"> </w:t>
      </w:r>
      <w:r w:rsidR="00825692">
        <w:t>-</w:t>
      </w:r>
      <w:r w:rsidR="00825692">
        <w:rPr>
          <w:spacing w:val="1"/>
        </w:rPr>
        <w:t xml:space="preserve"> </w:t>
      </w:r>
      <w:r w:rsidR="00825692">
        <w:t>программа по информатике, информатика) включает пояснительную записку, содержание</w:t>
      </w:r>
      <w:r w:rsidR="00825692">
        <w:rPr>
          <w:spacing w:val="1"/>
        </w:rPr>
        <w:t xml:space="preserve"> </w:t>
      </w:r>
      <w:r w:rsidR="00825692">
        <w:t>обучения,</w:t>
      </w:r>
      <w:r w:rsidR="00825692">
        <w:rPr>
          <w:spacing w:val="-1"/>
        </w:rPr>
        <w:t xml:space="preserve"> </w:t>
      </w:r>
      <w:r w:rsidR="00825692">
        <w:t>планируемые</w:t>
      </w:r>
      <w:r w:rsidR="00825692">
        <w:rPr>
          <w:spacing w:val="-1"/>
        </w:rPr>
        <w:t xml:space="preserve"> </w:t>
      </w:r>
      <w:r w:rsidR="00825692">
        <w:t>результаты освоения</w:t>
      </w:r>
      <w:r w:rsidR="00825692">
        <w:rPr>
          <w:spacing w:val="-1"/>
        </w:rPr>
        <w:t xml:space="preserve"> </w:t>
      </w:r>
      <w:r w:rsidR="00825692">
        <w:t>программы по</w:t>
      </w:r>
      <w:r w:rsidR="00825692">
        <w:rPr>
          <w:spacing w:val="-1"/>
        </w:rPr>
        <w:t xml:space="preserve"> </w:t>
      </w:r>
      <w:r w:rsidR="00825692">
        <w:t>информатике.</w:t>
      </w:r>
    </w:p>
    <w:p w:rsidR="004C31D4" w:rsidRDefault="00825692">
      <w:pPr>
        <w:pStyle w:val="a5"/>
        <w:ind w:right="283" w:firstLine="70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информатики,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57"/>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1"/>
        </w:rPr>
        <w:t xml:space="preserve"> </w:t>
      </w:r>
      <w:r>
        <w:t>результатов и</w:t>
      </w:r>
      <w:r>
        <w:rPr>
          <w:spacing w:val="-1"/>
        </w:rPr>
        <w:t xml:space="preserve"> </w:t>
      </w:r>
      <w:r>
        <w:t>к структуре тематического</w:t>
      </w:r>
      <w:r>
        <w:rPr>
          <w:spacing w:val="-1"/>
        </w:rPr>
        <w:t xml:space="preserve"> </w:t>
      </w:r>
      <w:r>
        <w:t>планирования.</w:t>
      </w:r>
    </w:p>
    <w:p w:rsidR="004C31D4" w:rsidRDefault="00825692">
      <w:pPr>
        <w:pStyle w:val="a5"/>
        <w:spacing w:before="1"/>
        <w:ind w:right="289" w:firstLine="707"/>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1"/>
        </w:rPr>
        <w:t xml:space="preserve"> </w:t>
      </w:r>
      <w:r>
        <w:t>каждом</w:t>
      </w:r>
      <w:r>
        <w:rPr>
          <w:spacing w:val="-3"/>
        </w:rPr>
        <w:t xml:space="preserve"> </w:t>
      </w:r>
      <w:r>
        <w:t>классе</w:t>
      </w:r>
      <w:r>
        <w:rPr>
          <w:spacing w:val="-2"/>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2"/>
        </w:rPr>
        <w:t xml:space="preserve"> </w:t>
      </w:r>
      <w:r>
        <w:t>образования.</w:t>
      </w:r>
    </w:p>
    <w:p w:rsidR="004C31D4" w:rsidRDefault="00825692">
      <w:pPr>
        <w:pStyle w:val="a5"/>
        <w:ind w:right="287" w:firstLine="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57"/>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4C31D4" w:rsidRDefault="00825692">
      <w:pPr>
        <w:pStyle w:val="a5"/>
        <w:ind w:left="928"/>
      </w:pPr>
      <w:r>
        <w:t>Пояснительная</w:t>
      </w:r>
      <w:r>
        <w:rPr>
          <w:spacing w:val="-6"/>
        </w:rPr>
        <w:t xml:space="preserve"> </w:t>
      </w:r>
      <w:r>
        <w:t>записка.</w:t>
      </w:r>
    </w:p>
    <w:p w:rsidR="004C31D4" w:rsidRDefault="00825692">
      <w:pPr>
        <w:pStyle w:val="a5"/>
        <w:ind w:right="285" w:firstLine="707"/>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даёт</w:t>
      </w:r>
      <w:r>
        <w:rPr>
          <w:spacing w:val="1"/>
        </w:rPr>
        <w:t xml:space="preserve"> </w:t>
      </w:r>
      <w:r>
        <w:t>представление о целях, общей стратегии обучения, воспитания и развития 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 предметное содержание, предусматривает его структурирование по разделам</w:t>
      </w:r>
      <w:r>
        <w:rPr>
          <w:spacing w:val="-57"/>
        </w:rPr>
        <w:t xml:space="preserve"> </w:t>
      </w:r>
      <w:r>
        <w:t>и</w:t>
      </w:r>
      <w:r>
        <w:rPr>
          <w:spacing w:val="-1"/>
        </w:rPr>
        <w:t xml:space="preserve"> </w:t>
      </w:r>
      <w:r>
        <w:t>темам, определяет распределение</w:t>
      </w:r>
      <w:r>
        <w:rPr>
          <w:spacing w:val="-2"/>
        </w:rPr>
        <w:t xml:space="preserve"> </w:t>
      </w:r>
      <w:r>
        <w:t>его</w:t>
      </w:r>
      <w:r>
        <w:rPr>
          <w:spacing w:val="-1"/>
        </w:rPr>
        <w:t xml:space="preserve"> </w:t>
      </w:r>
      <w:r>
        <w:t>по классам (годам</w:t>
      </w:r>
      <w:r>
        <w:rPr>
          <w:spacing w:val="-1"/>
        </w:rPr>
        <w:t xml:space="preserve"> </w:t>
      </w:r>
      <w:r>
        <w:t>изучения).</w:t>
      </w:r>
    </w:p>
    <w:p w:rsidR="004C31D4" w:rsidRDefault="00825692">
      <w:pPr>
        <w:pStyle w:val="a5"/>
        <w:ind w:right="287" w:firstLine="707"/>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 всероссийских проверочных работ, государственной итоговой аттестации).</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w:t>
      </w:r>
      <w:r>
        <w:rPr>
          <w:spacing w:val="1"/>
        </w:rPr>
        <w:t xml:space="preserve"> </w:t>
      </w:r>
      <w:r>
        <w:t>программ</w:t>
      </w:r>
      <w:r>
        <w:rPr>
          <w:spacing w:val="-2"/>
        </w:rPr>
        <w:t xml:space="preserve"> </w:t>
      </w:r>
      <w:r>
        <w:t>и учебников,</w:t>
      </w:r>
      <w:r>
        <w:rPr>
          <w:spacing w:val="-3"/>
        </w:rPr>
        <w:t xml:space="preserve"> </w:t>
      </w:r>
      <w:r>
        <w:t>поурочного</w:t>
      </w:r>
      <w:r>
        <w:rPr>
          <w:spacing w:val="-1"/>
        </w:rPr>
        <w:t xml:space="preserve"> </w:t>
      </w:r>
      <w:r>
        <w:t>планирования курса</w:t>
      </w:r>
      <w:r>
        <w:rPr>
          <w:spacing w:val="-1"/>
        </w:rPr>
        <w:t xml:space="preserve"> </w:t>
      </w:r>
      <w:r>
        <w:t>учителем.</w:t>
      </w:r>
    </w:p>
    <w:p w:rsidR="004C31D4" w:rsidRDefault="00825692">
      <w:pPr>
        <w:pStyle w:val="a5"/>
        <w:spacing w:before="1"/>
        <w:ind w:left="928"/>
      </w:pPr>
      <w:r>
        <w:t>Информатика</w:t>
      </w:r>
      <w:r>
        <w:rPr>
          <w:spacing w:val="-3"/>
        </w:rPr>
        <w:t xml:space="preserve"> </w:t>
      </w:r>
      <w:r>
        <w:t>на</w:t>
      </w:r>
      <w:r>
        <w:rPr>
          <w:spacing w:val="-2"/>
        </w:rPr>
        <w:t xml:space="preserve"> </w:t>
      </w:r>
      <w:r>
        <w:t>уровне</w:t>
      </w:r>
      <w:r>
        <w:rPr>
          <w:spacing w:val="-2"/>
        </w:rPr>
        <w:t xml:space="preserve"> </w:t>
      </w:r>
      <w:r>
        <w:t>среднего</w:t>
      </w:r>
      <w:r>
        <w:rPr>
          <w:spacing w:val="-2"/>
        </w:rPr>
        <w:t xml:space="preserve"> </w:t>
      </w:r>
      <w:r>
        <w:t>общего</w:t>
      </w:r>
      <w:r>
        <w:rPr>
          <w:spacing w:val="-2"/>
        </w:rPr>
        <w:t xml:space="preserve"> </w:t>
      </w:r>
      <w:r>
        <w:t>образовании</w:t>
      </w:r>
      <w:r>
        <w:rPr>
          <w:spacing w:val="-1"/>
        </w:rPr>
        <w:t xml:space="preserve"> </w:t>
      </w:r>
      <w:r>
        <w:t>отражает:</w:t>
      </w:r>
    </w:p>
    <w:p w:rsidR="004C31D4" w:rsidRDefault="00825692">
      <w:pPr>
        <w:pStyle w:val="a5"/>
        <w:ind w:right="289" w:firstLine="707"/>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различных</w:t>
      </w:r>
      <w:r>
        <w:rPr>
          <w:spacing w:val="1"/>
        </w:rPr>
        <w:t xml:space="preserve"> </w:t>
      </w:r>
      <w:r>
        <w:lastRenderedPageBreak/>
        <w:t>системах;</w:t>
      </w:r>
    </w:p>
    <w:p w:rsidR="004C31D4" w:rsidRDefault="00825692">
      <w:pPr>
        <w:pStyle w:val="a5"/>
        <w:ind w:right="287" w:firstLine="707"/>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57"/>
        </w:rPr>
        <w:t xml:space="preserve"> </w:t>
      </w:r>
      <w:r>
        <w:t>технологии,</w:t>
      </w:r>
      <w:r>
        <w:rPr>
          <w:spacing w:val="-1"/>
        </w:rPr>
        <w:t xml:space="preserve"> </w:t>
      </w:r>
      <w:r>
        <w:t>управление</w:t>
      </w:r>
      <w:r>
        <w:rPr>
          <w:spacing w:val="-1"/>
        </w:rPr>
        <w:t xml:space="preserve"> </w:t>
      </w:r>
      <w:r>
        <w:t>и социальную сферу;</w:t>
      </w:r>
    </w:p>
    <w:p w:rsidR="004C31D4" w:rsidRDefault="00825692">
      <w:pPr>
        <w:pStyle w:val="a5"/>
        <w:ind w:left="928"/>
      </w:pPr>
      <w:r>
        <w:t>междисциплинарный</w:t>
      </w:r>
      <w:r>
        <w:rPr>
          <w:spacing w:val="-4"/>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4"/>
        </w:rPr>
        <w:t xml:space="preserve"> </w:t>
      </w:r>
      <w:r>
        <w:t>деятельности.</w:t>
      </w:r>
    </w:p>
    <w:p w:rsidR="004C31D4" w:rsidRDefault="00825692">
      <w:pPr>
        <w:pStyle w:val="a5"/>
        <w:ind w:right="280" w:firstLine="707"/>
      </w:pPr>
      <w:r>
        <w:t>Курс информатики на уровне среднего общего образования является завершающим</w:t>
      </w:r>
      <w:r>
        <w:rPr>
          <w:spacing w:val="1"/>
        </w:rPr>
        <w:t xml:space="preserve"> </w:t>
      </w:r>
      <w:r>
        <w:t>этапом непрерывной подготовки обучающихся в области информатики и информационно-</w:t>
      </w:r>
      <w:r>
        <w:rPr>
          <w:spacing w:val="1"/>
        </w:rPr>
        <w:t xml:space="preserve"> </w:t>
      </w:r>
      <w:r>
        <w:t>коммуникационных технологий, он опирается на содержание курса информатики 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даёт</w:t>
      </w:r>
      <w:r>
        <w:rPr>
          <w:spacing w:val="1"/>
        </w:rPr>
        <w:t xml:space="preserve"> </w:t>
      </w:r>
      <w:r>
        <w:t>теоретическое</w:t>
      </w:r>
      <w:r>
        <w:rPr>
          <w:spacing w:val="1"/>
        </w:rPr>
        <w:t xml:space="preserve"> </w:t>
      </w:r>
      <w:r>
        <w:t>осмысление,</w:t>
      </w:r>
      <w:r>
        <w:rPr>
          <w:spacing w:val="1"/>
        </w:rPr>
        <w:t xml:space="preserve"> </w:t>
      </w:r>
      <w:r>
        <w:t>интерпретацию</w:t>
      </w:r>
      <w:r>
        <w:rPr>
          <w:spacing w:val="1"/>
        </w:rPr>
        <w:t xml:space="preserve"> </w:t>
      </w:r>
      <w:r>
        <w:t>и</w:t>
      </w:r>
      <w:r>
        <w:rPr>
          <w:spacing w:val="1"/>
        </w:rPr>
        <w:t xml:space="preserve"> </w:t>
      </w:r>
      <w:r>
        <w:t>обобщение</w:t>
      </w:r>
      <w:r>
        <w:rPr>
          <w:spacing w:val="-2"/>
        </w:rPr>
        <w:t xml:space="preserve"> </w:t>
      </w:r>
      <w:r>
        <w:t>этого опыта.</w:t>
      </w:r>
    </w:p>
    <w:p w:rsidR="004C31D4" w:rsidRDefault="00825692">
      <w:pPr>
        <w:pStyle w:val="a5"/>
        <w:spacing w:before="1"/>
        <w:ind w:right="290" w:firstLine="707"/>
      </w:pPr>
      <w:r>
        <w:t>В</w:t>
      </w:r>
      <w:r>
        <w:rPr>
          <w:spacing w:val="1"/>
        </w:rPr>
        <w:t xml:space="preserve"> </w:t>
      </w:r>
      <w:r>
        <w:t>содержании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выделяются</w:t>
      </w:r>
      <w:r>
        <w:rPr>
          <w:spacing w:val="61"/>
        </w:rPr>
        <w:t xml:space="preserve"> </w:t>
      </w:r>
      <w:r>
        <w:t>четыре</w:t>
      </w:r>
      <w:r>
        <w:rPr>
          <w:spacing w:val="-57"/>
        </w:rPr>
        <w:t xml:space="preserve"> </w:t>
      </w:r>
      <w:r>
        <w:t>тематических</w:t>
      </w:r>
      <w:r>
        <w:rPr>
          <w:spacing w:val="-1"/>
        </w:rPr>
        <w:t xml:space="preserve"> </w:t>
      </w:r>
      <w:r>
        <w:t>раздела.</w:t>
      </w:r>
    </w:p>
    <w:p w:rsidR="004C31D4" w:rsidRDefault="00825692">
      <w:pPr>
        <w:pStyle w:val="a5"/>
        <w:ind w:right="288" w:firstLine="707"/>
      </w:pPr>
      <w:r>
        <w:t>Раздел «Цифровая грамотность» охватывает</w:t>
      </w:r>
      <w:r>
        <w:rPr>
          <w:spacing w:val="1"/>
        </w:rPr>
        <w:t xml:space="preserve"> </w:t>
      </w:r>
      <w:r>
        <w:t>вопросы устройства компьютеров и</w:t>
      </w:r>
      <w:r>
        <w:rPr>
          <w:spacing w:val="1"/>
        </w:rPr>
        <w:t xml:space="preserve"> </w:t>
      </w:r>
      <w:r>
        <w:t>других</w:t>
      </w:r>
      <w:r>
        <w:rPr>
          <w:spacing w:val="11"/>
        </w:rPr>
        <w:t xml:space="preserve"> </w:t>
      </w:r>
      <w:r>
        <w:t>элементов</w:t>
      </w:r>
      <w:r>
        <w:rPr>
          <w:spacing w:val="11"/>
        </w:rPr>
        <w:t xml:space="preserve"> </w:t>
      </w:r>
      <w:r>
        <w:t>цифрового</w:t>
      </w:r>
      <w:r>
        <w:rPr>
          <w:spacing w:val="10"/>
        </w:rPr>
        <w:t xml:space="preserve"> </w:t>
      </w:r>
      <w:r>
        <w:t>окружения,</w:t>
      </w:r>
      <w:r>
        <w:rPr>
          <w:spacing w:val="11"/>
        </w:rPr>
        <w:t xml:space="preserve"> </w:t>
      </w:r>
      <w:r>
        <w:t>включая</w:t>
      </w:r>
      <w:r>
        <w:rPr>
          <w:spacing w:val="11"/>
        </w:rPr>
        <w:t xml:space="preserve"> </w:t>
      </w:r>
      <w:r>
        <w:t>компьютерные</w:t>
      </w:r>
      <w:r>
        <w:rPr>
          <w:spacing w:val="7"/>
        </w:rPr>
        <w:t xml:space="preserve"> </w:t>
      </w:r>
      <w:r>
        <w:t>сети,</w:t>
      </w:r>
      <w:r>
        <w:rPr>
          <w:spacing w:val="11"/>
        </w:rPr>
        <w:t xml:space="preserve"> </w:t>
      </w:r>
      <w:r>
        <w:t>использование</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78"/>
      </w:pPr>
      <w:r>
        <w:lastRenderedPageBreak/>
        <w:t>средств</w:t>
      </w:r>
      <w:r>
        <w:rPr>
          <w:spacing w:val="1"/>
        </w:rPr>
        <w:t xml:space="preserve"> </w:t>
      </w:r>
      <w:r>
        <w:t>операционной</w:t>
      </w:r>
      <w:r>
        <w:rPr>
          <w:spacing w:val="1"/>
        </w:rPr>
        <w:t xml:space="preserve"> </w:t>
      </w:r>
      <w:r>
        <w:t>системы,</w:t>
      </w:r>
      <w:r>
        <w:rPr>
          <w:spacing w:val="1"/>
        </w:rPr>
        <w:t xml:space="preserve"> </w:t>
      </w:r>
      <w:r>
        <w:t>работу</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w:t>
      </w:r>
      <w:r>
        <w:rPr>
          <w:spacing w:val="1"/>
        </w:rPr>
        <w:t xml:space="preserve"> </w:t>
      </w:r>
      <w:r>
        <w:t>использование</w:t>
      </w:r>
      <w:r>
        <w:rPr>
          <w:spacing w:val="1"/>
        </w:rPr>
        <w:t xml:space="preserve"> </w:t>
      </w:r>
      <w:r>
        <w:t>интернет-</w:t>
      </w:r>
      <w:r>
        <w:rPr>
          <w:spacing w:val="1"/>
        </w:rPr>
        <w:t xml:space="preserve"> </w:t>
      </w:r>
      <w:r>
        <w:t>сервисов,</w:t>
      </w:r>
      <w:r>
        <w:rPr>
          <w:spacing w:val="-1"/>
        </w:rPr>
        <w:t xml:space="preserve"> </w:t>
      </w:r>
      <w:r>
        <w:t>информационную безопасность.</w:t>
      </w:r>
    </w:p>
    <w:p w:rsidR="004C31D4" w:rsidRDefault="00825692">
      <w:pPr>
        <w:pStyle w:val="a5"/>
        <w:spacing w:before="1"/>
        <w:ind w:right="290" w:firstLine="707"/>
      </w:pPr>
      <w:r>
        <w:t>Раздел «Теоретические основы информатики» включает в себя понятийный аппарат</w:t>
      </w:r>
      <w:r>
        <w:rPr>
          <w:spacing w:val="-57"/>
        </w:rPr>
        <w:t xml:space="preserve"> </w:t>
      </w:r>
      <w:r>
        <w:t>информатики, вопросы кодирования информации, измерения информационного объёма</w:t>
      </w:r>
      <w:r>
        <w:rPr>
          <w:spacing w:val="1"/>
        </w:rPr>
        <w:t xml:space="preserve"> </w:t>
      </w:r>
      <w:r>
        <w:t>данных,</w:t>
      </w:r>
      <w:r>
        <w:rPr>
          <w:spacing w:val="-1"/>
        </w:rPr>
        <w:t xml:space="preserve"> </w:t>
      </w:r>
      <w:r>
        <w:t>основы</w:t>
      </w:r>
      <w:r>
        <w:rPr>
          <w:spacing w:val="-1"/>
        </w:rPr>
        <w:t xml:space="preserve"> </w:t>
      </w:r>
      <w:r>
        <w:t>алгебры логики</w:t>
      </w:r>
      <w:r>
        <w:rPr>
          <w:spacing w:val="-3"/>
        </w:rPr>
        <w:t xml:space="preserve"> </w:t>
      </w:r>
      <w:r>
        <w:t>и компьютерного моделирования.</w:t>
      </w:r>
    </w:p>
    <w:p w:rsidR="004C31D4" w:rsidRDefault="00825692">
      <w:pPr>
        <w:pStyle w:val="a5"/>
        <w:ind w:right="288" w:firstLine="707"/>
      </w:pPr>
      <w:r>
        <w:t>Раздел «Алгоритмы и программирование» направлен на развитие алгоритмического</w:t>
      </w:r>
      <w:r>
        <w:rPr>
          <w:spacing w:val="-57"/>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1"/>
        </w:rPr>
        <w:t xml:space="preserve"> </w:t>
      </w:r>
      <w:r>
        <w:t>программ</w:t>
      </w:r>
      <w:r>
        <w:rPr>
          <w:spacing w:val="1"/>
        </w:rPr>
        <w:t xml:space="preserve"> </w:t>
      </w:r>
      <w:r>
        <w:t>на</w:t>
      </w:r>
      <w:r>
        <w:rPr>
          <w:spacing w:val="1"/>
        </w:rPr>
        <w:t xml:space="preserve"> </w:t>
      </w:r>
      <w:r>
        <w:t>выбранном</w:t>
      </w:r>
      <w:r>
        <w:rPr>
          <w:spacing w:val="-2"/>
        </w:rPr>
        <w:t xml:space="preserve"> </w:t>
      </w:r>
      <w:r>
        <w:t>языке программирования высокого</w:t>
      </w:r>
      <w:r>
        <w:rPr>
          <w:spacing w:val="1"/>
        </w:rPr>
        <w:t xml:space="preserve"> </w:t>
      </w:r>
      <w:r>
        <w:t>уровня.</w:t>
      </w:r>
    </w:p>
    <w:p w:rsidR="004C31D4" w:rsidRDefault="00825692">
      <w:pPr>
        <w:pStyle w:val="a5"/>
        <w:ind w:right="287" w:firstLine="707"/>
      </w:pPr>
      <w:r>
        <w:t>Раздел</w:t>
      </w:r>
      <w:r>
        <w:rPr>
          <w:spacing w:val="1"/>
        </w:rPr>
        <w:t xml:space="preserve"> </w:t>
      </w:r>
      <w:r>
        <w:t>«Информационные</w:t>
      </w:r>
      <w:r>
        <w:rPr>
          <w:spacing w:val="1"/>
        </w:rPr>
        <w:t xml:space="preserve"> </w:t>
      </w:r>
      <w:r>
        <w:t>технологии»</w:t>
      </w:r>
      <w:r>
        <w:rPr>
          <w:spacing w:val="1"/>
        </w:rPr>
        <w:t xml:space="preserve"> </w:t>
      </w:r>
      <w:r>
        <w:t>охватывает</w:t>
      </w:r>
      <w:r>
        <w:rPr>
          <w:spacing w:val="1"/>
        </w:rPr>
        <w:t xml:space="preserve"> </w:t>
      </w:r>
      <w:r>
        <w:t>вопросы</w:t>
      </w:r>
      <w:r>
        <w:rPr>
          <w:spacing w:val="1"/>
        </w:rPr>
        <w:t xml:space="preserve"> </w:t>
      </w:r>
      <w:r>
        <w:t>применения</w:t>
      </w:r>
      <w:r>
        <w:rPr>
          <w:spacing w:val="1"/>
        </w:rPr>
        <w:t xml:space="preserve"> </w:t>
      </w:r>
      <w:r>
        <w:t>информационных технологий, реализованных в прикладных программных продуктах и</w:t>
      </w:r>
      <w:r>
        <w:rPr>
          <w:spacing w:val="1"/>
        </w:rPr>
        <w:t xml:space="preserve"> </w:t>
      </w:r>
      <w:r>
        <w:t>интернет-сервисах, в том числе при решении задач анализа данных, использование баз</w:t>
      </w:r>
      <w:r>
        <w:rPr>
          <w:spacing w:val="1"/>
        </w:rPr>
        <w:t xml:space="preserve"> </w:t>
      </w:r>
      <w:r>
        <w:t>данных</w:t>
      </w:r>
      <w:r>
        <w:rPr>
          <w:spacing w:val="-1"/>
        </w:rPr>
        <w:t xml:space="preserve"> </w:t>
      </w:r>
      <w:r>
        <w:t>и электронных</w:t>
      </w:r>
      <w:r>
        <w:rPr>
          <w:spacing w:val="-3"/>
        </w:rPr>
        <w:t xml:space="preserve"> </w:t>
      </w:r>
      <w:r>
        <w:t>таблиц</w:t>
      </w:r>
      <w:r>
        <w:rPr>
          <w:spacing w:val="-1"/>
        </w:rPr>
        <w:t xml:space="preserve"> </w:t>
      </w:r>
      <w:r>
        <w:t>для</w:t>
      </w:r>
      <w:r>
        <w:rPr>
          <w:spacing w:val="2"/>
        </w:rPr>
        <w:t xml:space="preserve"> </w:t>
      </w:r>
      <w:r>
        <w:t>решения</w:t>
      </w:r>
      <w:r>
        <w:rPr>
          <w:spacing w:val="-3"/>
        </w:rPr>
        <w:t xml:space="preserve"> </w:t>
      </w:r>
      <w:r>
        <w:t>прикладных задач.</w:t>
      </w:r>
    </w:p>
    <w:p w:rsidR="004C31D4" w:rsidRDefault="00825692">
      <w:pPr>
        <w:pStyle w:val="a5"/>
        <w:ind w:right="287" w:firstLine="707"/>
      </w:pPr>
      <w:r>
        <w:t>Результаты</w:t>
      </w:r>
      <w:r>
        <w:rPr>
          <w:spacing w:val="1"/>
        </w:rPr>
        <w:t xml:space="preserve"> </w:t>
      </w:r>
      <w:r>
        <w:t>базового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ориентированы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общую</w:t>
      </w:r>
      <w:r>
        <w:rPr>
          <w:spacing w:val="1"/>
        </w:rPr>
        <w:t xml:space="preserve"> </w:t>
      </w:r>
      <w:r>
        <w:t>функциональную</w:t>
      </w:r>
      <w:r>
        <w:rPr>
          <w:spacing w:val="1"/>
        </w:rPr>
        <w:t xml:space="preserve"> </w:t>
      </w:r>
      <w:r>
        <w:t>грамотность,</w:t>
      </w:r>
      <w:r>
        <w:rPr>
          <w:spacing w:val="1"/>
        </w:rPr>
        <w:t xml:space="preserve"> </w:t>
      </w:r>
      <w:r>
        <w:t>получение</w:t>
      </w:r>
      <w:r>
        <w:rPr>
          <w:spacing w:val="-57"/>
        </w:rPr>
        <w:t xml:space="preserve"> </w:t>
      </w:r>
      <w:r>
        <w:t>компетентностей</w:t>
      </w:r>
      <w:r>
        <w:rPr>
          <w:spacing w:val="-2"/>
        </w:rPr>
        <w:t xml:space="preserve"> </w:t>
      </w:r>
      <w:r>
        <w:t>для</w:t>
      </w:r>
      <w:r>
        <w:rPr>
          <w:spacing w:val="-2"/>
        </w:rPr>
        <w:t xml:space="preserve"> </w:t>
      </w:r>
      <w:r>
        <w:t>повседневной</w:t>
      </w:r>
      <w:r>
        <w:rPr>
          <w:spacing w:val="-1"/>
        </w:rPr>
        <w:t xml:space="preserve"> </w:t>
      </w:r>
      <w:r>
        <w:t>жизни</w:t>
      </w:r>
      <w:r>
        <w:rPr>
          <w:spacing w:val="-2"/>
        </w:rPr>
        <w:t xml:space="preserve"> </w:t>
      </w:r>
      <w:r>
        <w:t>и</w:t>
      </w:r>
      <w:r>
        <w:rPr>
          <w:spacing w:val="-1"/>
        </w:rPr>
        <w:t xml:space="preserve"> </w:t>
      </w:r>
      <w:r>
        <w:t>общего</w:t>
      </w:r>
      <w:r>
        <w:rPr>
          <w:spacing w:val="-2"/>
        </w:rPr>
        <w:t xml:space="preserve"> </w:t>
      </w:r>
      <w:r>
        <w:t>развития.</w:t>
      </w:r>
      <w:r>
        <w:rPr>
          <w:spacing w:val="-2"/>
        </w:rPr>
        <w:t xml:space="preserve"> </w:t>
      </w:r>
      <w:r>
        <w:t>Они</w:t>
      </w:r>
      <w:r>
        <w:rPr>
          <w:spacing w:val="-1"/>
        </w:rPr>
        <w:t xml:space="preserve"> </w:t>
      </w:r>
      <w:r>
        <w:t>включают</w:t>
      </w:r>
      <w:r>
        <w:rPr>
          <w:spacing w:val="-1"/>
        </w:rPr>
        <w:t xml:space="preserve"> </w:t>
      </w:r>
      <w:r>
        <w:t>в</w:t>
      </w:r>
      <w:r>
        <w:rPr>
          <w:spacing w:val="-3"/>
        </w:rPr>
        <w:t xml:space="preserve"> </w:t>
      </w:r>
      <w:r>
        <w:t>себя:</w:t>
      </w:r>
    </w:p>
    <w:p w:rsidR="004C31D4" w:rsidRDefault="00825692">
      <w:pPr>
        <w:pStyle w:val="a5"/>
        <w:ind w:right="290" w:firstLine="707"/>
      </w:pPr>
      <w:r>
        <w:t>понимание</w:t>
      </w:r>
      <w:r>
        <w:rPr>
          <w:spacing w:val="1"/>
        </w:rPr>
        <w:t xml:space="preserve"> </w:t>
      </w:r>
      <w:r>
        <w:t>предмета,</w:t>
      </w:r>
      <w:r>
        <w:rPr>
          <w:spacing w:val="1"/>
        </w:rPr>
        <w:t xml:space="preserve"> </w:t>
      </w:r>
      <w:r>
        <w:t>ключевых</w:t>
      </w:r>
      <w:r>
        <w:rPr>
          <w:spacing w:val="1"/>
        </w:rPr>
        <w:t xml:space="preserve"> </w:t>
      </w:r>
      <w:r>
        <w:t>вопросов</w:t>
      </w:r>
      <w:r>
        <w:rPr>
          <w:spacing w:val="1"/>
        </w:rPr>
        <w:t xml:space="preserve"> </w:t>
      </w:r>
      <w:r>
        <w:t>и</w:t>
      </w:r>
      <w:r>
        <w:rPr>
          <w:spacing w:val="1"/>
        </w:rPr>
        <w:t xml:space="preserve"> </w:t>
      </w:r>
      <w:r>
        <w:t>основных</w:t>
      </w:r>
      <w:r>
        <w:rPr>
          <w:spacing w:val="1"/>
        </w:rPr>
        <w:t xml:space="preserve"> </w:t>
      </w:r>
      <w:r>
        <w:t>составляющих</w:t>
      </w:r>
      <w:r>
        <w:rPr>
          <w:spacing w:val="1"/>
        </w:rPr>
        <w:t xml:space="preserve"> </w:t>
      </w:r>
      <w:r>
        <w:t>элементов</w:t>
      </w:r>
      <w:r>
        <w:rPr>
          <w:spacing w:val="-57"/>
        </w:rPr>
        <w:t xml:space="preserve"> </w:t>
      </w:r>
      <w:r>
        <w:t>изучаемой</w:t>
      </w:r>
      <w:r>
        <w:rPr>
          <w:spacing w:val="-1"/>
        </w:rPr>
        <w:t xml:space="preserve"> </w:t>
      </w:r>
      <w:r>
        <w:t>предметной</w:t>
      </w:r>
      <w:r>
        <w:rPr>
          <w:spacing w:val="-2"/>
        </w:rPr>
        <w:t xml:space="preserve"> </w:t>
      </w:r>
      <w:r>
        <w:t>области;</w:t>
      </w:r>
    </w:p>
    <w:p w:rsidR="004C31D4" w:rsidRDefault="00825692">
      <w:pPr>
        <w:pStyle w:val="a5"/>
        <w:spacing w:before="1"/>
        <w:ind w:right="291" w:firstLine="707"/>
      </w:pPr>
      <w:r>
        <w:t>умение</w:t>
      </w:r>
      <w:r>
        <w:rPr>
          <w:spacing w:val="1"/>
        </w:rPr>
        <w:t xml:space="preserve"> </w:t>
      </w:r>
      <w:r>
        <w:t>решать</w:t>
      </w:r>
      <w:r>
        <w:rPr>
          <w:spacing w:val="1"/>
        </w:rPr>
        <w:t xml:space="preserve"> </w:t>
      </w:r>
      <w:r>
        <w:t>типовые</w:t>
      </w:r>
      <w:r>
        <w:rPr>
          <w:spacing w:val="1"/>
        </w:rPr>
        <w:t xml:space="preserve"> </w:t>
      </w:r>
      <w:r>
        <w:t>практические</w:t>
      </w:r>
      <w:r>
        <w:rPr>
          <w:spacing w:val="1"/>
        </w:rPr>
        <w:t xml:space="preserve"> </w:t>
      </w:r>
      <w:r>
        <w:t>задачи,</w:t>
      </w:r>
      <w:r>
        <w:rPr>
          <w:spacing w:val="1"/>
        </w:rPr>
        <w:t xml:space="preserve"> </w:t>
      </w:r>
      <w:r>
        <w:t>характерные</w:t>
      </w:r>
      <w:r>
        <w:rPr>
          <w:spacing w:val="1"/>
        </w:rPr>
        <w:t xml:space="preserve"> </w:t>
      </w:r>
      <w:r>
        <w:t>для</w:t>
      </w:r>
      <w:r>
        <w:rPr>
          <w:spacing w:val="1"/>
        </w:rPr>
        <w:t xml:space="preserve"> </w:t>
      </w:r>
      <w:r>
        <w:t>использования</w:t>
      </w:r>
      <w:r>
        <w:rPr>
          <w:spacing w:val="1"/>
        </w:rPr>
        <w:t xml:space="preserve"> </w:t>
      </w:r>
      <w:r>
        <w:t>методов</w:t>
      </w:r>
      <w:r>
        <w:rPr>
          <w:spacing w:val="-1"/>
        </w:rPr>
        <w:t xml:space="preserve"> </w:t>
      </w:r>
      <w:r>
        <w:t>и инструментария данной предметной</w:t>
      </w:r>
      <w:r>
        <w:rPr>
          <w:spacing w:val="-3"/>
        </w:rPr>
        <w:t xml:space="preserve"> </w:t>
      </w:r>
      <w:r>
        <w:t>области;</w:t>
      </w:r>
    </w:p>
    <w:p w:rsidR="004C31D4" w:rsidRDefault="00825692">
      <w:pPr>
        <w:pStyle w:val="a5"/>
        <w:ind w:right="286" w:firstLine="707"/>
      </w:pPr>
      <w:r>
        <w:t>осознание</w:t>
      </w:r>
      <w:r>
        <w:rPr>
          <w:spacing w:val="1"/>
        </w:rPr>
        <w:t xml:space="preserve"> </w:t>
      </w:r>
      <w:r>
        <w:t>рамок</w:t>
      </w:r>
      <w:r>
        <w:rPr>
          <w:spacing w:val="1"/>
        </w:rPr>
        <w:t xml:space="preserve"> </w:t>
      </w:r>
      <w:r>
        <w:t>изучаемой</w:t>
      </w:r>
      <w:r>
        <w:rPr>
          <w:spacing w:val="1"/>
        </w:rPr>
        <w:t xml:space="preserve"> </w:t>
      </w:r>
      <w:r>
        <w:t>предметной</w:t>
      </w:r>
      <w:r>
        <w:rPr>
          <w:spacing w:val="1"/>
        </w:rPr>
        <w:t xml:space="preserve"> </w:t>
      </w:r>
      <w:r>
        <w:t>области,</w:t>
      </w:r>
      <w:r>
        <w:rPr>
          <w:spacing w:val="1"/>
        </w:rPr>
        <w:t xml:space="preserve"> </w:t>
      </w:r>
      <w:r>
        <w:t>ограниченности</w:t>
      </w:r>
      <w:r>
        <w:rPr>
          <w:spacing w:val="1"/>
        </w:rPr>
        <w:t xml:space="preserve"> </w:t>
      </w:r>
      <w:r>
        <w:t>методов</w:t>
      </w:r>
      <w:r>
        <w:rPr>
          <w:spacing w:val="1"/>
        </w:rPr>
        <w:t xml:space="preserve"> </w:t>
      </w:r>
      <w:r>
        <w:t>и</w:t>
      </w:r>
      <w:r>
        <w:rPr>
          <w:spacing w:val="1"/>
        </w:rPr>
        <w:t xml:space="preserve"> </w:t>
      </w:r>
      <w:r>
        <w:t>инструментов,</w:t>
      </w:r>
      <w:r>
        <w:rPr>
          <w:spacing w:val="-1"/>
        </w:rPr>
        <w:t xml:space="preserve"> </w:t>
      </w:r>
      <w:r>
        <w:t>типичных связей с</w:t>
      </w:r>
      <w:r>
        <w:rPr>
          <w:spacing w:val="-2"/>
        </w:rPr>
        <w:t xml:space="preserve"> </w:t>
      </w:r>
      <w:r>
        <w:t>другими областями знания.</w:t>
      </w:r>
    </w:p>
    <w:p w:rsidR="004C31D4" w:rsidRDefault="00825692">
      <w:pPr>
        <w:pStyle w:val="a5"/>
        <w:ind w:right="285" w:firstLine="707"/>
      </w:pPr>
      <w:r>
        <w:t>Основная цель изучения учебного предмета «Информатика» на базовом уровне 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обеспечение</w:t>
      </w:r>
      <w:r>
        <w:rPr>
          <w:spacing w:val="1"/>
        </w:rPr>
        <w:t xml:space="preserve"> </w:t>
      </w:r>
      <w:r>
        <w:t>дальнейшего</w:t>
      </w:r>
      <w:r>
        <w:rPr>
          <w:spacing w:val="1"/>
        </w:rPr>
        <w:t xml:space="preserve"> </w:t>
      </w:r>
      <w:r>
        <w:t>развития</w:t>
      </w:r>
      <w:r>
        <w:rPr>
          <w:spacing w:val="1"/>
        </w:rPr>
        <w:t xml:space="preserve"> </w:t>
      </w:r>
      <w:r>
        <w:t>информационных</w:t>
      </w:r>
      <w:r>
        <w:rPr>
          <w:spacing w:val="1"/>
        </w:rPr>
        <w:t xml:space="preserve"> </w:t>
      </w:r>
      <w:r>
        <w:t>компетенций</w:t>
      </w:r>
      <w:r>
        <w:rPr>
          <w:spacing w:val="1"/>
        </w:rPr>
        <w:t xml:space="preserve"> </w:t>
      </w:r>
      <w:r>
        <w:t>выпускника,</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w:t>
      </w:r>
      <w:r>
        <w:rPr>
          <w:spacing w:val="1"/>
        </w:rPr>
        <w:t xml:space="preserve"> </w:t>
      </w:r>
      <w:r>
        <w:t>общества</w:t>
      </w:r>
      <w:r>
        <w:rPr>
          <w:spacing w:val="1"/>
        </w:rPr>
        <w:t xml:space="preserve"> </w:t>
      </w:r>
      <w:r>
        <w:t>и</w:t>
      </w:r>
      <w:r>
        <w:rPr>
          <w:spacing w:val="1"/>
        </w:rPr>
        <w:t xml:space="preserve"> </w:t>
      </w:r>
      <w:r>
        <w:t>возрастающей</w:t>
      </w:r>
      <w:r>
        <w:rPr>
          <w:spacing w:val="1"/>
        </w:rPr>
        <w:t xml:space="preserve"> </w:t>
      </w:r>
      <w:r>
        <w:t>конкуренции</w:t>
      </w:r>
      <w:r>
        <w:rPr>
          <w:spacing w:val="1"/>
        </w:rPr>
        <w:t xml:space="preserve"> </w:t>
      </w:r>
      <w:r>
        <w:t>на</w:t>
      </w:r>
      <w:r>
        <w:rPr>
          <w:spacing w:val="60"/>
        </w:rPr>
        <w:t xml:space="preserve"> </w:t>
      </w:r>
      <w:r>
        <w:t>рынке</w:t>
      </w:r>
      <w:r>
        <w:rPr>
          <w:spacing w:val="1"/>
        </w:rPr>
        <w:t xml:space="preserve"> </w:t>
      </w:r>
      <w:r>
        <w:t>труда.</w:t>
      </w:r>
      <w:r>
        <w:rPr>
          <w:spacing w:val="-1"/>
        </w:rPr>
        <w:t xml:space="preserve"> </w:t>
      </w:r>
      <w:r>
        <w:t>В</w:t>
      </w:r>
      <w:r>
        <w:rPr>
          <w:spacing w:val="-1"/>
        </w:rPr>
        <w:t xml:space="preserve"> </w:t>
      </w:r>
      <w:r>
        <w:t>связи с</w:t>
      </w:r>
      <w:r>
        <w:rPr>
          <w:spacing w:val="-2"/>
        </w:rPr>
        <w:t xml:space="preserve"> </w:t>
      </w:r>
      <w:r>
        <w:t>этим</w:t>
      </w:r>
      <w:r>
        <w:rPr>
          <w:spacing w:val="-2"/>
        </w:rPr>
        <w:t xml:space="preserve"> </w:t>
      </w:r>
      <w:r>
        <w:t>изучение</w:t>
      </w:r>
      <w:r>
        <w:rPr>
          <w:spacing w:val="-1"/>
        </w:rPr>
        <w:t xml:space="preserve"> </w:t>
      </w:r>
      <w:r>
        <w:t>информатики</w:t>
      </w:r>
      <w:r>
        <w:rPr>
          <w:spacing w:val="-1"/>
        </w:rPr>
        <w:t xml:space="preserve"> </w:t>
      </w:r>
      <w:r>
        <w:t>в</w:t>
      </w:r>
      <w:r>
        <w:rPr>
          <w:spacing w:val="-2"/>
        </w:rPr>
        <w:t xml:space="preserve"> </w:t>
      </w:r>
      <w:r>
        <w:t>10-11 классах</w:t>
      </w:r>
      <w:r>
        <w:rPr>
          <w:spacing w:val="-1"/>
        </w:rPr>
        <w:t xml:space="preserve"> </w:t>
      </w:r>
      <w:r>
        <w:t>должно</w:t>
      </w:r>
      <w:r>
        <w:rPr>
          <w:spacing w:val="2"/>
        </w:rPr>
        <w:t xml:space="preserve"> </w:t>
      </w:r>
      <w:r>
        <w:t>обеспечить:</w:t>
      </w:r>
    </w:p>
    <w:p w:rsidR="004C31D4" w:rsidRDefault="00825692">
      <w:pPr>
        <w:pStyle w:val="a5"/>
        <w:ind w:right="285" w:firstLine="707"/>
      </w:pP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 в</w:t>
      </w:r>
      <w:r>
        <w:rPr>
          <w:spacing w:val="-1"/>
        </w:rPr>
        <w:t xml:space="preserve"> </w:t>
      </w:r>
      <w:r>
        <w:t>современном обществе;</w:t>
      </w:r>
    </w:p>
    <w:p w:rsidR="004C31D4" w:rsidRDefault="00825692">
      <w:pPr>
        <w:pStyle w:val="a5"/>
        <w:ind w:left="928" w:right="290"/>
      </w:pPr>
      <w:r>
        <w:t>сформированность основ логического и алгоритмического мышления;</w:t>
      </w:r>
      <w:r>
        <w:rPr>
          <w:spacing w:val="1"/>
        </w:rPr>
        <w:t xml:space="preserve"> </w:t>
      </w:r>
      <w:r>
        <w:t>сформированность</w:t>
      </w:r>
      <w:r>
        <w:rPr>
          <w:spacing w:val="42"/>
        </w:rPr>
        <w:t xml:space="preserve"> </w:t>
      </w:r>
      <w:r>
        <w:t>умений</w:t>
      </w:r>
      <w:r>
        <w:rPr>
          <w:spacing w:val="42"/>
        </w:rPr>
        <w:t xml:space="preserve"> </w:t>
      </w:r>
      <w:r>
        <w:t>различать</w:t>
      </w:r>
      <w:r>
        <w:rPr>
          <w:spacing w:val="42"/>
        </w:rPr>
        <w:t xml:space="preserve"> </w:t>
      </w:r>
      <w:r>
        <w:t>факты</w:t>
      </w:r>
      <w:r>
        <w:rPr>
          <w:spacing w:val="40"/>
        </w:rPr>
        <w:t xml:space="preserve"> </w:t>
      </w:r>
      <w:r>
        <w:t>и</w:t>
      </w:r>
      <w:r>
        <w:rPr>
          <w:spacing w:val="42"/>
        </w:rPr>
        <w:t xml:space="preserve"> </w:t>
      </w:r>
      <w:r>
        <w:t>оценки,</w:t>
      </w:r>
      <w:r>
        <w:rPr>
          <w:spacing w:val="41"/>
        </w:rPr>
        <w:t xml:space="preserve"> </w:t>
      </w:r>
      <w:r>
        <w:t>сравнивать</w:t>
      </w:r>
      <w:r>
        <w:rPr>
          <w:spacing w:val="42"/>
        </w:rPr>
        <w:t xml:space="preserve"> </w:t>
      </w:r>
      <w:r>
        <w:t>оценочные</w:t>
      </w:r>
    </w:p>
    <w:p w:rsidR="004C31D4" w:rsidRDefault="00825692">
      <w:pPr>
        <w:pStyle w:val="a5"/>
        <w:ind w:right="286"/>
      </w:pPr>
      <w:r>
        <w:t>выводы, видеть</w:t>
      </w:r>
      <w:r>
        <w:rPr>
          <w:spacing w:val="1"/>
        </w:rPr>
        <w:t xml:space="preserve"> </w:t>
      </w:r>
      <w:r>
        <w:t>их связь</w:t>
      </w:r>
      <w:r>
        <w:rPr>
          <w:spacing w:val="1"/>
        </w:rPr>
        <w:t xml:space="preserve"> </w:t>
      </w:r>
      <w:r>
        <w:t>с критериями</w:t>
      </w:r>
      <w:r>
        <w:rPr>
          <w:spacing w:val="1"/>
        </w:rPr>
        <w:t xml:space="preserve"> </w:t>
      </w:r>
      <w:r>
        <w:t>оценивания и связь критериев</w:t>
      </w:r>
      <w:r>
        <w:rPr>
          <w:spacing w:val="1"/>
        </w:rPr>
        <w:t xml:space="preserve"> </w:t>
      </w:r>
      <w:r>
        <w:t>с определённой</w:t>
      </w:r>
      <w:r>
        <w:rPr>
          <w:spacing w:val="1"/>
        </w:rPr>
        <w:t xml:space="preserve"> </w:t>
      </w:r>
      <w:r>
        <w:t>системой</w:t>
      </w:r>
      <w:r>
        <w:rPr>
          <w:spacing w:val="-1"/>
        </w:rPr>
        <w:t xml:space="preserve"> </w:t>
      </w:r>
      <w:r>
        <w:t>ценностей,</w:t>
      </w:r>
      <w:r>
        <w:rPr>
          <w:spacing w:val="-1"/>
        </w:rPr>
        <w:t xml:space="preserve"> </w:t>
      </w:r>
      <w:r>
        <w:t>проверять</w:t>
      </w:r>
      <w:r>
        <w:rPr>
          <w:spacing w:val="1"/>
        </w:rPr>
        <w:t xml:space="preserve"> </w:t>
      </w:r>
      <w:r>
        <w:t>на</w:t>
      </w:r>
      <w:r>
        <w:rPr>
          <w:spacing w:val="-2"/>
        </w:rPr>
        <w:t xml:space="preserve"> </w:t>
      </w:r>
      <w:r>
        <w:t>достоверность</w:t>
      </w:r>
      <w:r>
        <w:rPr>
          <w:spacing w:val="1"/>
        </w:rPr>
        <w:t xml:space="preserve"> </w:t>
      </w:r>
      <w:r>
        <w:t>и</w:t>
      </w:r>
      <w:r>
        <w:rPr>
          <w:spacing w:val="-1"/>
        </w:rPr>
        <w:t xml:space="preserve"> </w:t>
      </w:r>
      <w:r>
        <w:t>обобщать</w:t>
      </w:r>
      <w:r>
        <w:rPr>
          <w:spacing w:val="-1"/>
        </w:rPr>
        <w:t xml:space="preserve"> </w:t>
      </w:r>
      <w:r>
        <w:t>информацию;</w:t>
      </w:r>
    </w:p>
    <w:p w:rsidR="004C31D4" w:rsidRDefault="00825692">
      <w:pPr>
        <w:pStyle w:val="a5"/>
        <w:ind w:right="284" w:firstLine="707"/>
      </w:pPr>
      <w:r>
        <w:t>сформированность</w:t>
      </w:r>
      <w:r>
        <w:rPr>
          <w:spacing w:val="1"/>
        </w:rPr>
        <w:t xml:space="preserve"> </w:t>
      </w:r>
      <w:r>
        <w:t>представлений</w:t>
      </w:r>
      <w:r>
        <w:rPr>
          <w:spacing w:val="1"/>
        </w:rPr>
        <w:t xml:space="preserve"> </w:t>
      </w:r>
      <w:r>
        <w:t>о</w:t>
      </w:r>
      <w:r>
        <w:rPr>
          <w:spacing w:val="1"/>
        </w:rPr>
        <w:t xml:space="preserve"> </w:t>
      </w:r>
      <w:r>
        <w:t>влиянии</w:t>
      </w:r>
      <w:r>
        <w:rPr>
          <w:spacing w:val="1"/>
        </w:rPr>
        <w:t xml:space="preserve"> </w:t>
      </w:r>
      <w:r>
        <w:t>информационных</w:t>
      </w:r>
      <w:r>
        <w:rPr>
          <w:spacing w:val="1"/>
        </w:rPr>
        <w:t xml:space="preserve"> </w:t>
      </w:r>
      <w:r>
        <w:t>технологий</w:t>
      </w:r>
      <w:r>
        <w:rPr>
          <w:spacing w:val="60"/>
        </w:rPr>
        <w:t xml:space="preserve"> </w:t>
      </w:r>
      <w:r>
        <w:t>на</w:t>
      </w:r>
      <w:r>
        <w:rPr>
          <w:spacing w:val="1"/>
        </w:rPr>
        <w:t xml:space="preserve"> </w:t>
      </w:r>
      <w:r>
        <w:t>жизнь</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понимание</w:t>
      </w:r>
      <w:r>
        <w:rPr>
          <w:spacing w:val="1"/>
        </w:rPr>
        <w:t xml:space="preserve"> </w:t>
      </w:r>
      <w:r>
        <w:t>социального,</w:t>
      </w:r>
      <w:r>
        <w:rPr>
          <w:spacing w:val="1"/>
        </w:rPr>
        <w:t xml:space="preserve"> </w:t>
      </w:r>
      <w:r>
        <w:t>экономического,</w:t>
      </w:r>
      <w:r>
        <w:rPr>
          <w:spacing w:val="1"/>
        </w:rPr>
        <w:t xml:space="preserve"> </w:t>
      </w:r>
      <w:r>
        <w:t>политического,</w:t>
      </w:r>
      <w:r>
        <w:rPr>
          <w:spacing w:val="1"/>
        </w:rPr>
        <w:t xml:space="preserve"> </w:t>
      </w:r>
      <w:r>
        <w:t>культурного,</w:t>
      </w:r>
      <w:r>
        <w:rPr>
          <w:spacing w:val="1"/>
        </w:rPr>
        <w:t xml:space="preserve"> </w:t>
      </w:r>
      <w:r>
        <w:t>юридического,</w:t>
      </w:r>
      <w:r>
        <w:rPr>
          <w:spacing w:val="1"/>
        </w:rPr>
        <w:t xml:space="preserve"> </w:t>
      </w:r>
      <w:r>
        <w:t>природного,</w:t>
      </w:r>
      <w:r>
        <w:rPr>
          <w:spacing w:val="1"/>
        </w:rPr>
        <w:t xml:space="preserve"> </w:t>
      </w:r>
      <w:r>
        <w:t>эргономического,</w:t>
      </w:r>
      <w:r>
        <w:rPr>
          <w:spacing w:val="1"/>
        </w:rPr>
        <w:t xml:space="preserve"> </w:t>
      </w:r>
      <w:r>
        <w:t>медицинского</w:t>
      </w:r>
      <w:r>
        <w:rPr>
          <w:spacing w:val="1"/>
        </w:rPr>
        <w:t xml:space="preserve"> </w:t>
      </w:r>
      <w:r>
        <w:t>и</w:t>
      </w:r>
      <w:r>
        <w:rPr>
          <w:spacing w:val="1"/>
        </w:rPr>
        <w:t xml:space="preserve"> </w:t>
      </w:r>
      <w:r>
        <w:t>физиологического</w:t>
      </w:r>
      <w:r>
        <w:rPr>
          <w:spacing w:val="-1"/>
        </w:rPr>
        <w:t xml:space="preserve"> </w:t>
      </w:r>
      <w:r>
        <w:t>контекстов информационных технологий;</w:t>
      </w:r>
    </w:p>
    <w:p w:rsidR="004C31D4" w:rsidRDefault="00825692">
      <w:pPr>
        <w:pStyle w:val="a5"/>
        <w:ind w:right="286" w:firstLine="707"/>
      </w:pPr>
      <w:r>
        <w:t>принятие правовых и этических аспектов информационных технологий, осознание</w:t>
      </w:r>
      <w:r>
        <w:rPr>
          <w:spacing w:val="1"/>
        </w:rPr>
        <w:t xml:space="preserve"> </w:t>
      </w:r>
      <w:r>
        <w:t>ответственности</w:t>
      </w:r>
      <w:r>
        <w:rPr>
          <w:spacing w:val="1"/>
        </w:rPr>
        <w:t xml:space="preserve"> </w:t>
      </w:r>
      <w:r>
        <w:t>людей,</w:t>
      </w:r>
      <w:r>
        <w:rPr>
          <w:spacing w:val="1"/>
        </w:rPr>
        <w:t xml:space="preserve"> </w:t>
      </w:r>
      <w:r>
        <w:t>вовлечённых</w:t>
      </w:r>
      <w:r>
        <w:rPr>
          <w:spacing w:val="1"/>
        </w:rPr>
        <w:t xml:space="preserve"> </w:t>
      </w:r>
      <w:r>
        <w:t>в</w:t>
      </w:r>
      <w:r>
        <w:rPr>
          <w:spacing w:val="1"/>
        </w:rPr>
        <w:t xml:space="preserve"> </w:t>
      </w:r>
      <w:r>
        <w:t>создание</w:t>
      </w:r>
      <w:r>
        <w:rPr>
          <w:spacing w:val="1"/>
        </w:rPr>
        <w:t xml:space="preserve"> </w:t>
      </w:r>
      <w:r>
        <w:t>и</w:t>
      </w:r>
      <w:r>
        <w:rPr>
          <w:spacing w:val="1"/>
        </w:rPr>
        <w:t xml:space="preserve"> </w:t>
      </w:r>
      <w:r>
        <w:t>использование</w:t>
      </w:r>
      <w:r>
        <w:rPr>
          <w:spacing w:val="1"/>
        </w:rPr>
        <w:t xml:space="preserve"> </w:t>
      </w:r>
      <w:r>
        <w:t>информационных</w:t>
      </w:r>
      <w:r>
        <w:rPr>
          <w:spacing w:val="1"/>
        </w:rPr>
        <w:t xml:space="preserve"> </w:t>
      </w:r>
      <w:r>
        <w:t>систем,</w:t>
      </w:r>
      <w:r>
        <w:rPr>
          <w:spacing w:val="-1"/>
        </w:rPr>
        <w:t xml:space="preserve"> </w:t>
      </w:r>
      <w:r>
        <w:t>распространение</w:t>
      </w:r>
      <w:r>
        <w:rPr>
          <w:spacing w:val="-1"/>
        </w:rPr>
        <w:t xml:space="preserve"> </w:t>
      </w:r>
      <w:r>
        <w:t>информации;</w:t>
      </w:r>
    </w:p>
    <w:p w:rsidR="004C31D4" w:rsidRDefault="00825692">
      <w:pPr>
        <w:pStyle w:val="a5"/>
        <w:ind w:right="280" w:firstLine="707"/>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учебной,</w:t>
      </w:r>
      <w:r>
        <w:rPr>
          <w:spacing w:val="1"/>
        </w:rPr>
        <w:t xml:space="preserve"> </w:t>
      </w:r>
      <w:r>
        <w:t>проектной,</w:t>
      </w:r>
      <w:r>
        <w:rPr>
          <w:spacing w:val="1"/>
        </w:rPr>
        <w:t xml:space="preserve"> </w:t>
      </w:r>
      <w:r>
        <w:t>научно-</w:t>
      </w:r>
      <w:r>
        <w:rPr>
          <w:spacing w:val="1"/>
        </w:rPr>
        <w:t xml:space="preserve"> </w:t>
      </w:r>
      <w:r>
        <w:t>исследовательской</w:t>
      </w:r>
      <w:r>
        <w:rPr>
          <w:spacing w:val="-3"/>
        </w:rPr>
        <w:t xml:space="preserve"> </w:t>
      </w:r>
      <w:r>
        <w:t>и</w:t>
      </w:r>
      <w:r>
        <w:rPr>
          <w:spacing w:val="-2"/>
        </w:rPr>
        <w:t xml:space="preserve"> </w:t>
      </w:r>
      <w:r>
        <w:t>творческой</w:t>
      </w:r>
      <w:r>
        <w:rPr>
          <w:spacing w:val="-2"/>
        </w:rPr>
        <w:t xml:space="preserve"> </w:t>
      </w:r>
      <w:r>
        <w:t>деятельности,</w:t>
      </w:r>
      <w:r>
        <w:rPr>
          <w:spacing w:val="-5"/>
        </w:rPr>
        <w:t xml:space="preserve"> </w:t>
      </w:r>
      <w:r>
        <w:t>мотивации</w:t>
      </w:r>
      <w:r>
        <w:rPr>
          <w:spacing w:val="-3"/>
        </w:rPr>
        <w:t xml:space="preserve"> </w:t>
      </w:r>
      <w:r>
        <w:t>обучающихся</w:t>
      </w:r>
      <w:r>
        <w:rPr>
          <w:spacing w:val="-2"/>
        </w:rPr>
        <w:t xml:space="preserve"> </w:t>
      </w:r>
      <w:r>
        <w:t>к</w:t>
      </w:r>
      <w:r>
        <w:rPr>
          <w:spacing w:val="-2"/>
        </w:rPr>
        <w:t xml:space="preserve"> </w:t>
      </w:r>
      <w:r>
        <w:t>саморазвитию.</w:t>
      </w:r>
    </w:p>
    <w:p w:rsidR="004C31D4" w:rsidRDefault="00825692">
      <w:pPr>
        <w:pStyle w:val="a5"/>
        <w:spacing w:before="1"/>
        <w:ind w:left="928"/>
      </w:pPr>
      <w:r>
        <w:t>Общее</w:t>
      </w:r>
      <w:r>
        <w:rPr>
          <w:spacing w:val="20"/>
        </w:rPr>
        <w:t xml:space="preserve"> </w:t>
      </w:r>
      <w:r>
        <w:t>число</w:t>
      </w:r>
      <w:r>
        <w:rPr>
          <w:spacing w:val="20"/>
        </w:rPr>
        <w:t xml:space="preserve"> </w:t>
      </w:r>
      <w:r>
        <w:t>часов,</w:t>
      </w:r>
      <w:r>
        <w:rPr>
          <w:spacing w:val="22"/>
        </w:rPr>
        <w:t xml:space="preserve"> </w:t>
      </w:r>
      <w:r>
        <w:t>рекомендованных</w:t>
      </w:r>
      <w:r>
        <w:rPr>
          <w:spacing w:val="19"/>
        </w:rPr>
        <w:t xml:space="preserve"> </w:t>
      </w:r>
      <w:r>
        <w:t>для</w:t>
      </w:r>
      <w:r>
        <w:rPr>
          <w:spacing w:val="20"/>
        </w:rPr>
        <w:t xml:space="preserve"> </w:t>
      </w:r>
      <w:r>
        <w:t>изучения</w:t>
      </w:r>
      <w:r>
        <w:rPr>
          <w:spacing w:val="20"/>
        </w:rPr>
        <w:t xml:space="preserve"> </w:t>
      </w:r>
      <w:r>
        <w:t>информатики</w:t>
      </w:r>
      <w:r>
        <w:rPr>
          <w:spacing w:val="21"/>
        </w:rPr>
        <w:t xml:space="preserve"> </w:t>
      </w:r>
      <w:r>
        <w:t>в</w:t>
      </w:r>
      <w:r>
        <w:rPr>
          <w:spacing w:val="19"/>
        </w:rPr>
        <w:t xml:space="preserve"> </w:t>
      </w:r>
      <w:r>
        <w:t>11</w:t>
      </w:r>
      <w:r>
        <w:rPr>
          <w:spacing w:val="20"/>
        </w:rPr>
        <w:t xml:space="preserve"> </w:t>
      </w:r>
      <w:r>
        <w:t>классе</w:t>
      </w:r>
      <w:r>
        <w:rPr>
          <w:spacing w:val="22"/>
        </w:rPr>
        <w:t xml:space="preserve"> </w:t>
      </w:r>
      <w:r>
        <w:t>-</w:t>
      </w:r>
      <w:r>
        <w:rPr>
          <w:spacing w:val="19"/>
        </w:rPr>
        <w:t xml:space="preserve"> </w:t>
      </w:r>
      <w:r>
        <w:t>34</w:t>
      </w:r>
    </w:p>
    <w:p w:rsidR="004C31D4" w:rsidRDefault="00825692">
      <w:pPr>
        <w:pStyle w:val="a5"/>
      </w:pPr>
      <w:r>
        <w:t>часа</w:t>
      </w:r>
      <w:r>
        <w:rPr>
          <w:spacing w:val="-1"/>
        </w:rPr>
        <w:t xml:space="preserve"> </w:t>
      </w:r>
      <w:r>
        <w:t>(1</w:t>
      </w:r>
      <w:r>
        <w:rPr>
          <w:spacing w:val="-1"/>
        </w:rPr>
        <w:t xml:space="preserve"> </w:t>
      </w:r>
      <w:r>
        <w:t>час</w:t>
      </w:r>
      <w:r>
        <w:rPr>
          <w:spacing w:val="-2"/>
        </w:rPr>
        <w:t xml:space="preserve"> </w:t>
      </w:r>
      <w:r>
        <w:t>в</w:t>
      </w:r>
      <w:r>
        <w:rPr>
          <w:spacing w:val="-2"/>
        </w:rPr>
        <w:t xml:space="preserve"> </w:t>
      </w:r>
      <w:r>
        <w:t>неделю).</w:t>
      </w:r>
    </w:p>
    <w:p w:rsidR="004C31D4" w:rsidRDefault="00825692">
      <w:pPr>
        <w:pStyle w:val="a5"/>
        <w:ind w:left="928" w:right="288"/>
      </w:pPr>
      <w:r>
        <w:t>Базовый уровень изучения информатики рекомендуется для следующих профилей:</w:t>
      </w:r>
      <w:r>
        <w:rPr>
          <w:spacing w:val="1"/>
        </w:rPr>
        <w:t xml:space="preserve"> </w:t>
      </w:r>
      <w:r>
        <w:t>естественно-научный</w:t>
      </w:r>
      <w:r>
        <w:rPr>
          <w:spacing w:val="39"/>
        </w:rPr>
        <w:t xml:space="preserve"> </w:t>
      </w:r>
      <w:r>
        <w:t>профиль,</w:t>
      </w:r>
      <w:r>
        <w:rPr>
          <w:spacing w:val="40"/>
        </w:rPr>
        <w:t xml:space="preserve"> </w:t>
      </w:r>
      <w:r>
        <w:t>ориентирующий</w:t>
      </w:r>
      <w:r>
        <w:rPr>
          <w:spacing w:val="41"/>
        </w:rPr>
        <w:t xml:space="preserve"> </w:t>
      </w:r>
      <w:r>
        <w:t>обучающихся</w:t>
      </w:r>
      <w:r>
        <w:rPr>
          <w:spacing w:val="40"/>
        </w:rPr>
        <w:t xml:space="preserve"> </w:t>
      </w:r>
      <w:r>
        <w:t>на</w:t>
      </w:r>
      <w:r>
        <w:rPr>
          <w:spacing w:val="37"/>
        </w:rPr>
        <w:t xml:space="preserve"> </w:t>
      </w:r>
      <w:r>
        <w:t>такие</w:t>
      </w:r>
      <w:r>
        <w:rPr>
          <w:spacing w:val="40"/>
        </w:rPr>
        <w:t xml:space="preserve"> </w:t>
      </w:r>
      <w:r>
        <w:t>сферы</w:t>
      </w:r>
    </w:p>
    <w:p w:rsidR="004C31D4" w:rsidRDefault="00825692">
      <w:pPr>
        <w:pStyle w:val="a5"/>
      </w:pPr>
      <w:r>
        <w:t>деятельности,</w:t>
      </w:r>
      <w:r>
        <w:rPr>
          <w:spacing w:val="-3"/>
        </w:rPr>
        <w:t xml:space="preserve"> </w:t>
      </w:r>
      <w:r>
        <w:t>как</w:t>
      </w:r>
      <w:r>
        <w:rPr>
          <w:spacing w:val="-2"/>
        </w:rPr>
        <w:t xml:space="preserve"> </w:t>
      </w:r>
      <w:r>
        <w:t>медицина, биотехнологии,</w:t>
      </w:r>
      <w:r>
        <w:rPr>
          <w:spacing w:val="-3"/>
        </w:rPr>
        <w:t xml:space="preserve"> </w:t>
      </w:r>
      <w:r>
        <w:t>химия,</w:t>
      </w:r>
      <w:r>
        <w:rPr>
          <w:spacing w:val="-2"/>
        </w:rPr>
        <w:t xml:space="preserve"> </w:t>
      </w:r>
      <w:r>
        <w:t>физика</w:t>
      </w:r>
      <w:r>
        <w:rPr>
          <w:spacing w:val="-3"/>
        </w:rPr>
        <w:t xml:space="preserve"> </w:t>
      </w:r>
      <w:r>
        <w:t>и</w:t>
      </w:r>
      <w:r>
        <w:rPr>
          <w:spacing w:val="-2"/>
        </w:rPr>
        <w:t xml:space="preserve"> </w:t>
      </w:r>
      <w:r>
        <w:t>другие;</w:t>
      </w:r>
    </w:p>
    <w:p w:rsidR="004C31D4" w:rsidRDefault="00825692">
      <w:pPr>
        <w:pStyle w:val="a5"/>
        <w:ind w:right="289" w:firstLine="707"/>
      </w:pPr>
      <w:r>
        <w:t>социально-экономический профиль, ориентирующий обучающихся на профессии,</w:t>
      </w:r>
      <w:r>
        <w:rPr>
          <w:spacing w:val="1"/>
        </w:rPr>
        <w:t xml:space="preserve"> </w:t>
      </w:r>
      <w:r>
        <w:t>связанные</w:t>
      </w:r>
      <w:r>
        <w:rPr>
          <w:spacing w:val="1"/>
        </w:rPr>
        <w:t xml:space="preserve"> </w:t>
      </w:r>
      <w:r>
        <w:t>с</w:t>
      </w:r>
      <w:r>
        <w:rPr>
          <w:spacing w:val="1"/>
        </w:rPr>
        <w:t xml:space="preserve"> </w:t>
      </w:r>
      <w:r>
        <w:t>социальной</w:t>
      </w:r>
      <w:r>
        <w:rPr>
          <w:spacing w:val="1"/>
        </w:rPr>
        <w:t xml:space="preserve"> </w:t>
      </w:r>
      <w:r>
        <w:t>сферой,</w:t>
      </w:r>
      <w:r>
        <w:rPr>
          <w:spacing w:val="1"/>
        </w:rPr>
        <w:t xml:space="preserve"> </w:t>
      </w:r>
      <w:r>
        <w:t>финансами,</w:t>
      </w:r>
      <w:r>
        <w:rPr>
          <w:spacing w:val="1"/>
        </w:rPr>
        <w:t xml:space="preserve"> </w:t>
      </w:r>
      <w:r>
        <w:t>экономикой,</w:t>
      </w:r>
      <w:r>
        <w:rPr>
          <w:spacing w:val="1"/>
        </w:rPr>
        <w:t xml:space="preserve"> </w:t>
      </w:r>
      <w:r>
        <w:t>управлением,</w:t>
      </w:r>
      <w:r>
        <w:rPr>
          <w:spacing w:val="1"/>
        </w:rPr>
        <w:t xml:space="preserve"> </w:t>
      </w:r>
      <w:r>
        <w:t>предпринимательством</w:t>
      </w:r>
      <w:r>
        <w:rPr>
          <w:spacing w:val="-1"/>
        </w:rPr>
        <w:t xml:space="preserve"> </w:t>
      </w:r>
      <w:r>
        <w:t>и</w:t>
      </w:r>
      <w:r>
        <w:rPr>
          <w:spacing w:val="-1"/>
        </w:rPr>
        <w:t xml:space="preserve"> </w:t>
      </w:r>
      <w:r>
        <w:t>другими;</w:t>
      </w:r>
    </w:p>
    <w:p w:rsidR="004C31D4" w:rsidRDefault="00825692">
      <w:pPr>
        <w:pStyle w:val="a5"/>
        <w:ind w:left="940"/>
      </w:pPr>
      <w:r>
        <w:t>универсальный</w:t>
      </w:r>
      <w:r>
        <w:rPr>
          <w:spacing w:val="7"/>
        </w:rPr>
        <w:t xml:space="preserve"> </w:t>
      </w:r>
      <w:r>
        <w:t>профиль,</w:t>
      </w:r>
      <w:r>
        <w:rPr>
          <w:spacing w:val="7"/>
        </w:rPr>
        <w:t xml:space="preserve"> </w:t>
      </w:r>
      <w:r>
        <w:t>ориентированный</w:t>
      </w:r>
      <w:r>
        <w:rPr>
          <w:spacing w:val="7"/>
        </w:rPr>
        <w:t xml:space="preserve"> </w:t>
      </w:r>
      <w:r>
        <w:t>в</w:t>
      </w:r>
      <w:r>
        <w:rPr>
          <w:spacing w:val="6"/>
        </w:rPr>
        <w:t xml:space="preserve"> </w:t>
      </w:r>
      <w:r>
        <w:t>первую</w:t>
      </w:r>
      <w:r>
        <w:rPr>
          <w:spacing w:val="7"/>
        </w:rPr>
        <w:t xml:space="preserve"> </w:t>
      </w:r>
      <w:r>
        <w:t>очередь</w:t>
      </w:r>
      <w:r>
        <w:rPr>
          <w:spacing w:val="8"/>
        </w:rPr>
        <w:t xml:space="preserve"> </w:t>
      </w:r>
      <w:r>
        <w:t>на</w:t>
      </w:r>
      <w:r>
        <w:rPr>
          <w:spacing w:val="7"/>
        </w:rPr>
        <w:t xml:space="preserve"> </w:t>
      </w:r>
      <w:r>
        <w:t>обучающихся,</w:t>
      </w:r>
      <w:r>
        <w:rPr>
          <w:spacing w:val="7"/>
        </w:rPr>
        <w:t xml:space="preserve"> </w:t>
      </w:r>
      <w:r>
        <w:t>чей</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выбор</w:t>
      </w:r>
      <w:r>
        <w:rPr>
          <w:spacing w:val="-2"/>
        </w:rPr>
        <w:t xml:space="preserve"> </w:t>
      </w:r>
      <w:r>
        <w:t>не</w:t>
      </w:r>
      <w:r>
        <w:rPr>
          <w:spacing w:val="-2"/>
        </w:rPr>
        <w:t xml:space="preserve"> </w:t>
      </w:r>
      <w:r>
        <w:t>соответствует в</w:t>
      </w:r>
      <w:r>
        <w:rPr>
          <w:spacing w:val="-2"/>
        </w:rPr>
        <w:t xml:space="preserve"> </w:t>
      </w:r>
      <w:r>
        <w:t>полной</w:t>
      </w:r>
      <w:r>
        <w:rPr>
          <w:spacing w:val="-2"/>
        </w:rPr>
        <w:t xml:space="preserve"> </w:t>
      </w:r>
      <w:r>
        <w:t>мере</w:t>
      </w:r>
      <w:r>
        <w:rPr>
          <w:spacing w:val="-2"/>
        </w:rPr>
        <w:t xml:space="preserve"> </w:t>
      </w:r>
      <w:r>
        <w:t>ни</w:t>
      </w:r>
      <w:r>
        <w:rPr>
          <w:spacing w:val="-2"/>
        </w:rPr>
        <w:t xml:space="preserve"> </w:t>
      </w:r>
      <w:r>
        <w:t>одному</w:t>
      </w:r>
      <w:r>
        <w:rPr>
          <w:spacing w:val="-1"/>
        </w:rPr>
        <w:t xml:space="preserve"> </w:t>
      </w:r>
      <w:r>
        <w:t>из</w:t>
      </w:r>
      <w:r>
        <w:rPr>
          <w:spacing w:val="-2"/>
        </w:rPr>
        <w:t xml:space="preserve"> </w:t>
      </w:r>
      <w:r>
        <w:t>утверждённых</w:t>
      </w:r>
      <w:r>
        <w:rPr>
          <w:spacing w:val="-1"/>
        </w:rPr>
        <w:t xml:space="preserve"> </w:t>
      </w:r>
      <w:r>
        <w:t>профилей.</w:t>
      </w:r>
    </w:p>
    <w:p w:rsidR="004C31D4" w:rsidRDefault="00825692">
      <w:pPr>
        <w:pStyle w:val="a5"/>
        <w:spacing w:before="1"/>
        <w:ind w:right="281" w:firstLine="707"/>
      </w:pPr>
      <w:r>
        <w:t>Базовый уровень изучения информатики обеспечивает подготовку обучающихся,</w:t>
      </w:r>
      <w:r>
        <w:rPr>
          <w:spacing w:val="1"/>
        </w:rPr>
        <w:t xml:space="preserve"> </w:t>
      </w:r>
      <w:r>
        <w:t>ориентированных на те специальности, в которых информационные технологии являются</w:t>
      </w:r>
      <w:r>
        <w:rPr>
          <w:spacing w:val="1"/>
        </w:rPr>
        <w:t xml:space="preserve"> </w:t>
      </w:r>
      <w:r>
        <w:t>необходимыми инструментами профессиональной деятельности, участие в проектной и</w:t>
      </w:r>
      <w:r>
        <w:rPr>
          <w:spacing w:val="1"/>
        </w:rPr>
        <w:t xml:space="preserve"> </w:t>
      </w:r>
      <w:r>
        <w:t>исследовательской</w:t>
      </w:r>
      <w:r>
        <w:rPr>
          <w:spacing w:val="1"/>
        </w:rPr>
        <w:t xml:space="preserve"> </w:t>
      </w:r>
      <w:r>
        <w:t>деятельности,</w:t>
      </w:r>
      <w:r>
        <w:rPr>
          <w:spacing w:val="1"/>
        </w:rPr>
        <w:t xml:space="preserve"> </w:t>
      </w:r>
      <w:r>
        <w:t>связанной</w:t>
      </w:r>
      <w:r>
        <w:rPr>
          <w:spacing w:val="1"/>
        </w:rPr>
        <w:t xml:space="preserve"> </w:t>
      </w:r>
      <w:r>
        <w:t>с</w:t>
      </w:r>
      <w:r>
        <w:rPr>
          <w:spacing w:val="1"/>
        </w:rPr>
        <w:t xml:space="preserve"> </w:t>
      </w:r>
      <w:r>
        <w:t>междисциплинарной</w:t>
      </w:r>
      <w:r>
        <w:rPr>
          <w:spacing w:val="1"/>
        </w:rPr>
        <w:t xml:space="preserve"> </w:t>
      </w:r>
      <w:r>
        <w:t>и</w:t>
      </w:r>
      <w:r>
        <w:rPr>
          <w:spacing w:val="1"/>
        </w:rPr>
        <w:t xml:space="preserve"> </w:t>
      </w:r>
      <w:r>
        <w:t>творческой</w:t>
      </w:r>
      <w:r>
        <w:rPr>
          <w:spacing w:val="1"/>
        </w:rPr>
        <w:t xml:space="preserve"> </w:t>
      </w:r>
      <w:r>
        <w:t>тематикой,</w:t>
      </w:r>
      <w:r>
        <w:rPr>
          <w:spacing w:val="1"/>
        </w:rPr>
        <w:t xml:space="preserve"> </w:t>
      </w:r>
      <w:r>
        <w:t>возможность</w:t>
      </w:r>
      <w:r>
        <w:rPr>
          <w:spacing w:val="1"/>
        </w:rPr>
        <w:t xml:space="preserve"> </w:t>
      </w:r>
      <w:r>
        <w:t>решения</w:t>
      </w:r>
      <w:r>
        <w:rPr>
          <w:spacing w:val="1"/>
        </w:rPr>
        <w:t xml:space="preserve"> </w:t>
      </w:r>
      <w:r>
        <w:t>задач</w:t>
      </w:r>
      <w:r>
        <w:rPr>
          <w:spacing w:val="1"/>
        </w:rPr>
        <w:t xml:space="preserve"> </w:t>
      </w:r>
      <w:r>
        <w:t>базового</w:t>
      </w:r>
      <w:r>
        <w:rPr>
          <w:spacing w:val="1"/>
        </w:rPr>
        <w:t xml:space="preserve"> </w:t>
      </w:r>
      <w:r>
        <w:t>уровня</w:t>
      </w:r>
      <w:r>
        <w:rPr>
          <w:spacing w:val="1"/>
        </w:rPr>
        <w:t xml:space="preserve"> </w:t>
      </w:r>
      <w:r>
        <w:t>сложности</w:t>
      </w:r>
      <w:r>
        <w:rPr>
          <w:spacing w:val="1"/>
        </w:rPr>
        <w:t xml:space="preserve"> </w:t>
      </w:r>
      <w:r>
        <w:t>Единого</w:t>
      </w:r>
      <w:r>
        <w:rPr>
          <w:spacing w:val="1"/>
        </w:rPr>
        <w:t xml:space="preserve"> </w:t>
      </w:r>
      <w:r>
        <w:t>государственного</w:t>
      </w:r>
      <w:r>
        <w:rPr>
          <w:spacing w:val="-1"/>
        </w:rPr>
        <w:t xml:space="preserve"> </w:t>
      </w:r>
      <w:r>
        <w:t>экзамена по информатике.</w:t>
      </w:r>
    </w:p>
    <w:p w:rsidR="004C31D4" w:rsidRDefault="00825692">
      <w:pPr>
        <w:pStyle w:val="a5"/>
        <w:ind w:right="283" w:firstLine="707"/>
      </w:pPr>
      <w:r>
        <w:t>Последовательность изучения тем в пределах одного года обучения может 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rsidR="004C31D4" w:rsidRDefault="00825692">
      <w:pPr>
        <w:pStyle w:val="Heading3"/>
        <w:ind w:right="5256" w:firstLine="7"/>
        <w:rPr>
          <w:b w:val="0"/>
        </w:rPr>
      </w:pPr>
      <w:r>
        <w:t>Содержание обучения в 11 классе.</w:t>
      </w:r>
      <w:r>
        <w:rPr>
          <w:spacing w:val="-57"/>
        </w:rPr>
        <w:t xml:space="preserve"> </w:t>
      </w:r>
      <w:r>
        <w:t>Цифровая</w:t>
      </w:r>
      <w:r>
        <w:rPr>
          <w:spacing w:val="-1"/>
        </w:rPr>
        <w:t xml:space="preserve"> </w:t>
      </w:r>
      <w:r>
        <w:t>грамотность</w:t>
      </w:r>
      <w:r>
        <w:rPr>
          <w:b w:val="0"/>
        </w:rPr>
        <w:t>.</w:t>
      </w:r>
    </w:p>
    <w:p w:rsidR="004C31D4" w:rsidRDefault="00825692">
      <w:pPr>
        <w:pStyle w:val="a5"/>
        <w:ind w:right="288" w:firstLine="700"/>
      </w:pPr>
      <w:r>
        <w:t>Принципы построения и аппаратные компоненты компьютерных сетей. Сетевые</w:t>
      </w:r>
      <w:r>
        <w:rPr>
          <w:spacing w:val="1"/>
        </w:rPr>
        <w:t xml:space="preserve"> </w:t>
      </w:r>
      <w:r>
        <w:t>протоколы.</w:t>
      </w:r>
      <w:r>
        <w:rPr>
          <w:spacing w:val="-1"/>
        </w:rPr>
        <w:t xml:space="preserve"> </w:t>
      </w:r>
      <w:r>
        <w:t>Сеть</w:t>
      </w:r>
      <w:r>
        <w:rPr>
          <w:spacing w:val="-1"/>
        </w:rPr>
        <w:t xml:space="preserve"> </w:t>
      </w:r>
      <w:r>
        <w:t>Интернет.</w:t>
      </w:r>
      <w:r>
        <w:rPr>
          <w:spacing w:val="-1"/>
        </w:rPr>
        <w:t xml:space="preserve"> </w:t>
      </w:r>
      <w:r>
        <w:t>Адресация</w:t>
      </w:r>
      <w:r>
        <w:rPr>
          <w:spacing w:val="-1"/>
        </w:rPr>
        <w:t xml:space="preserve"> </w:t>
      </w:r>
      <w:r>
        <w:t>в</w:t>
      </w:r>
      <w:r>
        <w:rPr>
          <w:spacing w:val="-2"/>
        </w:rPr>
        <w:t xml:space="preserve"> </w:t>
      </w:r>
      <w:r>
        <w:t>сети Интернет.</w:t>
      </w:r>
      <w:r>
        <w:rPr>
          <w:spacing w:val="-1"/>
        </w:rPr>
        <w:t xml:space="preserve"> </w:t>
      </w:r>
      <w:r>
        <w:t>Система</w:t>
      </w:r>
      <w:r>
        <w:rPr>
          <w:spacing w:val="-2"/>
        </w:rPr>
        <w:t xml:space="preserve"> </w:t>
      </w:r>
      <w:r>
        <w:t>доменных</w:t>
      </w:r>
      <w:r>
        <w:rPr>
          <w:spacing w:val="-1"/>
        </w:rPr>
        <w:t xml:space="preserve"> </w:t>
      </w:r>
      <w:r>
        <w:t>имён.</w:t>
      </w:r>
    </w:p>
    <w:p w:rsidR="004C31D4" w:rsidRDefault="00825692">
      <w:pPr>
        <w:pStyle w:val="a5"/>
        <w:ind w:right="283" w:firstLine="700"/>
      </w:pPr>
      <w:r>
        <w:t>Веб-сайт. Веб-страница. Взаимодействие браузера с веб-сервером. Динамические</w:t>
      </w:r>
      <w:r>
        <w:rPr>
          <w:spacing w:val="1"/>
        </w:rPr>
        <w:t xml:space="preserve"> </w:t>
      </w:r>
      <w:r>
        <w:t>страницы.</w:t>
      </w:r>
      <w:r>
        <w:rPr>
          <w:spacing w:val="-1"/>
        </w:rPr>
        <w:t xml:space="preserve"> </w:t>
      </w:r>
      <w:r>
        <w:t>Разработка</w:t>
      </w:r>
      <w:r>
        <w:rPr>
          <w:spacing w:val="-2"/>
        </w:rPr>
        <w:t xml:space="preserve"> </w:t>
      </w:r>
      <w:r>
        <w:t>интернет-приложений</w:t>
      </w:r>
      <w:r>
        <w:rPr>
          <w:spacing w:val="-1"/>
        </w:rPr>
        <w:t xml:space="preserve"> </w:t>
      </w:r>
      <w:r>
        <w:t>(сайтов). Сетевое</w:t>
      </w:r>
      <w:r>
        <w:rPr>
          <w:spacing w:val="-2"/>
        </w:rPr>
        <w:t xml:space="preserve"> </w:t>
      </w:r>
      <w:r>
        <w:t>хранение</w:t>
      </w:r>
      <w:r>
        <w:rPr>
          <w:spacing w:val="-2"/>
        </w:rPr>
        <w:t xml:space="preserve"> </w:t>
      </w:r>
      <w:r>
        <w:t>данных.</w:t>
      </w:r>
    </w:p>
    <w:p w:rsidR="004C31D4" w:rsidRDefault="00825692">
      <w:pPr>
        <w:pStyle w:val="a5"/>
        <w:ind w:right="282" w:firstLine="700"/>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Геоинформационные</w:t>
      </w:r>
      <w:r>
        <w:rPr>
          <w:spacing w:val="1"/>
        </w:rPr>
        <w:t xml:space="preserve"> </w:t>
      </w:r>
      <w:r>
        <w:t>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w:t>
      </w:r>
      <w:r>
        <w:rPr>
          <w:spacing w:val="1"/>
        </w:rPr>
        <w:t xml:space="preserve"> </w:t>
      </w:r>
      <w:r>
        <w:t>определение</w:t>
      </w:r>
      <w:r>
        <w:rPr>
          <w:spacing w:val="1"/>
        </w:rPr>
        <w:t xml:space="preserve"> </w:t>
      </w:r>
      <w:r>
        <w:t>загруженности</w:t>
      </w:r>
      <w:r>
        <w:rPr>
          <w:spacing w:val="1"/>
        </w:rPr>
        <w:t xml:space="preserve"> </w:t>
      </w:r>
      <w:r>
        <w:t>автомагистралей),</w:t>
      </w:r>
      <w:r>
        <w:rPr>
          <w:spacing w:val="1"/>
        </w:rPr>
        <w:t xml:space="preserve"> </w:t>
      </w:r>
      <w:r>
        <w:t>интернет-торговля,</w:t>
      </w:r>
      <w:r>
        <w:rPr>
          <w:spacing w:val="1"/>
        </w:rPr>
        <w:t xml:space="preserve"> </w:t>
      </w:r>
      <w:r>
        <w:t>бронирование</w:t>
      </w:r>
      <w:r>
        <w:rPr>
          <w:spacing w:val="-2"/>
        </w:rPr>
        <w:t xml:space="preserve"> </w:t>
      </w:r>
      <w:r>
        <w:t>билетов, гостиниц.</w:t>
      </w:r>
    </w:p>
    <w:p w:rsidR="004C31D4" w:rsidRDefault="00825692">
      <w:pPr>
        <w:pStyle w:val="a5"/>
        <w:spacing w:before="1"/>
        <w:ind w:right="282" w:firstLine="700"/>
      </w:pPr>
      <w:r>
        <w:t>Государственные электронные сервисы и услуги. Социальные сети - организация</w:t>
      </w:r>
      <w:r>
        <w:rPr>
          <w:spacing w:val="1"/>
        </w:rPr>
        <w:t xml:space="preserve"> </w:t>
      </w:r>
      <w:r>
        <w:t>коллективного взаимодействия и обмена данными. Сетевой этикет: правила поведения 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w:t>
      </w:r>
      <w:r>
        <w:rPr>
          <w:spacing w:val="-3"/>
        </w:rPr>
        <w:t xml:space="preserve"> </w:t>
      </w:r>
      <w:r>
        <w:t>ресурсы.</w:t>
      </w:r>
    </w:p>
    <w:p w:rsidR="004C31D4" w:rsidRDefault="00825692">
      <w:pPr>
        <w:pStyle w:val="a5"/>
        <w:ind w:right="281" w:firstLine="700"/>
      </w:pPr>
      <w:r>
        <w:t>Техногенные</w:t>
      </w:r>
      <w:r>
        <w:rPr>
          <w:spacing w:val="1"/>
        </w:rPr>
        <w:t xml:space="preserve"> </w:t>
      </w:r>
      <w:r>
        <w:t>и</w:t>
      </w:r>
      <w:r>
        <w:rPr>
          <w:spacing w:val="1"/>
        </w:rPr>
        <w:t xml:space="preserve"> </w:t>
      </w:r>
      <w:r>
        <w:t>экономические</w:t>
      </w:r>
      <w:r>
        <w:rPr>
          <w:spacing w:val="1"/>
        </w:rPr>
        <w:t xml:space="preserve"> </w:t>
      </w:r>
      <w:r>
        <w:t>угрозы,</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 технологий. Общие проблемы защиты информации и</w:t>
      </w:r>
      <w:r>
        <w:rPr>
          <w:spacing w:val="1"/>
        </w:rPr>
        <w:t xml:space="preserve"> </w:t>
      </w:r>
      <w:r>
        <w:t>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w:t>
      </w:r>
      <w:r>
        <w:rPr>
          <w:spacing w:val="1"/>
        </w:rPr>
        <w:t xml:space="preserve"> </w:t>
      </w:r>
      <w:r>
        <w:t>обеспечение</w:t>
      </w:r>
      <w:r>
        <w:rPr>
          <w:spacing w:val="1"/>
        </w:rPr>
        <w:t xml:space="preserve"> </w:t>
      </w:r>
      <w:r>
        <w:t>информационной</w:t>
      </w:r>
      <w:r>
        <w:rPr>
          <w:spacing w:val="1"/>
        </w:rPr>
        <w:t xml:space="preserve"> </w:t>
      </w:r>
      <w:r>
        <w:t>безопасности.</w:t>
      </w:r>
      <w:r>
        <w:rPr>
          <w:spacing w:val="1"/>
        </w:rPr>
        <w:t xml:space="preserve"> </w:t>
      </w:r>
      <w:r>
        <w:t>Предотвращение</w:t>
      </w:r>
      <w:r>
        <w:rPr>
          <w:spacing w:val="1"/>
        </w:rPr>
        <w:t xml:space="preserve"> </w:t>
      </w:r>
      <w:r>
        <w:t>несанкционированного</w:t>
      </w:r>
      <w:r>
        <w:rPr>
          <w:spacing w:val="-57"/>
        </w:rPr>
        <w:t xml:space="preserve"> </w:t>
      </w:r>
      <w:r>
        <w:t>доступа</w:t>
      </w:r>
      <w:r>
        <w:rPr>
          <w:spacing w:val="1"/>
        </w:rPr>
        <w:t xml:space="preserve"> </w:t>
      </w:r>
      <w:r>
        <w:t>к</w:t>
      </w:r>
      <w:r>
        <w:rPr>
          <w:spacing w:val="1"/>
        </w:rPr>
        <w:t xml:space="preserve"> </w:t>
      </w:r>
      <w:r>
        <w:t>личной</w:t>
      </w:r>
      <w:r>
        <w:rPr>
          <w:spacing w:val="1"/>
        </w:rPr>
        <w:t xml:space="preserve"> </w:t>
      </w:r>
      <w:r>
        <w:t>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 мобильных устройствах. Вредоносное программное обеспечение и способы</w:t>
      </w:r>
      <w:r>
        <w:rPr>
          <w:spacing w:val="1"/>
        </w:rPr>
        <w:t xml:space="preserve"> </w:t>
      </w:r>
      <w:r>
        <w:t>борьбы</w:t>
      </w:r>
      <w:r>
        <w:rPr>
          <w:spacing w:val="1"/>
        </w:rPr>
        <w:t xml:space="preserve"> </w:t>
      </w:r>
      <w:r>
        <w:t>с</w:t>
      </w:r>
      <w:r>
        <w:rPr>
          <w:spacing w:val="1"/>
        </w:rPr>
        <w:t xml:space="preserve"> </w:t>
      </w:r>
      <w:r>
        <w:t>ним.</w:t>
      </w:r>
      <w:r>
        <w:rPr>
          <w:spacing w:val="1"/>
        </w:rPr>
        <w:t xml:space="preserve"> </w:t>
      </w:r>
      <w:r>
        <w:t>Антивирусные</w:t>
      </w:r>
      <w:r>
        <w:rPr>
          <w:spacing w:val="1"/>
        </w:rPr>
        <w:t xml:space="preserve"> </w:t>
      </w:r>
      <w:r>
        <w:t>программы.</w:t>
      </w:r>
      <w:r>
        <w:rPr>
          <w:spacing w:val="1"/>
        </w:rPr>
        <w:t xml:space="preserve"> </w:t>
      </w:r>
      <w:r>
        <w:t>Организация</w:t>
      </w:r>
      <w:r>
        <w:rPr>
          <w:spacing w:val="1"/>
        </w:rPr>
        <w:t xml:space="preserve"> </w:t>
      </w:r>
      <w:r>
        <w:t>личного</w:t>
      </w:r>
      <w:r>
        <w:rPr>
          <w:spacing w:val="1"/>
        </w:rPr>
        <w:t xml:space="preserve"> </w:t>
      </w:r>
      <w:r>
        <w:t>архива</w:t>
      </w:r>
      <w:r>
        <w:rPr>
          <w:spacing w:val="1"/>
        </w:rPr>
        <w:t xml:space="preserve"> </w:t>
      </w:r>
      <w:r>
        <w:t>информации.</w:t>
      </w:r>
      <w:r>
        <w:rPr>
          <w:spacing w:val="1"/>
        </w:rPr>
        <w:t xml:space="preserve"> </w:t>
      </w:r>
      <w:r>
        <w:t>Резервное</w:t>
      </w:r>
      <w:r>
        <w:rPr>
          <w:spacing w:val="-2"/>
        </w:rPr>
        <w:t xml:space="preserve"> </w:t>
      </w:r>
      <w:r>
        <w:t>копирование. Парольная защита архива.</w:t>
      </w:r>
    </w:p>
    <w:p w:rsidR="004C31D4" w:rsidRDefault="00825692">
      <w:pPr>
        <w:pStyle w:val="a5"/>
        <w:ind w:right="287" w:firstLine="700"/>
      </w:pPr>
      <w:r>
        <w:t>Информационные технологии и профессиональная деятельность. Информационные</w:t>
      </w:r>
      <w:r>
        <w:rPr>
          <w:spacing w:val="1"/>
        </w:rPr>
        <w:t xml:space="preserve"> </w:t>
      </w:r>
      <w:r>
        <w:t>ресурсы. Цифровая экономика. Информационная</w:t>
      </w:r>
      <w:r>
        <w:rPr>
          <w:spacing w:val="-1"/>
        </w:rPr>
        <w:t xml:space="preserve"> </w:t>
      </w:r>
      <w:r>
        <w:t>культура.</w:t>
      </w:r>
    </w:p>
    <w:p w:rsidR="004C31D4" w:rsidRDefault="00825692">
      <w:pPr>
        <w:pStyle w:val="Heading3"/>
        <w:rPr>
          <w:b w:val="0"/>
        </w:rPr>
      </w:pPr>
      <w:r>
        <w:t>Теоретические</w:t>
      </w:r>
      <w:r>
        <w:rPr>
          <w:spacing w:val="-3"/>
        </w:rPr>
        <w:t xml:space="preserve"> </w:t>
      </w:r>
      <w:r>
        <w:t>основы</w:t>
      </w:r>
      <w:r>
        <w:rPr>
          <w:spacing w:val="-1"/>
        </w:rPr>
        <w:t xml:space="preserve"> </w:t>
      </w:r>
      <w:r>
        <w:t>информатики</w:t>
      </w:r>
      <w:r>
        <w:rPr>
          <w:b w:val="0"/>
        </w:rPr>
        <w:t>.</w:t>
      </w:r>
    </w:p>
    <w:p w:rsidR="004C31D4" w:rsidRDefault="00825692">
      <w:pPr>
        <w:pStyle w:val="a5"/>
        <w:ind w:right="289" w:firstLine="700"/>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Соответствие</w:t>
      </w:r>
      <w:r>
        <w:rPr>
          <w:spacing w:val="1"/>
        </w:rPr>
        <w:t xml:space="preserve"> </w:t>
      </w:r>
      <w:r>
        <w:t>модели</w:t>
      </w:r>
      <w:r>
        <w:rPr>
          <w:spacing w:val="-57"/>
        </w:rPr>
        <w:t xml:space="preserve"> </w:t>
      </w:r>
      <w:r>
        <w:t>моделируемому</w:t>
      </w:r>
      <w:r>
        <w:rPr>
          <w:spacing w:val="-1"/>
        </w:rPr>
        <w:t xml:space="preserve"> </w:t>
      </w:r>
      <w:r>
        <w:t>объекту или</w:t>
      </w:r>
      <w:r>
        <w:rPr>
          <w:spacing w:val="-3"/>
        </w:rPr>
        <w:t xml:space="preserve"> </w:t>
      </w:r>
      <w:r>
        <w:t>процессу. Формализация</w:t>
      </w:r>
      <w:r>
        <w:rPr>
          <w:spacing w:val="-1"/>
        </w:rPr>
        <w:t xml:space="preserve"> </w:t>
      </w:r>
      <w:r>
        <w:t>прикладных</w:t>
      </w:r>
      <w:r>
        <w:rPr>
          <w:spacing w:val="-3"/>
        </w:rPr>
        <w:t xml:space="preserve"> </w:t>
      </w:r>
      <w:r>
        <w:t>задач.</w:t>
      </w:r>
    </w:p>
    <w:p w:rsidR="004C31D4" w:rsidRDefault="00825692">
      <w:pPr>
        <w:pStyle w:val="a5"/>
        <w:ind w:right="285" w:firstLine="700"/>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w:t>
      </w:r>
      <w:r>
        <w:rPr>
          <w:spacing w:val="-57"/>
        </w:rPr>
        <w:t xml:space="preserve"> </w:t>
      </w:r>
      <w:r>
        <w:t>человеком.</w:t>
      </w:r>
      <w:r>
        <w:rPr>
          <w:spacing w:val="-1"/>
        </w:rPr>
        <w:t xml:space="preserve"> </w:t>
      </w:r>
      <w:r>
        <w:t>Графическое</w:t>
      </w:r>
      <w:r>
        <w:rPr>
          <w:spacing w:val="-2"/>
        </w:rPr>
        <w:t xml:space="preserve"> </w:t>
      </w:r>
      <w:r>
        <w:t>представление</w:t>
      </w:r>
      <w:r>
        <w:rPr>
          <w:spacing w:val="-2"/>
        </w:rPr>
        <w:t xml:space="preserve"> </w:t>
      </w:r>
      <w:r>
        <w:t>данных (схемы,</w:t>
      </w:r>
      <w:r>
        <w:rPr>
          <w:spacing w:val="-1"/>
        </w:rPr>
        <w:t xml:space="preserve"> </w:t>
      </w:r>
      <w:r>
        <w:t>таблицы,</w:t>
      </w:r>
      <w:r>
        <w:rPr>
          <w:spacing w:val="-1"/>
        </w:rPr>
        <w:t xml:space="preserve"> </w:t>
      </w:r>
      <w:r>
        <w:t>графики).</w:t>
      </w:r>
    </w:p>
    <w:p w:rsidR="004C31D4" w:rsidRDefault="00825692">
      <w:pPr>
        <w:pStyle w:val="a5"/>
        <w:ind w:right="284" w:firstLine="700"/>
      </w:pPr>
      <w:r>
        <w:t>Графы.</w:t>
      </w:r>
      <w:r>
        <w:rPr>
          <w:spacing w:val="1"/>
        </w:rPr>
        <w:t xml:space="preserve"> </w:t>
      </w:r>
      <w:r>
        <w:t>Основные</w:t>
      </w:r>
      <w:r>
        <w:rPr>
          <w:spacing w:val="1"/>
        </w:rPr>
        <w:t xml:space="preserve"> </w:t>
      </w:r>
      <w:r>
        <w:t>понятия.</w:t>
      </w:r>
      <w:r>
        <w:rPr>
          <w:spacing w:val="1"/>
        </w:rPr>
        <w:t xml:space="preserve"> </w:t>
      </w:r>
      <w:r>
        <w:t>Виды</w:t>
      </w:r>
      <w:r>
        <w:rPr>
          <w:spacing w:val="1"/>
        </w:rPr>
        <w:t xml:space="preserve"> </w:t>
      </w:r>
      <w:r>
        <w:t>графов.</w:t>
      </w:r>
      <w:r>
        <w:rPr>
          <w:spacing w:val="1"/>
        </w:rPr>
        <w:t xml:space="preserve"> </w:t>
      </w:r>
      <w:r>
        <w:t>Решение</w:t>
      </w:r>
      <w:r>
        <w:rPr>
          <w:spacing w:val="1"/>
        </w:rPr>
        <w:t xml:space="preserve"> </w:t>
      </w:r>
      <w:r>
        <w:t>алгоритмических</w:t>
      </w:r>
      <w:r>
        <w:rPr>
          <w:spacing w:val="1"/>
        </w:rPr>
        <w:t xml:space="preserve"> </w:t>
      </w:r>
      <w:r>
        <w:t>задач,</w:t>
      </w:r>
      <w:r>
        <w:rPr>
          <w:spacing w:val="1"/>
        </w:rPr>
        <w:t xml:space="preserve"> </w:t>
      </w:r>
      <w:r>
        <w:t>связанных с анализом графов (построение оптимального пути между вершинами графа,</w:t>
      </w:r>
      <w:r>
        <w:rPr>
          <w:spacing w:val="1"/>
        </w:rPr>
        <w:t xml:space="preserve"> </w:t>
      </w:r>
      <w:r>
        <w:t>определение</w:t>
      </w:r>
      <w:r>
        <w:rPr>
          <w:spacing w:val="1"/>
        </w:rPr>
        <w:t xml:space="preserve"> </w:t>
      </w:r>
      <w:r>
        <w:t>количества</w:t>
      </w:r>
      <w:r>
        <w:rPr>
          <w:spacing w:val="1"/>
        </w:rPr>
        <w:t xml:space="preserve"> </w:t>
      </w:r>
      <w:r>
        <w:t>различных</w:t>
      </w:r>
      <w:r>
        <w:rPr>
          <w:spacing w:val="1"/>
        </w:rPr>
        <w:t xml:space="preserve"> </w:t>
      </w:r>
      <w:r>
        <w:t>путей</w:t>
      </w:r>
      <w:r>
        <w:rPr>
          <w:spacing w:val="1"/>
        </w:rPr>
        <w:t xml:space="preserve"> </w:t>
      </w:r>
      <w:r>
        <w:t>между</w:t>
      </w:r>
      <w:r>
        <w:rPr>
          <w:spacing w:val="1"/>
        </w:rPr>
        <w:t xml:space="preserve"> </w:t>
      </w:r>
      <w:r>
        <w:t>вершинами</w:t>
      </w:r>
      <w:r>
        <w:rPr>
          <w:spacing w:val="1"/>
        </w:rPr>
        <w:t xml:space="preserve"> </w:t>
      </w:r>
      <w:r>
        <w:t>ориентированного</w:t>
      </w:r>
      <w:r>
        <w:rPr>
          <w:spacing w:val="1"/>
        </w:rPr>
        <w:t xml:space="preserve"> </w:t>
      </w:r>
      <w:r>
        <w:t>ациклического</w:t>
      </w:r>
      <w:r>
        <w:rPr>
          <w:spacing w:val="-1"/>
        </w:rPr>
        <w:t xml:space="preserve"> </w:t>
      </w:r>
      <w:r>
        <w:t>графа).</w:t>
      </w:r>
    </w:p>
    <w:p w:rsidR="004C31D4" w:rsidRDefault="00825692">
      <w:pPr>
        <w:pStyle w:val="a5"/>
        <w:spacing w:before="1"/>
        <w:ind w:right="282" w:firstLine="700"/>
      </w:pPr>
      <w:r>
        <w:t>Деревья. Бинарное дерево. Дискретные игры двух игроков с полной информацией.</w:t>
      </w:r>
      <w:r>
        <w:rPr>
          <w:spacing w:val="1"/>
        </w:rPr>
        <w:t xml:space="preserve"> </w:t>
      </w:r>
      <w:r>
        <w:t>Построение</w:t>
      </w:r>
      <w:r>
        <w:rPr>
          <w:spacing w:val="1"/>
        </w:rPr>
        <w:t xml:space="preserve"> </w:t>
      </w:r>
      <w:r>
        <w:t>дерева</w:t>
      </w:r>
      <w:r>
        <w:rPr>
          <w:spacing w:val="1"/>
        </w:rPr>
        <w:t xml:space="preserve"> </w:t>
      </w:r>
      <w:r>
        <w:t>перебора</w:t>
      </w:r>
      <w:r>
        <w:rPr>
          <w:spacing w:val="1"/>
        </w:rPr>
        <w:t xml:space="preserve"> </w:t>
      </w:r>
      <w:r>
        <w:t>вариантов,</w:t>
      </w:r>
      <w:r>
        <w:rPr>
          <w:spacing w:val="1"/>
        </w:rPr>
        <w:t xml:space="preserve"> </w:t>
      </w:r>
      <w:r>
        <w:t>описание</w:t>
      </w:r>
      <w:r>
        <w:rPr>
          <w:spacing w:val="1"/>
        </w:rPr>
        <w:t xml:space="preserve"> </w:t>
      </w:r>
      <w:r>
        <w:t>стратегии</w:t>
      </w:r>
      <w:r>
        <w:rPr>
          <w:spacing w:val="1"/>
        </w:rPr>
        <w:t xml:space="preserve"> </w:t>
      </w:r>
      <w:r>
        <w:t>игры</w:t>
      </w:r>
      <w:r>
        <w:rPr>
          <w:spacing w:val="1"/>
        </w:rPr>
        <w:t xml:space="preserve"> </w:t>
      </w:r>
      <w:r>
        <w:t>в</w:t>
      </w:r>
      <w:r>
        <w:rPr>
          <w:spacing w:val="1"/>
        </w:rPr>
        <w:t xml:space="preserve"> </w:t>
      </w:r>
      <w:r>
        <w:t>табличной</w:t>
      </w:r>
      <w:r>
        <w:rPr>
          <w:spacing w:val="1"/>
        </w:rPr>
        <w:t xml:space="preserve"> </w:t>
      </w:r>
      <w:r>
        <w:t>форме.</w:t>
      </w:r>
      <w:r>
        <w:rPr>
          <w:spacing w:val="-57"/>
        </w:rPr>
        <w:t xml:space="preserve"> </w:t>
      </w:r>
      <w:r>
        <w:t>Выигрышные</w:t>
      </w:r>
      <w:r>
        <w:rPr>
          <w:spacing w:val="-2"/>
        </w:rPr>
        <w:t xml:space="preserve"> </w:t>
      </w:r>
      <w:r>
        <w:t>стратегии.</w:t>
      </w:r>
    </w:p>
    <w:p w:rsidR="004C31D4" w:rsidRDefault="00825692">
      <w:pPr>
        <w:pStyle w:val="a5"/>
        <w:ind w:right="289" w:firstLine="700"/>
      </w:pPr>
      <w:r>
        <w:t>Использование</w:t>
      </w:r>
      <w:r>
        <w:rPr>
          <w:spacing w:val="1"/>
        </w:rPr>
        <w:t xml:space="preserve"> </w:t>
      </w:r>
      <w:r>
        <w:t>графов</w:t>
      </w:r>
      <w:r>
        <w:rPr>
          <w:spacing w:val="1"/>
        </w:rPr>
        <w:t xml:space="preserve"> </w:t>
      </w:r>
      <w:r>
        <w:t>и</w:t>
      </w:r>
      <w:r>
        <w:rPr>
          <w:spacing w:val="1"/>
        </w:rPr>
        <w:t xml:space="preserve"> </w:t>
      </w:r>
      <w:r>
        <w:t>деревьев</w:t>
      </w:r>
      <w:r>
        <w:rPr>
          <w:spacing w:val="1"/>
        </w:rPr>
        <w:t xml:space="preserve"> </w:t>
      </w:r>
      <w:r>
        <w:t>при</w:t>
      </w:r>
      <w:r>
        <w:rPr>
          <w:spacing w:val="1"/>
        </w:rPr>
        <w:t xml:space="preserve"> </w:t>
      </w:r>
      <w:r>
        <w:t>описании</w:t>
      </w:r>
      <w:r>
        <w:rPr>
          <w:spacing w:val="1"/>
        </w:rPr>
        <w:t xml:space="preserve"> </w:t>
      </w:r>
      <w:r>
        <w:t>объектов</w:t>
      </w:r>
      <w:r>
        <w:rPr>
          <w:spacing w:val="1"/>
        </w:rPr>
        <w:t xml:space="preserve"> </w:t>
      </w:r>
      <w:r>
        <w:t>и</w:t>
      </w:r>
      <w:r>
        <w:rPr>
          <w:spacing w:val="61"/>
        </w:rPr>
        <w:t xml:space="preserve"> </w:t>
      </w:r>
      <w:r>
        <w:t>процессов</w:t>
      </w:r>
      <w:r>
        <w:rPr>
          <w:spacing w:val="-57"/>
        </w:rPr>
        <w:t xml:space="preserve"> </w:t>
      </w:r>
      <w:r>
        <w:t>окружающего</w:t>
      </w:r>
      <w:r>
        <w:rPr>
          <w:spacing w:val="-2"/>
        </w:rPr>
        <w:t xml:space="preserve"> </w:t>
      </w:r>
      <w:r>
        <w:t>мира.</w:t>
      </w:r>
    </w:p>
    <w:p w:rsidR="004C31D4" w:rsidRDefault="00825692">
      <w:pPr>
        <w:pStyle w:val="Heading3"/>
        <w:ind w:left="928"/>
      </w:pPr>
      <w:r>
        <w:t>Алгоритмы</w:t>
      </w:r>
      <w:r>
        <w:rPr>
          <w:spacing w:val="-5"/>
        </w:rPr>
        <w:t xml:space="preserve"> </w:t>
      </w:r>
      <w:r>
        <w:t>и</w:t>
      </w:r>
      <w:r>
        <w:rPr>
          <w:spacing w:val="-3"/>
        </w:rPr>
        <w:t xml:space="preserve"> </w:t>
      </w:r>
      <w:r>
        <w:t>программирование.</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6" w:firstLine="700"/>
      </w:pPr>
      <w:r>
        <w:lastRenderedPageBreak/>
        <w:t>Определение возможных результатов работы простейших алгоритмов управления</w:t>
      </w:r>
      <w:r>
        <w:rPr>
          <w:spacing w:val="1"/>
        </w:rPr>
        <w:t xml:space="preserve"> </w:t>
      </w:r>
      <w:r>
        <w:t>исполнителями</w:t>
      </w:r>
      <w:r>
        <w:rPr>
          <w:spacing w:val="1"/>
        </w:rPr>
        <w:t xml:space="preserve"> </w:t>
      </w:r>
      <w:r>
        <w:t>и</w:t>
      </w:r>
      <w:r>
        <w:rPr>
          <w:spacing w:val="1"/>
        </w:rPr>
        <w:t xml:space="preserve"> </w:t>
      </w:r>
      <w:r>
        <w:t>вычислительных</w:t>
      </w:r>
      <w:r>
        <w:rPr>
          <w:spacing w:val="1"/>
        </w:rPr>
        <w:t xml:space="preserve"> </w:t>
      </w:r>
      <w:r>
        <w:t>алгоритмов.</w:t>
      </w:r>
      <w:r>
        <w:rPr>
          <w:spacing w:val="1"/>
        </w:rPr>
        <w:t xml:space="preserve"> </w:t>
      </w:r>
      <w:r>
        <w:t>Определение</w:t>
      </w:r>
      <w:r>
        <w:rPr>
          <w:spacing w:val="1"/>
        </w:rPr>
        <w:t xml:space="preserve"> </w:t>
      </w:r>
      <w:r>
        <w:t>исходных</w:t>
      </w:r>
      <w:r>
        <w:rPr>
          <w:spacing w:val="1"/>
        </w:rPr>
        <w:t xml:space="preserve"> </w:t>
      </w:r>
      <w:r>
        <w:t>данных,</w:t>
      </w:r>
      <w:r>
        <w:rPr>
          <w:spacing w:val="1"/>
        </w:rPr>
        <w:t xml:space="preserve"> </w:t>
      </w:r>
      <w:r>
        <w:t>при</w:t>
      </w:r>
      <w:r>
        <w:rPr>
          <w:spacing w:val="1"/>
        </w:rPr>
        <w:t xml:space="preserve"> </w:t>
      </w:r>
      <w:r>
        <w:t>которых</w:t>
      </w:r>
      <w:r>
        <w:rPr>
          <w:spacing w:val="-1"/>
        </w:rPr>
        <w:t xml:space="preserve"> </w:t>
      </w:r>
      <w:r>
        <w:t>алгоритм может дать</w:t>
      </w:r>
      <w:r>
        <w:rPr>
          <w:spacing w:val="1"/>
        </w:rPr>
        <w:t xml:space="preserve"> </w:t>
      </w:r>
      <w:r>
        <w:t>требуемый результат.</w:t>
      </w:r>
    </w:p>
    <w:p w:rsidR="004C31D4" w:rsidRDefault="00825692">
      <w:pPr>
        <w:pStyle w:val="a5"/>
        <w:spacing w:before="1"/>
        <w:ind w:right="281" w:firstLine="700"/>
      </w:pPr>
      <w:r>
        <w:t>Этапы решения задач на компьютере. Язык программирования (Паскаль, Python,</w:t>
      </w:r>
      <w:r>
        <w:rPr>
          <w:spacing w:val="1"/>
        </w:rPr>
        <w:t xml:space="preserve"> </w:t>
      </w:r>
      <w:r>
        <w:t>Java,</w:t>
      </w:r>
      <w:r>
        <w:rPr>
          <w:spacing w:val="1"/>
        </w:rPr>
        <w:t xml:space="preserve"> </w:t>
      </w:r>
      <w:r>
        <w:t>C++,</w:t>
      </w:r>
      <w:r>
        <w:rPr>
          <w:spacing w:val="1"/>
        </w:rPr>
        <w:t xml:space="preserve"> </w:t>
      </w:r>
      <w:r>
        <w:t>С#).</w:t>
      </w:r>
      <w:r>
        <w:rPr>
          <w:spacing w:val="1"/>
        </w:rPr>
        <w:t xml:space="preserve"> </w:t>
      </w:r>
      <w:r>
        <w:t>Основные</w:t>
      </w:r>
      <w:r>
        <w:rPr>
          <w:spacing w:val="1"/>
        </w:rPr>
        <w:t xml:space="preserve"> </w:t>
      </w:r>
      <w:r>
        <w:t>конструкции</w:t>
      </w:r>
      <w:r>
        <w:rPr>
          <w:spacing w:val="1"/>
        </w:rPr>
        <w:t xml:space="preserve"> </w:t>
      </w:r>
      <w:r>
        <w:t>языка</w:t>
      </w:r>
      <w:r>
        <w:rPr>
          <w:spacing w:val="1"/>
        </w:rPr>
        <w:t xml:space="preserve"> </w:t>
      </w:r>
      <w:r>
        <w:t>программирования.</w:t>
      </w:r>
      <w:r>
        <w:rPr>
          <w:spacing w:val="1"/>
        </w:rPr>
        <w:t xml:space="preserve"> </w:t>
      </w:r>
      <w:r>
        <w:t>Типы</w:t>
      </w:r>
      <w:r>
        <w:rPr>
          <w:spacing w:val="1"/>
        </w:rPr>
        <w:t xml:space="preserve"> </w:t>
      </w:r>
      <w:r>
        <w:t>данных:</w:t>
      </w:r>
      <w:r>
        <w:rPr>
          <w:spacing w:val="1"/>
        </w:rPr>
        <w:t xml:space="preserve"> </w:t>
      </w:r>
      <w:r>
        <w:t>целочисленные, вещественные, символьные, логические. Ветвления. Составные условия.</w:t>
      </w:r>
      <w:r>
        <w:rPr>
          <w:spacing w:val="1"/>
        </w:rPr>
        <w:t xml:space="preserve"> </w:t>
      </w:r>
      <w:r>
        <w:t>Циклы</w:t>
      </w:r>
      <w:r>
        <w:rPr>
          <w:spacing w:val="-2"/>
        </w:rPr>
        <w:t xml:space="preserve"> </w:t>
      </w:r>
      <w:r>
        <w:t>с</w:t>
      </w:r>
      <w:r>
        <w:rPr>
          <w:spacing w:val="-3"/>
        </w:rPr>
        <w:t xml:space="preserve"> </w:t>
      </w:r>
      <w:r>
        <w:t>условием.</w:t>
      </w:r>
      <w:r>
        <w:rPr>
          <w:spacing w:val="-1"/>
        </w:rPr>
        <w:t xml:space="preserve"> </w:t>
      </w:r>
      <w:r>
        <w:t>Циклы</w:t>
      </w:r>
      <w:r>
        <w:rPr>
          <w:spacing w:val="-2"/>
        </w:rPr>
        <w:t xml:space="preserve"> </w:t>
      </w:r>
      <w:r>
        <w:t>по</w:t>
      </w:r>
      <w:r>
        <w:rPr>
          <w:spacing w:val="-1"/>
        </w:rPr>
        <w:t xml:space="preserve"> </w:t>
      </w:r>
      <w:r>
        <w:t>переменной.</w:t>
      </w:r>
      <w:r>
        <w:rPr>
          <w:spacing w:val="-1"/>
        </w:rPr>
        <w:t xml:space="preserve"> </w:t>
      </w:r>
      <w:r>
        <w:t>Использование</w:t>
      </w:r>
      <w:r>
        <w:rPr>
          <w:spacing w:val="-1"/>
        </w:rPr>
        <w:t xml:space="preserve"> </w:t>
      </w:r>
      <w:r>
        <w:t>таблиц</w:t>
      </w:r>
      <w:r>
        <w:rPr>
          <w:spacing w:val="-1"/>
        </w:rPr>
        <w:t xml:space="preserve"> </w:t>
      </w:r>
      <w:r>
        <w:t>трассировки.</w:t>
      </w:r>
    </w:p>
    <w:p w:rsidR="004C31D4" w:rsidRDefault="00825692">
      <w:pPr>
        <w:pStyle w:val="a5"/>
        <w:ind w:right="284" w:firstLine="700"/>
      </w:pPr>
      <w:r>
        <w:t>Разработка и программная реализация алгоритмов решения типовых задач базового</w:t>
      </w:r>
      <w:r>
        <w:rPr>
          <w:spacing w:val="1"/>
        </w:rPr>
        <w:t xml:space="preserve"> </w:t>
      </w:r>
      <w:r>
        <w:t>уровня.</w:t>
      </w:r>
      <w:r>
        <w:rPr>
          <w:spacing w:val="1"/>
        </w:rPr>
        <w:t xml:space="preserve"> </w:t>
      </w:r>
      <w:r>
        <w:t>Примеры</w:t>
      </w:r>
      <w:r>
        <w:rPr>
          <w:spacing w:val="1"/>
        </w:rPr>
        <w:t xml:space="preserve"> </w:t>
      </w:r>
      <w:r>
        <w:t>задач:</w:t>
      </w:r>
      <w:r>
        <w:rPr>
          <w:spacing w:val="1"/>
        </w:rPr>
        <w:t xml:space="preserve"> </w:t>
      </w:r>
      <w:r>
        <w:t>алгоритмы</w:t>
      </w:r>
      <w:r>
        <w:rPr>
          <w:spacing w:val="1"/>
        </w:rPr>
        <w:t xml:space="preserve"> </w:t>
      </w:r>
      <w:r>
        <w:t>обработки</w:t>
      </w:r>
      <w:r>
        <w:rPr>
          <w:spacing w:val="1"/>
        </w:rPr>
        <w:t xml:space="preserve"> </w:t>
      </w:r>
      <w:r>
        <w:t>конечной</w:t>
      </w:r>
      <w:r>
        <w:rPr>
          <w:spacing w:val="1"/>
        </w:rPr>
        <w:t xml:space="preserve"> </w:t>
      </w:r>
      <w:r>
        <w:t>числовой</w:t>
      </w:r>
      <w:r>
        <w:rPr>
          <w:spacing w:val="1"/>
        </w:rPr>
        <w:t xml:space="preserve"> </w:t>
      </w:r>
      <w:r>
        <w:t>последовательности</w:t>
      </w:r>
      <w:r>
        <w:rPr>
          <w:spacing w:val="-57"/>
        </w:rPr>
        <w:t xml:space="preserve"> </w:t>
      </w:r>
      <w:r>
        <w:t>(вычисление</w:t>
      </w:r>
      <w:r>
        <w:rPr>
          <w:spacing w:val="1"/>
        </w:rPr>
        <w:t xml:space="preserve"> </w:t>
      </w:r>
      <w:r>
        <w:t>сумм,</w:t>
      </w:r>
      <w:r>
        <w:rPr>
          <w:spacing w:val="1"/>
        </w:rPr>
        <w:t xml:space="preserve"> </w:t>
      </w:r>
      <w:r>
        <w:t>произведений,</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57"/>
        </w:rPr>
        <w:t xml:space="preserve"> </w:t>
      </w:r>
      <w:r>
        <w:t>алгоритмы анализа записи чисел в позиционной системе счисления, алгоритмы решения</w:t>
      </w:r>
      <w:r>
        <w:rPr>
          <w:spacing w:val="1"/>
        </w:rPr>
        <w:t xml:space="preserve"> </w:t>
      </w:r>
      <w:r>
        <w:t>задач методом перебора (поиск наибольшего общего делителя двух натуральных чисел,</w:t>
      </w:r>
      <w:r>
        <w:rPr>
          <w:spacing w:val="1"/>
        </w:rPr>
        <w:t xml:space="preserve"> </w:t>
      </w:r>
      <w:r>
        <w:t>проверка</w:t>
      </w:r>
      <w:r>
        <w:rPr>
          <w:spacing w:val="-2"/>
        </w:rPr>
        <w:t xml:space="preserve"> </w:t>
      </w:r>
      <w:r>
        <w:t>числа</w:t>
      </w:r>
      <w:r>
        <w:rPr>
          <w:spacing w:val="-1"/>
        </w:rPr>
        <w:t xml:space="preserve"> </w:t>
      </w:r>
      <w:r>
        <w:t>на</w:t>
      </w:r>
      <w:r>
        <w:rPr>
          <w:spacing w:val="-1"/>
        </w:rPr>
        <w:t xml:space="preserve"> </w:t>
      </w:r>
      <w:r>
        <w:t>простоту).</w:t>
      </w:r>
    </w:p>
    <w:p w:rsidR="004C31D4" w:rsidRDefault="00825692">
      <w:pPr>
        <w:pStyle w:val="a5"/>
        <w:ind w:right="292" w:firstLine="700"/>
      </w:pPr>
      <w:r>
        <w:t>Обработка символьных данных. Встроенные функции языка программирования для</w:t>
      </w:r>
      <w:r>
        <w:rPr>
          <w:spacing w:val="-57"/>
        </w:rPr>
        <w:t xml:space="preserve"> </w:t>
      </w:r>
      <w:r>
        <w:t>обработки</w:t>
      </w:r>
      <w:r>
        <w:rPr>
          <w:spacing w:val="-1"/>
        </w:rPr>
        <w:t xml:space="preserve"> </w:t>
      </w:r>
      <w:r>
        <w:t>символьных строк.</w:t>
      </w:r>
    </w:p>
    <w:p w:rsidR="004C31D4" w:rsidRDefault="00825692">
      <w:pPr>
        <w:pStyle w:val="a5"/>
        <w:ind w:right="286" w:firstLine="700"/>
      </w:pPr>
      <w:r>
        <w:t>Табличные</w:t>
      </w:r>
      <w:r>
        <w:rPr>
          <w:spacing w:val="1"/>
        </w:rPr>
        <w:t xml:space="preserve"> </w:t>
      </w:r>
      <w:r>
        <w:t>величины</w:t>
      </w:r>
      <w:r>
        <w:rPr>
          <w:spacing w:val="1"/>
        </w:rPr>
        <w:t xml:space="preserve"> </w:t>
      </w:r>
      <w:r>
        <w:t>(массивы).</w:t>
      </w:r>
      <w:r>
        <w:rPr>
          <w:spacing w:val="1"/>
        </w:rPr>
        <w:t xml:space="preserve">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 просмотром массива: суммирование элементов массива, подсчёт количества</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57"/>
        </w:rPr>
        <w:t xml:space="preserve"> </w:t>
      </w:r>
      <w:r>
        <w:t>наибольшего</w:t>
      </w:r>
      <w:r>
        <w:rPr>
          <w:spacing w:val="1"/>
        </w:rPr>
        <w:t xml:space="preserve"> </w:t>
      </w:r>
      <w:r>
        <w:t>(наименьшего)</w:t>
      </w:r>
      <w:r>
        <w:rPr>
          <w:spacing w:val="1"/>
        </w:rPr>
        <w:t xml:space="preserve"> </w:t>
      </w:r>
      <w:r>
        <w:t>значения</w:t>
      </w:r>
      <w:r>
        <w:rPr>
          <w:spacing w:val="1"/>
        </w:rPr>
        <w:t xml:space="preserve"> </w:t>
      </w:r>
      <w:r>
        <w:t>элементов</w:t>
      </w:r>
      <w:r>
        <w:rPr>
          <w:spacing w:val="1"/>
        </w:rPr>
        <w:t xml:space="preserve"> </w:t>
      </w:r>
      <w:r>
        <w:t>массива,</w:t>
      </w:r>
      <w:r>
        <w:rPr>
          <w:spacing w:val="1"/>
        </w:rPr>
        <w:t xml:space="preserve"> </w:t>
      </w:r>
      <w:r>
        <w:t>нахождение</w:t>
      </w:r>
      <w:r>
        <w:rPr>
          <w:spacing w:val="1"/>
        </w:rPr>
        <w:t xml:space="preserve"> </w:t>
      </w:r>
      <w:r>
        <w:t>второго</w:t>
      </w:r>
      <w:r>
        <w:rPr>
          <w:spacing w:val="61"/>
        </w:rPr>
        <w:t xml:space="preserve"> </w:t>
      </w:r>
      <w:r>
        <w:t>по</w:t>
      </w:r>
      <w:r>
        <w:rPr>
          <w:spacing w:val="1"/>
        </w:rPr>
        <w:t xml:space="preserve"> </w:t>
      </w:r>
      <w:r>
        <w:t>величине наибольшего (наименьшего) значения, линейный поиск элемента, перестановка</w:t>
      </w:r>
      <w:r>
        <w:rPr>
          <w:spacing w:val="1"/>
        </w:rPr>
        <w:t xml:space="preserve"> </w:t>
      </w:r>
      <w:r>
        <w:t>элементов</w:t>
      </w:r>
      <w:r>
        <w:rPr>
          <w:spacing w:val="-1"/>
        </w:rPr>
        <w:t xml:space="preserve"> </w:t>
      </w:r>
      <w:r>
        <w:t>массива</w:t>
      </w:r>
      <w:r>
        <w:rPr>
          <w:spacing w:val="-2"/>
        </w:rPr>
        <w:t xml:space="preserve"> </w:t>
      </w:r>
      <w:r>
        <w:t>в</w:t>
      </w:r>
      <w:r>
        <w:rPr>
          <w:spacing w:val="-1"/>
        </w:rPr>
        <w:t xml:space="preserve"> </w:t>
      </w:r>
      <w:r>
        <w:t>обратном</w:t>
      </w:r>
      <w:r>
        <w:rPr>
          <w:spacing w:val="-1"/>
        </w:rPr>
        <w:t xml:space="preserve"> </w:t>
      </w:r>
      <w:r>
        <w:t>порядке.</w:t>
      </w:r>
    </w:p>
    <w:p w:rsidR="004C31D4" w:rsidRDefault="00825692">
      <w:pPr>
        <w:pStyle w:val="a5"/>
        <w:spacing w:before="1"/>
        <w:ind w:right="291" w:firstLine="700"/>
      </w:pPr>
      <w:r>
        <w:t>Сортировка одномерного массива. Простые методы сортировки (например, метод</w:t>
      </w:r>
      <w:r>
        <w:rPr>
          <w:spacing w:val="1"/>
        </w:rPr>
        <w:t xml:space="preserve"> </w:t>
      </w:r>
      <w:r>
        <w:t>пузырька,</w:t>
      </w:r>
      <w:r>
        <w:rPr>
          <w:spacing w:val="-1"/>
        </w:rPr>
        <w:t xml:space="preserve"> </w:t>
      </w:r>
      <w:r>
        <w:t>метод выбора, сортировка</w:t>
      </w:r>
      <w:r>
        <w:rPr>
          <w:spacing w:val="-1"/>
        </w:rPr>
        <w:t xml:space="preserve"> </w:t>
      </w:r>
      <w:r>
        <w:t>вставками). Подпрограммы.</w:t>
      </w:r>
    </w:p>
    <w:p w:rsidR="004C31D4" w:rsidRDefault="00825692">
      <w:pPr>
        <w:pStyle w:val="Heading3"/>
        <w:ind w:left="928"/>
        <w:rPr>
          <w:b w:val="0"/>
        </w:rPr>
      </w:pPr>
      <w:r>
        <w:t>Информационные</w:t>
      </w:r>
      <w:r>
        <w:rPr>
          <w:spacing w:val="-5"/>
        </w:rPr>
        <w:t xml:space="preserve"> </w:t>
      </w:r>
      <w:r>
        <w:t>технологии</w:t>
      </w:r>
      <w:r>
        <w:rPr>
          <w:b w:val="0"/>
        </w:rPr>
        <w:t>.</w:t>
      </w:r>
    </w:p>
    <w:p w:rsidR="004C31D4" w:rsidRDefault="00825692">
      <w:pPr>
        <w:pStyle w:val="a5"/>
        <w:ind w:right="284" w:firstLine="700"/>
      </w:pPr>
      <w:r>
        <w:t>Анализ</w:t>
      </w:r>
      <w:r>
        <w:rPr>
          <w:spacing w:val="1"/>
        </w:rPr>
        <w:t xml:space="preserve"> </w:t>
      </w:r>
      <w:r>
        <w:t>данных.</w:t>
      </w:r>
      <w:r>
        <w:rPr>
          <w:spacing w:val="1"/>
        </w:rPr>
        <w:t xml:space="preserve"> </w:t>
      </w:r>
      <w:r>
        <w:t>Основные</w:t>
      </w:r>
      <w:r>
        <w:rPr>
          <w:spacing w:val="1"/>
        </w:rPr>
        <w:t xml:space="preserve"> </w:t>
      </w:r>
      <w:r>
        <w:t>задачи</w:t>
      </w:r>
      <w:r>
        <w:rPr>
          <w:spacing w:val="1"/>
        </w:rPr>
        <w:t xml:space="preserve"> </w:t>
      </w:r>
      <w:r>
        <w:t>анализа</w:t>
      </w:r>
      <w:r>
        <w:rPr>
          <w:spacing w:val="1"/>
        </w:rPr>
        <w:t xml:space="preserve"> </w:t>
      </w:r>
      <w:r>
        <w:t>данных:</w:t>
      </w:r>
      <w:r>
        <w:rPr>
          <w:spacing w:val="1"/>
        </w:rPr>
        <w:t xml:space="preserve"> </w:t>
      </w:r>
      <w:r>
        <w:t>прогнозирование,</w:t>
      </w:r>
      <w:r>
        <w:rPr>
          <w:spacing w:val="1"/>
        </w:rPr>
        <w:t xml:space="preserve"> </w:t>
      </w:r>
      <w:r>
        <w:t>классификация,</w:t>
      </w:r>
      <w:r>
        <w:rPr>
          <w:spacing w:val="1"/>
        </w:rPr>
        <w:t xml:space="preserve"> </w:t>
      </w:r>
      <w:r>
        <w:t>кластеризация,</w:t>
      </w:r>
      <w:r>
        <w:rPr>
          <w:spacing w:val="1"/>
        </w:rPr>
        <w:t xml:space="preserve"> </w:t>
      </w:r>
      <w:r>
        <w:t>анализ</w:t>
      </w:r>
      <w:r>
        <w:rPr>
          <w:spacing w:val="1"/>
        </w:rPr>
        <w:t xml:space="preserve"> </w:t>
      </w:r>
      <w:r>
        <w:t>отклонений.</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57"/>
        </w:rPr>
        <w:t xml:space="preserve"> </w:t>
      </w:r>
      <w:r>
        <w:t>анализа данных: сбор первичных данных, очистка и оценка качества данных, выбор и/или</w:t>
      </w:r>
      <w:r>
        <w:rPr>
          <w:spacing w:val="1"/>
        </w:rPr>
        <w:t xml:space="preserve"> </w:t>
      </w:r>
      <w:r>
        <w:t>построение</w:t>
      </w:r>
      <w:r>
        <w:rPr>
          <w:spacing w:val="1"/>
        </w:rPr>
        <w:t xml:space="preserve"> </w:t>
      </w:r>
      <w:r>
        <w:t>модели,</w:t>
      </w:r>
      <w:r>
        <w:rPr>
          <w:spacing w:val="1"/>
        </w:rPr>
        <w:t xml:space="preserve"> </w:t>
      </w:r>
      <w:r>
        <w:t>преобразование</w:t>
      </w:r>
      <w:r>
        <w:rPr>
          <w:spacing w:val="1"/>
        </w:rPr>
        <w:t xml:space="preserve"> </w:t>
      </w:r>
      <w:r>
        <w:t>данных,</w:t>
      </w:r>
      <w:r>
        <w:rPr>
          <w:spacing w:val="1"/>
        </w:rPr>
        <w:t xml:space="preserve"> </w:t>
      </w:r>
      <w:r>
        <w:t>визуализация</w:t>
      </w:r>
      <w:r>
        <w:rPr>
          <w:spacing w:val="1"/>
        </w:rPr>
        <w:t xml:space="preserve"> </w:t>
      </w:r>
      <w:r>
        <w:t>данных,</w:t>
      </w:r>
      <w:r>
        <w:rPr>
          <w:spacing w:val="1"/>
        </w:rPr>
        <w:t xml:space="preserve"> </w:t>
      </w:r>
      <w:r>
        <w:t>интерпретация</w:t>
      </w:r>
      <w:r>
        <w:rPr>
          <w:spacing w:val="1"/>
        </w:rPr>
        <w:t xml:space="preserve"> </w:t>
      </w:r>
      <w:r>
        <w:t>результатов.</w:t>
      </w:r>
    </w:p>
    <w:p w:rsidR="004C31D4" w:rsidRDefault="00825692">
      <w:pPr>
        <w:pStyle w:val="a5"/>
        <w:ind w:right="291" w:firstLine="700"/>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2"/>
        </w:rPr>
        <w:t xml:space="preserve"> </w:t>
      </w:r>
      <w:r>
        <w:t>и наименьшего</w:t>
      </w:r>
      <w:r>
        <w:rPr>
          <w:spacing w:val="-1"/>
        </w:rPr>
        <w:t xml:space="preserve"> </w:t>
      </w:r>
      <w:r>
        <w:t>значений диапазона.</w:t>
      </w:r>
    </w:p>
    <w:p w:rsidR="004C31D4" w:rsidRDefault="00825692">
      <w:pPr>
        <w:pStyle w:val="a5"/>
        <w:ind w:right="284" w:firstLine="700"/>
      </w:pPr>
      <w:r>
        <w:t>Компьютерно-математические</w:t>
      </w:r>
      <w:r>
        <w:rPr>
          <w:spacing w:val="1"/>
        </w:rPr>
        <w:t xml:space="preserve"> </w:t>
      </w:r>
      <w:r>
        <w:t>модели.</w:t>
      </w:r>
      <w:r>
        <w:rPr>
          <w:spacing w:val="1"/>
        </w:rPr>
        <w:t xml:space="preserve"> </w:t>
      </w:r>
      <w:r>
        <w:t>Этапы</w:t>
      </w:r>
      <w:r>
        <w:rPr>
          <w:spacing w:val="1"/>
        </w:rPr>
        <w:t xml:space="preserve"> </w:t>
      </w:r>
      <w:r>
        <w:t>компьютерно-математического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разработка</w:t>
      </w:r>
      <w:r>
        <w:rPr>
          <w:spacing w:val="1"/>
        </w:rPr>
        <w:t xml:space="preserve"> </w:t>
      </w:r>
      <w:r>
        <w:t>модели,</w:t>
      </w:r>
      <w:r>
        <w:rPr>
          <w:spacing w:val="1"/>
        </w:rPr>
        <w:t xml:space="preserve"> </w:t>
      </w:r>
      <w:r>
        <w:t>тестирование</w:t>
      </w:r>
      <w:r>
        <w:rPr>
          <w:spacing w:val="1"/>
        </w:rPr>
        <w:t xml:space="preserve"> </w:t>
      </w:r>
      <w:r>
        <w:t>модели,</w:t>
      </w:r>
      <w:r>
        <w:rPr>
          <w:spacing w:val="1"/>
        </w:rPr>
        <w:t xml:space="preserve"> </w:t>
      </w:r>
      <w:r>
        <w:t>компьютерный</w:t>
      </w:r>
      <w:r>
        <w:rPr>
          <w:spacing w:val="-1"/>
        </w:rPr>
        <w:t xml:space="preserve"> </w:t>
      </w:r>
      <w:r>
        <w:t>эксперимент, анализ</w:t>
      </w:r>
      <w:r>
        <w:rPr>
          <w:spacing w:val="-1"/>
        </w:rPr>
        <w:t xml:space="preserve"> </w:t>
      </w:r>
      <w:r>
        <w:t>результатов моделирования.</w:t>
      </w:r>
    </w:p>
    <w:p w:rsidR="004C31D4" w:rsidRDefault="00825692">
      <w:pPr>
        <w:pStyle w:val="a5"/>
        <w:ind w:left="921"/>
      </w:pPr>
      <w:r>
        <w:t>Численное</w:t>
      </w:r>
      <w:r>
        <w:rPr>
          <w:spacing w:val="-4"/>
        </w:rPr>
        <w:t xml:space="preserve"> </w:t>
      </w:r>
      <w:r>
        <w:t>решение</w:t>
      </w:r>
      <w:r>
        <w:rPr>
          <w:spacing w:val="-3"/>
        </w:rPr>
        <w:t xml:space="preserve"> </w:t>
      </w:r>
      <w:r>
        <w:t>уравнений</w:t>
      </w:r>
      <w:r>
        <w:rPr>
          <w:spacing w:val="-2"/>
        </w:rPr>
        <w:t xml:space="preserve"> </w:t>
      </w:r>
      <w:r>
        <w:t>с</w:t>
      </w:r>
      <w:r>
        <w:rPr>
          <w:spacing w:val="-4"/>
        </w:rPr>
        <w:t xml:space="preserve"> </w:t>
      </w:r>
      <w:r>
        <w:t>помощью</w:t>
      </w:r>
      <w:r>
        <w:rPr>
          <w:spacing w:val="-2"/>
        </w:rPr>
        <w:t xml:space="preserve"> </w:t>
      </w:r>
      <w:r>
        <w:t>подбора</w:t>
      </w:r>
      <w:r>
        <w:rPr>
          <w:spacing w:val="-3"/>
        </w:rPr>
        <w:t xml:space="preserve"> </w:t>
      </w:r>
      <w:r>
        <w:t>параметра.</w:t>
      </w:r>
    </w:p>
    <w:p w:rsidR="004C31D4" w:rsidRDefault="00825692">
      <w:pPr>
        <w:pStyle w:val="a5"/>
        <w:ind w:right="284" w:firstLine="700"/>
      </w:pPr>
      <w:r>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 базы данных. Поиск, сортировка и фильтрация записей. Запросы на выборку</w:t>
      </w:r>
      <w:r>
        <w:rPr>
          <w:spacing w:val="1"/>
        </w:rPr>
        <w:t xml:space="preserve"> </w:t>
      </w:r>
      <w:r>
        <w:t>данных.</w:t>
      </w:r>
      <w:r>
        <w:rPr>
          <w:spacing w:val="-1"/>
        </w:rPr>
        <w:t xml:space="preserve"> </w:t>
      </w:r>
      <w:r>
        <w:t>Запросы с</w:t>
      </w:r>
      <w:r>
        <w:rPr>
          <w:spacing w:val="-2"/>
        </w:rPr>
        <w:t xml:space="preserve"> </w:t>
      </w:r>
      <w:r>
        <w:t>параметрами.</w:t>
      </w:r>
      <w:r>
        <w:rPr>
          <w:spacing w:val="-1"/>
        </w:rPr>
        <w:t xml:space="preserve"> </w:t>
      </w:r>
      <w:r>
        <w:t>Вычисляемые</w:t>
      </w:r>
      <w:r>
        <w:rPr>
          <w:spacing w:val="1"/>
        </w:rPr>
        <w:t xml:space="preserve"> </w:t>
      </w:r>
      <w:r>
        <w:t>поля в</w:t>
      </w:r>
      <w:r>
        <w:rPr>
          <w:spacing w:val="-1"/>
        </w:rPr>
        <w:t xml:space="preserve"> </w:t>
      </w:r>
      <w:r>
        <w:t>запросах.</w:t>
      </w:r>
    </w:p>
    <w:p w:rsidR="004C31D4" w:rsidRDefault="00825692">
      <w:pPr>
        <w:pStyle w:val="a5"/>
        <w:ind w:right="287" w:firstLine="700"/>
      </w:pPr>
      <w:r>
        <w:t>Многотабличные</w:t>
      </w:r>
      <w:r>
        <w:rPr>
          <w:spacing w:val="1"/>
        </w:rPr>
        <w:t xml:space="preserve"> </w:t>
      </w:r>
      <w:r>
        <w:t>базы</w:t>
      </w:r>
      <w:r>
        <w:rPr>
          <w:spacing w:val="1"/>
        </w:rPr>
        <w:t xml:space="preserve"> </w:t>
      </w:r>
      <w:r>
        <w:t>данных.</w:t>
      </w:r>
      <w:r>
        <w:rPr>
          <w:spacing w:val="1"/>
        </w:rPr>
        <w:t xml:space="preserve"> </w:t>
      </w:r>
      <w:r>
        <w:t>Типы</w:t>
      </w:r>
      <w:r>
        <w:rPr>
          <w:spacing w:val="1"/>
        </w:rPr>
        <w:t xml:space="preserve"> </w:t>
      </w:r>
      <w:r>
        <w:t>связей</w:t>
      </w:r>
      <w:r>
        <w:rPr>
          <w:spacing w:val="1"/>
        </w:rPr>
        <w:t xml:space="preserve"> </w:t>
      </w:r>
      <w:r>
        <w:t>между</w:t>
      </w:r>
      <w:r>
        <w:rPr>
          <w:spacing w:val="1"/>
        </w:rPr>
        <w:t xml:space="preserve"> </w:t>
      </w:r>
      <w:r>
        <w:t>таблицами.</w:t>
      </w:r>
      <w:r>
        <w:rPr>
          <w:spacing w:val="1"/>
        </w:rPr>
        <w:t xml:space="preserve"> </w:t>
      </w:r>
      <w:r>
        <w:t>Запросы</w:t>
      </w:r>
      <w:r>
        <w:rPr>
          <w:spacing w:val="1"/>
        </w:rPr>
        <w:t xml:space="preserve"> </w:t>
      </w:r>
      <w:r>
        <w:t>к</w:t>
      </w:r>
      <w:r>
        <w:rPr>
          <w:spacing w:val="1"/>
        </w:rPr>
        <w:t xml:space="preserve"> </w:t>
      </w:r>
      <w:r>
        <w:t>многотабличным</w:t>
      </w:r>
      <w:r>
        <w:rPr>
          <w:spacing w:val="-3"/>
        </w:rPr>
        <w:t xml:space="preserve"> </w:t>
      </w:r>
      <w:r>
        <w:t>базам</w:t>
      </w:r>
      <w:r>
        <w:rPr>
          <w:spacing w:val="-1"/>
        </w:rPr>
        <w:t xml:space="preserve"> </w:t>
      </w:r>
      <w:r>
        <w:t>данных.</w:t>
      </w:r>
    </w:p>
    <w:p w:rsidR="004C31D4" w:rsidRDefault="00825692">
      <w:pPr>
        <w:pStyle w:val="a5"/>
        <w:ind w:right="284" w:firstLine="700"/>
      </w:pPr>
      <w:r>
        <w:t>Средства</w:t>
      </w:r>
      <w:r>
        <w:rPr>
          <w:spacing w:val="1"/>
        </w:rPr>
        <w:t xml:space="preserve"> </w:t>
      </w:r>
      <w:r>
        <w:t>искусственного</w:t>
      </w:r>
      <w:r>
        <w:rPr>
          <w:spacing w:val="1"/>
        </w:rPr>
        <w:t xml:space="preserve"> </w:t>
      </w:r>
      <w:r>
        <w:t>интеллекта.</w:t>
      </w:r>
      <w:r>
        <w:rPr>
          <w:spacing w:val="1"/>
        </w:rPr>
        <w:t xml:space="preserve"> </w:t>
      </w:r>
      <w:r>
        <w:t>Сервисы</w:t>
      </w:r>
      <w:r>
        <w:rPr>
          <w:spacing w:val="1"/>
        </w:rPr>
        <w:t xml:space="preserve"> </w:t>
      </w:r>
      <w:r>
        <w:t>машинного</w:t>
      </w:r>
      <w:r>
        <w:rPr>
          <w:spacing w:val="1"/>
        </w:rPr>
        <w:t xml:space="preserve"> </w:t>
      </w:r>
      <w:r>
        <w:t>перевода</w:t>
      </w:r>
      <w:r>
        <w:rPr>
          <w:spacing w:val="1"/>
        </w:rPr>
        <w:t xml:space="preserve"> </w:t>
      </w:r>
      <w:r>
        <w:t>и</w:t>
      </w:r>
      <w:r>
        <w:rPr>
          <w:spacing w:val="-57"/>
        </w:rPr>
        <w:t xml:space="preserve"> </w:t>
      </w:r>
      <w:r>
        <w:t>распознавания устной речи. Идентификация и поиск изображений, распознавание лиц.</w:t>
      </w:r>
      <w:r>
        <w:rPr>
          <w:spacing w:val="1"/>
        </w:rPr>
        <w:t xml:space="preserve"> </w:t>
      </w:r>
      <w:r>
        <w:t>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обучающих</w:t>
      </w:r>
      <w:r>
        <w:rPr>
          <w:spacing w:val="61"/>
        </w:rPr>
        <w:t xml:space="preserve"> </w:t>
      </w:r>
      <w:r>
        <w:t>системах.</w:t>
      </w:r>
      <w:r>
        <w:rPr>
          <w:spacing w:val="1"/>
        </w:rPr>
        <w:t xml:space="preserve"> </w:t>
      </w:r>
      <w:r>
        <w:t>Использование</w:t>
      </w:r>
      <w:r>
        <w:rPr>
          <w:spacing w:val="1"/>
        </w:rPr>
        <w:t xml:space="preserve"> </w:t>
      </w:r>
      <w:r>
        <w:t>методов</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2"/>
        </w:rPr>
        <w:t xml:space="preserve"> </w:t>
      </w:r>
      <w:r>
        <w:t>развития</w:t>
      </w:r>
      <w:r>
        <w:rPr>
          <w:spacing w:val="-3"/>
        </w:rPr>
        <w:t xml:space="preserve"> </w:t>
      </w:r>
      <w:r>
        <w:t>компьютерных интеллектуальных</w:t>
      </w:r>
      <w:r>
        <w:rPr>
          <w:spacing w:val="-1"/>
        </w:rPr>
        <w:t xml:space="preserve"> </w:t>
      </w:r>
      <w:r>
        <w:t>систем.</w:t>
      </w:r>
    </w:p>
    <w:p w:rsidR="004C31D4" w:rsidRDefault="00825692">
      <w:pPr>
        <w:pStyle w:val="Heading3"/>
        <w:spacing w:before="1"/>
        <w:ind w:left="220" w:right="285" w:firstLine="707"/>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57"/>
        </w:rPr>
        <w:t xml:space="preserve"> </w:t>
      </w:r>
      <w:r>
        <w:t>среднего</w:t>
      </w:r>
      <w:r>
        <w:rPr>
          <w:spacing w:val="-1"/>
        </w:rPr>
        <w:t xml:space="preserve"> </w:t>
      </w:r>
      <w:r>
        <w:t>общего образования.</w:t>
      </w:r>
    </w:p>
    <w:p w:rsidR="004C31D4" w:rsidRDefault="00825692">
      <w:pPr>
        <w:pStyle w:val="a5"/>
        <w:ind w:left="928"/>
      </w:pPr>
      <w:r>
        <w:t>Личностные</w:t>
      </w:r>
      <w:r>
        <w:rPr>
          <w:spacing w:val="97"/>
        </w:rPr>
        <w:t xml:space="preserve"> </w:t>
      </w:r>
      <w:r>
        <w:t xml:space="preserve">результаты  </w:t>
      </w:r>
      <w:r>
        <w:rPr>
          <w:spacing w:val="36"/>
        </w:rPr>
        <w:t xml:space="preserve"> </w:t>
      </w:r>
      <w:r>
        <w:t xml:space="preserve">отражают  </w:t>
      </w:r>
      <w:r>
        <w:rPr>
          <w:spacing w:val="38"/>
        </w:rPr>
        <w:t xml:space="preserve"> </w:t>
      </w:r>
      <w:r>
        <w:t xml:space="preserve">готовность  </w:t>
      </w:r>
      <w:r>
        <w:rPr>
          <w:spacing w:val="38"/>
        </w:rPr>
        <w:t xml:space="preserve"> </w:t>
      </w:r>
      <w:r>
        <w:t xml:space="preserve">и  </w:t>
      </w:r>
      <w:r>
        <w:rPr>
          <w:spacing w:val="38"/>
        </w:rPr>
        <w:t xml:space="preserve"> </w:t>
      </w:r>
      <w:r>
        <w:t xml:space="preserve">способность  </w:t>
      </w:r>
      <w:r>
        <w:rPr>
          <w:spacing w:val="35"/>
        </w:rPr>
        <w:t xml:space="preserve"> </w:t>
      </w:r>
      <w:r>
        <w:t>обучающихся</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3"/>
      </w:pPr>
      <w:r>
        <w:lastRenderedPageBreak/>
        <w:t>руководствоваться сформированной внутренней позицией личности, системой ценностных</w:t>
      </w:r>
      <w:r>
        <w:rPr>
          <w:spacing w:val="-57"/>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w:t>
      </w:r>
      <w:r>
        <w:rPr>
          <w:spacing w:val="1"/>
        </w:rPr>
        <w:t xml:space="preserve"> </w:t>
      </w:r>
      <w:r>
        <w:t>процессе</w:t>
      </w:r>
      <w:r>
        <w:rPr>
          <w:spacing w:val="1"/>
        </w:rPr>
        <w:t xml:space="preserve"> </w:t>
      </w:r>
      <w:r>
        <w:t>реализации</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основных</w:t>
      </w:r>
      <w:r>
        <w:rPr>
          <w:spacing w:val="1"/>
        </w:rPr>
        <w:t xml:space="preserve"> </w:t>
      </w:r>
      <w:r>
        <w:t>направлений</w:t>
      </w:r>
      <w:r>
        <w:rPr>
          <w:spacing w:val="1"/>
        </w:rPr>
        <w:t xml:space="preserve"> </w:t>
      </w:r>
      <w:r>
        <w:t>воспитательной деятельности. В результате изучения информатики на уровне 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p>
    <w:p w:rsidR="004C31D4" w:rsidRDefault="00825692" w:rsidP="00025EF7">
      <w:pPr>
        <w:pStyle w:val="a9"/>
        <w:numPr>
          <w:ilvl w:val="0"/>
          <w:numId w:val="33"/>
        </w:numPr>
        <w:tabs>
          <w:tab w:val="left" w:pos="1279"/>
        </w:tabs>
        <w:spacing w:before="1" w:line="297" w:lineRule="exact"/>
        <w:rPr>
          <w:sz w:val="24"/>
        </w:rPr>
      </w:pPr>
      <w:r>
        <w:rPr>
          <w:sz w:val="24"/>
        </w:rPr>
        <w:t>гражданского</w:t>
      </w:r>
      <w:r>
        <w:rPr>
          <w:spacing w:val="-4"/>
          <w:sz w:val="24"/>
        </w:rPr>
        <w:t xml:space="preserve"> </w:t>
      </w:r>
      <w:r>
        <w:rPr>
          <w:sz w:val="24"/>
        </w:rPr>
        <w:t>воспитания:</w:t>
      </w:r>
    </w:p>
    <w:p w:rsidR="004C31D4" w:rsidRDefault="00825692">
      <w:pPr>
        <w:pStyle w:val="a5"/>
        <w:ind w:right="285" w:firstLine="700"/>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1"/>
        </w:rPr>
        <w:t xml:space="preserve"> </w:t>
      </w:r>
      <w:r>
        <w:t>информационной</w:t>
      </w:r>
      <w:r>
        <w:rPr>
          <w:spacing w:val="-1"/>
        </w:rPr>
        <w:t xml:space="preserve"> </w:t>
      </w:r>
      <w:r>
        <w:t>безопасности;</w:t>
      </w:r>
    </w:p>
    <w:p w:rsidR="004C31D4" w:rsidRDefault="00825692">
      <w:pPr>
        <w:pStyle w:val="a5"/>
        <w:ind w:right="289" w:firstLine="700"/>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rsidR="004C31D4" w:rsidRDefault="00825692" w:rsidP="00025EF7">
      <w:pPr>
        <w:pStyle w:val="a9"/>
        <w:numPr>
          <w:ilvl w:val="0"/>
          <w:numId w:val="33"/>
        </w:numPr>
        <w:tabs>
          <w:tab w:val="left" w:pos="1303"/>
        </w:tabs>
        <w:spacing w:line="296" w:lineRule="exact"/>
        <w:ind w:left="1302" w:hanging="382"/>
        <w:rPr>
          <w:sz w:val="24"/>
        </w:rPr>
      </w:pPr>
      <w:r>
        <w:rPr>
          <w:sz w:val="24"/>
        </w:rPr>
        <w:t>патриотического</w:t>
      </w:r>
      <w:r>
        <w:rPr>
          <w:spacing w:val="-3"/>
          <w:sz w:val="24"/>
        </w:rPr>
        <w:t xml:space="preserve"> </w:t>
      </w:r>
      <w:r>
        <w:rPr>
          <w:sz w:val="24"/>
        </w:rPr>
        <w:t>воспитания:</w:t>
      </w:r>
    </w:p>
    <w:p w:rsidR="004C31D4" w:rsidRDefault="00825692">
      <w:pPr>
        <w:pStyle w:val="a5"/>
        <w:ind w:right="289" w:firstLine="700"/>
      </w:pPr>
      <w:r>
        <w:t>ценностное отношение к историческому наследию, достижениям России в науке,</w:t>
      </w:r>
      <w:r>
        <w:rPr>
          <w:spacing w:val="1"/>
        </w:rPr>
        <w:t xml:space="preserve"> </w:t>
      </w:r>
      <w:r>
        <w:t>искусстве,</w:t>
      </w:r>
      <w:r>
        <w:rPr>
          <w:spacing w:val="1"/>
        </w:rPr>
        <w:t xml:space="preserve"> </w:t>
      </w:r>
      <w:r>
        <w:t>технологиях,</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p>
    <w:p w:rsidR="004C31D4" w:rsidRDefault="00825692" w:rsidP="00025EF7">
      <w:pPr>
        <w:pStyle w:val="a9"/>
        <w:numPr>
          <w:ilvl w:val="0"/>
          <w:numId w:val="33"/>
        </w:numPr>
        <w:tabs>
          <w:tab w:val="left" w:pos="1303"/>
        </w:tabs>
        <w:spacing w:line="297" w:lineRule="exact"/>
        <w:ind w:left="1302" w:hanging="382"/>
        <w:rPr>
          <w:sz w:val="24"/>
        </w:rPr>
      </w:pPr>
      <w:r>
        <w:rPr>
          <w:sz w:val="24"/>
        </w:rPr>
        <w:t>духовно-нравственного</w:t>
      </w:r>
      <w:r>
        <w:rPr>
          <w:spacing w:val="-5"/>
          <w:sz w:val="24"/>
        </w:rPr>
        <w:t xml:space="preserve"> </w:t>
      </w:r>
      <w:r>
        <w:rPr>
          <w:sz w:val="24"/>
        </w:rPr>
        <w:t>воспитания:</w:t>
      </w:r>
    </w:p>
    <w:p w:rsidR="004C31D4" w:rsidRDefault="00825692">
      <w:pPr>
        <w:pStyle w:val="a5"/>
        <w:spacing w:line="274" w:lineRule="exact"/>
        <w:ind w:left="921"/>
      </w:pPr>
      <w:r>
        <w:t>сформированность</w:t>
      </w:r>
      <w:r>
        <w:rPr>
          <w:spacing w:val="-4"/>
        </w:rPr>
        <w:t xml:space="preserve"> </w:t>
      </w:r>
      <w:r>
        <w:t>нравственного</w:t>
      </w:r>
      <w:r>
        <w:rPr>
          <w:spacing w:val="-4"/>
        </w:rPr>
        <w:t xml:space="preserve"> </w:t>
      </w:r>
      <w:r>
        <w:t>сознания,</w:t>
      </w:r>
      <w:r>
        <w:rPr>
          <w:spacing w:val="-4"/>
        </w:rPr>
        <w:t xml:space="preserve"> </w:t>
      </w:r>
      <w:r>
        <w:t>этического</w:t>
      </w:r>
      <w:r>
        <w:rPr>
          <w:spacing w:val="-4"/>
        </w:rPr>
        <w:t xml:space="preserve"> </w:t>
      </w:r>
      <w:r>
        <w:t>поведения;</w:t>
      </w:r>
    </w:p>
    <w:p w:rsidR="004C31D4" w:rsidRDefault="00825692">
      <w:pPr>
        <w:pStyle w:val="a5"/>
        <w:ind w:right="291" w:firstLine="700"/>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3"/>
        </w:rPr>
        <w:t xml:space="preserve"> </w:t>
      </w:r>
      <w:r>
        <w:t>нормы и</w:t>
      </w:r>
      <w:r>
        <w:rPr>
          <w:spacing w:val="-1"/>
        </w:rPr>
        <w:t xml:space="preserve"> </w:t>
      </w:r>
      <w:r>
        <w:t>ценности,</w:t>
      </w:r>
      <w:r>
        <w:rPr>
          <w:spacing w:val="-3"/>
        </w:rPr>
        <w:t xml:space="preserve"> </w:t>
      </w:r>
      <w:r>
        <w:t>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сети</w:t>
      </w:r>
      <w:r>
        <w:rPr>
          <w:spacing w:val="1"/>
        </w:rPr>
        <w:t xml:space="preserve"> </w:t>
      </w:r>
      <w:r>
        <w:t>Интернет;</w:t>
      </w:r>
    </w:p>
    <w:p w:rsidR="004C31D4" w:rsidRDefault="00825692" w:rsidP="00025EF7">
      <w:pPr>
        <w:pStyle w:val="a9"/>
        <w:numPr>
          <w:ilvl w:val="0"/>
          <w:numId w:val="33"/>
        </w:numPr>
        <w:tabs>
          <w:tab w:val="left" w:pos="1303"/>
        </w:tabs>
        <w:spacing w:line="297" w:lineRule="exact"/>
        <w:ind w:left="1302" w:hanging="382"/>
        <w:rPr>
          <w:sz w:val="24"/>
        </w:rPr>
      </w:pPr>
      <w:r>
        <w:rPr>
          <w:sz w:val="24"/>
        </w:rPr>
        <w:t>эстетического</w:t>
      </w:r>
      <w:r>
        <w:rPr>
          <w:spacing w:val="-4"/>
          <w:sz w:val="24"/>
        </w:rPr>
        <w:t xml:space="preserve"> </w:t>
      </w:r>
      <w:r>
        <w:rPr>
          <w:sz w:val="24"/>
        </w:rPr>
        <w:t>воспитания:</w:t>
      </w:r>
    </w:p>
    <w:p w:rsidR="004C31D4" w:rsidRDefault="00825692">
      <w:pPr>
        <w:pStyle w:val="a5"/>
        <w:ind w:right="286" w:firstLine="70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p>
    <w:p w:rsidR="004C31D4" w:rsidRDefault="00825692">
      <w:pPr>
        <w:pStyle w:val="a5"/>
        <w:ind w:right="288" w:firstLine="700"/>
      </w:pPr>
      <w:r>
        <w:t>способность воспринимать различные виды искусства, в том числе основанные на</w:t>
      </w:r>
      <w:r>
        <w:rPr>
          <w:spacing w:val="1"/>
        </w:rPr>
        <w:t xml:space="preserve"> </w:t>
      </w:r>
      <w:r>
        <w:t>использовании</w:t>
      </w:r>
      <w:r>
        <w:rPr>
          <w:spacing w:val="-3"/>
        </w:rPr>
        <w:t xml:space="preserve"> </w:t>
      </w:r>
      <w:r>
        <w:t>информационных технологий;</w:t>
      </w:r>
    </w:p>
    <w:p w:rsidR="004C31D4" w:rsidRDefault="00825692" w:rsidP="00025EF7">
      <w:pPr>
        <w:pStyle w:val="a9"/>
        <w:numPr>
          <w:ilvl w:val="0"/>
          <w:numId w:val="33"/>
        </w:numPr>
        <w:tabs>
          <w:tab w:val="left" w:pos="1303"/>
        </w:tabs>
        <w:spacing w:line="297" w:lineRule="exact"/>
        <w:ind w:left="1302" w:hanging="382"/>
        <w:rPr>
          <w:sz w:val="24"/>
        </w:rPr>
      </w:pPr>
      <w:r>
        <w:rPr>
          <w:sz w:val="24"/>
        </w:rPr>
        <w:t>физического</w:t>
      </w:r>
      <w:r>
        <w:rPr>
          <w:spacing w:val="-5"/>
          <w:sz w:val="24"/>
        </w:rPr>
        <w:t xml:space="preserve"> </w:t>
      </w:r>
      <w:r>
        <w:rPr>
          <w:sz w:val="24"/>
        </w:rPr>
        <w:t>воспитания:</w:t>
      </w:r>
    </w:p>
    <w:p w:rsidR="004C31D4" w:rsidRDefault="00825692">
      <w:pPr>
        <w:pStyle w:val="a5"/>
        <w:ind w:right="288" w:firstLine="700"/>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 к своему здоровью, том числе и за счёт соблюдения требований 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 и</w:t>
      </w:r>
      <w:r>
        <w:rPr>
          <w:spacing w:val="-3"/>
        </w:rPr>
        <w:t xml:space="preserve"> </w:t>
      </w:r>
      <w:r>
        <w:t>коммуникационных</w:t>
      </w:r>
      <w:r>
        <w:rPr>
          <w:spacing w:val="-1"/>
        </w:rPr>
        <w:t xml:space="preserve"> </w:t>
      </w:r>
      <w:r>
        <w:t>технологий;</w:t>
      </w:r>
    </w:p>
    <w:p w:rsidR="004C31D4" w:rsidRDefault="00825692" w:rsidP="00025EF7">
      <w:pPr>
        <w:pStyle w:val="a9"/>
        <w:numPr>
          <w:ilvl w:val="0"/>
          <w:numId w:val="33"/>
        </w:numPr>
        <w:tabs>
          <w:tab w:val="left" w:pos="1284"/>
        </w:tabs>
        <w:spacing w:line="295" w:lineRule="exact"/>
        <w:ind w:left="1283" w:hanging="363"/>
        <w:rPr>
          <w:sz w:val="24"/>
        </w:rPr>
      </w:pPr>
      <w:r>
        <w:rPr>
          <w:sz w:val="24"/>
        </w:rPr>
        <w:t>трудового</w:t>
      </w:r>
      <w:r>
        <w:rPr>
          <w:spacing w:val="-3"/>
          <w:sz w:val="24"/>
        </w:rPr>
        <w:t xml:space="preserve"> </w:t>
      </w:r>
      <w:r>
        <w:rPr>
          <w:sz w:val="24"/>
        </w:rPr>
        <w:t>воспитания:</w:t>
      </w:r>
    </w:p>
    <w:p w:rsidR="004C31D4" w:rsidRDefault="00825692">
      <w:pPr>
        <w:pStyle w:val="a5"/>
        <w:ind w:right="287" w:firstLine="700"/>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6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такую деятельность;</w:t>
      </w:r>
    </w:p>
    <w:p w:rsidR="004C31D4" w:rsidRDefault="00825692">
      <w:pPr>
        <w:pStyle w:val="a5"/>
        <w:ind w:right="289" w:firstLine="700"/>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57"/>
        </w:rPr>
        <w:t xml:space="preserve"> </w:t>
      </w:r>
      <w:r>
        <w:t>программированием</w:t>
      </w:r>
      <w:r>
        <w:rPr>
          <w:spacing w:val="-2"/>
        </w:rPr>
        <w:t xml:space="preserve"> </w:t>
      </w:r>
      <w:r>
        <w:t>и</w:t>
      </w:r>
      <w:r>
        <w:rPr>
          <w:spacing w:val="-1"/>
        </w:rPr>
        <w:t xml:space="preserve"> </w:t>
      </w:r>
      <w:r>
        <w:t>информационными</w:t>
      </w:r>
      <w:r>
        <w:rPr>
          <w:spacing w:val="-2"/>
        </w:rPr>
        <w:t xml:space="preserve"> </w:t>
      </w:r>
      <w:r>
        <w:t>технологиями,</w:t>
      </w:r>
      <w:r>
        <w:rPr>
          <w:spacing w:val="-1"/>
        </w:rPr>
        <w:t xml:space="preserve"> </w:t>
      </w:r>
      <w:r>
        <w:t>основанными</w:t>
      </w:r>
    </w:p>
    <w:p w:rsidR="004C31D4" w:rsidRDefault="00825692">
      <w:pPr>
        <w:pStyle w:val="a5"/>
        <w:ind w:right="287"/>
      </w:pPr>
      <w:r>
        <w:t>на</w:t>
      </w:r>
      <w:r>
        <w:rPr>
          <w:spacing w:val="1"/>
        </w:rPr>
        <w:t xml:space="preserve"> </w:t>
      </w:r>
      <w:r>
        <w:t>достижениях</w:t>
      </w:r>
      <w:r>
        <w:rPr>
          <w:spacing w:val="1"/>
        </w:rPr>
        <w:t xml:space="preserve"> </w:t>
      </w:r>
      <w:r>
        <w:t>информатики</w:t>
      </w:r>
      <w:r>
        <w:rPr>
          <w:spacing w:val="1"/>
        </w:rPr>
        <w:t xml:space="preserve"> </w:t>
      </w:r>
      <w:r>
        <w:t>и</w:t>
      </w:r>
      <w:r>
        <w:rPr>
          <w:spacing w:val="1"/>
        </w:rPr>
        <w:t xml:space="preserve"> </w:t>
      </w:r>
      <w:r>
        <w:t>научно-технического</w:t>
      </w:r>
      <w:r>
        <w:rPr>
          <w:spacing w:val="1"/>
        </w:rPr>
        <w:t xml:space="preserve"> </w:t>
      </w:r>
      <w:r>
        <w:t>прогресса,</w:t>
      </w:r>
      <w:r>
        <w:rPr>
          <w:spacing w:val="1"/>
        </w:rPr>
        <w:t xml:space="preserve"> </w:t>
      </w:r>
      <w:r>
        <w:t>умение</w:t>
      </w:r>
      <w:r>
        <w:rPr>
          <w:spacing w:val="1"/>
        </w:rPr>
        <w:t xml:space="preserve"> </w:t>
      </w:r>
      <w:r>
        <w:t>совершать</w:t>
      </w:r>
      <w:r>
        <w:rPr>
          <w:spacing w:val="1"/>
        </w:rPr>
        <w:t xml:space="preserve"> </w:t>
      </w:r>
      <w:r>
        <w:t>осознанный</w:t>
      </w:r>
      <w:r>
        <w:rPr>
          <w:spacing w:val="-2"/>
        </w:rPr>
        <w:t xml:space="preserve"> </w:t>
      </w:r>
      <w:r>
        <w:t>выбор</w:t>
      </w:r>
      <w:r>
        <w:rPr>
          <w:spacing w:val="-2"/>
        </w:rPr>
        <w:t xml:space="preserve"> </w:t>
      </w:r>
      <w:r>
        <w:t>будущей</w:t>
      </w:r>
      <w:r>
        <w:rPr>
          <w:spacing w:val="-2"/>
        </w:rPr>
        <w:t xml:space="preserve"> </w:t>
      </w:r>
      <w:r>
        <w:t>профессии</w:t>
      </w:r>
      <w:r>
        <w:rPr>
          <w:spacing w:val="-1"/>
        </w:rPr>
        <w:t xml:space="preserve"> </w:t>
      </w:r>
      <w:r>
        <w:t>и</w:t>
      </w:r>
      <w:r>
        <w:rPr>
          <w:spacing w:val="-2"/>
        </w:rPr>
        <w:t xml:space="preserve"> </w:t>
      </w:r>
      <w:r>
        <w:t>реализовывать</w:t>
      </w:r>
      <w:r>
        <w:rPr>
          <w:spacing w:val="-1"/>
        </w:rPr>
        <w:t xml:space="preserve"> </w:t>
      </w:r>
      <w:r>
        <w:t>собственные</w:t>
      </w:r>
      <w:r>
        <w:rPr>
          <w:spacing w:val="-4"/>
        </w:rPr>
        <w:t xml:space="preserve"> </w:t>
      </w:r>
      <w:r>
        <w:t>жизненные</w:t>
      </w:r>
      <w:r>
        <w:rPr>
          <w:spacing w:val="-3"/>
        </w:rPr>
        <w:t xml:space="preserve"> </w:t>
      </w:r>
      <w:r>
        <w:t>планы;</w:t>
      </w:r>
    </w:p>
    <w:p w:rsidR="004C31D4" w:rsidRDefault="00825692">
      <w:pPr>
        <w:pStyle w:val="a5"/>
        <w:ind w:right="293" w:firstLine="700"/>
      </w:pPr>
      <w:r>
        <w:t>готовность и способность к образованию и самообразованию на протяжении всей</w:t>
      </w:r>
      <w:r>
        <w:rPr>
          <w:spacing w:val="1"/>
        </w:rPr>
        <w:t xml:space="preserve"> </w:t>
      </w:r>
      <w:r>
        <w:t>жизни;</w:t>
      </w:r>
    </w:p>
    <w:p w:rsidR="004C31D4" w:rsidRDefault="00825692" w:rsidP="00025EF7">
      <w:pPr>
        <w:pStyle w:val="a9"/>
        <w:numPr>
          <w:ilvl w:val="0"/>
          <w:numId w:val="33"/>
        </w:numPr>
        <w:tabs>
          <w:tab w:val="left" w:pos="1284"/>
        </w:tabs>
        <w:spacing w:line="297" w:lineRule="exact"/>
        <w:ind w:left="1283" w:hanging="363"/>
        <w:rPr>
          <w:sz w:val="24"/>
        </w:rPr>
      </w:pPr>
      <w:r>
        <w:rPr>
          <w:sz w:val="24"/>
        </w:rPr>
        <w:t>экологического</w:t>
      </w:r>
      <w:r>
        <w:rPr>
          <w:spacing w:val="-5"/>
          <w:sz w:val="24"/>
        </w:rPr>
        <w:t xml:space="preserve"> </w:t>
      </w:r>
      <w:r>
        <w:rPr>
          <w:sz w:val="24"/>
        </w:rPr>
        <w:t>воспитания:</w:t>
      </w:r>
    </w:p>
    <w:p w:rsidR="004C31D4" w:rsidRDefault="00825692">
      <w:pPr>
        <w:pStyle w:val="a5"/>
        <w:ind w:right="286" w:firstLine="700"/>
      </w:pPr>
      <w:r>
        <w:t>осознание глобального характера экологических проблем и путей их решения, в том</w:t>
      </w:r>
      <w:r>
        <w:rPr>
          <w:spacing w:val="-57"/>
        </w:rPr>
        <w:t xml:space="preserve"> </w:t>
      </w:r>
      <w:r>
        <w:t>числе</w:t>
      </w:r>
      <w:r>
        <w:rPr>
          <w:spacing w:val="-2"/>
        </w:rPr>
        <w:t xml:space="preserve"> </w:t>
      </w:r>
      <w:r>
        <w:t>с</w:t>
      </w:r>
      <w:r>
        <w:rPr>
          <w:spacing w:val="-2"/>
        </w:rPr>
        <w:t xml:space="preserve"> </w:t>
      </w:r>
      <w:r>
        <w:t>учётом</w:t>
      </w:r>
      <w:r>
        <w:rPr>
          <w:spacing w:val="-1"/>
        </w:rPr>
        <w:t xml:space="preserve"> </w:t>
      </w:r>
      <w:r>
        <w:t>возможностей информационно-коммуникационных</w:t>
      </w:r>
      <w:r>
        <w:rPr>
          <w:spacing w:val="-4"/>
        </w:rPr>
        <w:t xml:space="preserve"> </w:t>
      </w:r>
      <w:r>
        <w:t>технологий;</w:t>
      </w:r>
    </w:p>
    <w:p w:rsidR="004C31D4" w:rsidRDefault="00825692" w:rsidP="00025EF7">
      <w:pPr>
        <w:pStyle w:val="a9"/>
        <w:numPr>
          <w:ilvl w:val="0"/>
          <w:numId w:val="33"/>
        </w:numPr>
        <w:tabs>
          <w:tab w:val="left" w:pos="1284"/>
        </w:tabs>
        <w:spacing w:line="297" w:lineRule="exact"/>
        <w:ind w:left="1283" w:hanging="363"/>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C31D4" w:rsidRDefault="00825692">
      <w:pPr>
        <w:pStyle w:val="a5"/>
        <w:ind w:right="285" w:firstLine="70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57"/>
        </w:rPr>
        <w:t xml:space="preserve"> </w:t>
      </w:r>
      <w:r>
        <w:t>развития</w:t>
      </w:r>
      <w:r>
        <w:rPr>
          <w:spacing w:val="1"/>
        </w:rPr>
        <w:t xml:space="preserve"> </w:t>
      </w:r>
      <w:r>
        <w:t>информатики,</w:t>
      </w:r>
      <w:r>
        <w:rPr>
          <w:spacing w:val="1"/>
        </w:rPr>
        <w:t xml:space="preserve"> </w:t>
      </w:r>
      <w:r>
        <w:t>достижениям</w:t>
      </w:r>
      <w:r>
        <w:rPr>
          <w:spacing w:val="1"/>
        </w:rPr>
        <w:t xml:space="preserve"> </w:t>
      </w:r>
      <w:r>
        <w:t>научно-технического</w:t>
      </w:r>
      <w:r>
        <w:rPr>
          <w:spacing w:val="1"/>
        </w:rPr>
        <w:t xml:space="preserve"> </w:t>
      </w:r>
      <w:r>
        <w:t>прогресса</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за</w:t>
      </w:r>
      <w:r>
        <w:rPr>
          <w:spacing w:val="1"/>
        </w:rPr>
        <w:t xml:space="preserve"> </w:t>
      </w:r>
      <w:r>
        <w:t>счёт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61"/>
        </w:rPr>
        <w:t xml:space="preserve"> </w:t>
      </w:r>
      <w:r>
        <w:t>информационных</w:t>
      </w:r>
      <w:r>
        <w:rPr>
          <w:spacing w:val="1"/>
        </w:rPr>
        <w:t xml:space="preserve"> </w:t>
      </w:r>
      <w:r>
        <w:t>процессов и информационных технологий в условиях цифровой трансформации многих</w:t>
      </w:r>
      <w:r>
        <w:rPr>
          <w:spacing w:val="1"/>
        </w:rPr>
        <w:t xml:space="preserve"> </w:t>
      </w:r>
      <w:r>
        <w:t>сфер</w:t>
      </w:r>
      <w:r>
        <w:rPr>
          <w:spacing w:val="-1"/>
        </w:rPr>
        <w:t xml:space="preserve"> </w:t>
      </w:r>
      <w:r>
        <w:t>жизни современного</w:t>
      </w:r>
      <w:r>
        <w:rPr>
          <w:spacing w:val="-1"/>
        </w:rPr>
        <w:t xml:space="preserve"> </w:t>
      </w:r>
      <w:r>
        <w:t>общества;</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6" w:firstLine="700"/>
      </w:pPr>
      <w:r>
        <w:lastRenderedPageBreak/>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 и</w:t>
      </w:r>
      <w:r>
        <w:rPr>
          <w:spacing w:val="-1"/>
        </w:rPr>
        <w:t xml:space="preserve"> </w:t>
      </w:r>
      <w:r>
        <w:t>в</w:t>
      </w:r>
      <w:r>
        <w:rPr>
          <w:spacing w:val="-1"/>
        </w:rPr>
        <w:t xml:space="preserve"> </w:t>
      </w:r>
      <w:r>
        <w:t>группе.</w:t>
      </w:r>
    </w:p>
    <w:p w:rsidR="004C31D4" w:rsidRDefault="00825692">
      <w:pPr>
        <w:pStyle w:val="a5"/>
        <w:spacing w:before="1"/>
        <w:ind w:right="288" w:firstLine="700"/>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rsidR="004C31D4" w:rsidRDefault="00825692">
      <w:pPr>
        <w:pStyle w:val="a5"/>
        <w:ind w:right="289" w:firstLine="700"/>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 быть открытым новому;</w:t>
      </w:r>
    </w:p>
    <w:p w:rsidR="004C31D4" w:rsidRDefault="00825692">
      <w:pPr>
        <w:pStyle w:val="a5"/>
        <w:ind w:right="285" w:firstLine="700"/>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2"/>
        </w:rPr>
        <w:t xml:space="preserve"> </w:t>
      </w:r>
      <w:r>
        <w:t>возможностей;</w:t>
      </w:r>
    </w:p>
    <w:p w:rsidR="004C31D4" w:rsidRDefault="00825692">
      <w:pPr>
        <w:pStyle w:val="a5"/>
        <w:ind w:right="283" w:firstLine="700"/>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C31D4" w:rsidRDefault="00825692">
      <w:pPr>
        <w:pStyle w:val="a5"/>
        <w:ind w:right="290" w:firstLine="700"/>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4C31D4" w:rsidRDefault="00825692">
      <w:pPr>
        <w:pStyle w:val="a5"/>
        <w:ind w:right="281" w:firstLine="700"/>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отраженные</w:t>
      </w:r>
      <w:r>
        <w:rPr>
          <w:spacing w:val="1"/>
        </w:rPr>
        <w:t xml:space="preserve"> </w:t>
      </w:r>
      <w:r>
        <w:t>в</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а</w:t>
      </w:r>
      <w:r>
        <w:rPr>
          <w:spacing w:val="1"/>
        </w:rPr>
        <w:t xml:space="preserve"> </w:t>
      </w:r>
      <w:r>
        <w:t>именно</w:t>
      </w:r>
      <w:r>
        <w:rPr>
          <w:spacing w:val="1"/>
        </w:rPr>
        <w:t xml:space="preserve"> </w:t>
      </w:r>
      <w:r>
        <w:t>-</w:t>
      </w:r>
      <w:r>
        <w:rPr>
          <w:spacing w:val="1"/>
        </w:rPr>
        <w:t xml:space="preserve"> </w:t>
      </w:r>
      <w:r>
        <w:t>познавательные</w:t>
      </w:r>
      <w:r>
        <w:rPr>
          <w:spacing w:val="1"/>
        </w:rPr>
        <w:t xml:space="preserve"> </w:t>
      </w:r>
      <w:r>
        <w:t>универсальные учебные действия, коммуникативные универсальные учебные действия,</w:t>
      </w:r>
      <w:r>
        <w:rPr>
          <w:spacing w:val="1"/>
        </w:rPr>
        <w:t xml:space="preserve"> </w:t>
      </w:r>
      <w:r>
        <w:t>регулятивные</w:t>
      </w:r>
      <w:r>
        <w:rPr>
          <w:spacing w:val="-3"/>
        </w:rPr>
        <w:t xml:space="preserve"> </w:t>
      </w:r>
      <w:r>
        <w:t>универсальные</w:t>
      </w:r>
      <w:r>
        <w:rPr>
          <w:spacing w:val="-2"/>
        </w:rPr>
        <w:t xml:space="preserve"> </w:t>
      </w:r>
      <w:r>
        <w:t>учебные</w:t>
      </w:r>
      <w:r>
        <w:rPr>
          <w:spacing w:val="-3"/>
        </w:rPr>
        <w:t xml:space="preserve"> </w:t>
      </w:r>
      <w:r>
        <w:t>действия, совместная деятельность.</w:t>
      </w:r>
    </w:p>
    <w:p w:rsidR="004C31D4" w:rsidRDefault="00825692">
      <w:pPr>
        <w:pStyle w:val="a5"/>
        <w:spacing w:before="1"/>
        <w:ind w:left="921" w:right="2894"/>
      </w:pPr>
      <w:r>
        <w:t>Овладение универсальными познавательными действиями:</w:t>
      </w:r>
      <w:r>
        <w:rPr>
          <w:spacing w:val="-57"/>
        </w:rPr>
        <w:t xml:space="preserve"> </w:t>
      </w:r>
      <w:r>
        <w:t>базовые</w:t>
      </w:r>
      <w:r>
        <w:rPr>
          <w:spacing w:val="-2"/>
        </w:rPr>
        <w:t xml:space="preserve"> </w:t>
      </w:r>
      <w:r>
        <w:t>логические</w:t>
      </w:r>
      <w:r>
        <w:rPr>
          <w:spacing w:val="-1"/>
        </w:rPr>
        <w:t xml:space="preserve"> </w:t>
      </w:r>
      <w:r>
        <w:t>действия:</w:t>
      </w:r>
    </w:p>
    <w:p w:rsidR="004C31D4" w:rsidRDefault="00825692">
      <w:pPr>
        <w:pStyle w:val="a5"/>
        <w:ind w:right="288" w:firstLine="70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4C31D4" w:rsidRDefault="00825692">
      <w:pPr>
        <w:pStyle w:val="a5"/>
        <w:ind w:right="282" w:firstLine="700"/>
      </w:pPr>
      <w:r>
        <w:t>устанавливать существенный признак или основания для сравнения, классификации</w:t>
      </w:r>
      <w:r>
        <w:rPr>
          <w:spacing w:val="-57"/>
        </w:rPr>
        <w:t xml:space="preserve"> </w:t>
      </w:r>
      <w:r>
        <w:t>и обобщения;</w:t>
      </w:r>
    </w:p>
    <w:p w:rsidR="004C31D4" w:rsidRDefault="00825692">
      <w:pPr>
        <w:pStyle w:val="a5"/>
        <w:ind w:left="921" w:right="284"/>
        <w:jc w:val="left"/>
      </w:pPr>
      <w:r>
        <w:t>определять</w:t>
      </w:r>
      <w:r>
        <w:rPr>
          <w:spacing w:val="9"/>
        </w:rPr>
        <w:t xml:space="preserve"> </w:t>
      </w:r>
      <w:r>
        <w:t>цели</w:t>
      </w:r>
      <w:r>
        <w:rPr>
          <w:spacing w:val="9"/>
        </w:rPr>
        <w:t xml:space="preserve"> </w:t>
      </w:r>
      <w:r>
        <w:t>деятельности,</w:t>
      </w:r>
      <w:r>
        <w:rPr>
          <w:spacing w:val="6"/>
        </w:rPr>
        <w:t xml:space="preserve"> </w:t>
      </w:r>
      <w:r>
        <w:t>задавать</w:t>
      </w:r>
      <w:r>
        <w:rPr>
          <w:spacing w:val="10"/>
        </w:rPr>
        <w:t xml:space="preserve"> </w:t>
      </w:r>
      <w:r>
        <w:t>параметры</w:t>
      </w:r>
      <w:r>
        <w:rPr>
          <w:spacing w:val="9"/>
        </w:rPr>
        <w:t xml:space="preserve"> </w:t>
      </w:r>
      <w:r>
        <w:t>и</w:t>
      </w:r>
      <w:r>
        <w:rPr>
          <w:spacing w:val="9"/>
        </w:rPr>
        <w:t xml:space="preserve"> </w:t>
      </w:r>
      <w:r>
        <w:t>критерии</w:t>
      </w:r>
      <w:r>
        <w:rPr>
          <w:spacing w:val="9"/>
        </w:rPr>
        <w:t xml:space="preserve"> </w:t>
      </w:r>
      <w:r>
        <w:t>их</w:t>
      </w:r>
      <w:r>
        <w:rPr>
          <w:spacing w:val="8"/>
        </w:rPr>
        <w:t xml:space="preserve"> </w:t>
      </w:r>
      <w:r>
        <w:t>достижения;</w:t>
      </w:r>
      <w:r>
        <w:rPr>
          <w:spacing w:val="-57"/>
        </w:rPr>
        <w:t xml:space="preserve"> </w:t>
      </w:r>
      <w:r>
        <w:t>выявлять закономерности и противоречия в рассматриваемых явлениях;</w:t>
      </w:r>
      <w:r>
        <w:rPr>
          <w:spacing w:val="1"/>
        </w:rPr>
        <w:t xml:space="preserve"> </w:t>
      </w:r>
      <w:r>
        <w:t>разрабатывать</w:t>
      </w:r>
      <w:r>
        <w:rPr>
          <w:spacing w:val="4"/>
        </w:rPr>
        <w:t xml:space="preserve"> </w:t>
      </w:r>
      <w:r>
        <w:t>план</w:t>
      </w:r>
      <w:r>
        <w:rPr>
          <w:spacing w:val="3"/>
        </w:rPr>
        <w:t xml:space="preserve"> </w:t>
      </w:r>
      <w:r>
        <w:t>решения</w:t>
      </w:r>
      <w:r>
        <w:rPr>
          <w:spacing w:val="2"/>
        </w:rPr>
        <w:t xml:space="preserve"> </w:t>
      </w:r>
      <w:r>
        <w:t>проблемы</w:t>
      </w:r>
      <w:r>
        <w:rPr>
          <w:spacing w:val="2"/>
        </w:rPr>
        <w:t xml:space="preserve"> </w:t>
      </w:r>
      <w:r>
        <w:t>с</w:t>
      </w:r>
      <w:r>
        <w:rPr>
          <w:spacing w:val="2"/>
        </w:rPr>
        <w:t xml:space="preserve"> </w:t>
      </w:r>
      <w:r>
        <w:t>учётом</w:t>
      </w:r>
      <w:r>
        <w:rPr>
          <w:spacing w:val="1"/>
        </w:rPr>
        <w:t xml:space="preserve"> </w:t>
      </w:r>
      <w:r>
        <w:t>анализа</w:t>
      </w:r>
      <w:r>
        <w:rPr>
          <w:spacing w:val="1"/>
        </w:rPr>
        <w:t xml:space="preserve"> </w:t>
      </w:r>
      <w:r>
        <w:t>имеющихся</w:t>
      </w:r>
      <w:r>
        <w:rPr>
          <w:spacing w:val="2"/>
        </w:rPr>
        <w:t xml:space="preserve"> </w:t>
      </w:r>
      <w:r>
        <w:t>материальных</w:t>
      </w:r>
    </w:p>
    <w:p w:rsidR="004C31D4" w:rsidRDefault="00825692">
      <w:pPr>
        <w:pStyle w:val="a5"/>
        <w:jc w:val="left"/>
      </w:pPr>
      <w:r>
        <w:t>и</w:t>
      </w:r>
      <w:r>
        <w:rPr>
          <w:spacing w:val="-3"/>
        </w:rPr>
        <w:t xml:space="preserve"> </w:t>
      </w:r>
      <w:r>
        <w:t>нематериальных</w:t>
      </w:r>
      <w:r>
        <w:rPr>
          <w:spacing w:val="-2"/>
        </w:rPr>
        <w:t xml:space="preserve"> </w:t>
      </w:r>
      <w:r>
        <w:t>ресурсов;</w:t>
      </w:r>
    </w:p>
    <w:p w:rsidR="004C31D4" w:rsidRDefault="00825692">
      <w:pPr>
        <w:pStyle w:val="a5"/>
        <w:ind w:right="290" w:firstLine="700"/>
        <w:jc w:val="left"/>
      </w:pPr>
      <w:r>
        <w:t>вносить</w:t>
      </w:r>
      <w:r>
        <w:rPr>
          <w:spacing w:val="5"/>
        </w:rPr>
        <w:t xml:space="preserve"> </w:t>
      </w:r>
      <w:r>
        <w:t>коррективы</w:t>
      </w:r>
      <w:r>
        <w:rPr>
          <w:spacing w:val="2"/>
        </w:rPr>
        <w:t xml:space="preserve"> </w:t>
      </w:r>
      <w:r>
        <w:t>в</w:t>
      </w:r>
      <w:r>
        <w:rPr>
          <w:spacing w:val="3"/>
        </w:rPr>
        <w:t xml:space="preserve"> </w:t>
      </w:r>
      <w:r>
        <w:t>деятельность,</w:t>
      </w:r>
      <w:r>
        <w:rPr>
          <w:spacing w:val="3"/>
        </w:rPr>
        <w:t xml:space="preserve"> </w:t>
      </w:r>
      <w:r>
        <w:t>оценивать</w:t>
      </w:r>
      <w:r>
        <w:rPr>
          <w:spacing w:val="5"/>
        </w:rPr>
        <w:t xml:space="preserve"> </w:t>
      </w:r>
      <w:r>
        <w:t>соответствие</w:t>
      </w:r>
      <w:r>
        <w:rPr>
          <w:spacing w:val="2"/>
        </w:rPr>
        <w:t xml:space="preserve"> </w:t>
      </w:r>
      <w:r>
        <w:t>результатов</w:t>
      </w:r>
      <w:r>
        <w:rPr>
          <w:spacing w:val="3"/>
        </w:rPr>
        <w:t xml:space="preserve"> </w:t>
      </w:r>
      <w:r>
        <w:t>целям,</w:t>
      </w:r>
      <w:r>
        <w:rPr>
          <w:spacing w:val="-57"/>
        </w:rPr>
        <w:t xml:space="preserve"> </w:t>
      </w:r>
      <w:r>
        <w:t>оценивать риски</w:t>
      </w:r>
      <w:r>
        <w:rPr>
          <w:spacing w:val="-2"/>
        </w:rPr>
        <w:t xml:space="preserve"> </w:t>
      </w:r>
      <w:r>
        <w:t>последствий деятельности;</w:t>
      </w:r>
    </w:p>
    <w:p w:rsidR="004C31D4" w:rsidRDefault="00825692">
      <w:pPr>
        <w:pStyle w:val="a5"/>
        <w:ind w:right="290" w:firstLine="700"/>
        <w:jc w:val="left"/>
      </w:pPr>
      <w:r>
        <w:t>координировать</w:t>
      </w:r>
      <w:r>
        <w:rPr>
          <w:spacing w:val="2"/>
        </w:rPr>
        <w:t xml:space="preserve"> </w:t>
      </w:r>
      <w:r>
        <w:t>и</w:t>
      </w:r>
      <w:r>
        <w:rPr>
          <w:spacing w:val="2"/>
        </w:rPr>
        <w:t xml:space="preserve"> </w:t>
      </w:r>
      <w:r>
        <w:t>выполнять</w:t>
      </w:r>
      <w:r>
        <w:rPr>
          <w:spacing w:val="1"/>
        </w:rPr>
        <w:t xml:space="preserve"> </w:t>
      </w:r>
      <w:r>
        <w:t>работу</w:t>
      </w:r>
      <w:r>
        <w:rPr>
          <w:spacing w:val="1"/>
        </w:rPr>
        <w:t xml:space="preserve"> </w:t>
      </w:r>
      <w:r>
        <w:t>в</w:t>
      </w:r>
      <w:r>
        <w:rPr>
          <w:spacing w:val="60"/>
        </w:rPr>
        <w:t xml:space="preserve"> </w:t>
      </w:r>
      <w:r>
        <w:t>условиях</w:t>
      </w:r>
      <w:r>
        <w:rPr>
          <w:spacing w:val="1"/>
        </w:rPr>
        <w:t xml:space="preserve"> </w:t>
      </w:r>
      <w:r>
        <w:t>реального,</w:t>
      </w:r>
      <w:r>
        <w:rPr>
          <w:spacing w:val="1"/>
        </w:rPr>
        <w:t xml:space="preserve"> </w:t>
      </w:r>
      <w:r>
        <w:t>виртуального</w:t>
      </w:r>
      <w:r>
        <w:rPr>
          <w:spacing w:val="58"/>
        </w:rPr>
        <w:t xml:space="preserve"> </w:t>
      </w:r>
      <w:r>
        <w:t>и</w:t>
      </w:r>
      <w:r>
        <w:rPr>
          <w:spacing w:val="-57"/>
        </w:rPr>
        <w:t xml:space="preserve"> </w:t>
      </w:r>
      <w:r>
        <w:t>комбинированного</w:t>
      </w:r>
      <w:r>
        <w:rPr>
          <w:spacing w:val="-1"/>
        </w:rPr>
        <w:t xml:space="preserve"> </w:t>
      </w:r>
      <w:r>
        <w:t>взаимодействия;</w:t>
      </w:r>
    </w:p>
    <w:p w:rsidR="004C31D4" w:rsidRDefault="00825692">
      <w:pPr>
        <w:pStyle w:val="a5"/>
        <w:spacing w:line="275" w:lineRule="exact"/>
        <w:ind w:left="921"/>
        <w:jc w:val="left"/>
      </w:pPr>
      <w:r>
        <w:t>развивать</w:t>
      </w:r>
      <w:r>
        <w:rPr>
          <w:spacing w:val="-2"/>
        </w:rPr>
        <w:t xml:space="preserve"> </w:t>
      </w:r>
      <w:r>
        <w:t>креативное</w:t>
      </w:r>
      <w:r>
        <w:rPr>
          <w:spacing w:val="-3"/>
        </w:rPr>
        <w:t xml:space="preserve"> </w:t>
      </w:r>
      <w:r>
        <w:t>мышление</w:t>
      </w:r>
      <w:r>
        <w:rPr>
          <w:spacing w:val="-3"/>
        </w:rPr>
        <w:t xml:space="preserve"> </w:t>
      </w:r>
      <w:r>
        <w:t>при</w:t>
      </w:r>
      <w:r>
        <w:rPr>
          <w:spacing w:val="-2"/>
        </w:rPr>
        <w:t xml:space="preserve"> </w:t>
      </w:r>
      <w:r>
        <w:t>решении</w:t>
      </w:r>
      <w:r>
        <w:rPr>
          <w:spacing w:val="-4"/>
        </w:rPr>
        <w:t xml:space="preserve"> </w:t>
      </w:r>
      <w:r>
        <w:t>жизненных</w:t>
      </w:r>
      <w:r>
        <w:rPr>
          <w:spacing w:val="-3"/>
        </w:rPr>
        <w:t xml:space="preserve"> </w:t>
      </w:r>
      <w:r>
        <w:t>проблем.</w:t>
      </w:r>
    </w:p>
    <w:p w:rsidR="004C31D4" w:rsidRDefault="00825692" w:rsidP="00025EF7">
      <w:pPr>
        <w:pStyle w:val="a9"/>
        <w:numPr>
          <w:ilvl w:val="0"/>
          <w:numId w:val="32"/>
        </w:numPr>
        <w:tabs>
          <w:tab w:val="left" w:pos="1306"/>
        </w:tabs>
        <w:spacing w:line="296" w:lineRule="exact"/>
        <w:ind w:hanging="385"/>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4C31D4" w:rsidRDefault="00825692">
      <w:pPr>
        <w:pStyle w:val="a5"/>
        <w:ind w:right="288" w:firstLine="700"/>
      </w:pPr>
      <w:r>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4"/>
        </w:rPr>
        <w:t xml:space="preserve"> </w:t>
      </w:r>
      <w:r>
        <w:t>задач, применению</w:t>
      </w:r>
      <w:r>
        <w:rPr>
          <w:spacing w:val="-1"/>
        </w:rPr>
        <w:t xml:space="preserve"> </w:t>
      </w:r>
      <w:r>
        <w:t>различных методов</w:t>
      </w:r>
      <w:r>
        <w:rPr>
          <w:spacing w:val="-1"/>
        </w:rPr>
        <w:t xml:space="preserve"> </w:t>
      </w:r>
      <w:r>
        <w:t>познания;</w:t>
      </w:r>
    </w:p>
    <w:p w:rsidR="004C31D4" w:rsidRDefault="00825692">
      <w:pPr>
        <w:pStyle w:val="a5"/>
        <w:ind w:right="288" w:firstLine="700"/>
      </w:pPr>
      <w:r>
        <w:t>овладеть видами деятельности по получению нового знания, его интерпретации,</w:t>
      </w:r>
      <w:r>
        <w:rPr>
          <w:spacing w:val="1"/>
        </w:rPr>
        <w:t xml:space="preserve"> </w:t>
      </w:r>
      <w:r>
        <w:t>преобразованию и применению в различных учебных ситуациях, в том числе при создании</w:t>
      </w:r>
      <w:r>
        <w:rPr>
          <w:spacing w:val="-57"/>
        </w:rPr>
        <w:t xml:space="preserve"> </w:t>
      </w:r>
      <w:r>
        <w:t>учебных</w:t>
      </w:r>
      <w:r>
        <w:rPr>
          <w:spacing w:val="-1"/>
        </w:rPr>
        <w:t xml:space="preserve"> </w:t>
      </w:r>
      <w:r>
        <w:t>и социальных</w:t>
      </w:r>
      <w:r>
        <w:rPr>
          <w:spacing w:val="-3"/>
        </w:rPr>
        <w:t xml:space="preserve"> </w:t>
      </w:r>
      <w:r>
        <w:t>проектов;</w:t>
      </w:r>
    </w:p>
    <w:p w:rsidR="004C31D4" w:rsidRDefault="00825692">
      <w:pPr>
        <w:pStyle w:val="a5"/>
        <w:ind w:right="288" w:firstLine="700"/>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 методами;</w:t>
      </w:r>
    </w:p>
    <w:p w:rsidR="004C31D4" w:rsidRDefault="00825692">
      <w:pPr>
        <w:pStyle w:val="a5"/>
        <w:ind w:right="290" w:firstLine="700"/>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4C31D4" w:rsidRDefault="00825692">
      <w:pPr>
        <w:pStyle w:val="a5"/>
        <w:ind w:right="282" w:firstLine="700"/>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57"/>
        </w:rPr>
        <w:t xml:space="preserve"> </w:t>
      </w:r>
      <w:r>
        <w:t>гипотезу её решения, находить аргументы для доказательства своих утверждений, задавать</w:t>
      </w:r>
      <w:r>
        <w:rPr>
          <w:spacing w:val="-57"/>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rsidR="004C31D4" w:rsidRDefault="00825692">
      <w:pPr>
        <w:pStyle w:val="a5"/>
        <w:ind w:left="921"/>
      </w:pPr>
      <w:r>
        <w:t>анализировать</w:t>
      </w:r>
      <w:r>
        <w:rPr>
          <w:spacing w:val="83"/>
        </w:rPr>
        <w:t xml:space="preserve"> </w:t>
      </w:r>
      <w:r>
        <w:t xml:space="preserve">полученные  </w:t>
      </w:r>
      <w:r>
        <w:rPr>
          <w:spacing w:val="20"/>
        </w:rPr>
        <w:t xml:space="preserve"> </w:t>
      </w:r>
      <w:r>
        <w:t xml:space="preserve">в  </w:t>
      </w:r>
      <w:r>
        <w:rPr>
          <w:spacing w:val="22"/>
        </w:rPr>
        <w:t xml:space="preserve"> </w:t>
      </w:r>
      <w:r>
        <w:t xml:space="preserve">ходе  </w:t>
      </w:r>
      <w:r>
        <w:rPr>
          <w:spacing w:val="22"/>
        </w:rPr>
        <w:t xml:space="preserve"> </w:t>
      </w:r>
      <w:r>
        <w:t xml:space="preserve">решения  </w:t>
      </w:r>
      <w:r>
        <w:rPr>
          <w:spacing w:val="23"/>
        </w:rPr>
        <w:t xml:space="preserve"> </w:t>
      </w:r>
      <w:r>
        <w:t xml:space="preserve">задачи  </w:t>
      </w:r>
      <w:r>
        <w:rPr>
          <w:spacing w:val="24"/>
        </w:rPr>
        <w:t xml:space="preserve"> </w:t>
      </w:r>
      <w:r>
        <w:t xml:space="preserve">результаты,  </w:t>
      </w:r>
      <w:r>
        <w:rPr>
          <w:spacing w:val="22"/>
        </w:rPr>
        <w:t xml:space="preserve"> </w:t>
      </w:r>
      <w:r>
        <w:t>критически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left="921" w:right="1970" w:hanging="701"/>
      </w:pPr>
      <w:r>
        <w:lastRenderedPageBreak/>
        <w:t>оценивать их достоверность, прогнозировать изменение в новых условиях;</w:t>
      </w:r>
      <w:r>
        <w:rPr>
          <w:spacing w:val="-57"/>
        </w:rPr>
        <w:t xml:space="preserve"> </w:t>
      </w:r>
      <w:r>
        <w:t>давать</w:t>
      </w:r>
      <w:r>
        <w:rPr>
          <w:spacing w:val="-2"/>
        </w:rPr>
        <w:t xml:space="preserve"> </w:t>
      </w:r>
      <w:r>
        <w:t>оценку</w:t>
      </w:r>
      <w:r>
        <w:rPr>
          <w:spacing w:val="-2"/>
        </w:rPr>
        <w:t xml:space="preserve"> </w:t>
      </w:r>
      <w:r>
        <w:t>новым</w:t>
      </w:r>
      <w:r>
        <w:rPr>
          <w:spacing w:val="-3"/>
        </w:rPr>
        <w:t xml:space="preserve"> </w:t>
      </w:r>
      <w:r>
        <w:t>ситуациям,</w:t>
      </w:r>
      <w:r>
        <w:rPr>
          <w:spacing w:val="-2"/>
        </w:rPr>
        <w:t xml:space="preserve"> </w:t>
      </w:r>
      <w:r>
        <w:t>оценивать</w:t>
      </w:r>
      <w:r>
        <w:rPr>
          <w:spacing w:val="-3"/>
        </w:rPr>
        <w:t xml:space="preserve"> </w:t>
      </w:r>
      <w:r>
        <w:t>приобретённый</w:t>
      </w:r>
      <w:r>
        <w:rPr>
          <w:spacing w:val="-3"/>
        </w:rPr>
        <w:t xml:space="preserve"> </w:t>
      </w:r>
      <w:r>
        <w:t>опыт;</w:t>
      </w:r>
    </w:p>
    <w:p w:rsidR="004C31D4" w:rsidRDefault="00825692">
      <w:pPr>
        <w:pStyle w:val="a5"/>
        <w:spacing w:before="1"/>
        <w:ind w:right="288" w:firstLine="700"/>
      </w:pPr>
      <w:r>
        <w:t>осуществлять</w:t>
      </w:r>
      <w:r>
        <w:rPr>
          <w:spacing w:val="1"/>
        </w:rPr>
        <w:t xml:space="preserve"> </w:t>
      </w:r>
      <w:r>
        <w:t>целенаправленный</w:t>
      </w:r>
      <w:r>
        <w:rPr>
          <w:spacing w:val="1"/>
        </w:rPr>
        <w:t xml:space="preserve"> </w:t>
      </w:r>
      <w:r>
        <w:t>поиск переноса средств</w:t>
      </w:r>
      <w:r>
        <w:rPr>
          <w:spacing w:val="1"/>
        </w:rPr>
        <w:t xml:space="preserve"> </w:t>
      </w:r>
      <w:r>
        <w:t>и</w:t>
      </w:r>
      <w:r>
        <w:rPr>
          <w:spacing w:val="1"/>
        </w:rPr>
        <w:t xml:space="preserve"> </w:t>
      </w:r>
      <w:r>
        <w:t>способов</w:t>
      </w:r>
      <w:r>
        <w:rPr>
          <w:spacing w:val="1"/>
        </w:rPr>
        <w:t xml:space="preserve"> </w:t>
      </w:r>
      <w:r>
        <w:t>действия в</w:t>
      </w:r>
      <w:r>
        <w:rPr>
          <w:spacing w:val="1"/>
        </w:rPr>
        <w:t xml:space="preserve"> </w:t>
      </w:r>
      <w:r>
        <w:t>профессиональную</w:t>
      </w:r>
      <w:r>
        <w:rPr>
          <w:spacing w:val="-1"/>
        </w:rPr>
        <w:t xml:space="preserve"> </w:t>
      </w:r>
      <w:r>
        <w:t>среду;</w:t>
      </w:r>
    </w:p>
    <w:p w:rsidR="004C31D4" w:rsidRDefault="00825692">
      <w:pPr>
        <w:pStyle w:val="a5"/>
        <w:ind w:left="921" w:right="481"/>
      </w:pPr>
      <w:r>
        <w:t>переносить знания в познавательную и практическую области жизнедеятельности;</w:t>
      </w:r>
      <w:r>
        <w:rPr>
          <w:spacing w:val="-58"/>
        </w:rPr>
        <w:t xml:space="preserve"> </w:t>
      </w:r>
      <w:r>
        <w:t>интегрировать</w:t>
      </w:r>
      <w:r>
        <w:rPr>
          <w:spacing w:val="-2"/>
        </w:rPr>
        <w:t xml:space="preserve"> </w:t>
      </w:r>
      <w:r>
        <w:t>знания из разных</w:t>
      </w:r>
      <w:r>
        <w:rPr>
          <w:spacing w:val="-1"/>
        </w:rPr>
        <w:t xml:space="preserve"> </w:t>
      </w:r>
      <w:r>
        <w:t>предметных областей;</w:t>
      </w:r>
    </w:p>
    <w:p w:rsidR="004C31D4" w:rsidRDefault="00825692">
      <w:pPr>
        <w:pStyle w:val="a5"/>
        <w:ind w:right="289" w:firstLine="700"/>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4C31D4" w:rsidRDefault="00825692" w:rsidP="00025EF7">
      <w:pPr>
        <w:pStyle w:val="a9"/>
        <w:numPr>
          <w:ilvl w:val="0"/>
          <w:numId w:val="32"/>
        </w:numPr>
        <w:tabs>
          <w:tab w:val="left" w:pos="1306"/>
        </w:tabs>
        <w:spacing w:line="297" w:lineRule="exact"/>
        <w:ind w:hanging="385"/>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4C31D4" w:rsidRDefault="00825692">
      <w:pPr>
        <w:pStyle w:val="a5"/>
        <w:ind w:right="282" w:firstLine="700"/>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57"/>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3"/>
        </w:rPr>
        <w:t xml:space="preserve"> </w:t>
      </w:r>
      <w:r>
        <w:t>видов и форм представления;</w:t>
      </w:r>
    </w:p>
    <w:p w:rsidR="004C31D4" w:rsidRDefault="00825692">
      <w:pPr>
        <w:pStyle w:val="a5"/>
        <w:ind w:right="290" w:firstLine="700"/>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60"/>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rsidR="004C31D4" w:rsidRDefault="00825692">
      <w:pPr>
        <w:pStyle w:val="a5"/>
        <w:ind w:right="292" w:firstLine="700"/>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4C31D4" w:rsidRDefault="00825692">
      <w:pPr>
        <w:pStyle w:val="a5"/>
        <w:ind w:right="284" w:firstLine="700"/>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2"/>
        </w:rPr>
        <w:t xml:space="preserve"> </w:t>
      </w:r>
      <w:r>
        <w:t>безопасности;</w:t>
      </w:r>
    </w:p>
    <w:p w:rsidR="004C31D4" w:rsidRDefault="00825692">
      <w:pPr>
        <w:pStyle w:val="a5"/>
        <w:ind w:right="290" w:firstLine="700"/>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4C31D4" w:rsidRDefault="00825692">
      <w:pPr>
        <w:pStyle w:val="a5"/>
        <w:spacing w:line="275" w:lineRule="exact"/>
        <w:ind w:left="921"/>
      </w:pPr>
      <w:r>
        <w:t>Овладение</w:t>
      </w:r>
      <w:r>
        <w:rPr>
          <w:spacing w:val="-6"/>
        </w:rPr>
        <w:t xml:space="preserve"> </w:t>
      </w:r>
      <w:r>
        <w:t>универсальными</w:t>
      </w:r>
      <w:r>
        <w:rPr>
          <w:spacing w:val="-4"/>
        </w:rPr>
        <w:t xml:space="preserve"> </w:t>
      </w:r>
      <w:r>
        <w:t>коммуникативными</w:t>
      </w:r>
      <w:r>
        <w:rPr>
          <w:spacing w:val="-5"/>
        </w:rPr>
        <w:t xml:space="preserve"> </w:t>
      </w:r>
      <w:r>
        <w:t>действиями:</w:t>
      </w:r>
    </w:p>
    <w:p w:rsidR="004C31D4" w:rsidRDefault="00825692" w:rsidP="00025EF7">
      <w:pPr>
        <w:pStyle w:val="a9"/>
        <w:numPr>
          <w:ilvl w:val="0"/>
          <w:numId w:val="31"/>
        </w:numPr>
        <w:tabs>
          <w:tab w:val="left" w:pos="1294"/>
        </w:tabs>
        <w:spacing w:line="296" w:lineRule="exact"/>
        <w:ind w:hanging="373"/>
        <w:rPr>
          <w:sz w:val="24"/>
        </w:rPr>
      </w:pPr>
      <w:r>
        <w:rPr>
          <w:sz w:val="24"/>
        </w:rPr>
        <w:t>общение:</w:t>
      </w:r>
    </w:p>
    <w:p w:rsidR="004C31D4" w:rsidRDefault="00825692">
      <w:pPr>
        <w:pStyle w:val="a5"/>
        <w:spacing w:line="274" w:lineRule="exact"/>
        <w:ind w:left="921"/>
        <w:jc w:val="left"/>
      </w:pPr>
      <w:r>
        <w:t>осуществлять</w:t>
      </w:r>
      <w:r>
        <w:rPr>
          <w:spacing w:val="-3"/>
        </w:rPr>
        <w:t xml:space="preserve"> </w:t>
      </w:r>
      <w:r>
        <w:t>коммуникации</w:t>
      </w:r>
      <w:r>
        <w:rPr>
          <w:spacing w:val="-2"/>
        </w:rPr>
        <w:t xml:space="preserve"> </w:t>
      </w:r>
      <w:r>
        <w:t>во</w:t>
      </w:r>
      <w:r>
        <w:rPr>
          <w:spacing w:val="-3"/>
        </w:rPr>
        <w:t xml:space="preserve"> </w:t>
      </w:r>
      <w:r>
        <w:t>всех</w:t>
      </w:r>
      <w:r>
        <w:rPr>
          <w:spacing w:val="-2"/>
        </w:rPr>
        <w:t xml:space="preserve"> </w:t>
      </w:r>
      <w:r>
        <w:t>сферах</w:t>
      </w:r>
      <w:r>
        <w:rPr>
          <w:spacing w:val="-3"/>
        </w:rPr>
        <w:t xml:space="preserve"> </w:t>
      </w:r>
      <w:r>
        <w:t>жизни;</w:t>
      </w:r>
    </w:p>
    <w:p w:rsidR="004C31D4" w:rsidRDefault="00825692">
      <w:pPr>
        <w:pStyle w:val="a5"/>
        <w:ind w:right="290" w:firstLine="700"/>
        <w:jc w:val="left"/>
      </w:pPr>
      <w:r>
        <w:t>распознавать</w:t>
      </w:r>
      <w:r>
        <w:rPr>
          <w:spacing w:val="35"/>
        </w:rPr>
        <w:t xml:space="preserve"> </w:t>
      </w:r>
      <w:r>
        <w:t>невербальные</w:t>
      </w:r>
      <w:r>
        <w:rPr>
          <w:spacing w:val="33"/>
        </w:rPr>
        <w:t xml:space="preserve"> </w:t>
      </w:r>
      <w:r>
        <w:t>средства</w:t>
      </w:r>
      <w:r>
        <w:rPr>
          <w:spacing w:val="33"/>
        </w:rPr>
        <w:t xml:space="preserve"> </w:t>
      </w:r>
      <w:r>
        <w:t>общения,</w:t>
      </w:r>
      <w:r>
        <w:rPr>
          <w:spacing w:val="34"/>
        </w:rPr>
        <w:t xml:space="preserve"> </w:t>
      </w:r>
      <w:r>
        <w:t>понимать</w:t>
      </w:r>
      <w:r>
        <w:rPr>
          <w:spacing w:val="35"/>
        </w:rPr>
        <w:t xml:space="preserve"> </w:t>
      </w:r>
      <w:r>
        <w:t>значение</w:t>
      </w:r>
      <w:r>
        <w:rPr>
          <w:spacing w:val="33"/>
        </w:rPr>
        <w:t xml:space="preserve"> </w:t>
      </w:r>
      <w:r>
        <w:t>социальных</w:t>
      </w:r>
      <w:r>
        <w:rPr>
          <w:spacing w:val="-57"/>
        </w:rPr>
        <w:t xml:space="preserve"> </w:t>
      </w:r>
      <w:r>
        <w:t>знаков,</w:t>
      </w:r>
      <w:r>
        <w:rPr>
          <w:spacing w:val="-3"/>
        </w:rPr>
        <w:t xml:space="preserve"> </w:t>
      </w:r>
      <w:r>
        <w:t>распознавать</w:t>
      </w:r>
      <w:r>
        <w:rPr>
          <w:spacing w:val="-3"/>
        </w:rPr>
        <w:t xml:space="preserve"> </w:t>
      </w:r>
      <w:r>
        <w:t>предпосылки</w:t>
      </w:r>
      <w:r>
        <w:rPr>
          <w:spacing w:val="-2"/>
        </w:rPr>
        <w:t xml:space="preserve"> </w:t>
      </w:r>
      <w:r>
        <w:t>конфликтных</w:t>
      </w:r>
      <w:r>
        <w:rPr>
          <w:spacing w:val="-2"/>
        </w:rPr>
        <w:t xml:space="preserve"> </w:t>
      </w:r>
      <w:r>
        <w:t>ситуаций</w:t>
      </w:r>
      <w:r>
        <w:rPr>
          <w:spacing w:val="-4"/>
        </w:rPr>
        <w:t xml:space="preserve"> </w:t>
      </w:r>
      <w:r>
        <w:t>и</w:t>
      </w:r>
      <w:r>
        <w:rPr>
          <w:spacing w:val="-2"/>
        </w:rPr>
        <w:t xml:space="preserve"> </w:t>
      </w:r>
      <w:r>
        <w:t>уметь</w:t>
      </w:r>
      <w:r>
        <w:rPr>
          <w:spacing w:val="-1"/>
        </w:rPr>
        <w:t xml:space="preserve"> </w:t>
      </w:r>
      <w:r>
        <w:t>смягчать</w:t>
      </w:r>
      <w:r>
        <w:rPr>
          <w:spacing w:val="6"/>
        </w:rPr>
        <w:t xml:space="preserve"> </w:t>
      </w:r>
      <w:r>
        <w:t>конфликты;</w:t>
      </w:r>
    </w:p>
    <w:p w:rsidR="004C31D4" w:rsidRDefault="00825692">
      <w:pPr>
        <w:pStyle w:val="a5"/>
        <w:ind w:right="284" w:firstLine="700"/>
        <w:jc w:val="left"/>
      </w:pPr>
      <w:r>
        <w:t>владеть</w:t>
      </w:r>
      <w:r>
        <w:rPr>
          <w:spacing w:val="34"/>
        </w:rPr>
        <w:t xml:space="preserve"> </w:t>
      </w:r>
      <w:r>
        <w:t>различными</w:t>
      </w:r>
      <w:r>
        <w:rPr>
          <w:spacing w:val="33"/>
        </w:rPr>
        <w:t xml:space="preserve"> </w:t>
      </w:r>
      <w:r>
        <w:t>способами</w:t>
      </w:r>
      <w:r>
        <w:rPr>
          <w:spacing w:val="33"/>
        </w:rPr>
        <w:t xml:space="preserve"> </w:t>
      </w:r>
      <w:r>
        <w:t>общения</w:t>
      </w:r>
      <w:r>
        <w:rPr>
          <w:spacing w:val="32"/>
        </w:rPr>
        <w:t xml:space="preserve"> </w:t>
      </w:r>
      <w:r>
        <w:t>и</w:t>
      </w:r>
      <w:r>
        <w:rPr>
          <w:spacing w:val="33"/>
        </w:rPr>
        <w:t xml:space="preserve"> </w:t>
      </w:r>
      <w:r>
        <w:t>взаимодействия,</w:t>
      </w:r>
      <w:r>
        <w:rPr>
          <w:spacing w:val="32"/>
        </w:rPr>
        <w:t xml:space="preserve"> </w:t>
      </w:r>
      <w:r>
        <w:t>аргументированно</w:t>
      </w:r>
      <w:r>
        <w:rPr>
          <w:spacing w:val="-57"/>
        </w:rPr>
        <w:t xml:space="preserve"> </w:t>
      </w:r>
      <w:r>
        <w:t>вести диалог;</w:t>
      </w:r>
    </w:p>
    <w:p w:rsidR="004C31D4" w:rsidRDefault="00825692">
      <w:pPr>
        <w:pStyle w:val="a5"/>
        <w:ind w:left="921"/>
        <w:jc w:val="left"/>
      </w:pPr>
      <w:r>
        <w:t>развёрнуто</w:t>
      </w:r>
      <w:r>
        <w:rPr>
          <w:spacing w:val="-3"/>
        </w:rPr>
        <w:t xml:space="preserve"> </w:t>
      </w:r>
      <w:r>
        <w:t>и</w:t>
      </w:r>
      <w:r>
        <w:rPr>
          <w:spacing w:val="-1"/>
        </w:rPr>
        <w:t xml:space="preserve"> </w:t>
      </w:r>
      <w:r>
        <w:t>логично</w:t>
      </w:r>
      <w:r>
        <w:rPr>
          <w:spacing w:val="-5"/>
        </w:rPr>
        <w:t xml:space="preserve"> </w:t>
      </w:r>
      <w:r>
        <w:t>излагать</w:t>
      </w:r>
      <w:r>
        <w:rPr>
          <w:spacing w:val="-2"/>
        </w:rPr>
        <w:t xml:space="preserve"> </w:t>
      </w:r>
      <w:r>
        <w:t>свою</w:t>
      </w:r>
      <w:r>
        <w:rPr>
          <w:spacing w:val="-3"/>
        </w:rPr>
        <w:t xml:space="preserve"> </w:t>
      </w:r>
      <w:r>
        <w:t>точку</w:t>
      </w:r>
      <w:r>
        <w:rPr>
          <w:spacing w:val="-2"/>
        </w:rPr>
        <w:t xml:space="preserve"> </w:t>
      </w:r>
      <w:r>
        <w:t>зрения.</w:t>
      </w:r>
    </w:p>
    <w:p w:rsidR="004C31D4" w:rsidRDefault="00825692" w:rsidP="00025EF7">
      <w:pPr>
        <w:pStyle w:val="a9"/>
        <w:numPr>
          <w:ilvl w:val="0"/>
          <w:numId w:val="31"/>
        </w:numPr>
        <w:tabs>
          <w:tab w:val="left" w:pos="1313"/>
        </w:tabs>
        <w:spacing w:line="297" w:lineRule="exact"/>
        <w:ind w:left="1312" w:hanging="392"/>
        <w:rPr>
          <w:sz w:val="24"/>
        </w:rPr>
      </w:pPr>
      <w:r>
        <w:rPr>
          <w:sz w:val="24"/>
        </w:rPr>
        <w:t>совместная</w:t>
      </w:r>
      <w:r>
        <w:rPr>
          <w:spacing w:val="-2"/>
          <w:sz w:val="24"/>
        </w:rPr>
        <w:t xml:space="preserve"> </w:t>
      </w:r>
      <w:r>
        <w:rPr>
          <w:sz w:val="24"/>
        </w:rPr>
        <w:t>деятельность:</w:t>
      </w:r>
    </w:p>
    <w:p w:rsidR="004C31D4" w:rsidRDefault="00825692">
      <w:pPr>
        <w:pStyle w:val="a5"/>
        <w:ind w:right="288" w:firstLine="700"/>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C31D4" w:rsidRDefault="00825692">
      <w:pPr>
        <w:pStyle w:val="a5"/>
        <w:ind w:right="284" w:firstLine="700"/>
        <w:jc w:val="left"/>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57"/>
        </w:rPr>
        <w:t xml:space="preserve"> </w:t>
      </w:r>
      <w:r>
        <w:t>действия</w:t>
      </w:r>
      <w:r>
        <w:rPr>
          <w:spacing w:val="-1"/>
        </w:rPr>
        <w:t xml:space="preserve"> </w:t>
      </w:r>
      <w:r>
        <w:t>по её</w:t>
      </w:r>
      <w:r>
        <w:rPr>
          <w:spacing w:val="-1"/>
        </w:rPr>
        <w:t xml:space="preserve"> </w:t>
      </w:r>
      <w:r>
        <w:t>достижению: составлять</w:t>
      </w:r>
    </w:p>
    <w:p w:rsidR="004C31D4" w:rsidRDefault="00825692">
      <w:pPr>
        <w:pStyle w:val="a5"/>
        <w:ind w:right="290" w:firstLine="700"/>
        <w:jc w:val="left"/>
      </w:pPr>
      <w:r>
        <w:t>план</w:t>
      </w:r>
      <w:r>
        <w:rPr>
          <w:spacing w:val="2"/>
        </w:rPr>
        <w:t xml:space="preserve"> </w:t>
      </w:r>
      <w:r>
        <w:t>действий,</w:t>
      </w:r>
      <w:r>
        <w:rPr>
          <w:spacing w:val="1"/>
        </w:rPr>
        <w:t xml:space="preserve"> </w:t>
      </w:r>
      <w:r>
        <w:t>распределять</w:t>
      </w:r>
      <w:r>
        <w:rPr>
          <w:spacing w:val="1"/>
        </w:rPr>
        <w:t xml:space="preserve"> </w:t>
      </w:r>
      <w:r>
        <w:t>роли</w:t>
      </w:r>
      <w:r>
        <w:rPr>
          <w:spacing w:val="2"/>
        </w:rPr>
        <w:t xml:space="preserve"> </w:t>
      </w:r>
      <w:r>
        <w:t>с</w:t>
      </w:r>
      <w:r>
        <w:rPr>
          <w:spacing w:val="60"/>
        </w:rPr>
        <w:t xml:space="preserve"> </w:t>
      </w:r>
      <w:r>
        <w:t>учётом</w:t>
      </w:r>
      <w:r>
        <w:rPr>
          <w:spacing w:val="60"/>
        </w:rPr>
        <w:t xml:space="preserve"> </w:t>
      </w:r>
      <w:r>
        <w:t>мнений</w:t>
      </w:r>
      <w:r>
        <w:rPr>
          <w:spacing w:val="2"/>
        </w:rPr>
        <w:t xml:space="preserve"> </w:t>
      </w:r>
      <w:r>
        <w:t>участников,</w:t>
      </w:r>
      <w:r>
        <w:rPr>
          <w:spacing w:val="60"/>
        </w:rPr>
        <w:t xml:space="preserve"> </w:t>
      </w:r>
      <w:r>
        <w:t>обсуждать</w:t>
      </w:r>
      <w:r>
        <w:rPr>
          <w:spacing w:val="-57"/>
        </w:rPr>
        <w:t xml:space="preserve"> </w:t>
      </w:r>
      <w:r>
        <w:t>результаты</w:t>
      </w:r>
      <w:r>
        <w:rPr>
          <w:spacing w:val="-1"/>
        </w:rPr>
        <w:t xml:space="preserve"> </w:t>
      </w:r>
      <w:r>
        <w:t>совместной работы;</w:t>
      </w:r>
    </w:p>
    <w:p w:rsidR="004C31D4" w:rsidRDefault="00825692">
      <w:pPr>
        <w:pStyle w:val="a5"/>
        <w:ind w:right="290" w:firstLine="700"/>
        <w:jc w:val="left"/>
      </w:pPr>
      <w:r>
        <w:t>оценивать</w:t>
      </w:r>
      <w:r>
        <w:rPr>
          <w:spacing w:val="8"/>
        </w:rPr>
        <w:t xml:space="preserve"> </w:t>
      </w:r>
      <w:r>
        <w:t>качество</w:t>
      </w:r>
      <w:r>
        <w:rPr>
          <w:spacing w:val="7"/>
        </w:rPr>
        <w:t xml:space="preserve"> </w:t>
      </w:r>
      <w:r>
        <w:t>своего</w:t>
      </w:r>
      <w:r>
        <w:rPr>
          <w:spacing w:val="7"/>
        </w:rPr>
        <w:t xml:space="preserve"> </w:t>
      </w:r>
      <w:r>
        <w:t>вклада</w:t>
      </w:r>
      <w:r>
        <w:rPr>
          <w:spacing w:val="6"/>
        </w:rPr>
        <w:t xml:space="preserve"> </w:t>
      </w:r>
      <w:r>
        <w:t>и</w:t>
      </w:r>
      <w:r>
        <w:rPr>
          <w:spacing w:val="8"/>
        </w:rPr>
        <w:t xml:space="preserve"> </w:t>
      </w:r>
      <w:r>
        <w:t>каждого</w:t>
      </w:r>
      <w:r>
        <w:rPr>
          <w:spacing w:val="8"/>
        </w:rPr>
        <w:t xml:space="preserve"> </w:t>
      </w:r>
      <w:r>
        <w:t>участника</w:t>
      </w:r>
      <w:r>
        <w:rPr>
          <w:spacing w:val="6"/>
        </w:rPr>
        <w:t xml:space="preserve"> </w:t>
      </w:r>
      <w:r>
        <w:t>команды</w:t>
      </w:r>
      <w:r>
        <w:rPr>
          <w:spacing w:val="7"/>
        </w:rPr>
        <w:t xml:space="preserve"> </w:t>
      </w:r>
      <w:r>
        <w:t>в</w:t>
      </w:r>
      <w:r>
        <w:rPr>
          <w:spacing w:val="6"/>
        </w:rPr>
        <w:t xml:space="preserve"> </w:t>
      </w:r>
      <w:r>
        <w:t>общий</w:t>
      </w:r>
      <w:r>
        <w:rPr>
          <w:spacing w:val="8"/>
        </w:rPr>
        <w:t xml:space="preserve"> </w:t>
      </w:r>
      <w:r>
        <w:t>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4C31D4" w:rsidRDefault="00825692">
      <w:pPr>
        <w:pStyle w:val="a5"/>
        <w:ind w:right="290" w:firstLine="700"/>
        <w:jc w:val="left"/>
      </w:pPr>
      <w:r>
        <w:t>предлагать</w:t>
      </w:r>
      <w:r>
        <w:rPr>
          <w:spacing w:val="48"/>
        </w:rPr>
        <w:t xml:space="preserve"> </w:t>
      </w:r>
      <w:r>
        <w:t>новые</w:t>
      </w:r>
      <w:r>
        <w:rPr>
          <w:spacing w:val="46"/>
        </w:rPr>
        <w:t xml:space="preserve"> </w:t>
      </w:r>
      <w:r>
        <w:t>проекты,</w:t>
      </w:r>
      <w:r>
        <w:rPr>
          <w:spacing w:val="48"/>
        </w:rPr>
        <w:t xml:space="preserve"> </w:t>
      </w:r>
      <w:r>
        <w:t>оценивать</w:t>
      </w:r>
      <w:r>
        <w:rPr>
          <w:spacing w:val="48"/>
        </w:rPr>
        <w:t xml:space="preserve"> </w:t>
      </w:r>
      <w:r>
        <w:t>идеи</w:t>
      </w:r>
      <w:r>
        <w:rPr>
          <w:spacing w:val="49"/>
        </w:rPr>
        <w:t xml:space="preserve"> </w:t>
      </w:r>
      <w:r>
        <w:t>с</w:t>
      </w:r>
      <w:r>
        <w:rPr>
          <w:spacing w:val="43"/>
        </w:rPr>
        <w:t xml:space="preserve"> </w:t>
      </w:r>
      <w:r>
        <w:t>позиции</w:t>
      </w:r>
      <w:r>
        <w:rPr>
          <w:spacing w:val="49"/>
        </w:rPr>
        <w:t xml:space="preserve"> </w:t>
      </w:r>
      <w:r>
        <w:t>новизны,</w:t>
      </w:r>
      <w:r>
        <w:rPr>
          <w:spacing w:val="46"/>
        </w:rPr>
        <w:t xml:space="preserve"> </w:t>
      </w:r>
      <w:r>
        <w:t>оригинальности,</w:t>
      </w:r>
      <w:r>
        <w:rPr>
          <w:spacing w:val="-57"/>
        </w:rPr>
        <w:t xml:space="preserve"> </w:t>
      </w:r>
      <w:r>
        <w:t>практической</w:t>
      </w:r>
      <w:r>
        <w:rPr>
          <w:spacing w:val="-3"/>
        </w:rPr>
        <w:t xml:space="preserve"> </w:t>
      </w:r>
      <w:r>
        <w:t>значимости;</w:t>
      </w:r>
    </w:p>
    <w:p w:rsidR="004C31D4" w:rsidRDefault="00825692">
      <w:pPr>
        <w:pStyle w:val="a5"/>
        <w:ind w:right="290" w:firstLine="700"/>
        <w:jc w:val="left"/>
      </w:pPr>
      <w:r>
        <w:t>осуществлять</w:t>
      </w:r>
      <w:r>
        <w:rPr>
          <w:spacing w:val="15"/>
        </w:rPr>
        <w:t xml:space="preserve"> </w:t>
      </w:r>
      <w:r>
        <w:t>позитивное</w:t>
      </w:r>
      <w:r>
        <w:rPr>
          <w:spacing w:val="13"/>
        </w:rPr>
        <w:t xml:space="preserve"> </w:t>
      </w:r>
      <w:r>
        <w:t>стратегическое</w:t>
      </w:r>
      <w:r>
        <w:rPr>
          <w:spacing w:val="13"/>
        </w:rPr>
        <w:t xml:space="preserve"> </w:t>
      </w:r>
      <w:r>
        <w:t>поведение</w:t>
      </w:r>
      <w:r>
        <w:rPr>
          <w:spacing w:val="13"/>
        </w:rPr>
        <w:t xml:space="preserve"> </w:t>
      </w:r>
      <w:r>
        <w:t>в</w:t>
      </w:r>
      <w:r>
        <w:rPr>
          <w:spacing w:val="14"/>
        </w:rPr>
        <w:t xml:space="preserve"> </w:t>
      </w:r>
      <w:r>
        <w:t>различных</w:t>
      </w:r>
      <w:r>
        <w:rPr>
          <w:spacing w:val="14"/>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4C31D4" w:rsidRDefault="00825692">
      <w:pPr>
        <w:pStyle w:val="a5"/>
        <w:ind w:left="921"/>
        <w:jc w:val="left"/>
      </w:pPr>
      <w:r>
        <w:t>Овладение</w:t>
      </w:r>
      <w:r>
        <w:rPr>
          <w:spacing w:val="-6"/>
        </w:rPr>
        <w:t xml:space="preserve"> </w:t>
      </w:r>
      <w:r>
        <w:t>универсальными</w:t>
      </w:r>
      <w:r>
        <w:rPr>
          <w:spacing w:val="-5"/>
        </w:rPr>
        <w:t xml:space="preserve"> </w:t>
      </w:r>
      <w:r>
        <w:t>регулятивными</w:t>
      </w:r>
      <w:r>
        <w:rPr>
          <w:spacing w:val="-5"/>
        </w:rPr>
        <w:t xml:space="preserve"> </w:t>
      </w:r>
      <w:r>
        <w:t>действиями:</w:t>
      </w:r>
    </w:p>
    <w:p w:rsidR="004C31D4" w:rsidRDefault="00825692" w:rsidP="00025EF7">
      <w:pPr>
        <w:pStyle w:val="a9"/>
        <w:numPr>
          <w:ilvl w:val="0"/>
          <w:numId w:val="30"/>
        </w:numPr>
        <w:tabs>
          <w:tab w:val="left" w:pos="1303"/>
        </w:tabs>
        <w:spacing w:line="297" w:lineRule="exact"/>
        <w:rPr>
          <w:sz w:val="24"/>
        </w:rPr>
      </w:pPr>
      <w:r>
        <w:rPr>
          <w:sz w:val="24"/>
        </w:rPr>
        <w:t>самоорганизация:</w:t>
      </w:r>
    </w:p>
    <w:p w:rsidR="004C31D4" w:rsidRDefault="00825692">
      <w:pPr>
        <w:pStyle w:val="a5"/>
        <w:ind w:right="285" w:firstLine="700"/>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4C31D4" w:rsidRDefault="00825692">
      <w:pPr>
        <w:pStyle w:val="a5"/>
        <w:ind w:left="921"/>
      </w:pPr>
      <w:r>
        <w:t>самостоятельно</w:t>
      </w:r>
      <w:r>
        <w:rPr>
          <w:spacing w:val="7"/>
        </w:rPr>
        <w:t xml:space="preserve"> </w:t>
      </w:r>
      <w:r>
        <w:t>составлять</w:t>
      </w:r>
      <w:r>
        <w:rPr>
          <w:spacing w:val="8"/>
        </w:rPr>
        <w:t xml:space="preserve"> </w:t>
      </w:r>
      <w:r>
        <w:t>план</w:t>
      </w:r>
      <w:r>
        <w:rPr>
          <w:spacing w:val="8"/>
        </w:rPr>
        <w:t xml:space="preserve"> </w:t>
      </w:r>
      <w:r>
        <w:t>решения</w:t>
      </w:r>
      <w:r>
        <w:rPr>
          <w:spacing w:val="7"/>
        </w:rPr>
        <w:t xml:space="preserve"> </w:t>
      </w:r>
      <w:r>
        <w:t>проблемы</w:t>
      </w:r>
      <w:r>
        <w:rPr>
          <w:spacing w:val="6"/>
        </w:rPr>
        <w:t xml:space="preserve"> </w:t>
      </w:r>
      <w:r>
        <w:t>с</w:t>
      </w:r>
      <w:r>
        <w:rPr>
          <w:spacing w:val="8"/>
        </w:rPr>
        <w:t xml:space="preserve"> </w:t>
      </w:r>
      <w:r>
        <w:t>учётом</w:t>
      </w:r>
      <w:r>
        <w:rPr>
          <w:spacing w:val="9"/>
        </w:rPr>
        <w:t xml:space="preserve"> </w:t>
      </w:r>
      <w:r>
        <w:t>имеющихся</w:t>
      </w:r>
      <w:r>
        <w:rPr>
          <w:spacing w:val="7"/>
        </w:rPr>
        <w:t xml:space="preserve"> </w:t>
      </w:r>
      <w:r>
        <w:t>ресурсов,</w:t>
      </w:r>
    </w:p>
    <w:p w:rsidR="004C31D4" w:rsidRDefault="004C31D4">
      <w:pPr>
        <w:sectPr w:rsidR="004C31D4">
          <w:headerReference w:type="default" r:id="rId22"/>
          <w:footerReference w:type="default" r:id="rId23"/>
          <w:pgSz w:w="11910" w:h="16840"/>
          <w:pgMar w:top="1340" w:right="420" w:bottom="680" w:left="1580" w:header="821" w:footer="491" w:gutter="0"/>
          <w:cols w:space="720"/>
        </w:sectPr>
      </w:pPr>
    </w:p>
    <w:p w:rsidR="004C31D4" w:rsidRDefault="00825692">
      <w:pPr>
        <w:pStyle w:val="a5"/>
        <w:spacing w:before="90"/>
        <w:ind w:left="921" w:right="5083" w:hanging="701"/>
      </w:pPr>
      <w:r>
        <w:lastRenderedPageBreak/>
        <w:t>собственных возможностей и предпочтений;</w:t>
      </w:r>
      <w:r>
        <w:rPr>
          <w:spacing w:val="-57"/>
        </w:rPr>
        <w:t xml:space="preserve"> </w:t>
      </w:r>
      <w:r>
        <w:t>давать оценку</w:t>
      </w:r>
      <w:r>
        <w:rPr>
          <w:spacing w:val="-1"/>
        </w:rPr>
        <w:t xml:space="preserve"> </w:t>
      </w:r>
      <w:r>
        <w:t>новым</w:t>
      </w:r>
      <w:r>
        <w:rPr>
          <w:spacing w:val="-2"/>
        </w:rPr>
        <w:t xml:space="preserve"> </w:t>
      </w:r>
      <w:r>
        <w:t>ситуациям;</w:t>
      </w:r>
    </w:p>
    <w:p w:rsidR="004C31D4" w:rsidRDefault="00825692">
      <w:pPr>
        <w:pStyle w:val="a5"/>
        <w:spacing w:before="1"/>
        <w:ind w:left="921"/>
      </w:pPr>
      <w:r>
        <w:t>расширять</w:t>
      </w:r>
      <w:r>
        <w:rPr>
          <w:spacing w:val="-1"/>
        </w:rPr>
        <w:t xml:space="preserve"> </w:t>
      </w:r>
      <w:r>
        <w:t>рамки</w:t>
      </w:r>
      <w:r>
        <w:rPr>
          <w:spacing w:val="-2"/>
        </w:rPr>
        <w:t xml:space="preserve"> </w:t>
      </w:r>
      <w:r>
        <w:t>учебного</w:t>
      </w:r>
      <w:r>
        <w:rPr>
          <w:spacing w:val="-2"/>
        </w:rPr>
        <w:t xml:space="preserve"> </w:t>
      </w:r>
      <w:r>
        <w:t>предмета</w:t>
      </w:r>
      <w:r>
        <w:rPr>
          <w:spacing w:val="-1"/>
        </w:rPr>
        <w:t xml:space="preserve"> </w:t>
      </w:r>
      <w:r>
        <w:t>на</w:t>
      </w:r>
      <w:r>
        <w:rPr>
          <w:spacing w:val="-3"/>
        </w:rPr>
        <w:t xml:space="preserve"> </w:t>
      </w:r>
      <w:r>
        <w:t>основе</w:t>
      </w:r>
      <w:r>
        <w:rPr>
          <w:spacing w:val="-2"/>
        </w:rPr>
        <w:t xml:space="preserve"> </w:t>
      </w:r>
      <w:r>
        <w:t>личных</w:t>
      </w:r>
      <w:r>
        <w:rPr>
          <w:spacing w:val="-1"/>
        </w:rPr>
        <w:t xml:space="preserve"> </w:t>
      </w:r>
      <w:r>
        <w:t>предпочтений;</w:t>
      </w:r>
    </w:p>
    <w:p w:rsidR="004C31D4" w:rsidRDefault="00825692">
      <w:pPr>
        <w:pStyle w:val="a5"/>
        <w:ind w:left="921" w:right="402"/>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4C31D4" w:rsidRDefault="00825692">
      <w:pPr>
        <w:pStyle w:val="a5"/>
        <w:ind w:right="284" w:firstLine="700"/>
      </w:pPr>
      <w:r>
        <w:t>способствовать формированию и проявлению широкой эрудиции в разных областях</w:t>
      </w:r>
      <w:r>
        <w:rPr>
          <w:spacing w:val="-57"/>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 культурный</w:t>
      </w:r>
      <w:r>
        <w:rPr>
          <w:spacing w:val="-1"/>
        </w:rPr>
        <w:t xml:space="preserve"> </w:t>
      </w:r>
      <w:r>
        <w:t>уровень.</w:t>
      </w:r>
    </w:p>
    <w:p w:rsidR="004C31D4" w:rsidRDefault="00825692" w:rsidP="00025EF7">
      <w:pPr>
        <w:pStyle w:val="a9"/>
        <w:numPr>
          <w:ilvl w:val="0"/>
          <w:numId w:val="30"/>
        </w:numPr>
        <w:tabs>
          <w:tab w:val="left" w:pos="1332"/>
        </w:tabs>
        <w:spacing w:line="297" w:lineRule="exact"/>
        <w:ind w:left="1331" w:hanging="411"/>
        <w:rPr>
          <w:sz w:val="24"/>
        </w:rPr>
      </w:pPr>
      <w:r>
        <w:rPr>
          <w:sz w:val="24"/>
        </w:rPr>
        <w:t>самоконтроль:</w:t>
      </w:r>
    </w:p>
    <w:p w:rsidR="004C31D4" w:rsidRDefault="00825692">
      <w:pPr>
        <w:pStyle w:val="a5"/>
        <w:ind w:right="291" w:firstLine="700"/>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4C31D4" w:rsidRDefault="00825692">
      <w:pPr>
        <w:pStyle w:val="a5"/>
        <w:ind w:right="287" w:firstLine="700"/>
      </w:pPr>
      <w:r>
        <w:t>владеть навыками познавательной рефлексии как осознания совершаемых действий</w:t>
      </w:r>
      <w:r>
        <w:rPr>
          <w:spacing w:val="1"/>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1"/>
        </w:rPr>
        <w:t xml:space="preserve"> </w:t>
      </w:r>
      <w:r>
        <w:t>оценки ситуации, выбора</w:t>
      </w:r>
      <w:r>
        <w:rPr>
          <w:spacing w:val="-2"/>
        </w:rPr>
        <w:t xml:space="preserve"> </w:t>
      </w:r>
      <w:r>
        <w:t>верного решения;</w:t>
      </w:r>
    </w:p>
    <w:p w:rsidR="004C31D4" w:rsidRDefault="00825692">
      <w:pPr>
        <w:pStyle w:val="a5"/>
        <w:ind w:left="921" w:right="844"/>
        <w:jc w:val="left"/>
      </w:pP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2"/>
        </w:rPr>
        <w:t xml:space="preserve"> </w:t>
      </w:r>
      <w:r>
        <w:t>и</w:t>
      </w:r>
      <w:r>
        <w:rPr>
          <w:spacing w:val="-2"/>
        </w:rPr>
        <w:t xml:space="preserve"> </w:t>
      </w:r>
      <w:r>
        <w:t>аргументы</w:t>
      </w:r>
      <w:r>
        <w:rPr>
          <w:spacing w:val="-2"/>
        </w:rPr>
        <w:t xml:space="preserve"> </w:t>
      </w:r>
      <w:r>
        <w:t>других</w:t>
      </w:r>
      <w:r>
        <w:rPr>
          <w:spacing w:val="-2"/>
        </w:rPr>
        <w:t xml:space="preserve"> </w:t>
      </w:r>
      <w:r>
        <w:t>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4C31D4" w:rsidRDefault="00825692" w:rsidP="00025EF7">
      <w:pPr>
        <w:pStyle w:val="a9"/>
        <w:numPr>
          <w:ilvl w:val="0"/>
          <w:numId w:val="30"/>
        </w:numPr>
        <w:tabs>
          <w:tab w:val="left" w:pos="1332"/>
        </w:tabs>
        <w:spacing w:line="296" w:lineRule="exact"/>
        <w:ind w:left="1331" w:hanging="411"/>
        <w:rPr>
          <w:sz w:val="24"/>
        </w:rPr>
      </w:pPr>
      <w:r>
        <w:rPr>
          <w:sz w:val="24"/>
        </w:rPr>
        <w:t>принятия</w:t>
      </w:r>
      <w:r>
        <w:rPr>
          <w:spacing w:val="-3"/>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p>
    <w:p w:rsidR="004C31D4" w:rsidRDefault="00825692">
      <w:pPr>
        <w:pStyle w:val="a5"/>
        <w:spacing w:line="274" w:lineRule="exact"/>
        <w:ind w:left="921"/>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4C31D4" w:rsidRDefault="00825692">
      <w:pPr>
        <w:pStyle w:val="a5"/>
        <w:ind w:left="921" w:right="290"/>
        <w:jc w:val="left"/>
      </w:pPr>
      <w:r>
        <w:t>принимать</w:t>
      </w:r>
      <w:r>
        <w:rPr>
          <w:spacing w:val="12"/>
        </w:rPr>
        <w:t xml:space="preserve"> </w:t>
      </w:r>
      <w:r>
        <w:t>мотивы</w:t>
      </w:r>
      <w:r>
        <w:rPr>
          <w:spacing w:val="7"/>
        </w:rPr>
        <w:t xml:space="preserve"> </w:t>
      </w:r>
      <w:r>
        <w:t>и</w:t>
      </w:r>
      <w:r>
        <w:rPr>
          <w:spacing w:val="9"/>
        </w:rPr>
        <w:t xml:space="preserve"> </w:t>
      </w:r>
      <w:r>
        <w:t>аргументы</w:t>
      </w:r>
      <w:r>
        <w:rPr>
          <w:spacing w:val="11"/>
        </w:rPr>
        <w:t xml:space="preserve"> </w:t>
      </w:r>
      <w:r>
        <w:t>других</w:t>
      </w:r>
      <w:r>
        <w:rPr>
          <w:spacing w:val="10"/>
        </w:rPr>
        <w:t xml:space="preserve"> </w:t>
      </w:r>
      <w:r>
        <w:t>при</w:t>
      </w:r>
      <w:r>
        <w:rPr>
          <w:spacing w:val="9"/>
        </w:rPr>
        <w:t xml:space="preserve"> </w:t>
      </w:r>
      <w:r>
        <w:t>анализе</w:t>
      </w:r>
      <w:r>
        <w:rPr>
          <w:spacing w:val="9"/>
        </w:rPr>
        <w:t xml:space="preserve"> </w:t>
      </w:r>
      <w:r>
        <w:t>результатов</w:t>
      </w:r>
      <w:r>
        <w:rPr>
          <w:spacing w:val="8"/>
        </w:rPr>
        <w:t xml:space="preserve"> </w:t>
      </w:r>
      <w:r>
        <w:t>деятельности;</w:t>
      </w:r>
      <w:r>
        <w:rPr>
          <w:spacing w:val="-57"/>
        </w:rPr>
        <w:t xml:space="preserve"> </w:t>
      </w:r>
      <w:r>
        <w:t>признавать своё</w:t>
      </w:r>
      <w:r>
        <w:rPr>
          <w:spacing w:val="-2"/>
        </w:rPr>
        <w:t xml:space="preserve"> </w:t>
      </w:r>
      <w:r>
        <w:t>право</w:t>
      </w:r>
      <w:r>
        <w:rPr>
          <w:spacing w:val="1"/>
        </w:rPr>
        <w:t xml:space="preserve"> </w:t>
      </w:r>
      <w:r>
        <w:t>и право</w:t>
      </w:r>
      <w:r>
        <w:rPr>
          <w:spacing w:val="-2"/>
        </w:rPr>
        <w:t xml:space="preserve"> </w:t>
      </w:r>
      <w:r>
        <w:t>других на</w:t>
      </w:r>
      <w:r>
        <w:rPr>
          <w:spacing w:val="-1"/>
        </w:rPr>
        <w:t xml:space="preserve"> </w:t>
      </w:r>
      <w:r>
        <w:t>ошибку;</w:t>
      </w:r>
    </w:p>
    <w:p w:rsidR="004C31D4" w:rsidRDefault="00825692">
      <w:pPr>
        <w:pStyle w:val="a5"/>
        <w:ind w:left="921"/>
        <w:jc w:val="left"/>
      </w:pPr>
      <w:r>
        <w:t>развивать</w:t>
      </w:r>
      <w:r>
        <w:rPr>
          <w:spacing w:val="-2"/>
        </w:rPr>
        <w:t xml:space="preserve"> </w:t>
      </w:r>
      <w:r>
        <w:t>способность</w:t>
      </w:r>
      <w:r>
        <w:rPr>
          <w:spacing w:val="-4"/>
        </w:rPr>
        <w:t xml:space="preserve"> </w:t>
      </w:r>
      <w:r>
        <w:t>понимать</w:t>
      </w:r>
      <w:r>
        <w:rPr>
          <w:spacing w:val="-2"/>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3"/>
        </w:rPr>
        <w:t xml:space="preserve"> </w:t>
      </w:r>
      <w:r>
        <w:t>человека.</w:t>
      </w:r>
    </w:p>
    <w:p w:rsidR="004C31D4" w:rsidRDefault="00825692">
      <w:pPr>
        <w:pStyle w:val="a5"/>
        <w:ind w:right="288" w:firstLine="700"/>
      </w:pPr>
      <w:r>
        <w:t>Предметные результаты освоения программы по информатике базового уровня в 11</w:t>
      </w:r>
      <w:r>
        <w:rPr>
          <w:spacing w:val="1"/>
        </w:rPr>
        <w:t xml:space="preserve"> </w:t>
      </w:r>
      <w:r>
        <w:t>классе.</w:t>
      </w:r>
    </w:p>
    <w:p w:rsidR="004C31D4" w:rsidRDefault="00825692">
      <w:pPr>
        <w:pStyle w:val="a5"/>
        <w:ind w:right="292" w:firstLine="700"/>
      </w:pPr>
      <w:r>
        <w:t>В</w:t>
      </w:r>
      <w:r>
        <w:rPr>
          <w:spacing w:val="1"/>
        </w:rPr>
        <w:t xml:space="preserve"> </w:t>
      </w:r>
      <w:r>
        <w:t>процессе</w:t>
      </w:r>
      <w:r>
        <w:rPr>
          <w:spacing w:val="1"/>
        </w:rPr>
        <w:t xml:space="preserve"> </w:t>
      </w:r>
      <w:r>
        <w:t>изучения</w:t>
      </w:r>
      <w:r>
        <w:rPr>
          <w:spacing w:val="1"/>
        </w:rPr>
        <w:t xml:space="preserve"> </w:t>
      </w:r>
      <w:r>
        <w:t>курса</w:t>
      </w:r>
      <w:r>
        <w:rPr>
          <w:spacing w:val="1"/>
        </w:rPr>
        <w:t xml:space="preserve"> </w:t>
      </w:r>
      <w:r>
        <w:t>информатики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обучающимися</w:t>
      </w:r>
      <w:r>
        <w:rPr>
          <w:spacing w:val="-1"/>
        </w:rPr>
        <w:t xml:space="preserve"> </w:t>
      </w:r>
      <w:r>
        <w:t>будут</w:t>
      </w:r>
      <w:r>
        <w:rPr>
          <w:spacing w:val="1"/>
        </w:rPr>
        <w:t xml:space="preserve"> </w:t>
      </w:r>
      <w:r>
        <w:t>достигнуты</w:t>
      </w:r>
      <w:r>
        <w:rPr>
          <w:spacing w:val="1"/>
        </w:rPr>
        <w:t xml:space="preserve"> </w:t>
      </w:r>
      <w:r>
        <w:t>следующий</w:t>
      </w:r>
      <w:r>
        <w:rPr>
          <w:spacing w:val="-2"/>
        </w:rPr>
        <w:t xml:space="preserve"> </w:t>
      </w:r>
      <w:r>
        <w:t>предметные</w:t>
      </w:r>
      <w:r>
        <w:rPr>
          <w:spacing w:val="-2"/>
        </w:rPr>
        <w:t xml:space="preserve"> </w:t>
      </w:r>
      <w:r>
        <w:t>результаты:</w:t>
      </w:r>
    </w:p>
    <w:p w:rsidR="004C31D4" w:rsidRDefault="00825692">
      <w:pPr>
        <w:pStyle w:val="a5"/>
        <w:ind w:right="290" w:firstLine="700"/>
      </w:pPr>
      <w:r>
        <w:t>наличие представлений о компьютерных сетях и их роли в современном мире, об</w:t>
      </w:r>
      <w:r>
        <w:rPr>
          <w:spacing w:val="1"/>
        </w:rPr>
        <w:t xml:space="preserve"> </w:t>
      </w:r>
      <w:r>
        <w:t>общих</w:t>
      </w:r>
      <w:r>
        <w:rPr>
          <w:spacing w:val="-1"/>
        </w:rPr>
        <w:t xml:space="preserve"> </w:t>
      </w:r>
      <w:r>
        <w:t>принципах</w:t>
      </w:r>
      <w:r>
        <w:rPr>
          <w:spacing w:val="-1"/>
        </w:rPr>
        <w:t xml:space="preserve"> </w:t>
      </w:r>
      <w:r>
        <w:t>разработки и</w:t>
      </w:r>
      <w:r>
        <w:rPr>
          <w:spacing w:val="-3"/>
        </w:rPr>
        <w:t xml:space="preserve"> </w:t>
      </w:r>
      <w:r>
        <w:t>функционирования</w:t>
      </w:r>
      <w:r>
        <w:rPr>
          <w:spacing w:val="-1"/>
        </w:rPr>
        <w:t xml:space="preserve"> </w:t>
      </w:r>
      <w:r>
        <w:t>интернет-приложений;</w:t>
      </w:r>
    </w:p>
    <w:p w:rsidR="004C31D4" w:rsidRDefault="00825692">
      <w:pPr>
        <w:pStyle w:val="a5"/>
        <w:ind w:right="290" w:firstLine="700"/>
      </w:pPr>
      <w:r>
        <w:t>понимание угроз информационной безопасности, использование методов и 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предотвращающих</w:t>
      </w:r>
      <w:r>
        <w:rPr>
          <w:spacing w:val="1"/>
        </w:rPr>
        <w:t xml:space="preserve"> </w:t>
      </w:r>
      <w:r>
        <w:t>незаконное</w:t>
      </w:r>
      <w:r>
        <w:rPr>
          <w:spacing w:val="-2"/>
        </w:rPr>
        <w:t xml:space="preserve"> </w:t>
      </w:r>
      <w:r>
        <w:t>распространение</w:t>
      </w:r>
      <w:r>
        <w:rPr>
          <w:spacing w:val="-1"/>
        </w:rPr>
        <w:t xml:space="preserve"> </w:t>
      </w:r>
      <w:r>
        <w:t>персональных данных;</w:t>
      </w:r>
    </w:p>
    <w:p w:rsidR="004C31D4" w:rsidRDefault="00825692">
      <w:pPr>
        <w:pStyle w:val="a5"/>
        <w:ind w:right="284" w:firstLine="700"/>
      </w:pPr>
      <w:r>
        <w:t>владение теоретическим аппаратом, позволяющим определять кратчайший путь во</w:t>
      </w:r>
      <w:r>
        <w:rPr>
          <w:spacing w:val="1"/>
        </w:rPr>
        <w:t xml:space="preserve"> </w:t>
      </w:r>
      <w:r>
        <w:t>взвешенном</w:t>
      </w:r>
      <w:r>
        <w:rPr>
          <w:spacing w:val="1"/>
        </w:rPr>
        <w:t xml:space="preserve"> </w:t>
      </w:r>
      <w:r>
        <w:t>графе</w:t>
      </w:r>
      <w:r>
        <w:rPr>
          <w:spacing w:val="1"/>
        </w:rPr>
        <w:t xml:space="preserve"> </w:t>
      </w:r>
      <w:r>
        <w:t>и</w:t>
      </w:r>
      <w:r>
        <w:rPr>
          <w:spacing w:val="1"/>
        </w:rPr>
        <w:t xml:space="preserve"> </w:t>
      </w:r>
      <w:r>
        <w:t>количество</w:t>
      </w:r>
      <w:r>
        <w:rPr>
          <w:spacing w:val="1"/>
        </w:rPr>
        <w:t xml:space="preserve"> </w:t>
      </w:r>
      <w:r>
        <w:t>путей</w:t>
      </w:r>
      <w:r>
        <w:rPr>
          <w:spacing w:val="1"/>
        </w:rPr>
        <w:t xml:space="preserve"> </w:t>
      </w:r>
      <w:r>
        <w:t>между</w:t>
      </w:r>
      <w:r>
        <w:rPr>
          <w:spacing w:val="1"/>
        </w:rPr>
        <w:t xml:space="preserve"> </w:t>
      </w:r>
      <w:r>
        <w:t>вершинами</w:t>
      </w:r>
      <w:r>
        <w:rPr>
          <w:spacing w:val="61"/>
        </w:rPr>
        <w:t xml:space="preserve"> </w:t>
      </w:r>
      <w:r>
        <w:t>ориентированного</w:t>
      </w:r>
      <w:r>
        <w:rPr>
          <w:spacing w:val="1"/>
        </w:rPr>
        <w:t xml:space="preserve"> </w:t>
      </w:r>
      <w:r>
        <w:t>ациклического</w:t>
      </w:r>
      <w:r>
        <w:rPr>
          <w:spacing w:val="-1"/>
        </w:rPr>
        <w:t xml:space="preserve"> </w:t>
      </w:r>
      <w:r>
        <w:t>графа;</w:t>
      </w:r>
    </w:p>
    <w:p w:rsidR="004C31D4" w:rsidRDefault="00825692">
      <w:pPr>
        <w:pStyle w:val="a5"/>
        <w:ind w:right="287" w:firstLine="700"/>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1"/>
        </w:rPr>
        <w:t xml:space="preserve"> </w:t>
      </w:r>
      <w:r>
        <w:t>несложные</w:t>
      </w:r>
      <w:r>
        <w:rPr>
          <w:spacing w:val="1"/>
        </w:rPr>
        <w:t xml:space="preserve"> </w:t>
      </w:r>
      <w:r>
        <w:t>алгоритмы</w:t>
      </w:r>
      <w:r>
        <w:rPr>
          <w:spacing w:val="-57"/>
        </w:rPr>
        <w:t xml:space="preserve"> </w:t>
      </w:r>
      <w:r>
        <w:t>обработки числовых и текстовых данных (в том числе массивов и символьных строк) 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универсальном</w:t>
      </w:r>
      <w:r>
        <w:rPr>
          <w:spacing w:val="1"/>
        </w:rPr>
        <w:t xml:space="preserve"> </w:t>
      </w:r>
      <w:r>
        <w:t>языке</w:t>
      </w:r>
      <w:r>
        <w:rPr>
          <w:spacing w:val="1"/>
        </w:rPr>
        <w:t xml:space="preserve"> </w:t>
      </w:r>
      <w:r>
        <w:t>программирования</w:t>
      </w:r>
      <w:r>
        <w:rPr>
          <w:spacing w:val="1"/>
        </w:rPr>
        <w:t xml:space="preserve"> </w:t>
      </w:r>
      <w:r>
        <w:t>высокого</w:t>
      </w:r>
      <w:r>
        <w:rPr>
          <w:spacing w:val="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С#),</w:t>
      </w:r>
      <w:r>
        <w:rPr>
          <w:spacing w:val="1"/>
        </w:rPr>
        <w:t xml:space="preserve"> </w:t>
      </w:r>
      <w:r>
        <w:t>анализировать</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таблиц</w:t>
      </w:r>
      <w:r>
        <w:rPr>
          <w:spacing w:val="1"/>
        </w:rPr>
        <w:t xml:space="preserve"> </w:t>
      </w:r>
      <w:r>
        <w:t>трассировки,</w:t>
      </w:r>
      <w:r>
        <w:rPr>
          <w:spacing w:val="1"/>
        </w:rPr>
        <w:t xml:space="preserve"> </w:t>
      </w:r>
      <w:r>
        <w:t>определять</w:t>
      </w:r>
      <w:r>
        <w:rPr>
          <w:spacing w:val="1"/>
        </w:rPr>
        <w:t xml:space="preserve"> </w:t>
      </w:r>
      <w:r>
        <w:t>без</w:t>
      </w:r>
      <w:r>
        <w:rPr>
          <w:spacing w:val="1"/>
        </w:rPr>
        <w:t xml:space="preserve"> </w:t>
      </w:r>
      <w:r>
        <w:t>использования</w:t>
      </w:r>
      <w:r>
        <w:rPr>
          <w:spacing w:val="1"/>
        </w:rPr>
        <w:t xml:space="preserve"> </w:t>
      </w:r>
      <w:r>
        <w:t>компьютера</w:t>
      </w:r>
      <w:r>
        <w:rPr>
          <w:spacing w:val="1"/>
        </w:rPr>
        <w:t xml:space="preserve"> </w:t>
      </w:r>
      <w:r>
        <w:t>результаты</w:t>
      </w:r>
      <w:r>
        <w:rPr>
          <w:spacing w:val="1"/>
        </w:rPr>
        <w:t xml:space="preserve"> </w:t>
      </w:r>
      <w:r>
        <w:t>выполнения</w:t>
      </w:r>
      <w:r>
        <w:rPr>
          <w:spacing w:val="1"/>
        </w:rPr>
        <w:t xml:space="preserve"> </w:t>
      </w:r>
      <w:r>
        <w:t>несложных</w:t>
      </w:r>
      <w:r>
        <w:rPr>
          <w:spacing w:val="1"/>
        </w:rPr>
        <w:t xml:space="preserve"> </w:t>
      </w:r>
      <w:r>
        <w:t>программ,</w:t>
      </w:r>
      <w:r>
        <w:rPr>
          <w:spacing w:val="1"/>
        </w:rPr>
        <w:t xml:space="preserve"> </w:t>
      </w:r>
      <w:r>
        <w:t>включающих</w:t>
      </w:r>
      <w:r>
        <w:rPr>
          <w:spacing w:val="1"/>
        </w:rPr>
        <w:t xml:space="preserve"> </w:t>
      </w:r>
      <w:r>
        <w:t>циклы,</w:t>
      </w:r>
      <w:r>
        <w:rPr>
          <w:spacing w:val="1"/>
        </w:rPr>
        <w:t xml:space="preserve"> </w:t>
      </w:r>
      <w:r>
        <w:t>ветвления</w:t>
      </w:r>
      <w:r>
        <w:rPr>
          <w:spacing w:val="1"/>
        </w:rPr>
        <w:t xml:space="preserve"> </w:t>
      </w:r>
      <w:r>
        <w:t>и</w:t>
      </w:r>
      <w:r>
        <w:rPr>
          <w:spacing w:val="1"/>
        </w:rPr>
        <w:t xml:space="preserve"> </w:t>
      </w:r>
      <w:r>
        <w:t>подпрограммы,</w:t>
      </w:r>
      <w:r>
        <w:rPr>
          <w:spacing w:val="1"/>
        </w:rPr>
        <w:t xml:space="preserve"> </w:t>
      </w:r>
      <w:r>
        <w:t>при</w:t>
      </w:r>
      <w:r>
        <w:rPr>
          <w:spacing w:val="1"/>
        </w:rPr>
        <w:t xml:space="preserve"> </w:t>
      </w:r>
      <w:r>
        <w:t>заданных</w:t>
      </w:r>
      <w:r>
        <w:rPr>
          <w:spacing w:val="-57"/>
        </w:rPr>
        <w:t xml:space="preserve"> </w:t>
      </w:r>
      <w:r>
        <w:t>исходных</w:t>
      </w:r>
      <w:r>
        <w:rPr>
          <w:spacing w:val="1"/>
        </w:rPr>
        <w:t xml:space="preserve"> </w:t>
      </w:r>
      <w:r>
        <w:t>данных,</w:t>
      </w:r>
      <w:r>
        <w:rPr>
          <w:spacing w:val="1"/>
        </w:rPr>
        <w:t xml:space="preserve"> </w:t>
      </w:r>
      <w:r>
        <w:t>модифицировать</w:t>
      </w:r>
      <w:r>
        <w:rPr>
          <w:spacing w:val="1"/>
        </w:rPr>
        <w:t xml:space="preserve"> </w:t>
      </w:r>
      <w:r>
        <w:t>готовые</w:t>
      </w:r>
      <w:r>
        <w:rPr>
          <w:spacing w:val="1"/>
        </w:rPr>
        <w:t xml:space="preserve"> </w:t>
      </w:r>
      <w:r>
        <w:t>программы</w:t>
      </w:r>
      <w:r>
        <w:rPr>
          <w:spacing w:val="1"/>
        </w:rPr>
        <w:t xml:space="preserve"> </w:t>
      </w:r>
      <w:r>
        <w:t>для</w:t>
      </w:r>
      <w:r>
        <w:rPr>
          <w:spacing w:val="1"/>
        </w:rPr>
        <w:t xml:space="preserve"> </w:t>
      </w:r>
      <w:r>
        <w:t>решения</w:t>
      </w:r>
      <w:r>
        <w:rPr>
          <w:spacing w:val="1"/>
        </w:rPr>
        <w:t xml:space="preserve"> </w:t>
      </w:r>
      <w:r>
        <w:t>новых</w:t>
      </w:r>
      <w:r>
        <w:rPr>
          <w:spacing w:val="1"/>
        </w:rPr>
        <w:t xml:space="preserve"> </w:t>
      </w:r>
      <w:r>
        <w:t>задач,</w:t>
      </w:r>
      <w:r>
        <w:rPr>
          <w:spacing w:val="1"/>
        </w:rPr>
        <w:t xml:space="preserve"> </w:t>
      </w:r>
      <w:r>
        <w:t>использовать их</w:t>
      </w:r>
      <w:r>
        <w:rPr>
          <w:spacing w:val="-1"/>
        </w:rPr>
        <w:t xml:space="preserve"> </w:t>
      </w:r>
      <w:r>
        <w:t>в</w:t>
      </w:r>
      <w:r>
        <w:rPr>
          <w:spacing w:val="-2"/>
        </w:rPr>
        <w:t xml:space="preserve"> </w:t>
      </w:r>
      <w:r>
        <w:t>своих</w:t>
      </w:r>
      <w:r>
        <w:rPr>
          <w:spacing w:val="-1"/>
        </w:rPr>
        <w:t xml:space="preserve"> </w:t>
      </w:r>
      <w:r>
        <w:t>программах</w:t>
      </w:r>
      <w:r>
        <w:rPr>
          <w:spacing w:val="-1"/>
        </w:rPr>
        <w:t xml:space="preserve"> </w:t>
      </w:r>
      <w:r>
        <w:t>в</w:t>
      </w:r>
      <w:r>
        <w:rPr>
          <w:spacing w:val="-1"/>
        </w:rPr>
        <w:t xml:space="preserve"> </w:t>
      </w:r>
      <w:r>
        <w:t>качестве</w:t>
      </w:r>
      <w:r>
        <w:rPr>
          <w:spacing w:val="-2"/>
        </w:rPr>
        <w:t xml:space="preserve"> </w:t>
      </w:r>
      <w:r>
        <w:t>подпрограмм</w:t>
      </w:r>
      <w:r>
        <w:rPr>
          <w:spacing w:val="-2"/>
        </w:rPr>
        <w:t xml:space="preserve"> </w:t>
      </w:r>
      <w:r>
        <w:t>(процедур,</w:t>
      </w:r>
      <w:r>
        <w:rPr>
          <w:spacing w:val="-1"/>
        </w:rPr>
        <w:t xml:space="preserve"> </w:t>
      </w:r>
      <w:r>
        <w:t>функций);</w:t>
      </w:r>
    </w:p>
    <w:p w:rsidR="004C31D4" w:rsidRDefault="00825692">
      <w:pPr>
        <w:pStyle w:val="a5"/>
        <w:ind w:right="286" w:firstLine="700"/>
      </w:pPr>
      <w:r>
        <w:t>умение</w:t>
      </w:r>
      <w:r>
        <w:rPr>
          <w:spacing w:val="1"/>
        </w:rPr>
        <w:t xml:space="preserve"> </w:t>
      </w:r>
      <w:r>
        <w:t>реализовывать</w:t>
      </w:r>
      <w:r>
        <w:rPr>
          <w:spacing w:val="1"/>
        </w:rPr>
        <w:t xml:space="preserve"> </w:t>
      </w:r>
      <w:r>
        <w:t>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языке</w:t>
      </w:r>
      <w:r>
        <w:rPr>
          <w:spacing w:val="1"/>
        </w:rPr>
        <w:t xml:space="preserve"> </w:t>
      </w:r>
      <w:r>
        <w:t>программирования</w:t>
      </w:r>
      <w:r>
        <w:rPr>
          <w:spacing w:val="1"/>
        </w:rPr>
        <w:t xml:space="preserve"> </w:t>
      </w:r>
      <w:r>
        <w:t>высокого уровня (Паскаль, Python, Java, C++, С#) типовые алгоритмы обработки чисел,</w:t>
      </w:r>
      <w:r>
        <w:rPr>
          <w:spacing w:val="1"/>
        </w:rPr>
        <w:t xml:space="preserve"> </w:t>
      </w:r>
      <w:r>
        <w:t>числовых последовательностей и массивов: представление числа в виде набора простых</w:t>
      </w:r>
      <w:r>
        <w:rPr>
          <w:spacing w:val="1"/>
        </w:rPr>
        <w:t xml:space="preserve"> </w:t>
      </w:r>
      <w:r>
        <w:t>сомножителей,</w:t>
      </w:r>
      <w:r>
        <w:rPr>
          <w:spacing w:val="1"/>
        </w:rPr>
        <w:t xml:space="preserve"> </w:t>
      </w:r>
      <w:r>
        <w:t>нахождение</w:t>
      </w:r>
      <w:r>
        <w:rPr>
          <w:spacing w:val="1"/>
        </w:rPr>
        <w:t xml:space="preserve"> </w:t>
      </w:r>
      <w:r>
        <w:t>максимальной</w:t>
      </w:r>
      <w:r>
        <w:rPr>
          <w:spacing w:val="1"/>
        </w:rPr>
        <w:t xml:space="preserve"> </w:t>
      </w:r>
      <w:r>
        <w:t>(минимальной)</w:t>
      </w:r>
      <w:r>
        <w:rPr>
          <w:spacing w:val="1"/>
        </w:rPr>
        <w:t xml:space="preserve"> </w:t>
      </w:r>
      <w:r>
        <w:t>цифры</w:t>
      </w:r>
      <w:r>
        <w:rPr>
          <w:spacing w:val="1"/>
        </w:rPr>
        <w:t xml:space="preserve"> </w:t>
      </w:r>
      <w:r>
        <w:t>натурального</w:t>
      </w:r>
      <w:r>
        <w:rPr>
          <w:spacing w:val="1"/>
        </w:rPr>
        <w:t xml:space="preserve"> </w:t>
      </w:r>
      <w:r>
        <w:t>числа,</w:t>
      </w:r>
      <w:r>
        <w:rPr>
          <w:spacing w:val="1"/>
        </w:rPr>
        <w:t xml:space="preserve"> </w:t>
      </w:r>
      <w:r>
        <w:t>записанного</w:t>
      </w:r>
      <w:r>
        <w:rPr>
          <w:spacing w:val="1"/>
        </w:rPr>
        <w:t xml:space="preserve"> </w:t>
      </w:r>
      <w:r>
        <w:t>в</w:t>
      </w:r>
      <w:r>
        <w:rPr>
          <w:spacing w:val="1"/>
        </w:rPr>
        <w:t xml:space="preserve"> </w:t>
      </w:r>
      <w:r>
        <w:t>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w:t>
      </w:r>
      <w:r>
        <w:rPr>
          <w:spacing w:val="1"/>
        </w:rPr>
        <w:t xml:space="preserve"> </w:t>
      </w:r>
      <w:r>
        <w:t>обобщённых характеристик элементов массива или числовой последовательности (суммы,</w:t>
      </w:r>
      <w:r>
        <w:rPr>
          <w:spacing w:val="1"/>
        </w:rPr>
        <w:t xml:space="preserve"> </w:t>
      </w:r>
      <w:r>
        <w:t>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сортировку</w:t>
      </w:r>
      <w:r>
        <w:rPr>
          <w:spacing w:val="1"/>
        </w:rPr>
        <w:t xml:space="preserve"> </w:t>
      </w:r>
      <w:r>
        <w:t>элементов</w:t>
      </w:r>
      <w:r>
        <w:rPr>
          <w:spacing w:val="1"/>
        </w:rPr>
        <w:t xml:space="preserve"> </w:t>
      </w:r>
      <w:r>
        <w:t>массива;</w:t>
      </w:r>
    </w:p>
    <w:p w:rsidR="004C31D4" w:rsidRDefault="00825692">
      <w:pPr>
        <w:pStyle w:val="a5"/>
        <w:ind w:left="940"/>
      </w:pPr>
      <w:r>
        <w:t>умение</w:t>
      </w:r>
      <w:r>
        <w:rPr>
          <w:spacing w:val="84"/>
        </w:rPr>
        <w:t xml:space="preserve"> </w:t>
      </w:r>
      <w:r>
        <w:t xml:space="preserve">использовать  </w:t>
      </w:r>
      <w:r>
        <w:rPr>
          <w:spacing w:val="23"/>
        </w:rPr>
        <w:t xml:space="preserve"> </w:t>
      </w:r>
      <w:r>
        <w:t xml:space="preserve">табличные  </w:t>
      </w:r>
      <w:r>
        <w:rPr>
          <w:spacing w:val="23"/>
        </w:rPr>
        <w:t xml:space="preserve"> </w:t>
      </w:r>
      <w:r>
        <w:t xml:space="preserve">(реляционные)  </w:t>
      </w:r>
      <w:r>
        <w:rPr>
          <w:spacing w:val="23"/>
        </w:rPr>
        <w:t xml:space="preserve"> </w:t>
      </w:r>
      <w:r>
        <w:t xml:space="preserve">базы  </w:t>
      </w:r>
      <w:r>
        <w:rPr>
          <w:spacing w:val="24"/>
        </w:rPr>
        <w:t xml:space="preserve"> </w:t>
      </w:r>
      <w:r>
        <w:t xml:space="preserve">данных,  </w:t>
      </w:r>
      <w:r>
        <w:rPr>
          <w:spacing w:val="23"/>
        </w:rPr>
        <w:t xml:space="preserve"> </w:t>
      </w:r>
      <w:r>
        <w:t xml:space="preserve">в  </w:t>
      </w:r>
      <w:r>
        <w:rPr>
          <w:spacing w:val="24"/>
        </w:rPr>
        <w:t xml:space="preserve"> </w:t>
      </w:r>
      <w:r>
        <w:t>частности,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8"/>
      </w:pPr>
      <w:r>
        <w:lastRenderedPageBreak/>
        <w:t>составлять</w:t>
      </w:r>
      <w:r>
        <w:rPr>
          <w:spacing w:val="1"/>
        </w:rPr>
        <w:t xml:space="preserve"> </w:t>
      </w:r>
      <w:r>
        <w:t>запросы</w:t>
      </w:r>
      <w:r>
        <w:rPr>
          <w:spacing w:val="1"/>
        </w:rPr>
        <w:t xml:space="preserve"> </w:t>
      </w:r>
      <w:r>
        <w:t>к</w:t>
      </w:r>
      <w:r>
        <w:rPr>
          <w:spacing w:val="1"/>
        </w:rPr>
        <w:t xml:space="preserve"> </w:t>
      </w:r>
      <w:r>
        <w:t>базам</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запросы</w:t>
      </w:r>
      <w:r>
        <w:rPr>
          <w:spacing w:val="1"/>
        </w:rPr>
        <w:t xml:space="preserve"> </w:t>
      </w:r>
      <w:r>
        <w:t>с</w:t>
      </w:r>
      <w:r>
        <w:rPr>
          <w:spacing w:val="1"/>
        </w:rPr>
        <w:t xml:space="preserve"> </w:t>
      </w:r>
      <w:r>
        <w:t>вычисляемыми</w:t>
      </w:r>
      <w:r>
        <w:rPr>
          <w:spacing w:val="1"/>
        </w:rPr>
        <w:t xml:space="preserve"> </w:t>
      </w:r>
      <w:r>
        <w:t>полями),</w:t>
      </w:r>
      <w:r>
        <w:rPr>
          <w:spacing w:val="1"/>
        </w:rPr>
        <w:t xml:space="preserve"> </w:t>
      </w:r>
      <w:r>
        <w:t>выполнять</w:t>
      </w:r>
      <w:r>
        <w:rPr>
          <w:spacing w:val="1"/>
        </w:rPr>
        <w:t xml:space="preserve"> </w:t>
      </w:r>
      <w:r>
        <w:t>сортировку и</w:t>
      </w:r>
      <w:r>
        <w:rPr>
          <w:spacing w:val="1"/>
        </w:rPr>
        <w:t xml:space="preserve"> </w:t>
      </w:r>
      <w:r>
        <w:t>поиск записей</w:t>
      </w:r>
      <w:r>
        <w:rPr>
          <w:spacing w:val="1"/>
        </w:rPr>
        <w:t xml:space="preserve"> </w:t>
      </w:r>
      <w:r>
        <w:t>в базе данных, наполнять разработанную базу</w:t>
      </w:r>
      <w:r>
        <w:rPr>
          <w:spacing w:val="1"/>
        </w:rPr>
        <w:t xml:space="preserve"> </w:t>
      </w:r>
      <w:r>
        <w:t>данных,</w:t>
      </w:r>
      <w:r>
        <w:rPr>
          <w:spacing w:val="1"/>
        </w:rPr>
        <w:t xml:space="preserve"> </w:t>
      </w:r>
      <w:r>
        <w:t>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57"/>
        </w:rPr>
        <w:t xml:space="preserve"> </w:t>
      </w:r>
      <w:r>
        <w:t>обработки</w:t>
      </w:r>
      <w:r>
        <w:rPr>
          <w:spacing w:val="15"/>
        </w:rPr>
        <w:t xml:space="preserve"> </w:t>
      </w:r>
      <w:r>
        <w:t>данных</w:t>
      </w:r>
      <w:r>
        <w:rPr>
          <w:spacing w:val="14"/>
        </w:rPr>
        <w:t xml:space="preserve"> </w:t>
      </w:r>
      <w:r>
        <w:t>(включая</w:t>
      </w:r>
      <w:r>
        <w:rPr>
          <w:spacing w:val="14"/>
        </w:rPr>
        <w:t xml:space="preserve"> </w:t>
      </w:r>
      <w:r>
        <w:t>вычисление</w:t>
      </w:r>
      <w:r>
        <w:rPr>
          <w:spacing w:val="14"/>
        </w:rPr>
        <w:t xml:space="preserve"> </w:t>
      </w:r>
      <w:r>
        <w:t>суммы,</w:t>
      </w:r>
      <w:r>
        <w:rPr>
          <w:spacing w:val="14"/>
        </w:rPr>
        <w:t xml:space="preserve"> </w:t>
      </w:r>
      <w:r>
        <w:t>среднего</w:t>
      </w:r>
      <w:r>
        <w:rPr>
          <w:spacing w:val="14"/>
        </w:rPr>
        <w:t xml:space="preserve"> </w:t>
      </w:r>
      <w:r>
        <w:t>арифметического,</w:t>
      </w:r>
      <w:r>
        <w:rPr>
          <w:spacing w:val="14"/>
        </w:rPr>
        <w:t xml:space="preserve"> </w:t>
      </w:r>
      <w:r>
        <w:t>наибольшего</w:t>
      </w:r>
      <w:r>
        <w:rPr>
          <w:spacing w:val="-57"/>
        </w:rPr>
        <w:t xml:space="preserve"> </w:t>
      </w:r>
      <w:r>
        <w:t>и</w:t>
      </w:r>
      <w:r>
        <w:rPr>
          <w:spacing w:val="-1"/>
        </w:rPr>
        <w:t xml:space="preserve"> </w:t>
      </w:r>
      <w:r>
        <w:t>наименьшего</w:t>
      </w:r>
      <w:r>
        <w:rPr>
          <w:spacing w:val="-1"/>
        </w:rPr>
        <w:t xml:space="preserve"> </w:t>
      </w:r>
      <w:r>
        <w:t>значений, решение</w:t>
      </w:r>
      <w:r>
        <w:rPr>
          <w:spacing w:val="-1"/>
        </w:rPr>
        <w:t xml:space="preserve"> </w:t>
      </w:r>
      <w:r>
        <w:t>уравнений);</w:t>
      </w:r>
    </w:p>
    <w:p w:rsidR="004C31D4" w:rsidRDefault="00825692">
      <w:pPr>
        <w:pStyle w:val="a5"/>
        <w:spacing w:before="1"/>
        <w:ind w:right="282" w:firstLine="719"/>
      </w:pPr>
      <w:r>
        <w:t>умение использовать компьютерно-математические модели для анализа объектов и</w:t>
      </w:r>
      <w:r>
        <w:rPr>
          <w:spacing w:val="1"/>
        </w:rPr>
        <w:t xml:space="preserve"> </w:t>
      </w:r>
      <w:r>
        <w:t>процессов:</w:t>
      </w:r>
      <w:r>
        <w:rPr>
          <w:spacing w:val="1"/>
        </w:rPr>
        <w:t xml:space="preserve"> </w:t>
      </w:r>
      <w:r>
        <w:t>формулировать</w:t>
      </w:r>
      <w:r>
        <w:rPr>
          <w:spacing w:val="1"/>
        </w:rPr>
        <w:t xml:space="preserve"> </w:t>
      </w:r>
      <w:r>
        <w:t>цель</w:t>
      </w:r>
      <w:r>
        <w:rPr>
          <w:spacing w:val="1"/>
        </w:rPr>
        <w:t xml:space="preserve"> </w:t>
      </w:r>
      <w:r>
        <w:t>моделирования,</w:t>
      </w:r>
      <w:r>
        <w:rPr>
          <w:spacing w:val="1"/>
        </w:rPr>
        <w:t xml:space="preserve"> </w:t>
      </w:r>
      <w:r>
        <w:t>выполнять</w:t>
      </w:r>
      <w:r>
        <w:rPr>
          <w:spacing w:val="1"/>
        </w:rPr>
        <w:t xml:space="preserve"> </w:t>
      </w:r>
      <w:r>
        <w:t>анализ</w:t>
      </w:r>
      <w:r>
        <w:rPr>
          <w:spacing w:val="1"/>
        </w:rPr>
        <w:t xml:space="preserve"> </w:t>
      </w:r>
      <w:r>
        <w:t>результатов,</w:t>
      </w:r>
      <w:r>
        <w:rPr>
          <w:spacing w:val="1"/>
        </w:rPr>
        <w:t xml:space="preserve"> </w:t>
      </w:r>
      <w:r>
        <w:t>полученных</w:t>
      </w:r>
      <w:r>
        <w:rPr>
          <w:spacing w:val="1"/>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2"/>
        </w:rPr>
        <w:t xml:space="preserve"> </w:t>
      </w:r>
      <w:r>
        <w:t>или</w:t>
      </w:r>
      <w:r>
        <w:rPr>
          <w:spacing w:val="-1"/>
        </w:rPr>
        <w:t xml:space="preserve"> </w:t>
      </w:r>
      <w:r>
        <w:t>процессу,</w:t>
      </w:r>
      <w:r>
        <w:rPr>
          <w:spacing w:val="-1"/>
        </w:rPr>
        <w:t xml:space="preserve"> </w:t>
      </w:r>
      <w:r>
        <w:t>представлять</w:t>
      </w:r>
      <w:r>
        <w:rPr>
          <w:spacing w:val="-1"/>
        </w:rPr>
        <w:t xml:space="preserve"> </w:t>
      </w:r>
      <w:r>
        <w:t>результаты</w:t>
      </w:r>
      <w:r>
        <w:rPr>
          <w:spacing w:val="-1"/>
        </w:rPr>
        <w:t xml:space="preserve"> </w:t>
      </w:r>
      <w:r>
        <w:t>моделирования</w:t>
      </w:r>
      <w:r>
        <w:rPr>
          <w:spacing w:val="-1"/>
        </w:rPr>
        <w:t xml:space="preserve"> </w:t>
      </w:r>
      <w:r>
        <w:t>в</w:t>
      </w:r>
      <w:r>
        <w:rPr>
          <w:spacing w:val="-2"/>
        </w:rPr>
        <w:t xml:space="preserve"> </w:t>
      </w:r>
      <w:r>
        <w:t>наглядном</w:t>
      </w:r>
      <w:r>
        <w:rPr>
          <w:spacing w:val="-2"/>
        </w:rPr>
        <w:t xml:space="preserve"> </w:t>
      </w:r>
      <w:r>
        <w:t>виде;</w:t>
      </w:r>
    </w:p>
    <w:p w:rsidR="004C31D4" w:rsidRDefault="00825692">
      <w:pPr>
        <w:pStyle w:val="a5"/>
        <w:ind w:right="283" w:firstLine="719"/>
      </w:pPr>
      <w:r>
        <w:t>умение организовывать личное информационное пространство с использованием</w:t>
      </w:r>
      <w:r>
        <w:rPr>
          <w:spacing w:val="1"/>
        </w:rPr>
        <w:t xml:space="preserve"> </w:t>
      </w:r>
      <w:r>
        <w:t>различных</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57"/>
        </w:rPr>
        <w:t xml:space="preserve"> </w:t>
      </w:r>
      <w:r>
        <w:t>государственных услуг, цифровых образовательных сервисов, понимание возможностей 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w:t>
      </w:r>
      <w:r>
        <w:rPr>
          <w:spacing w:val="1"/>
        </w:rPr>
        <w:t xml:space="preserve"> </w:t>
      </w:r>
      <w:r>
        <w:t>об</w:t>
      </w:r>
      <w:r>
        <w:rPr>
          <w:spacing w:val="1"/>
        </w:rPr>
        <w:t xml:space="preserve"> </w:t>
      </w:r>
      <w:r>
        <w:t>использовании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различных</w:t>
      </w:r>
      <w:r>
        <w:rPr>
          <w:spacing w:val="1"/>
        </w:rPr>
        <w:t xml:space="preserve"> </w:t>
      </w:r>
      <w:r>
        <w:t>профессиональных</w:t>
      </w:r>
      <w:r>
        <w:rPr>
          <w:spacing w:val="-1"/>
        </w:rPr>
        <w:t xml:space="preserve"> </w:t>
      </w:r>
      <w:r>
        <w:t>сферах.</w:t>
      </w:r>
    </w:p>
    <w:p w:rsidR="004C31D4" w:rsidRDefault="004C31D4">
      <w:pPr>
        <w:pStyle w:val="a5"/>
        <w:ind w:left="0"/>
        <w:jc w:val="left"/>
      </w:pPr>
    </w:p>
    <w:p w:rsidR="004C31D4" w:rsidRDefault="00FF13C4">
      <w:pPr>
        <w:pStyle w:val="a5"/>
        <w:spacing w:before="90"/>
        <w:ind w:right="284"/>
      </w:pPr>
      <w:r>
        <w:t xml:space="preserve"> </w:t>
      </w:r>
    </w:p>
    <w:p w:rsidR="004C31D4" w:rsidRDefault="004C31D4">
      <w:pPr>
        <w:pStyle w:val="a5"/>
        <w:ind w:left="0"/>
        <w:jc w:val="left"/>
      </w:pPr>
    </w:p>
    <w:p w:rsidR="004C31D4" w:rsidRDefault="00E0038D" w:rsidP="00025EF7">
      <w:pPr>
        <w:pStyle w:val="Heading3"/>
        <w:numPr>
          <w:ilvl w:val="2"/>
          <w:numId w:val="35"/>
        </w:numPr>
        <w:tabs>
          <w:tab w:val="left" w:pos="1762"/>
        </w:tabs>
        <w:spacing w:before="1"/>
        <w:ind w:left="220" w:right="287" w:firstLine="719"/>
      </w:pPr>
      <w:r>
        <w:t>2.1</w:t>
      </w:r>
      <w:r w:rsidR="00FC4B37">
        <w:t>1</w:t>
      </w:r>
      <w:r>
        <w:t xml:space="preserve"> </w:t>
      </w:r>
      <w:r w:rsidR="00FF13C4">
        <w:t>Р</w:t>
      </w:r>
      <w:r w:rsidR="00825692">
        <w:t>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«Физика»</w:t>
      </w:r>
      <w:r w:rsidR="00825692">
        <w:rPr>
          <w:spacing w:val="1"/>
        </w:rPr>
        <w:t xml:space="preserve"> </w:t>
      </w:r>
      <w:r w:rsidR="00825692">
        <w:t>(базовый</w:t>
      </w:r>
      <w:r w:rsidR="00825692">
        <w:rPr>
          <w:spacing w:val="-1"/>
        </w:rPr>
        <w:t xml:space="preserve"> </w:t>
      </w:r>
      <w:r w:rsidR="00825692">
        <w:t>уровень).</w:t>
      </w:r>
    </w:p>
    <w:p w:rsidR="004C31D4" w:rsidRDefault="00FF13C4" w:rsidP="00FF13C4">
      <w:pPr>
        <w:pStyle w:val="a5"/>
        <w:ind w:right="285"/>
      </w:pPr>
      <w:r>
        <w:t xml:space="preserve"> Р</w:t>
      </w:r>
      <w:r w:rsidR="00825692">
        <w:t>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«Физика»</w:t>
      </w:r>
      <w:r w:rsidR="00825692">
        <w:rPr>
          <w:spacing w:val="61"/>
        </w:rPr>
        <w:t xml:space="preserve"> </w:t>
      </w:r>
      <w:r w:rsidR="00825692">
        <w:t>(базовый</w:t>
      </w:r>
      <w:r w:rsidR="00825692">
        <w:rPr>
          <w:spacing w:val="1"/>
        </w:rPr>
        <w:t xml:space="preserve"> </w:t>
      </w:r>
      <w:r w:rsidR="00825692">
        <w:t>уровень) (предметная область «Естественно-научные предметы») (далее соответственно -</w:t>
      </w:r>
      <w:r w:rsidR="00825692">
        <w:rPr>
          <w:spacing w:val="1"/>
        </w:rPr>
        <w:t xml:space="preserve"> </w:t>
      </w:r>
      <w:r w:rsidR="00825692">
        <w:t>программа по физике, физика) включает пояснительную записку, содержание обучения,</w:t>
      </w:r>
      <w:r w:rsidR="00825692">
        <w:rPr>
          <w:spacing w:val="1"/>
        </w:rPr>
        <w:t xml:space="preserve"> </w:t>
      </w:r>
      <w:r w:rsidR="00825692">
        <w:t>планируемые</w:t>
      </w:r>
      <w:r w:rsidR="00825692">
        <w:rPr>
          <w:spacing w:val="-3"/>
        </w:rPr>
        <w:t xml:space="preserve"> </w:t>
      </w:r>
      <w:r w:rsidR="00825692">
        <w:t>результаты освоения программы по физике.</w:t>
      </w:r>
    </w:p>
    <w:p w:rsidR="004C31D4" w:rsidRDefault="00825692">
      <w:pPr>
        <w:pStyle w:val="a5"/>
        <w:ind w:right="289" w:firstLine="719"/>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физики,</w:t>
      </w:r>
      <w:r>
        <w:rPr>
          <w:spacing w:val="1"/>
        </w:rPr>
        <w:t xml:space="preserve"> </w:t>
      </w:r>
      <w:r>
        <w:t>характеристику психологических предпосылок к его изучению обучающимися, место 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1"/>
        </w:rPr>
        <w:t xml:space="preserve"> </w:t>
      </w:r>
      <w:r>
        <w:t>результатов.</w:t>
      </w:r>
    </w:p>
    <w:p w:rsidR="004C31D4" w:rsidRDefault="00825692">
      <w:pPr>
        <w:pStyle w:val="a5"/>
        <w:ind w:right="290" w:firstLine="719"/>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1"/>
        </w:rPr>
        <w:t xml:space="preserve"> </w:t>
      </w:r>
      <w:r>
        <w:t>каждом</w:t>
      </w:r>
      <w:r>
        <w:rPr>
          <w:spacing w:val="-3"/>
        </w:rPr>
        <w:t xml:space="preserve"> </w:t>
      </w:r>
      <w:r>
        <w:t>классе</w:t>
      </w:r>
      <w:r>
        <w:rPr>
          <w:spacing w:val="-2"/>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2"/>
        </w:rPr>
        <w:t xml:space="preserve"> </w:t>
      </w:r>
      <w:r>
        <w:t>образования.</w:t>
      </w:r>
    </w:p>
    <w:p w:rsidR="004C31D4" w:rsidRDefault="00825692">
      <w:pPr>
        <w:pStyle w:val="a5"/>
        <w:spacing w:before="1"/>
        <w:ind w:right="289" w:firstLine="719"/>
      </w:pPr>
      <w:r>
        <w:t>Планируемые результаты освоения программы по физике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57"/>
        </w:rPr>
        <w:t xml:space="preserve"> </w:t>
      </w:r>
      <w:r>
        <w:t>образования,</w:t>
      </w:r>
      <w:r>
        <w:rPr>
          <w:spacing w:val="-2"/>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4C31D4" w:rsidRDefault="00825692">
      <w:pPr>
        <w:pStyle w:val="a5"/>
        <w:ind w:left="940"/>
      </w:pPr>
      <w:r>
        <w:t>Пояснительная</w:t>
      </w:r>
      <w:r>
        <w:rPr>
          <w:spacing w:val="-6"/>
        </w:rPr>
        <w:t xml:space="preserve"> </w:t>
      </w:r>
      <w:r>
        <w:t>записка.</w:t>
      </w:r>
    </w:p>
    <w:p w:rsidR="004C31D4" w:rsidRDefault="00825692">
      <w:pPr>
        <w:pStyle w:val="a5"/>
        <w:ind w:right="279" w:firstLine="719"/>
      </w:pPr>
      <w:r>
        <w:t>Программа по</w:t>
      </w:r>
      <w:r>
        <w:rPr>
          <w:spacing w:val="1"/>
        </w:rPr>
        <w:t xml:space="preserve"> </w:t>
      </w:r>
      <w:r>
        <w:t>физике базового</w:t>
      </w:r>
      <w:r>
        <w:rPr>
          <w:spacing w:val="1"/>
        </w:rPr>
        <w:t xml:space="preserve"> </w:t>
      </w:r>
      <w:r>
        <w:t>уровня на уровне 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с</w:t>
      </w:r>
      <w:r>
        <w:rPr>
          <w:spacing w:val="6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61"/>
        </w:rPr>
        <w:t xml:space="preserve"> </w:t>
      </w:r>
      <w:r>
        <w:t>Федерации,</w:t>
      </w:r>
      <w:r>
        <w:rPr>
          <w:spacing w:val="1"/>
        </w:rPr>
        <w:t xml:space="preserve"> </w:t>
      </w:r>
      <w:r>
        <w:t>реализующих</w:t>
      </w:r>
      <w:r>
        <w:rPr>
          <w:spacing w:val="-1"/>
        </w:rPr>
        <w:t xml:space="preserve"> </w:t>
      </w:r>
      <w:r>
        <w:t>основные</w:t>
      </w:r>
      <w:r>
        <w:rPr>
          <w:spacing w:val="-4"/>
        </w:rPr>
        <w:t xml:space="preserve"> </w:t>
      </w:r>
      <w:r>
        <w:t>образовательные</w:t>
      </w:r>
      <w:r>
        <w:rPr>
          <w:spacing w:val="-2"/>
        </w:rPr>
        <w:t xml:space="preserve"> </w:t>
      </w:r>
      <w:r>
        <w:t>программы.</w:t>
      </w:r>
    </w:p>
    <w:p w:rsidR="004C31D4" w:rsidRDefault="00825692">
      <w:pPr>
        <w:pStyle w:val="a5"/>
        <w:ind w:right="283" w:firstLine="719"/>
      </w:pPr>
      <w:r>
        <w:t>Содержание</w:t>
      </w:r>
      <w:r>
        <w:rPr>
          <w:spacing w:val="1"/>
        </w:rPr>
        <w:t xml:space="preserve"> </w:t>
      </w:r>
      <w:r>
        <w:t>программы</w:t>
      </w:r>
      <w:r>
        <w:rPr>
          <w:spacing w:val="1"/>
        </w:rPr>
        <w:t xml:space="preserve"> </w:t>
      </w:r>
      <w:r>
        <w:t>по</w:t>
      </w:r>
      <w:r>
        <w:rPr>
          <w:spacing w:val="1"/>
        </w:rPr>
        <w:t xml:space="preserve"> </w:t>
      </w:r>
      <w:r>
        <w:t>физике</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естественно-</w:t>
      </w:r>
      <w:r>
        <w:rPr>
          <w:spacing w:val="1"/>
        </w:rPr>
        <w:t xml:space="preserve"> </w:t>
      </w:r>
      <w:r>
        <w:t>научной картины мира обучающихся 10-11 классов при обучении их физике на базовом</w:t>
      </w:r>
      <w:r>
        <w:rPr>
          <w:spacing w:val="1"/>
        </w:rPr>
        <w:t xml:space="preserve"> </w:t>
      </w:r>
      <w:r>
        <w:t>уровне на основе системно-деятельностного подхода. Программа по физике соответствует</w:t>
      </w:r>
      <w:r>
        <w:rPr>
          <w:spacing w:val="1"/>
        </w:rPr>
        <w:t xml:space="preserve"> </w:t>
      </w:r>
      <w:r>
        <w:t>требованиям ФГОС СОО к планируемым личностным, предметным и метапредметным</w:t>
      </w:r>
      <w:r>
        <w:rPr>
          <w:spacing w:val="1"/>
        </w:rPr>
        <w:t xml:space="preserve"> </w:t>
      </w:r>
      <w:r>
        <w:t>результатам</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учитывает</w:t>
      </w:r>
      <w:r>
        <w:rPr>
          <w:spacing w:val="1"/>
        </w:rPr>
        <w:t xml:space="preserve"> </w:t>
      </w:r>
      <w:r>
        <w:t>необходимость</w:t>
      </w:r>
      <w:r>
        <w:rPr>
          <w:spacing w:val="1"/>
        </w:rPr>
        <w:t xml:space="preserve"> </w:t>
      </w:r>
      <w:r>
        <w:t>реализации</w:t>
      </w:r>
      <w:r>
        <w:rPr>
          <w:spacing w:val="1"/>
        </w:rPr>
        <w:t xml:space="preserve"> </w:t>
      </w:r>
      <w:r>
        <w:t>межпредметных</w:t>
      </w:r>
      <w:r>
        <w:rPr>
          <w:spacing w:val="1"/>
        </w:rPr>
        <w:t xml:space="preserve"> </w:t>
      </w:r>
      <w:r>
        <w:t>связей</w:t>
      </w:r>
      <w:r>
        <w:rPr>
          <w:spacing w:val="1"/>
        </w:rPr>
        <w:t xml:space="preserve"> </w:t>
      </w:r>
      <w:r>
        <w:t>физики</w:t>
      </w:r>
      <w:r>
        <w:rPr>
          <w:spacing w:val="1"/>
        </w:rPr>
        <w:t xml:space="preserve"> </w:t>
      </w:r>
      <w:r>
        <w:t>с</w:t>
      </w:r>
      <w:r>
        <w:rPr>
          <w:spacing w:val="1"/>
        </w:rPr>
        <w:t xml:space="preserve"> </w:t>
      </w:r>
      <w:r>
        <w:t>естественно-научными</w:t>
      </w:r>
      <w:r>
        <w:rPr>
          <w:spacing w:val="1"/>
        </w:rPr>
        <w:t xml:space="preserve"> </w:t>
      </w:r>
      <w:r>
        <w:t>учебными</w:t>
      </w:r>
      <w:r>
        <w:rPr>
          <w:spacing w:val="1"/>
        </w:rPr>
        <w:t xml:space="preserve"> </w:t>
      </w:r>
      <w:r>
        <w:t>предметами.</w:t>
      </w:r>
      <w:r>
        <w:rPr>
          <w:spacing w:val="1"/>
        </w:rPr>
        <w:t xml:space="preserve"> </w:t>
      </w:r>
      <w:r>
        <w:t>В</w:t>
      </w:r>
      <w:r>
        <w:rPr>
          <w:spacing w:val="1"/>
        </w:rPr>
        <w:t xml:space="preserve"> </w:t>
      </w:r>
      <w:r>
        <w:t>ней</w:t>
      </w:r>
      <w:r>
        <w:rPr>
          <w:spacing w:val="1"/>
        </w:rPr>
        <w:t xml:space="preserve"> </w:t>
      </w:r>
      <w:r>
        <w:t>определяются</w:t>
      </w:r>
      <w:r>
        <w:rPr>
          <w:spacing w:val="1"/>
        </w:rPr>
        <w:t xml:space="preserve"> </w:t>
      </w:r>
      <w:r>
        <w:t>основные цели изучения физики на уровне среднего общего образования, планируемые</w:t>
      </w:r>
      <w:r>
        <w:rPr>
          <w:spacing w:val="1"/>
        </w:rPr>
        <w:t xml:space="preserve"> </w:t>
      </w:r>
      <w:r>
        <w:t>результаты освоения курса физики: личностные, метапредметные, предметные (на базовом</w:t>
      </w:r>
      <w:r>
        <w:rPr>
          <w:spacing w:val="-57"/>
        </w:rPr>
        <w:t xml:space="preserve"> </w:t>
      </w:r>
      <w:r>
        <w:t>уровне).</w:t>
      </w:r>
    </w:p>
    <w:p w:rsidR="004C31D4" w:rsidRDefault="00825692">
      <w:pPr>
        <w:pStyle w:val="a5"/>
        <w:ind w:left="940"/>
      </w:pPr>
      <w:r>
        <w:t>Программа</w:t>
      </w:r>
      <w:r>
        <w:rPr>
          <w:spacing w:val="-4"/>
        </w:rPr>
        <w:t xml:space="preserve"> </w:t>
      </w:r>
      <w:r>
        <w:t>по</w:t>
      </w:r>
      <w:r>
        <w:rPr>
          <w:spacing w:val="-3"/>
        </w:rPr>
        <w:t xml:space="preserve"> </w:t>
      </w:r>
      <w:r>
        <w:t>физике</w:t>
      </w:r>
      <w:r>
        <w:rPr>
          <w:spacing w:val="-4"/>
        </w:rPr>
        <w:t xml:space="preserve"> </w:t>
      </w:r>
      <w:r>
        <w:t>включает:</w:t>
      </w:r>
    </w:p>
    <w:p w:rsidR="004C31D4" w:rsidRDefault="00825692">
      <w:pPr>
        <w:pStyle w:val="a5"/>
        <w:ind w:right="284" w:firstLine="719"/>
      </w:pPr>
      <w:r>
        <w:t>Планируемые результаты освоения курса физики на базовом уровне, в том числе</w:t>
      </w:r>
      <w:r>
        <w:rPr>
          <w:spacing w:val="1"/>
        </w:rPr>
        <w:t xml:space="preserve"> </w:t>
      </w:r>
      <w:r>
        <w:t>предметные</w:t>
      </w:r>
      <w:r>
        <w:rPr>
          <w:spacing w:val="-3"/>
        </w:rPr>
        <w:t xml:space="preserve"> </w:t>
      </w:r>
      <w:r>
        <w:t>результаты по годам</w:t>
      </w:r>
      <w:r>
        <w:rPr>
          <w:spacing w:val="-2"/>
        </w:rPr>
        <w:t xml:space="preserve"> </w:t>
      </w:r>
      <w:r>
        <w:t>обучения;</w:t>
      </w:r>
    </w:p>
    <w:p w:rsidR="004C31D4" w:rsidRDefault="00825692">
      <w:pPr>
        <w:pStyle w:val="a5"/>
        <w:ind w:left="940"/>
      </w:pPr>
      <w:r>
        <w:t>Содержание</w:t>
      </w:r>
      <w:r>
        <w:rPr>
          <w:spacing w:val="-3"/>
        </w:rPr>
        <w:t xml:space="preserve"> </w:t>
      </w:r>
      <w:r>
        <w:t>учебного</w:t>
      </w:r>
      <w:r>
        <w:rPr>
          <w:spacing w:val="-2"/>
        </w:rPr>
        <w:t xml:space="preserve"> </w:t>
      </w:r>
      <w:r>
        <w:t>предмета</w:t>
      </w:r>
      <w:r>
        <w:rPr>
          <w:spacing w:val="-1"/>
        </w:rPr>
        <w:t xml:space="preserve"> </w:t>
      </w:r>
      <w:r>
        <w:t>«Физика»</w:t>
      </w:r>
      <w:r>
        <w:rPr>
          <w:spacing w:val="-2"/>
        </w:rPr>
        <w:t xml:space="preserve"> </w:t>
      </w:r>
      <w:r>
        <w:t>по</w:t>
      </w:r>
      <w:r>
        <w:rPr>
          <w:spacing w:val="-2"/>
        </w:rPr>
        <w:t xml:space="preserve"> </w:t>
      </w:r>
      <w:r>
        <w:t>годам</w:t>
      </w:r>
      <w:r>
        <w:rPr>
          <w:spacing w:val="-2"/>
        </w:rPr>
        <w:t xml:space="preserve"> </w:t>
      </w:r>
      <w:r>
        <w:t>обучения.</w:t>
      </w:r>
    </w:p>
    <w:p w:rsidR="004C31D4" w:rsidRDefault="00825692">
      <w:pPr>
        <w:pStyle w:val="a5"/>
        <w:spacing w:before="1"/>
        <w:ind w:right="280" w:firstLine="719"/>
      </w:pPr>
      <w:r>
        <w:lastRenderedPageBreak/>
        <w:t>Программа</w:t>
      </w:r>
      <w:r>
        <w:rPr>
          <w:spacing w:val="1"/>
        </w:rPr>
        <w:t xml:space="preserve"> </w:t>
      </w:r>
      <w:r>
        <w:t>по</w:t>
      </w:r>
      <w:r>
        <w:rPr>
          <w:spacing w:val="1"/>
        </w:rPr>
        <w:t xml:space="preserve"> </w:t>
      </w:r>
      <w:r>
        <w:t>физике</w:t>
      </w:r>
      <w:r>
        <w:rPr>
          <w:spacing w:val="1"/>
        </w:rPr>
        <w:t xml:space="preserve"> </w:t>
      </w:r>
      <w:r>
        <w:t>может</w:t>
      </w:r>
      <w:r>
        <w:rPr>
          <w:spacing w:val="1"/>
        </w:rPr>
        <w:t xml:space="preserve"> </w:t>
      </w:r>
      <w:r>
        <w:t>быть</w:t>
      </w:r>
      <w:r>
        <w:rPr>
          <w:spacing w:val="1"/>
        </w:rPr>
        <w:t xml:space="preserve"> </w:t>
      </w:r>
      <w:r>
        <w:t>использована</w:t>
      </w:r>
      <w:r>
        <w:rPr>
          <w:spacing w:val="1"/>
        </w:rPr>
        <w:t xml:space="preserve"> </w:t>
      </w:r>
      <w:r>
        <w:t>учителями</w:t>
      </w:r>
      <w:r>
        <w:rPr>
          <w:spacing w:val="1"/>
        </w:rPr>
        <w:t xml:space="preserve"> </w:t>
      </w:r>
      <w:r>
        <w:t>как</w:t>
      </w:r>
      <w:r>
        <w:rPr>
          <w:spacing w:val="1"/>
        </w:rPr>
        <w:t xml:space="preserve"> </w:t>
      </w:r>
      <w:r>
        <w:t>основа</w:t>
      </w:r>
      <w:r>
        <w:rPr>
          <w:spacing w:val="1"/>
        </w:rPr>
        <w:t xml:space="preserve"> </w:t>
      </w:r>
      <w:r>
        <w:t>для</w:t>
      </w:r>
      <w:r>
        <w:rPr>
          <w:spacing w:val="1"/>
        </w:rPr>
        <w:t xml:space="preserve"> </w:t>
      </w:r>
      <w:r>
        <w:t>составления своих рабочих программ. При разработке рабочей программы в тематическом</w:t>
      </w:r>
      <w:r>
        <w:rPr>
          <w:spacing w:val="1"/>
        </w:rPr>
        <w:t xml:space="preserve"> </w:t>
      </w:r>
      <w:r>
        <w:t>планировании должны быть учтены возможности использования электронных (цифровых)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 ресурсов), реализующими дидактические возможности информационно-</w:t>
      </w:r>
      <w:r>
        <w:rPr>
          <w:spacing w:val="1"/>
        </w:rPr>
        <w:t xml:space="preserve"> </w:t>
      </w:r>
      <w:r>
        <w:t>коммуникационных технологий, содержание которых соответствует законодательству об</w:t>
      </w:r>
      <w:r>
        <w:rPr>
          <w:spacing w:val="1"/>
        </w:rPr>
        <w:t xml:space="preserve"> </w:t>
      </w:r>
      <w:r>
        <w:t>образовании.</w:t>
      </w:r>
    </w:p>
    <w:p w:rsidR="004C31D4" w:rsidRDefault="00825692" w:rsidP="00FF13C4">
      <w:pPr>
        <w:pStyle w:val="a5"/>
        <w:ind w:left="940"/>
        <w:sectPr w:rsidR="004C31D4">
          <w:headerReference w:type="default" r:id="rId24"/>
          <w:footerReference w:type="default" r:id="rId25"/>
          <w:pgSz w:w="11910" w:h="16840"/>
          <w:pgMar w:top="1340" w:right="420" w:bottom="680" w:left="1580" w:header="821" w:footer="491" w:gutter="0"/>
          <w:cols w:space="720"/>
        </w:sectPr>
      </w:pPr>
      <w:r>
        <w:t>Программа</w:t>
      </w:r>
      <w:r>
        <w:rPr>
          <w:spacing w:val="37"/>
        </w:rPr>
        <w:t xml:space="preserve"> </w:t>
      </w:r>
      <w:r>
        <w:t>по</w:t>
      </w:r>
      <w:r>
        <w:rPr>
          <w:spacing w:val="96"/>
        </w:rPr>
        <w:t xml:space="preserve"> </w:t>
      </w:r>
      <w:r>
        <w:t>физике</w:t>
      </w:r>
      <w:r>
        <w:rPr>
          <w:spacing w:val="96"/>
        </w:rPr>
        <w:t xml:space="preserve"> </w:t>
      </w:r>
      <w:r>
        <w:t>предоставляет</w:t>
      </w:r>
      <w:r>
        <w:rPr>
          <w:spacing w:val="98"/>
        </w:rPr>
        <w:t xml:space="preserve"> </w:t>
      </w:r>
      <w:r>
        <w:t>возможность</w:t>
      </w:r>
      <w:r>
        <w:rPr>
          <w:spacing w:val="99"/>
        </w:rPr>
        <w:t xml:space="preserve"> </w:t>
      </w:r>
      <w:r>
        <w:t>для</w:t>
      </w:r>
      <w:r>
        <w:rPr>
          <w:spacing w:val="98"/>
        </w:rPr>
        <w:t xml:space="preserve"> </w:t>
      </w:r>
      <w:r>
        <w:t>реализации</w:t>
      </w:r>
      <w:r>
        <w:rPr>
          <w:spacing w:val="98"/>
        </w:rPr>
        <w:t xml:space="preserve"> </w:t>
      </w:r>
      <w:r>
        <w:t>различны</w:t>
      </w:r>
      <w:r w:rsidR="00FF13C4">
        <w:t>х</w:t>
      </w:r>
    </w:p>
    <w:p w:rsidR="004C31D4" w:rsidRDefault="00825692" w:rsidP="00FF13C4">
      <w:pPr>
        <w:pStyle w:val="a5"/>
        <w:spacing w:before="90"/>
        <w:ind w:left="0" w:right="290"/>
      </w:pPr>
      <w:r>
        <w:lastRenderedPageBreak/>
        <w:t>методических</w:t>
      </w:r>
      <w:r>
        <w:rPr>
          <w:spacing w:val="1"/>
        </w:rPr>
        <w:t xml:space="preserve"> </w:t>
      </w:r>
      <w:r>
        <w:t>подходов</w:t>
      </w:r>
      <w:r>
        <w:rPr>
          <w:spacing w:val="1"/>
        </w:rPr>
        <w:t xml:space="preserve"> </w:t>
      </w:r>
      <w:r>
        <w:t>к</w:t>
      </w:r>
      <w:r>
        <w:rPr>
          <w:spacing w:val="1"/>
        </w:rPr>
        <w:t xml:space="preserve"> </w:t>
      </w:r>
      <w:r>
        <w:t>организации</w:t>
      </w:r>
      <w:r>
        <w:rPr>
          <w:spacing w:val="1"/>
        </w:rPr>
        <w:t xml:space="preserve"> </w:t>
      </w:r>
      <w:r>
        <w:t>обучения</w:t>
      </w:r>
      <w:r>
        <w:rPr>
          <w:spacing w:val="1"/>
        </w:rPr>
        <w:t xml:space="preserve"> </w:t>
      </w:r>
      <w:r>
        <w:t>физике</w:t>
      </w:r>
      <w:r>
        <w:rPr>
          <w:spacing w:val="1"/>
        </w:rPr>
        <w:t xml:space="preserve"> </w:t>
      </w:r>
      <w:r>
        <w:t>при</w:t>
      </w:r>
      <w:r>
        <w:rPr>
          <w:spacing w:val="1"/>
        </w:rPr>
        <w:t xml:space="preserve"> </w:t>
      </w:r>
      <w:r>
        <w:t>условии</w:t>
      </w:r>
      <w:r>
        <w:rPr>
          <w:spacing w:val="1"/>
        </w:rPr>
        <w:t xml:space="preserve"> </w:t>
      </w:r>
      <w:r>
        <w:t>сохранения</w:t>
      </w:r>
      <w:r>
        <w:rPr>
          <w:spacing w:val="1"/>
        </w:rPr>
        <w:t xml:space="preserve"> </w:t>
      </w:r>
      <w:r>
        <w:t>обязательной</w:t>
      </w:r>
      <w:r>
        <w:rPr>
          <w:spacing w:val="-1"/>
        </w:rPr>
        <w:t xml:space="preserve"> </w:t>
      </w:r>
      <w:r>
        <w:t>части</w:t>
      </w:r>
      <w:r>
        <w:rPr>
          <w:spacing w:val="1"/>
        </w:rPr>
        <w:t xml:space="preserve"> </w:t>
      </w:r>
      <w:r>
        <w:t>содержания курса.</w:t>
      </w:r>
    </w:p>
    <w:p w:rsidR="004C31D4" w:rsidRDefault="00825692">
      <w:pPr>
        <w:pStyle w:val="a5"/>
        <w:spacing w:before="1"/>
        <w:ind w:right="283" w:firstLine="719"/>
      </w:pPr>
      <w:r>
        <w:t>Физика</w:t>
      </w:r>
      <w:r>
        <w:rPr>
          <w:spacing w:val="1"/>
        </w:rPr>
        <w:t xml:space="preserve"> </w:t>
      </w:r>
      <w:r>
        <w:t>как</w:t>
      </w:r>
      <w:r>
        <w:rPr>
          <w:spacing w:val="1"/>
        </w:rPr>
        <w:t xml:space="preserve"> </w:t>
      </w:r>
      <w:r>
        <w:t>наука</w:t>
      </w:r>
      <w:r>
        <w:rPr>
          <w:spacing w:val="1"/>
        </w:rPr>
        <w:t xml:space="preserve"> </w:t>
      </w:r>
      <w:r>
        <w:t>о</w:t>
      </w:r>
      <w:r>
        <w:rPr>
          <w:spacing w:val="1"/>
        </w:rPr>
        <w:t xml:space="preserve"> </w:t>
      </w:r>
      <w:r>
        <w:t>наиболее</w:t>
      </w:r>
      <w:r>
        <w:rPr>
          <w:spacing w:val="1"/>
        </w:rPr>
        <w:t xml:space="preserve"> </w:t>
      </w:r>
      <w:r>
        <w:t>общих</w:t>
      </w:r>
      <w:r>
        <w:rPr>
          <w:spacing w:val="1"/>
        </w:rPr>
        <w:t xml:space="preserve"> </w:t>
      </w:r>
      <w:r>
        <w:t>законах</w:t>
      </w:r>
      <w:r>
        <w:rPr>
          <w:spacing w:val="1"/>
        </w:rPr>
        <w:t xml:space="preserve"> </w:t>
      </w:r>
      <w:r>
        <w:t>природы,</w:t>
      </w:r>
      <w:r>
        <w:rPr>
          <w:spacing w:val="1"/>
        </w:rPr>
        <w:t xml:space="preserve"> </w:t>
      </w:r>
      <w:r>
        <w:t>выступая</w:t>
      </w:r>
      <w:r>
        <w:rPr>
          <w:spacing w:val="1"/>
        </w:rPr>
        <w:t xml:space="preserve"> </w:t>
      </w:r>
      <w:r>
        <w:t>в</w:t>
      </w:r>
      <w:r>
        <w:rPr>
          <w:spacing w:val="60"/>
        </w:rPr>
        <w:t xml:space="preserve"> </w:t>
      </w:r>
      <w:r>
        <w:t>качестве</w:t>
      </w:r>
      <w:r>
        <w:rPr>
          <w:spacing w:val="1"/>
        </w:rPr>
        <w:t xml:space="preserve"> </w:t>
      </w:r>
      <w:r>
        <w:t>учебного</w:t>
      </w:r>
      <w:r>
        <w:rPr>
          <w:spacing w:val="1"/>
        </w:rPr>
        <w:t xml:space="preserve"> </w:t>
      </w:r>
      <w:r>
        <w:t>предмета</w:t>
      </w:r>
      <w:r>
        <w:rPr>
          <w:spacing w:val="1"/>
        </w:rPr>
        <w:t xml:space="preserve"> </w:t>
      </w:r>
      <w:r>
        <w:t>в</w:t>
      </w:r>
      <w:r>
        <w:rPr>
          <w:spacing w:val="1"/>
        </w:rPr>
        <w:t xml:space="preserve"> </w:t>
      </w:r>
      <w:r>
        <w:t>школе,</w:t>
      </w:r>
      <w:r>
        <w:rPr>
          <w:spacing w:val="1"/>
        </w:rPr>
        <w:t xml:space="preserve"> </w:t>
      </w:r>
      <w:r>
        <w:t>вносит</w:t>
      </w:r>
      <w:r>
        <w:rPr>
          <w:spacing w:val="1"/>
        </w:rPr>
        <w:t xml:space="preserve"> </w:t>
      </w:r>
      <w:r>
        <w:t>существенный</w:t>
      </w:r>
      <w:r>
        <w:rPr>
          <w:spacing w:val="1"/>
        </w:rPr>
        <w:t xml:space="preserve"> </w:t>
      </w:r>
      <w:r>
        <w:t>вклад</w:t>
      </w:r>
      <w:r>
        <w:rPr>
          <w:spacing w:val="1"/>
        </w:rPr>
        <w:t xml:space="preserve"> </w:t>
      </w:r>
      <w:r>
        <w:t>в</w:t>
      </w:r>
      <w:r>
        <w:rPr>
          <w:spacing w:val="1"/>
        </w:rPr>
        <w:t xml:space="preserve"> </w:t>
      </w:r>
      <w:r>
        <w:t>систему</w:t>
      </w:r>
      <w:r>
        <w:rPr>
          <w:spacing w:val="1"/>
        </w:rPr>
        <w:t xml:space="preserve"> </w:t>
      </w:r>
      <w:r>
        <w:t>знаний</w:t>
      </w:r>
      <w:r>
        <w:rPr>
          <w:spacing w:val="61"/>
        </w:rPr>
        <w:t xml:space="preserve"> </w:t>
      </w:r>
      <w:r>
        <w:t>об</w:t>
      </w:r>
      <w:r>
        <w:rPr>
          <w:spacing w:val="1"/>
        </w:rPr>
        <w:t xml:space="preserve"> </w:t>
      </w:r>
      <w:r>
        <w:t>окружающем</w:t>
      </w:r>
      <w:r>
        <w:rPr>
          <w:spacing w:val="1"/>
        </w:rPr>
        <w:t xml:space="preserve"> </w:t>
      </w:r>
      <w:r>
        <w:t>мире.</w:t>
      </w:r>
      <w:r>
        <w:rPr>
          <w:spacing w:val="1"/>
        </w:rPr>
        <w:t xml:space="preserve"> </w:t>
      </w:r>
      <w:r>
        <w:t>Школьный</w:t>
      </w:r>
      <w:r>
        <w:rPr>
          <w:spacing w:val="1"/>
        </w:rPr>
        <w:t xml:space="preserve"> </w:t>
      </w:r>
      <w:r>
        <w:t>курс</w:t>
      </w:r>
      <w:r>
        <w:rPr>
          <w:spacing w:val="1"/>
        </w:rPr>
        <w:t xml:space="preserve"> </w:t>
      </w:r>
      <w:r>
        <w:t>физики</w:t>
      </w:r>
      <w:r>
        <w:rPr>
          <w:spacing w:val="1"/>
        </w:rPr>
        <w:t xml:space="preserve"> </w:t>
      </w:r>
      <w:r>
        <w:t>-</w:t>
      </w:r>
      <w:r>
        <w:rPr>
          <w:spacing w:val="1"/>
        </w:rPr>
        <w:t xml:space="preserve"> </w:t>
      </w:r>
      <w:r>
        <w:t>системообразующий</w:t>
      </w:r>
      <w:r>
        <w:rPr>
          <w:spacing w:val="1"/>
        </w:rPr>
        <w:t xml:space="preserve"> </w:t>
      </w:r>
      <w:r>
        <w:t>для</w:t>
      </w:r>
      <w:r>
        <w:rPr>
          <w:spacing w:val="1"/>
        </w:rPr>
        <w:t xml:space="preserve"> </w:t>
      </w:r>
      <w:r>
        <w:t>естественно-</w:t>
      </w:r>
      <w:r>
        <w:rPr>
          <w:spacing w:val="1"/>
        </w:rPr>
        <w:t xml:space="preserve"> </w:t>
      </w:r>
      <w:r>
        <w:t>научных учебных предметов, поскольку физические законы лежат в основе процессов 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w:t>
      </w:r>
      <w:r>
        <w:rPr>
          <w:spacing w:val="1"/>
        </w:rPr>
        <w:t xml:space="preserve"> </w:t>
      </w:r>
      <w:r>
        <w:t>физической</w:t>
      </w:r>
      <w:r>
        <w:rPr>
          <w:spacing w:val="1"/>
        </w:rPr>
        <w:t xml:space="preserve"> </w:t>
      </w:r>
      <w:r>
        <w:t>географией</w:t>
      </w:r>
      <w:r>
        <w:rPr>
          <w:spacing w:val="1"/>
        </w:rPr>
        <w:t xml:space="preserve"> </w:t>
      </w:r>
      <w:r>
        <w:t>и</w:t>
      </w:r>
      <w:r>
        <w:rPr>
          <w:spacing w:val="1"/>
        </w:rPr>
        <w:t xml:space="preserve"> </w:t>
      </w:r>
      <w:r>
        <w:t>астрономией.</w:t>
      </w:r>
      <w:r>
        <w:rPr>
          <w:spacing w:val="1"/>
        </w:rPr>
        <w:t xml:space="preserve"> </w:t>
      </w:r>
      <w:r>
        <w:t>Использование и активное применение физических знаний определяет характер и развитие</w:t>
      </w:r>
      <w:r>
        <w:rPr>
          <w:spacing w:val="-57"/>
        </w:rPr>
        <w:t xml:space="preserve"> </w:t>
      </w:r>
      <w:r>
        <w:t>разнообразных технологий в сфере энергетики, транспорта, освоения космоса, получения</w:t>
      </w:r>
      <w:r>
        <w:rPr>
          <w:spacing w:val="1"/>
        </w:rPr>
        <w:t xml:space="preserve"> </w:t>
      </w:r>
      <w:r>
        <w:t>новых материалов с заданными свойствами и других. Изучение физики вносит основной</w:t>
      </w:r>
      <w:r>
        <w:rPr>
          <w:spacing w:val="1"/>
        </w:rPr>
        <w:t xml:space="preserve"> </w:t>
      </w:r>
      <w:r>
        <w:t>вклад в формирование естественно-научной картины мира обучающихся, в формирование</w:t>
      </w:r>
      <w:r>
        <w:rPr>
          <w:spacing w:val="1"/>
        </w:rPr>
        <w:t xml:space="preserve"> </w:t>
      </w:r>
      <w:r>
        <w:t>умений</w:t>
      </w:r>
      <w:r>
        <w:rPr>
          <w:spacing w:val="-3"/>
        </w:rPr>
        <w:t xml:space="preserve"> </w:t>
      </w:r>
      <w:r>
        <w:t>применять</w:t>
      </w:r>
      <w:r>
        <w:rPr>
          <w:spacing w:val="-3"/>
        </w:rPr>
        <w:t xml:space="preserve"> </w:t>
      </w:r>
      <w:r>
        <w:t>научный</w:t>
      </w:r>
      <w:r>
        <w:rPr>
          <w:spacing w:val="-3"/>
        </w:rPr>
        <w:t xml:space="preserve"> </w:t>
      </w:r>
      <w:r>
        <w:t>метод</w:t>
      </w:r>
      <w:r>
        <w:rPr>
          <w:spacing w:val="-2"/>
        </w:rPr>
        <w:t xml:space="preserve"> </w:t>
      </w:r>
      <w:r>
        <w:t>познания</w:t>
      </w:r>
      <w:r>
        <w:rPr>
          <w:spacing w:val="-3"/>
        </w:rPr>
        <w:t xml:space="preserve"> </w:t>
      </w:r>
      <w:r>
        <w:t>при</w:t>
      </w:r>
      <w:r>
        <w:rPr>
          <w:spacing w:val="-2"/>
        </w:rPr>
        <w:t xml:space="preserve"> </w:t>
      </w:r>
      <w:r>
        <w:t>выполнении</w:t>
      </w:r>
      <w:r>
        <w:rPr>
          <w:spacing w:val="-4"/>
        </w:rPr>
        <w:t xml:space="preserve"> </w:t>
      </w:r>
      <w:r>
        <w:t>ими</w:t>
      </w:r>
      <w:r>
        <w:rPr>
          <w:spacing w:val="-3"/>
        </w:rPr>
        <w:t xml:space="preserve"> </w:t>
      </w:r>
      <w:r>
        <w:t>учебных</w:t>
      </w:r>
      <w:r>
        <w:rPr>
          <w:spacing w:val="-2"/>
        </w:rPr>
        <w:t xml:space="preserve"> </w:t>
      </w:r>
      <w:r>
        <w:t>исследований.</w:t>
      </w:r>
    </w:p>
    <w:p w:rsidR="004C31D4" w:rsidRDefault="00825692">
      <w:pPr>
        <w:pStyle w:val="a5"/>
        <w:ind w:right="284" w:firstLine="707"/>
      </w:pPr>
      <w:r>
        <w:t>В основу курса физики для уровня среднего общего образования положен ряд идей,</w:t>
      </w:r>
      <w:r>
        <w:rPr>
          <w:spacing w:val="1"/>
        </w:rPr>
        <w:t xml:space="preserve"> </w:t>
      </w:r>
      <w:r>
        <w:t>которые</w:t>
      </w:r>
      <w:r>
        <w:rPr>
          <w:spacing w:val="-2"/>
        </w:rPr>
        <w:t xml:space="preserve"> </w:t>
      </w:r>
      <w:r>
        <w:t>можно рассматривать</w:t>
      </w:r>
      <w:r>
        <w:rPr>
          <w:spacing w:val="1"/>
        </w:rPr>
        <w:t xml:space="preserve"> </w:t>
      </w:r>
      <w:r>
        <w:t>как</w:t>
      </w:r>
      <w:r>
        <w:rPr>
          <w:spacing w:val="-2"/>
        </w:rPr>
        <w:t xml:space="preserve"> </w:t>
      </w:r>
      <w:r>
        <w:t>принципы</w:t>
      </w:r>
      <w:r>
        <w:rPr>
          <w:spacing w:val="-4"/>
        </w:rPr>
        <w:t xml:space="preserve"> </w:t>
      </w:r>
      <w:r>
        <w:t>его</w:t>
      </w:r>
      <w:r>
        <w:rPr>
          <w:spacing w:val="-1"/>
        </w:rPr>
        <w:t xml:space="preserve"> </w:t>
      </w:r>
      <w:r>
        <w:t>построения.</w:t>
      </w:r>
    </w:p>
    <w:p w:rsidR="004C31D4" w:rsidRDefault="00825692">
      <w:pPr>
        <w:pStyle w:val="a5"/>
        <w:ind w:right="291" w:firstLine="719"/>
      </w:pPr>
      <w:r>
        <w:t>Идея целостности. В соответствии с ней курс является логически завершённым, он</w:t>
      </w:r>
      <w:r>
        <w:rPr>
          <w:spacing w:val="1"/>
        </w:rPr>
        <w:t xml:space="preserve"> </w:t>
      </w:r>
      <w:r>
        <w:t>содержит материал из всех разделов физики, включает как вопросы классической, так и</w:t>
      </w:r>
      <w:r>
        <w:rPr>
          <w:spacing w:val="1"/>
        </w:rPr>
        <w:t xml:space="preserve"> </w:t>
      </w:r>
      <w:r>
        <w:t>современной физики.</w:t>
      </w:r>
    </w:p>
    <w:p w:rsidR="004C31D4" w:rsidRDefault="00825692">
      <w:pPr>
        <w:pStyle w:val="a5"/>
        <w:spacing w:before="1"/>
        <w:ind w:right="289" w:firstLine="719"/>
      </w:pPr>
      <w:r>
        <w:t>Идея</w:t>
      </w:r>
      <w:r>
        <w:rPr>
          <w:spacing w:val="1"/>
        </w:rPr>
        <w:t xml:space="preserve"> </w:t>
      </w:r>
      <w:r>
        <w:t>генерализации.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r>
        <w:rPr>
          <w:spacing w:val="1"/>
        </w:rPr>
        <w:t xml:space="preserve"> </w:t>
      </w:r>
      <w:r>
        <w:t>материал</w:t>
      </w:r>
      <w:r>
        <w:rPr>
          <w:spacing w:val="1"/>
        </w:rPr>
        <w:t xml:space="preserve"> </w:t>
      </w:r>
      <w:r>
        <w:t>курса</w:t>
      </w:r>
      <w:r>
        <w:rPr>
          <w:spacing w:val="1"/>
        </w:rPr>
        <w:t xml:space="preserve"> </w:t>
      </w:r>
      <w:r>
        <w:t>физики</w:t>
      </w:r>
      <w:r>
        <w:rPr>
          <w:spacing w:val="60"/>
        </w:rPr>
        <w:t xml:space="preserve"> </w:t>
      </w:r>
      <w:r>
        <w:t>объединён</w:t>
      </w:r>
      <w:r>
        <w:rPr>
          <w:spacing w:val="1"/>
        </w:rPr>
        <w:t xml:space="preserve"> </w:t>
      </w:r>
      <w:r>
        <w:t>вокруг физических теорий. Ведущим в курсе является формирование представлений о</w:t>
      </w:r>
      <w:r>
        <w:rPr>
          <w:spacing w:val="1"/>
        </w:rPr>
        <w:t xml:space="preserve"> </w:t>
      </w:r>
      <w:r>
        <w:t>структурных</w:t>
      </w:r>
      <w:r>
        <w:rPr>
          <w:spacing w:val="-1"/>
        </w:rPr>
        <w:t xml:space="preserve"> </w:t>
      </w:r>
      <w:r>
        <w:t>уровнях материи, веществе</w:t>
      </w:r>
      <w:r>
        <w:rPr>
          <w:spacing w:val="-1"/>
        </w:rPr>
        <w:t xml:space="preserve"> </w:t>
      </w:r>
      <w:r>
        <w:t>и поле.</w:t>
      </w:r>
    </w:p>
    <w:p w:rsidR="004C31D4" w:rsidRDefault="00825692">
      <w:pPr>
        <w:pStyle w:val="a5"/>
        <w:ind w:right="282" w:firstLine="719"/>
      </w:pPr>
      <w:r>
        <w:t>Идея</w:t>
      </w:r>
      <w:r>
        <w:rPr>
          <w:spacing w:val="1"/>
        </w:rPr>
        <w:t xml:space="preserve"> </w:t>
      </w:r>
      <w:r>
        <w:t>гуманитаризации.</w:t>
      </w:r>
      <w:r>
        <w:rPr>
          <w:spacing w:val="1"/>
        </w:rPr>
        <w:t xml:space="preserve"> </w:t>
      </w:r>
      <w:r>
        <w:t>Реализация</w:t>
      </w:r>
      <w:r>
        <w:rPr>
          <w:spacing w:val="1"/>
        </w:rPr>
        <w:t xml:space="preserve"> </w:t>
      </w:r>
      <w:r>
        <w:t>идеи</w:t>
      </w:r>
      <w:r>
        <w:rPr>
          <w:spacing w:val="1"/>
        </w:rPr>
        <w:t xml:space="preserve"> </w:t>
      </w:r>
      <w:r>
        <w:t>предполагает</w:t>
      </w:r>
      <w:r>
        <w:rPr>
          <w:spacing w:val="1"/>
        </w:rPr>
        <w:t xml:space="preserve"> </w:t>
      </w:r>
      <w:r>
        <w:t>использование</w:t>
      </w:r>
      <w:r>
        <w:rPr>
          <w:spacing w:val="1"/>
        </w:rPr>
        <w:t xml:space="preserve"> </w:t>
      </w:r>
      <w:r>
        <w:t>гуманитарного</w:t>
      </w:r>
      <w:r>
        <w:rPr>
          <w:spacing w:val="1"/>
        </w:rPr>
        <w:t xml:space="preserve"> </w:t>
      </w:r>
      <w:r>
        <w:t>потенциала</w:t>
      </w:r>
      <w:r>
        <w:rPr>
          <w:spacing w:val="1"/>
        </w:rPr>
        <w:t xml:space="preserve"> </w:t>
      </w:r>
      <w:r>
        <w:t>физической</w:t>
      </w:r>
      <w:r>
        <w:rPr>
          <w:spacing w:val="1"/>
        </w:rPr>
        <w:t xml:space="preserve"> </w:t>
      </w:r>
      <w:r>
        <w:t>науки,</w:t>
      </w:r>
      <w:r>
        <w:rPr>
          <w:spacing w:val="1"/>
        </w:rPr>
        <w:t xml:space="preserve"> </w:t>
      </w:r>
      <w:r>
        <w:t>осмысление</w:t>
      </w:r>
      <w:r>
        <w:rPr>
          <w:spacing w:val="1"/>
        </w:rPr>
        <w:t xml:space="preserve"> </w:t>
      </w:r>
      <w:r>
        <w:t>связи</w:t>
      </w:r>
      <w:r>
        <w:rPr>
          <w:spacing w:val="1"/>
        </w:rPr>
        <w:t xml:space="preserve"> </w:t>
      </w:r>
      <w:r>
        <w:t>развития</w:t>
      </w:r>
      <w:r>
        <w:rPr>
          <w:spacing w:val="1"/>
        </w:rPr>
        <w:t xml:space="preserve"> </w:t>
      </w:r>
      <w:r>
        <w:t>физики</w:t>
      </w:r>
      <w:r>
        <w:rPr>
          <w:spacing w:val="1"/>
        </w:rPr>
        <w:t xml:space="preserve"> </w:t>
      </w:r>
      <w:r>
        <w:t>с</w:t>
      </w:r>
      <w:r>
        <w:rPr>
          <w:spacing w:val="1"/>
        </w:rPr>
        <w:t xml:space="preserve"> </w:t>
      </w:r>
      <w:r>
        <w:t>развитием общества, а также с мировоззренческими, нравственными и экологическими</w:t>
      </w:r>
      <w:r>
        <w:rPr>
          <w:spacing w:val="1"/>
        </w:rPr>
        <w:t xml:space="preserve"> </w:t>
      </w:r>
      <w:r>
        <w:t>проблемами.</w:t>
      </w:r>
    </w:p>
    <w:p w:rsidR="004C31D4" w:rsidRDefault="00825692">
      <w:pPr>
        <w:pStyle w:val="a5"/>
        <w:ind w:right="291" w:firstLine="719"/>
      </w:pPr>
      <w:r>
        <w:t>Идея</w:t>
      </w:r>
      <w:r>
        <w:rPr>
          <w:spacing w:val="1"/>
        </w:rPr>
        <w:t xml:space="preserve"> </w:t>
      </w:r>
      <w:r>
        <w:t>прикладной</w:t>
      </w:r>
      <w:r>
        <w:rPr>
          <w:spacing w:val="1"/>
        </w:rPr>
        <w:t xml:space="preserve"> </w:t>
      </w:r>
      <w:r>
        <w:t>направленности.</w:t>
      </w:r>
      <w:r>
        <w:rPr>
          <w:spacing w:val="1"/>
        </w:rPr>
        <w:t xml:space="preserve"> </w:t>
      </w:r>
      <w:r>
        <w:t>Курс</w:t>
      </w:r>
      <w:r>
        <w:rPr>
          <w:spacing w:val="1"/>
        </w:rPr>
        <w:t xml:space="preserve"> </w:t>
      </w:r>
      <w:r>
        <w:t>физики</w:t>
      </w:r>
      <w:r>
        <w:rPr>
          <w:spacing w:val="1"/>
        </w:rPr>
        <w:t xml:space="preserve"> </w:t>
      </w:r>
      <w:r>
        <w:t>предполагает</w:t>
      </w:r>
      <w:r>
        <w:rPr>
          <w:spacing w:val="1"/>
        </w:rPr>
        <w:t xml:space="preserve"> </w:t>
      </w:r>
      <w:r>
        <w:t>знакомство</w:t>
      </w:r>
      <w:r>
        <w:rPr>
          <w:spacing w:val="1"/>
        </w:rPr>
        <w:t xml:space="preserve"> </w:t>
      </w:r>
      <w:r>
        <w:t>с</w:t>
      </w:r>
      <w:r>
        <w:rPr>
          <w:spacing w:val="1"/>
        </w:rPr>
        <w:t xml:space="preserve"> </w:t>
      </w:r>
      <w:r>
        <w:t>широким</w:t>
      </w:r>
      <w:r>
        <w:rPr>
          <w:spacing w:val="1"/>
        </w:rPr>
        <w:t xml:space="preserve"> </w:t>
      </w:r>
      <w:r>
        <w:t>кругом</w:t>
      </w:r>
      <w:r>
        <w:rPr>
          <w:spacing w:val="1"/>
        </w:rPr>
        <w:t xml:space="preserve"> </w:t>
      </w:r>
      <w:r>
        <w:t>технических</w:t>
      </w:r>
      <w:r>
        <w:rPr>
          <w:spacing w:val="1"/>
        </w:rPr>
        <w:t xml:space="preserve"> </w:t>
      </w:r>
      <w:r>
        <w:t>и</w:t>
      </w:r>
      <w:r>
        <w:rPr>
          <w:spacing w:val="1"/>
        </w:rPr>
        <w:t xml:space="preserve"> </w:t>
      </w:r>
      <w:r>
        <w:t>технологических</w:t>
      </w:r>
      <w:r>
        <w:rPr>
          <w:spacing w:val="1"/>
        </w:rPr>
        <w:t xml:space="preserve"> </w:t>
      </w:r>
      <w:r>
        <w:t>приложений</w:t>
      </w:r>
      <w:r>
        <w:rPr>
          <w:spacing w:val="1"/>
        </w:rPr>
        <w:t xml:space="preserve"> </w:t>
      </w:r>
      <w:r>
        <w:t>изученных</w:t>
      </w:r>
      <w:r>
        <w:rPr>
          <w:spacing w:val="1"/>
        </w:rPr>
        <w:t xml:space="preserve"> </w:t>
      </w:r>
      <w:r>
        <w:t>теорий</w:t>
      </w:r>
      <w:r>
        <w:rPr>
          <w:spacing w:val="60"/>
        </w:rPr>
        <w:t xml:space="preserve"> </w:t>
      </w:r>
      <w:r>
        <w:t>и</w:t>
      </w:r>
      <w:r>
        <w:rPr>
          <w:spacing w:val="1"/>
        </w:rPr>
        <w:t xml:space="preserve"> </w:t>
      </w:r>
      <w:r>
        <w:t>законов.</w:t>
      </w:r>
    </w:p>
    <w:p w:rsidR="004C31D4" w:rsidRDefault="00825692">
      <w:pPr>
        <w:pStyle w:val="a5"/>
        <w:ind w:right="288" w:firstLine="719"/>
      </w:pPr>
      <w:r>
        <w:t>Идея</w:t>
      </w:r>
      <w:r>
        <w:rPr>
          <w:spacing w:val="1"/>
        </w:rPr>
        <w:t xml:space="preserve"> </w:t>
      </w:r>
      <w:r>
        <w:t>экологизации</w:t>
      </w:r>
      <w:r>
        <w:rPr>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посвящённых</w:t>
      </w:r>
      <w:r>
        <w:rPr>
          <w:spacing w:val="1"/>
        </w:rPr>
        <w:t xml:space="preserve"> </w:t>
      </w:r>
      <w:r>
        <w:t>экологическим</w:t>
      </w:r>
      <w:r>
        <w:rPr>
          <w:spacing w:val="1"/>
        </w:rPr>
        <w:t xml:space="preserve"> </w:t>
      </w:r>
      <w:r>
        <w:t>проблемам</w:t>
      </w:r>
      <w:r>
        <w:rPr>
          <w:spacing w:val="1"/>
        </w:rPr>
        <w:t xml:space="preserve"> </w:t>
      </w:r>
      <w:r>
        <w:t>современности,</w:t>
      </w:r>
      <w:r>
        <w:rPr>
          <w:spacing w:val="1"/>
        </w:rPr>
        <w:t xml:space="preserve"> </w:t>
      </w:r>
      <w:r>
        <w:t>которые</w:t>
      </w:r>
      <w:r>
        <w:rPr>
          <w:spacing w:val="1"/>
        </w:rPr>
        <w:t xml:space="preserve"> </w:t>
      </w:r>
      <w:r>
        <w:t>связаны</w:t>
      </w:r>
      <w:r>
        <w:rPr>
          <w:spacing w:val="1"/>
        </w:rPr>
        <w:t xml:space="preserve"> </w:t>
      </w:r>
      <w:r>
        <w:t>с</w:t>
      </w:r>
      <w:r>
        <w:rPr>
          <w:spacing w:val="1"/>
        </w:rPr>
        <w:t xml:space="preserve"> </w:t>
      </w:r>
      <w:r>
        <w:t>развитием</w:t>
      </w:r>
      <w:r>
        <w:rPr>
          <w:spacing w:val="-57"/>
        </w:rPr>
        <w:t xml:space="preserve"> </w:t>
      </w:r>
      <w:r>
        <w:t>техники и технологий, а также обсуждения проблем рационального природопользования и</w:t>
      </w:r>
      <w:r>
        <w:rPr>
          <w:spacing w:val="-57"/>
        </w:rPr>
        <w:t xml:space="preserve"> </w:t>
      </w:r>
      <w:r>
        <w:t>экологической</w:t>
      </w:r>
      <w:r>
        <w:rPr>
          <w:spacing w:val="-1"/>
        </w:rPr>
        <w:t xml:space="preserve"> </w:t>
      </w:r>
      <w:r>
        <w:t>безопасности.</w:t>
      </w:r>
    </w:p>
    <w:p w:rsidR="004C31D4" w:rsidRDefault="00825692">
      <w:pPr>
        <w:pStyle w:val="a5"/>
        <w:ind w:right="280" w:firstLine="707"/>
      </w:pPr>
      <w:r>
        <w:t>Стержневыми элементами курса физики на уровне среднего общего образования</w:t>
      </w:r>
      <w:r>
        <w:rPr>
          <w:spacing w:val="1"/>
        </w:rPr>
        <w:t xml:space="preserve"> </w:t>
      </w:r>
      <w:r>
        <w:t>являются</w:t>
      </w:r>
      <w:r>
        <w:rPr>
          <w:spacing w:val="1"/>
        </w:rPr>
        <w:t xml:space="preserve"> </w:t>
      </w:r>
      <w:r>
        <w:t>физические</w:t>
      </w:r>
      <w:r>
        <w:rPr>
          <w:spacing w:val="1"/>
        </w:rPr>
        <w:t xml:space="preserve"> </w:t>
      </w:r>
      <w:r>
        <w:t>теории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структуре</w:t>
      </w:r>
      <w:r>
        <w:rPr>
          <w:spacing w:val="1"/>
        </w:rPr>
        <w:t xml:space="preserve"> </w:t>
      </w:r>
      <w:r>
        <w:t>построения</w:t>
      </w:r>
      <w:r>
        <w:rPr>
          <w:spacing w:val="1"/>
        </w:rPr>
        <w:t xml:space="preserve"> </w:t>
      </w:r>
      <w:r>
        <w:t>физической</w:t>
      </w:r>
      <w:r>
        <w:rPr>
          <w:spacing w:val="1"/>
        </w:rPr>
        <w:t xml:space="preserve"> </w:t>
      </w:r>
      <w:r>
        <w:t>теории,</w:t>
      </w:r>
      <w:r>
        <w:rPr>
          <w:spacing w:val="1"/>
        </w:rPr>
        <w:t xml:space="preserve"> </w:t>
      </w:r>
      <w:r>
        <w:t>роли</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принципов</w:t>
      </w:r>
      <w:r>
        <w:rPr>
          <w:spacing w:val="1"/>
        </w:rPr>
        <w:t xml:space="preserve"> </w:t>
      </w:r>
      <w:r>
        <w:t>в</w:t>
      </w:r>
      <w:r>
        <w:rPr>
          <w:spacing w:val="1"/>
        </w:rPr>
        <w:t xml:space="preserve"> </w:t>
      </w:r>
      <w:r>
        <w:t>современных</w:t>
      </w:r>
      <w:r>
        <w:rPr>
          <w:spacing w:val="1"/>
        </w:rPr>
        <w:t xml:space="preserve"> </w:t>
      </w:r>
      <w:r>
        <w:t>представлениях о природе, границах применимости теорий, для описания естественно-</w:t>
      </w:r>
      <w:r>
        <w:rPr>
          <w:spacing w:val="1"/>
        </w:rPr>
        <w:t xml:space="preserve"> </w:t>
      </w:r>
      <w:r>
        <w:t>научных</w:t>
      </w:r>
      <w:r>
        <w:rPr>
          <w:spacing w:val="-1"/>
        </w:rPr>
        <w:t xml:space="preserve"> </w:t>
      </w:r>
      <w:r>
        <w:t>явлений и</w:t>
      </w:r>
      <w:r>
        <w:rPr>
          <w:spacing w:val="-2"/>
        </w:rPr>
        <w:t xml:space="preserve"> </w:t>
      </w:r>
      <w:r>
        <w:t>процессов).</w:t>
      </w:r>
    </w:p>
    <w:p w:rsidR="004C31D4" w:rsidRDefault="00825692">
      <w:pPr>
        <w:pStyle w:val="a5"/>
        <w:ind w:right="287" w:firstLine="707"/>
      </w:pPr>
      <w:r>
        <w:t>Системно-деятельностный подход в курсе физики реализуется прежде всего за счёт</w:t>
      </w:r>
      <w:r>
        <w:rPr>
          <w:spacing w:val="1"/>
        </w:rPr>
        <w:t xml:space="preserve"> </w:t>
      </w:r>
      <w:r>
        <w:t>организации экспериментальной деятельности обучающихся. Для базового уровня курса</w:t>
      </w:r>
      <w:r>
        <w:rPr>
          <w:spacing w:val="1"/>
        </w:rPr>
        <w:t xml:space="preserve"> </w:t>
      </w:r>
      <w:r>
        <w:t>физики</w:t>
      </w:r>
      <w:r>
        <w:rPr>
          <w:spacing w:val="1"/>
        </w:rPr>
        <w:t xml:space="preserve"> </w:t>
      </w:r>
      <w:r>
        <w:t>-</w:t>
      </w:r>
      <w:r>
        <w:rPr>
          <w:spacing w:val="1"/>
        </w:rPr>
        <w:t xml:space="preserve"> </w:t>
      </w:r>
      <w:r>
        <w:t>это</w:t>
      </w:r>
      <w:r>
        <w:rPr>
          <w:spacing w:val="1"/>
        </w:rPr>
        <w:t xml:space="preserve"> </w:t>
      </w:r>
      <w:r>
        <w:t>использование</w:t>
      </w:r>
      <w:r>
        <w:rPr>
          <w:spacing w:val="1"/>
        </w:rPr>
        <w:t xml:space="preserve"> </w:t>
      </w:r>
      <w:r>
        <w:t>системы</w:t>
      </w:r>
      <w:r>
        <w:rPr>
          <w:spacing w:val="1"/>
        </w:rPr>
        <w:t xml:space="preserve"> </w:t>
      </w:r>
      <w:r>
        <w:t>фронтальных</w:t>
      </w:r>
      <w:r>
        <w:rPr>
          <w:spacing w:val="1"/>
        </w:rPr>
        <w:t xml:space="preserve"> </w:t>
      </w:r>
      <w:r>
        <w:t>кратковременных</w:t>
      </w:r>
      <w:r>
        <w:rPr>
          <w:spacing w:val="1"/>
        </w:rPr>
        <w:t xml:space="preserve"> </w:t>
      </w:r>
      <w:r>
        <w:t>экспериментов</w:t>
      </w:r>
      <w:r>
        <w:rPr>
          <w:spacing w:val="1"/>
        </w:rPr>
        <w:t xml:space="preserve"> </w:t>
      </w:r>
      <w:r>
        <w:t>и</w:t>
      </w:r>
      <w:r>
        <w:rPr>
          <w:spacing w:val="-57"/>
        </w:rPr>
        <w:t xml:space="preserve"> </w:t>
      </w:r>
      <w:r>
        <w:t>лабораторных</w:t>
      </w:r>
      <w:r>
        <w:rPr>
          <w:spacing w:val="1"/>
        </w:rPr>
        <w:t xml:space="preserve"> </w:t>
      </w:r>
      <w:r>
        <w:t>работ,</w:t>
      </w:r>
      <w:r>
        <w:rPr>
          <w:spacing w:val="1"/>
        </w:rPr>
        <w:t xml:space="preserve"> </w:t>
      </w:r>
      <w:r>
        <w:t>которые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объединены</w:t>
      </w:r>
      <w:r>
        <w:rPr>
          <w:spacing w:val="1"/>
        </w:rPr>
        <w:t xml:space="preserve"> </w:t>
      </w:r>
      <w:r>
        <w:t>в</w:t>
      </w:r>
      <w:r>
        <w:rPr>
          <w:spacing w:val="1"/>
        </w:rPr>
        <w:t xml:space="preserve"> </w:t>
      </w:r>
      <w:r>
        <w:t>общий</w:t>
      </w:r>
      <w:r>
        <w:rPr>
          <w:spacing w:val="1"/>
        </w:rPr>
        <w:t xml:space="preserve"> </w:t>
      </w:r>
      <w:r>
        <w:t>список</w:t>
      </w:r>
      <w:r>
        <w:rPr>
          <w:spacing w:val="1"/>
        </w:rPr>
        <w:t xml:space="preserve"> </w:t>
      </w:r>
      <w:r>
        <w:t>ученических практических работ. Выделение в указанном перечне лабораторных работ,</w:t>
      </w:r>
      <w:r>
        <w:rPr>
          <w:spacing w:val="1"/>
        </w:rPr>
        <w:t xml:space="preserve"> </w:t>
      </w:r>
      <w:r>
        <w:t>проводимых</w:t>
      </w:r>
      <w:r>
        <w:rPr>
          <w:spacing w:val="1"/>
        </w:rPr>
        <w:t xml:space="preserve"> </w:t>
      </w:r>
      <w:r>
        <w:t>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осуществляется</w:t>
      </w:r>
      <w:r>
        <w:rPr>
          <w:spacing w:val="1"/>
        </w:rPr>
        <w:t xml:space="preserve"> </w:t>
      </w:r>
      <w:r>
        <w:t>участниками</w:t>
      </w:r>
      <w:r>
        <w:rPr>
          <w:spacing w:val="1"/>
        </w:rPr>
        <w:t xml:space="preserve"> </w:t>
      </w:r>
      <w:r>
        <w:t>образовательного</w:t>
      </w:r>
      <w:r>
        <w:rPr>
          <w:spacing w:val="1"/>
        </w:rPr>
        <w:t xml:space="preserve"> </w:t>
      </w:r>
      <w:r>
        <w:t>процесса исходя из особенностей планирования и оснащения кабинета физики. При этом</w:t>
      </w:r>
      <w:r>
        <w:rPr>
          <w:spacing w:val="1"/>
        </w:rPr>
        <w:t xml:space="preserve"> </w:t>
      </w:r>
      <w:r>
        <w:t>обеспечивается</w:t>
      </w:r>
      <w:r>
        <w:rPr>
          <w:spacing w:val="1"/>
        </w:rPr>
        <w:t xml:space="preserve"> </w:t>
      </w:r>
      <w:r>
        <w:t>овладение</w:t>
      </w:r>
      <w:r>
        <w:rPr>
          <w:spacing w:val="1"/>
        </w:rPr>
        <w:t xml:space="preserve"> </w:t>
      </w:r>
      <w:r>
        <w:t>обучающимися</w:t>
      </w:r>
      <w:r>
        <w:rPr>
          <w:spacing w:val="1"/>
        </w:rPr>
        <w:t xml:space="preserve"> </w:t>
      </w:r>
      <w:r>
        <w:t>умениями</w:t>
      </w:r>
      <w:r>
        <w:rPr>
          <w:spacing w:val="1"/>
        </w:rPr>
        <w:t xml:space="preserve"> </w:t>
      </w:r>
      <w:r>
        <w:t>проводить</w:t>
      </w:r>
      <w:r>
        <w:rPr>
          <w:spacing w:val="1"/>
        </w:rPr>
        <w:t xml:space="preserve"> </w:t>
      </w:r>
      <w:r>
        <w:t>косвенные</w:t>
      </w:r>
      <w:r>
        <w:rPr>
          <w:spacing w:val="1"/>
        </w:rPr>
        <w:t xml:space="preserve"> </w:t>
      </w:r>
      <w:r>
        <w:t>измерения,</w:t>
      </w:r>
      <w:r>
        <w:rPr>
          <w:spacing w:val="1"/>
        </w:rPr>
        <w:t xml:space="preserve"> </w:t>
      </w:r>
      <w:r>
        <w:t>исследования</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постановку</w:t>
      </w:r>
      <w:r>
        <w:rPr>
          <w:spacing w:val="1"/>
        </w:rPr>
        <w:t xml:space="preserve"> </w:t>
      </w:r>
      <w:r>
        <w:t>опытов</w:t>
      </w:r>
      <w:r>
        <w:rPr>
          <w:spacing w:val="1"/>
        </w:rPr>
        <w:t xml:space="preserve"> </w:t>
      </w:r>
      <w:r>
        <w:t>по</w:t>
      </w:r>
      <w:r>
        <w:rPr>
          <w:spacing w:val="1"/>
        </w:rPr>
        <w:t xml:space="preserve"> </w:t>
      </w:r>
      <w:r>
        <w:t>проверке</w:t>
      </w:r>
      <w:r>
        <w:rPr>
          <w:spacing w:val="1"/>
        </w:rPr>
        <w:t xml:space="preserve"> </w:t>
      </w:r>
      <w:r>
        <w:t>предложенных</w:t>
      </w:r>
      <w:r>
        <w:rPr>
          <w:spacing w:val="-1"/>
        </w:rPr>
        <w:t xml:space="preserve"> </w:t>
      </w:r>
      <w:r>
        <w:t>гипотез.</w:t>
      </w:r>
    </w:p>
    <w:p w:rsidR="004C31D4" w:rsidRDefault="00825692">
      <w:pPr>
        <w:pStyle w:val="a5"/>
        <w:spacing w:before="1"/>
        <w:ind w:right="288" w:firstLine="707"/>
      </w:pPr>
      <w:r>
        <w:t>Решение</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с</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позволяющее применять изученные законы и закономерности как из одного раздела курса,</w:t>
      </w:r>
      <w:r>
        <w:rPr>
          <w:spacing w:val="-57"/>
        </w:rPr>
        <w:t xml:space="preserve"> </w:t>
      </w:r>
      <w:r>
        <w:t>так</w:t>
      </w:r>
      <w:r>
        <w:rPr>
          <w:spacing w:val="1"/>
        </w:rPr>
        <w:t xml:space="preserve"> </w:t>
      </w:r>
      <w:r>
        <w:t>и</w:t>
      </w:r>
      <w:r>
        <w:rPr>
          <w:spacing w:val="1"/>
        </w:rPr>
        <w:t xml:space="preserve"> </w:t>
      </w:r>
      <w:r>
        <w:t>интегрируя</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разделов.</w:t>
      </w:r>
      <w:r>
        <w:rPr>
          <w:spacing w:val="1"/>
        </w:rPr>
        <w:t xml:space="preserve"> </w:t>
      </w:r>
      <w:r>
        <w:t>Для</w:t>
      </w:r>
      <w:r>
        <w:rPr>
          <w:spacing w:val="1"/>
        </w:rPr>
        <w:t xml:space="preserve"> </w:t>
      </w:r>
      <w:r>
        <w:t>качественных</w:t>
      </w:r>
      <w:r>
        <w:rPr>
          <w:spacing w:val="1"/>
        </w:rPr>
        <w:t xml:space="preserve"> </w:t>
      </w:r>
      <w:r>
        <w:t>задач</w:t>
      </w:r>
      <w:r>
        <w:rPr>
          <w:spacing w:val="1"/>
        </w:rPr>
        <w:t xml:space="preserve"> </w:t>
      </w:r>
      <w:r>
        <w:t>приоритетом</w:t>
      </w:r>
      <w:r>
        <w:rPr>
          <w:spacing w:val="1"/>
        </w:rPr>
        <w:t xml:space="preserve"> </w:t>
      </w:r>
      <w:r>
        <w:t>являются</w:t>
      </w:r>
      <w:r>
        <w:rPr>
          <w:spacing w:val="9"/>
        </w:rPr>
        <w:t xml:space="preserve"> </w:t>
      </w:r>
      <w:r>
        <w:t>задания</w:t>
      </w:r>
      <w:r>
        <w:rPr>
          <w:spacing w:val="9"/>
        </w:rPr>
        <w:t xml:space="preserve"> </w:t>
      </w:r>
      <w:r>
        <w:t>на</w:t>
      </w:r>
      <w:r>
        <w:rPr>
          <w:spacing w:val="6"/>
        </w:rPr>
        <w:t xml:space="preserve"> </w:t>
      </w:r>
      <w:r>
        <w:t>объяснение</w:t>
      </w:r>
      <w:r>
        <w:rPr>
          <w:spacing w:val="8"/>
        </w:rPr>
        <w:t xml:space="preserve"> </w:t>
      </w:r>
      <w:r>
        <w:t>протекания</w:t>
      </w:r>
      <w:r>
        <w:rPr>
          <w:spacing w:val="9"/>
        </w:rPr>
        <w:t xml:space="preserve"> </w:t>
      </w:r>
      <w:r>
        <w:t>физических</w:t>
      </w:r>
      <w:r>
        <w:rPr>
          <w:spacing w:val="9"/>
        </w:rPr>
        <w:t xml:space="preserve"> </w:t>
      </w:r>
      <w:r>
        <w:t>явлений</w:t>
      </w:r>
      <w:r>
        <w:rPr>
          <w:spacing w:val="8"/>
        </w:rPr>
        <w:t xml:space="preserve"> </w:t>
      </w:r>
      <w:r>
        <w:t>и</w:t>
      </w:r>
      <w:r>
        <w:rPr>
          <w:spacing w:val="10"/>
        </w:rPr>
        <w:t xml:space="preserve"> </w:t>
      </w:r>
      <w:r>
        <w:t>процессов</w:t>
      </w:r>
      <w:r>
        <w:rPr>
          <w:spacing w:val="9"/>
        </w:rPr>
        <w:t xml:space="preserve"> </w:t>
      </w:r>
      <w:r>
        <w:t>в</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78"/>
      </w:pPr>
      <w:r>
        <w:lastRenderedPageBreak/>
        <w:t>окружающей</w:t>
      </w:r>
      <w:r>
        <w:rPr>
          <w:spacing w:val="1"/>
        </w:rPr>
        <w:t xml:space="preserve"> </w:t>
      </w:r>
      <w:r>
        <w:t>жизни,</w:t>
      </w:r>
      <w:r>
        <w:rPr>
          <w:spacing w:val="1"/>
        </w:rPr>
        <w:t xml:space="preserve"> </w:t>
      </w:r>
      <w:r>
        <w:t>требующие</w:t>
      </w:r>
      <w:r>
        <w:rPr>
          <w:spacing w:val="1"/>
        </w:rPr>
        <w:t xml:space="preserve"> </w:t>
      </w:r>
      <w:r>
        <w:t>выбора</w:t>
      </w:r>
      <w:r>
        <w:rPr>
          <w:spacing w:val="1"/>
        </w:rPr>
        <w:t xml:space="preserve"> </w:t>
      </w:r>
      <w:r>
        <w:t>физической</w:t>
      </w:r>
      <w:r>
        <w:rPr>
          <w:spacing w:val="1"/>
        </w:rPr>
        <w:t xml:space="preserve"> </w:t>
      </w:r>
      <w:r>
        <w:t>модели</w:t>
      </w:r>
      <w:r>
        <w:rPr>
          <w:spacing w:val="1"/>
        </w:rPr>
        <w:t xml:space="preserve"> </w:t>
      </w:r>
      <w:r>
        <w:t>для</w:t>
      </w:r>
      <w:r>
        <w:rPr>
          <w:spacing w:val="1"/>
        </w:rPr>
        <w:t xml:space="preserve"> </w:t>
      </w:r>
      <w:r>
        <w:t>ситуации</w:t>
      </w:r>
      <w:r>
        <w:rPr>
          <w:spacing w:val="1"/>
        </w:rPr>
        <w:t xml:space="preserve"> </w:t>
      </w:r>
      <w:r>
        <w:t>практико-</w:t>
      </w:r>
      <w:r>
        <w:rPr>
          <w:spacing w:val="1"/>
        </w:rPr>
        <w:t xml:space="preserve"> </w:t>
      </w:r>
      <w:r>
        <w:t>ориентированного</w:t>
      </w:r>
      <w:r>
        <w:rPr>
          <w:spacing w:val="-1"/>
        </w:rPr>
        <w:t xml:space="preserve"> </w:t>
      </w:r>
      <w:r>
        <w:t>характера.</w:t>
      </w:r>
    </w:p>
    <w:p w:rsidR="004C31D4" w:rsidRDefault="00825692">
      <w:pPr>
        <w:pStyle w:val="a5"/>
        <w:spacing w:before="1"/>
        <w:ind w:right="283" w:firstLine="707"/>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к</w:t>
      </w:r>
      <w:r>
        <w:rPr>
          <w:spacing w:val="1"/>
        </w:rPr>
        <w:t xml:space="preserve"> </w:t>
      </w:r>
      <w:r>
        <w:t>материально-</w:t>
      </w:r>
      <w:r>
        <w:rPr>
          <w:spacing w:val="1"/>
        </w:rPr>
        <w:t xml:space="preserve"> </w:t>
      </w:r>
      <w:r>
        <w:t>техническому</w:t>
      </w:r>
      <w:r>
        <w:rPr>
          <w:spacing w:val="1"/>
        </w:rPr>
        <w:t xml:space="preserve"> </w:t>
      </w:r>
      <w:r>
        <w:t>обеспечению</w:t>
      </w:r>
      <w:r>
        <w:rPr>
          <w:spacing w:val="1"/>
        </w:rPr>
        <w:t xml:space="preserve"> </w:t>
      </w:r>
      <w:r>
        <w:t>учебного</w:t>
      </w:r>
      <w:r>
        <w:rPr>
          <w:spacing w:val="1"/>
        </w:rPr>
        <w:t xml:space="preserve"> </w:t>
      </w:r>
      <w:r>
        <w:t>процесса</w:t>
      </w:r>
      <w:r>
        <w:rPr>
          <w:spacing w:val="1"/>
        </w:rPr>
        <w:t xml:space="preserve"> </w:t>
      </w:r>
      <w:r>
        <w:t>базовый</w:t>
      </w:r>
      <w:r>
        <w:rPr>
          <w:spacing w:val="1"/>
        </w:rPr>
        <w:t xml:space="preserve"> </w:t>
      </w:r>
      <w:r>
        <w:t>уровень</w:t>
      </w:r>
      <w:r>
        <w:rPr>
          <w:spacing w:val="1"/>
        </w:rPr>
        <w:t xml:space="preserve"> </w:t>
      </w:r>
      <w:r>
        <w:t>курса</w:t>
      </w:r>
      <w:r>
        <w:rPr>
          <w:spacing w:val="1"/>
        </w:rPr>
        <w:t xml:space="preserve"> </w:t>
      </w:r>
      <w:r>
        <w:t>физики</w:t>
      </w:r>
      <w:r>
        <w:rPr>
          <w:spacing w:val="1"/>
        </w:rPr>
        <w:t xml:space="preserve"> </w:t>
      </w:r>
      <w:r>
        <w:t>на</w:t>
      </w:r>
      <w:r>
        <w:rPr>
          <w:spacing w:val="60"/>
        </w:rPr>
        <w:t xml:space="preserve"> </w:t>
      </w:r>
      <w:r>
        <w:t>уровне</w:t>
      </w:r>
      <w:r>
        <w:rPr>
          <w:spacing w:val="60"/>
        </w:rPr>
        <w:t xml:space="preserve"> </w:t>
      </w:r>
      <w:r>
        <w:t>среднего</w:t>
      </w:r>
      <w:r>
        <w:rPr>
          <w:spacing w:val="1"/>
        </w:rPr>
        <w:t xml:space="preserve"> </w:t>
      </w:r>
      <w:r>
        <w:t>общего образования должен изучаться в условиях предметного кабинета физики или в</w:t>
      </w:r>
      <w:r>
        <w:rPr>
          <w:spacing w:val="1"/>
        </w:rPr>
        <w:t xml:space="preserve"> </w:t>
      </w:r>
      <w:r>
        <w:t>условиях интегрированного кабинета предметов естественно-научного цикла. Наличие в</w:t>
      </w:r>
      <w:r>
        <w:rPr>
          <w:spacing w:val="1"/>
        </w:rPr>
        <w:t xml:space="preserve"> </w:t>
      </w:r>
      <w:r>
        <w:t>кабинете физики необходимого лабораторного оборудования для выполнения указанных 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и</w:t>
      </w:r>
      <w:r>
        <w:rPr>
          <w:spacing w:val="61"/>
        </w:rPr>
        <w:t xml:space="preserve"> </w:t>
      </w:r>
      <w:r>
        <w:t>демонстрационного</w:t>
      </w:r>
      <w:r>
        <w:rPr>
          <w:spacing w:val="1"/>
        </w:rPr>
        <w:t xml:space="preserve"> </w:t>
      </w:r>
      <w:r>
        <w:t>оборудования</w:t>
      </w:r>
      <w:r>
        <w:rPr>
          <w:spacing w:val="-1"/>
        </w:rPr>
        <w:t xml:space="preserve"> </w:t>
      </w:r>
      <w:r>
        <w:t>обязательно.</w:t>
      </w:r>
    </w:p>
    <w:p w:rsidR="004C31D4" w:rsidRDefault="00825692">
      <w:pPr>
        <w:pStyle w:val="a5"/>
        <w:ind w:right="287" w:firstLine="719"/>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минимальной достаточности и обеспечивает постановку перечисленных в программе по</w:t>
      </w:r>
      <w:r>
        <w:rPr>
          <w:spacing w:val="1"/>
        </w:rPr>
        <w:t xml:space="preserve"> </w:t>
      </w:r>
      <w:r>
        <w:t>физике</w:t>
      </w:r>
      <w:r>
        <w:rPr>
          <w:spacing w:val="1"/>
        </w:rPr>
        <w:t xml:space="preserve"> </w:t>
      </w:r>
      <w:r>
        <w:t>ключевых</w:t>
      </w:r>
      <w:r>
        <w:rPr>
          <w:spacing w:val="1"/>
        </w:rPr>
        <w:t xml:space="preserve"> </w:t>
      </w:r>
      <w:r>
        <w:t>демонстраций</w:t>
      </w:r>
      <w:r>
        <w:rPr>
          <w:spacing w:val="1"/>
        </w:rPr>
        <w:t xml:space="preserve"> </w:t>
      </w:r>
      <w:r>
        <w:t>для</w:t>
      </w:r>
      <w:r>
        <w:rPr>
          <w:spacing w:val="1"/>
        </w:rPr>
        <w:t xml:space="preserve"> </w:t>
      </w:r>
      <w:r>
        <w:t>исследования</w:t>
      </w:r>
      <w:r>
        <w:rPr>
          <w:spacing w:val="1"/>
        </w:rPr>
        <w:t xml:space="preserve"> </w:t>
      </w:r>
      <w:r>
        <w:t>изучаемых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эмпирических</w:t>
      </w:r>
      <w:r>
        <w:rPr>
          <w:spacing w:val="-4"/>
        </w:rPr>
        <w:t xml:space="preserve"> </w:t>
      </w:r>
      <w:r>
        <w:t>и</w:t>
      </w:r>
      <w:r>
        <w:rPr>
          <w:spacing w:val="-1"/>
        </w:rPr>
        <w:t xml:space="preserve"> </w:t>
      </w:r>
      <w:r>
        <w:t>фундаментальных законов,</w:t>
      </w:r>
      <w:r>
        <w:rPr>
          <w:spacing w:val="-4"/>
        </w:rPr>
        <w:t xml:space="preserve"> </w:t>
      </w:r>
      <w:r>
        <w:t>их технических</w:t>
      </w:r>
      <w:r>
        <w:rPr>
          <w:spacing w:val="-1"/>
        </w:rPr>
        <w:t xml:space="preserve"> </w:t>
      </w:r>
      <w:r>
        <w:t>применений.</w:t>
      </w:r>
    </w:p>
    <w:p w:rsidR="004C31D4" w:rsidRDefault="00825692">
      <w:pPr>
        <w:pStyle w:val="a5"/>
        <w:ind w:right="284" w:firstLine="719"/>
      </w:pPr>
      <w:r>
        <w:t>Лабораторное оборудование для ученических практических работ формируется в</w:t>
      </w:r>
      <w:r>
        <w:rPr>
          <w:spacing w:val="1"/>
        </w:rPr>
        <w:t xml:space="preserve"> </w:t>
      </w:r>
      <w:r>
        <w:t>виде</w:t>
      </w:r>
      <w:r>
        <w:rPr>
          <w:spacing w:val="1"/>
        </w:rPr>
        <w:t xml:space="preserve"> </w:t>
      </w:r>
      <w:r>
        <w:t>тематических</w:t>
      </w:r>
      <w:r>
        <w:rPr>
          <w:spacing w:val="1"/>
        </w:rPr>
        <w:t xml:space="preserve"> </w:t>
      </w:r>
      <w:r>
        <w:t>комплектов</w:t>
      </w:r>
      <w:r>
        <w:rPr>
          <w:spacing w:val="1"/>
        </w:rPr>
        <w:t xml:space="preserve"> </w:t>
      </w:r>
      <w:r>
        <w:t>и</w:t>
      </w:r>
      <w:r>
        <w:rPr>
          <w:spacing w:val="1"/>
        </w:rPr>
        <w:t xml:space="preserve"> </w:t>
      </w:r>
      <w:r>
        <w:t>обеспечивается</w:t>
      </w:r>
      <w:r>
        <w:rPr>
          <w:spacing w:val="1"/>
        </w:rPr>
        <w:t xml:space="preserve"> </w:t>
      </w:r>
      <w:r>
        <w:t>в</w:t>
      </w:r>
      <w:r>
        <w:rPr>
          <w:spacing w:val="1"/>
        </w:rPr>
        <w:t xml:space="preserve"> </w:t>
      </w:r>
      <w:r>
        <w:t>расчёте</w:t>
      </w:r>
      <w:r>
        <w:rPr>
          <w:spacing w:val="1"/>
        </w:rPr>
        <w:t xml:space="preserve"> </w:t>
      </w:r>
      <w:r>
        <w:t>одного</w:t>
      </w:r>
      <w:r>
        <w:rPr>
          <w:spacing w:val="1"/>
        </w:rPr>
        <w:t xml:space="preserve"> </w:t>
      </w:r>
      <w:r>
        <w:t>комплекта</w:t>
      </w:r>
      <w:r>
        <w:rPr>
          <w:spacing w:val="1"/>
        </w:rPr>
        <w:t xml:space="preserve"> </w:t>
      </w:r>
      <w:r>
        <w:t>на</w:t>
      </w:r>
      <w:r>
        <w:rPr>
          <w:spacing w:val="1"/>
        </w:rPr>
        <w:t xml:space="preserve"> </w:t>
      </w:r>
      <w:r>
        <w:t>двух</w:t>
      </w:r>
      <w:r>
        <w:rPr>
          <w:spacing w:val="-57"/>
        </w:rPr>
        <w:t xml:space="preserve"> </w:t>
      </w:r>
      <w:r>
        <w:t>обучающихся.</w:t>
      </w:r>
      <w:r>
        <w:rPr>
          <w:spacing w:val="1"/>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1"/>
        </w:rPr>
        <w:t xml:space="preserve"> </w:t>
      </w:r>
      <w:r>
        <w:t>быть</w:t>
      </w:r>
      <w:r>
        <w:rPr>
          <w:spacing w:val="-57"/>
        </w:rPr>
        <w:t xml:space="preserve"> </w:t>
      </w:r>
      <w:r>
        <w:t>построены на комплексном использовании</w:t>
      </w:r>
      <w:r>
        <w:rPr>
          <w:spacing w:val="1"/>
        </w:rPr>
        <w:t xml:space="preserve"> </w:t>
      </w:r>
      <w:r>
        <w:t>аналоговых и</w:t>
      </w:r>
      <w:r>
        <w:rPr>
          <w:spacing w:val="1"/>
        </w:rPr>
        <w:t xml:space="preserve"> </w:t>
      </w:r>
      <w:r>
        <w:t>цифровых приборов, а также</w:t>
      </w:r>
      <w:r>
        <w:rPr>
          <w:spacing w:val="1"/>
        </w:rPr>
        <w:t xml:space="preserve"> </w:t>
      </w:r>
      <w:r>
        <w:t>компьютерных</w:t>
      </w:r>
      <w:r>
        <w:rPr>
          <w:spacing w:val="-1"/>
        </w:rPr>
        <w:t xml:space="preserve"> </w:t>
      </w:r>
      <w:r>
        <w:t>измерительных систем</w:t>
      </w:r>
      <w:r>
        <w:rPr>
          <w:spacing w:val="-2"/>
        </w:rPr>
        <w:t xml:space="preserve"> </w:t>
      </w:r>
      <w:r>
        <w:t>в</w:t>
      </w:r>
      <w:r>
        <w:rPr>
          <w:spacing w:val="-1"/>
        </w:rPr>
        <w:t xml:space="preserve"> </w:t>
      </w:r>
      <w:r>
        <w:t>виде</w:t>
      </w:r>
      <w:r>
        <w:rPr>
          <w:spacing w:val="-1"/>
        </w:rPr>
        <w:t xml:space="preserve"> </w:t>
      </w:r>
      <w:r>
        <w:t>цифровых</w:t>
      </w:r>
      <w:r>
        <w:rPr>
          <w:spacing w:val="-1"/>
        </w:rPr>
        <w:t xml:space="preserve"> </w:t>
      </w:r>
      <w:r>
        <w:t>лабораторий.</w:t>
      </w:r>
    </w:p>
    <w:p w:rsidR="004C31D4" w:rsidRDefault="00825692">
      <w:pPr>
        <w:pStyle w:val="a5"/>
        <w:spacing w:before="1"/>
        <w:ind w:right="281" w:firstLine="707"/>
      </w:pPr>
      <w:r>
        <w:t>Основными</w:t>
      </w:r>
      <w:r>
        <w:rPr>
          <w:spacing w:val="1"/>
        </w:rPr>
        <w:t xml:space="preserve"> </w:t>
      </w:r>
      <w:r>
        <w:t>целями</w:t>
      </w:r>
      <w:r>
        <w:rPr>
          <w:spacing w:val="1"/>
        </w:rPr>
        <w:t xml:space="preserve"> </w:t>
      </w:r>
      <w:r>
        <w:t>изучения</w:t>
      </w:r>
      <w:r>
        <w:rPr>
          <w:spacing w:val="1"/>
        </w:rPr>
        <w:t xml:space="preserve"> </w:t>
      </w:r>
      <w:r>
        <w:t>физики</w:t>
      </w:r>
      <w:r>
        <w:rPr>
          <w:spacing w:val="1"/>
        </w:rPr>
        <w:t xml:space="preserve"> </w:t>
      </w:r>
      <w:r>
        <w:t>в</w:t>
      </w:r>
      <w:r>
        <w:rPr>
          <w:spacing w:val="1"/>
        </w:rPr>
        <w:t xml:space="preserve"> </w:t>
      </w:r>
      <w:r>
        <w:t>общем</w:t>
      </w:r>
      <w:r>
        <w:rPr>
          <w:spacing w:val="1"/>
        </w:rPr>
        <w:t xml:space="preserve"> </w:t>
      </w:r>
      <w:r>
        <w:t>образовании</w:t>
      </w:r>
      <w:r>
        <w:rPr>
          <w:spacing w:val="1"/>
        </w:rPr>
        <w:t xml:space="preserve"> </w:t>
      </w:r>
      <w:r>
        <w:t>являются:</w:t>
      </w:r>
      <w:r>
        <w:rPr>
          <w:spacing w:val="1"/>
        </w:rPr>
        <w:t xml:space="preserve"> </w:t>
      </w:r>
      <w:r>
        <w:t>Формирование</w:t>
      </w:r>
      <w:r>
        <w:rPr>
          <w:spacing w:val="1"/>
        </w:rPr>
        <w:t xml:space="preserve"> </w:t>
      </w:r>
      <w:r>
        <w:t>интереса</w:t>
      </w:r>
      <w:r>
        <w:rPr>
          <w:spacing w:val="1"/>
        </w:rPr>
        <w:t xml:space="preserve"> </w:t>
      </w:r>
      <w:r>
        <w:t>и</w:t>
      </w:r>
      <w:r>
        <w:rPr>
          <w:spacing w:val="1"/>
        </w:rPr>
        <w:t xml:space="preserve"> </w:t>
      </w:r>
      <w:r>
        <w:t>стремления</w:t>
      </w:r>
      <w:r>
        <w:rPr>
          <w:spacing w:val="1"/>
        </w:rPr>
        <w:t xml:space="preserve"> </w:t>
      </w:r>
      <w:r>
        <w:t>обучающихся</w:t>
      </w:r>
      <w:r>
        <w:rPr>
          <w:spacing w:val="1"/>
        </w:rPr>
        <w:t xml:space="preserve"> </w:t>
      </w:r>
      <w:r>
        <w:t>к</w:t>
      </w:r>
      <w:r>
        <w:rPr>
          <w:spacing w:val="1"/>
        </w:rPr>
        <w:t xml:space="preserve"> </w:t>
      </w:r>
      <w:r>
        <w:t>научному</w:t>
      </w:r>
      <w:r>
        <w:rPr>
          <w:spacing w:val="1"/>
        </w:rPr>
        <w:t xml:space="preserve"> </w:t>
      </w:r>
      <w:r>
        <w:t>изучению</w:t>
      </w:r>
      <w:r>
        <w:rPr>
          <w:spacing w:val="1"/>
        </w:rPr>
        <w:t xml:space="preserve"> </w:t>
      </w:r>
      <w:r>
        <w:t>природы,</w:t>
      </w:r>
      <w:r>
        <w:rPr>
          <w:spacing w:val="1"/>
        </w:rPr>
        <w:t xml:space="preserve"> </w:t>
      </w:r>
      <w:r>
        <w:t>развитие</w:t>
      </w:r>
      <w:r>
        <w:rPr>
          <w:spacing w:val="-2"/>
        </w:rPr>
        <w:t xml:space="preserve"> </w:t>
      </w:r>
      <w:r>
        <w:t>их</w:t>
      </w:r>
      <w:r>
        <w:rPr>
          <w:spacing w:val="-3"/>
        </w:rPr>
        <w:t xml:space="preserve"> </w:t>
      </w:r>
      <w:r>
        <w:t>интеллектуальных и творческих</w:t>
      </w:r>
      <w:r>
        <w:rPr>
          <w:spacing w:val="-1"/>
        </w:rPr>
        <w:t xml:space="preserve"> </w:t>
      </w:r>
      <w:r>
        <w:t>способностей;</w:t>
      </w:r>
    </w:p>
    <w:p w:rsidR="004C31D4" w:rsidRDefault="00825692">
      <w:pPr>
        <w:pStyle w:val="a5"/>
        <w:ind w:right="288" w:firstLine="700"/>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 к окружающим</w:t>
      </w:r>
      <w:r>
        <w:rPr>
          <w:spacing w:val="-1"/>
        </w:rPr>
        <w:t xml:space="preserve"> </w:t>
      </w:r>
      <w:r>
        <w:t>явлениям;</w:t>
      </w:r>
    </w:p>
    <w:p w:rsidR="004C31D4" w:rsidRDefault="00825692">
      <w:pPr>
        <w:pStyle w:val="a5"/>
        <w:ind w:right="286" w:firstLine="700"/>
      </w:pPr>
      <w:r>
        <w:t>Формирование научного мировоззрения как результата изучения основ строения</w:t>
      </w:r>
      <w:r>
        <w:rPr>
          <w:spacing w:val="1"/>
        </w:rPr>
        <w:t xml:space="preserve"> </w:t>
      </w:r>
      <w:r>
        <w:t>материи</w:t>
      </w:r>
      <w:r>
        <w:rPr>
          <w:spacing w:val="-1"/>
        </w:rPr>
        <w:t xml:space="preserve"> </w:t>
      </w:r>
      <w:r>
        <w:t>и фундаментальных законов физики;</w:t>
      </w:r>
    </w:p>
    <w:p w:rsidR="004C31D4" w:rsidRDefault="00825692">
      <w:pPr>
        <w:pStyle w:val="a5"/>
        <w:ind w:right="291" w:firstLine="700"/>
      </w:pPr>
      <w:r>
        <w:t>Формирование умений объяснять явления с использованием физических знаний и</w:t>
      </w:r>
      <w:r>
        <w:rPr>
          <w:spacing w:val="1"/>
        </w:rPr>
        <w:t xml:space="preserve"> </w:t>
      </w:r>
      <w:r>
        <w:t>научных</w:t>
      </w:r>
      <w:r>
        <w:rPr>
          <w:spacing w:val="-1"/>
        </w:rPr>
        <w:t xml:space="preserve"> </w:t>
      </w:r>
      <w:r>
        <w:t>доказательств;</w:t>
      </w:r>
    </w:p>
    <w:p w:rsidR="004C31D4" w:rsidRDefault="00825692">
      <w:pPr>
        <w:pStyle w:val="a5"/>
        <w:ind w:right="281" w:firstLine="700"/>
      </w:pPr>
      <w:r>
        <w:t>Формирование представлений о роли физики для развития других естественных</w:t>
      </w:r>
      <w:r>
        <w:rPr>
          <w:spacing w:val="1"/>
        </w:rPr>
        <w:t xml:space="preserve"> </w:t>
      </w:r>
      <w:r>
        <w:t>наук,</w:t>
      </w:r>
      <w:r>
        <w:rPr>
          <w:spacing w:val="-1"/>
        </w:rPr>
        <w:t xml:space="preserve"> </w:t>
      </w:r>
      <w:r>
        <w:t>техники</w:t>
      </w:r>
      <w:r>
        <w:rPr>
          <w:spacing w:val="-2"/>
        </w:rPr>
        <w:t xml:space="preserve"> </w:t>
      </w:r>
      <w:r>
        <w:t>и технологий.</w:t>
      </w:r>
    </w:p>
    <w:p w:rsidR="004C31D4" w:rsidRDefault="00825692">
      <w:pPr>
        <w:pStyle w:val="a5"/>
        <w:ind w:right="291" w:firstLine="700"/>
      </w:pPr>
      <w:r>
        <w:t>Достижение</w:t>
      </w:r>
      <w:r>
        <w:rPr>
          <w:spacing w:val="1"/>
        </w:rPr>
        <w:t xml:space="preserve"> </w:t>
      </w:r>
      <w:r>
        <w:t>этих</w:t>
      </w:r>
      <w:r>
        <w:rPr>
          <w:spacing w:val="1"/>
        </w:rPr>
        <w:t xml:space="preserve"> </w:t>
      </w:r>
      <w:r>
        <w:t>целей</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1"/>
        </w:rPr>
        <w:t xml:space="preserve"> </w:t>
      </w:r>
      <w:r>
        <w:t>задач</w:t>
      </w:r>
      <w:r>
        <w:rPr>
          <w:spacing w:val="1"/>
        </w:rPr>
        <w:t xml:space="preserve"> </w:t>
      </w:r>
      <w:r>
        <w:t>в</w:t>
      </w:r>
      <w:r>
        <w:rPr>
          <w:spacing w:val="1"/>
        </w:rPr>
        <w:t xml:space="preserve"> </w:t>
      </w:r>
      <w:r>
        <w:t>процессе</w:t>
      </w:r>
      <w:r>
        <w:rPr>
          <w:spacing w:val="-57"/>
        </w:rPr>
        <w:t xml:space="preserve"> </w:t>
      </w:r>
      <w:r>
        <w:t>изучения</w:t>
      </w:r>
      <w:r>
        <w:rPr>
          <w:spacing w:val="-4"/>
        </w:rPr>
        <w:t xml:space="preserve"> </w:t>
      </w:r>
      <w:r>
        <w:t>курса</w:t>
      </w:r>
      <w:r>
        <w:rPr>
          <w:spacing w:val="-1"/>
        </w:rPr>
        <w:t xml:space="preserve"> </w:t>
      </w:r>
      <w:r>
        <w:t>физики</w:t>
      </w:r>
      <w:r>
        <w:rPr>
          <w:spacing w:val="-2"/>
        </w:rPr>
        <w:t xml:space="preserve"> </w:t>
      </w:r>
      <w:r>
        <w:t>на</w:t>
      </w:r>
      <w:r>
        <w:rPr>
          <w:spacing w:val="-1"/>
        </w:rPr>
        <w:t xml:space="preserve"> </w:t>
      </w:r>
      <w:r>
        <w:t>уровне среднего</w:t>
      </w:r>
      <w:r>
        <w:rPr>
          <w:spacing w:val="-1"/>
        </w:rPr>
        <w:t xml:space="preserve"> </w:t>
      </w:r>
      <w:r>
        <w:t>общего</w:t>
      </w:r>
      <w:r>
        <w:rPr>
          <w:spacing w:val="-2"/>
        </w:rPr>
        <w:t xml:space="preserve"> </w:t>
      </w:r>
      <w:r>
        <w:t>образования:</w:t>
      </w:r>
    </w:p>
    <w:p w:rsidR="004C31D4" w:rsidRDefault="00825692">
      <w:pPr>
        <w:pStyle w:val="a5"/>
        <w:ind w:right="290" w:firstLine="700"/>
      </w:pPr>
      <w:r>
        <w:t>Приобретение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общих</w:t>
      </w:r>
      <w:r>
        <w:rPr>
          <w:spacing w:val="1"/>
        </w:rPr>
        <w:t xml:space="preserve"> </w:t>
      </w:r>
      <w:r>
        <w:t>физических</w:t>
      </w:r>
      <w:r>
        <w:rPr>
          <w:spacing w:val="1"/>
        </w:rPr>
        <w:t xml:space="preserve"> </w:t>
      </w:r>
      <w:r>
        <w:t>закономерностях,</w:t>
      </w:r>
      <w:r>
        <w:rPr>
          <w:spacing w:val="1"/>
        </w:rPr>
        <w:t xml:space="preserve"> </w:t>
      </w:r>
      <w:r>
        <w:t>законах,</w:t>
      </w:r>
      <w:r>
        <w:rPr>
          <w:spacing w:val="-57"/>
        </w:rPr>
        <w:t xml:space="preserve"> </w:t>
      </w:r>
      <w:r>
        <w:t>теориях,</w:t>
      </w:r>
      <w:r>
        <w:rPr>
          <w:spacing w:val="21"/>
        </w:rPr>
        <w:t xml:space="preserve"> </w:t>
      </w:r>
      <w:r>
        <w:t>включая</w:t>
      </w:r>
      <w:r>
        <w:rPr>
          <w:spacing w:val="22"/>
        </w:rPr>
        <w:t xml:space="preserve"> </w:t>
      </w:r>
      <w:r>
        <w:t>механику,</w:t>
      </w:r>
      <w:r>
        <w:rPr>
          <w:spacing w:val="22"/>
        </w:rPr>
        <w:t xml:space="preserve"> </w:t>
      </w:r>
      <w:r>
        <w:t>молекулярную</w:t>
      </w:r>
      <w:r>
        <w:rPr>
          <w:spacing w:val="22"/>
        </w:rPr>
        <w:t xml:space="preserve"> </w:t>
      </w:r>
      <w:r>
        <w:t>физику,</w:t>
      </w:r>
      <w:r>
        <w:rPr>
          <w:spacing w:val="22"/>
        </w:rPr>
        <w:t xml:space="preserve"> </w:t>
      </w:r>
      <w:r>
        <w:t>электродинамику,</w:t>
      </w:r>
      <w:r>
        <w:rPr>
          <w:spacing w:val="22"/>
        </w:rPr>
        <w:t xml:space="preserve"> </w:t>
      </w:r>
      <w:r>
        <w:t>квантовую</w:t>
      </w:r>
      <w:r>
        <w:rPr>
          <w:spacing w:val="21"/>
        </w:rPr>
        <w:t xml:space="preserve"> </w:t>
      </w:r>
      <w:r>
        <w:t>физику</w:t>
      </w:r>
      <w:r>
        <w:rPr>
          <w:spacing w:val="-57"/>
        </w:rPr>
        <w:t xml:space="preserve"> </w:t>
      </w:r>
      <w:r>
        <w:t>и</w:t>
      </w:r>
      <w:r>
        <w:rPr>
          <w:spacing w:val="-1"/>
        </w:rPr>
        <w:t xml:space="preserve"> </w:t>
      </w:r>
      <w:r>
        <w:t>элементы астрофизики;</w:t>
      </w:r>
    </w:p>
    <w:p w:rsidR="004C31D4" w:rsidRDefault="00825692">
      <w:pPr>
        <w:pStyle w:val="a5"/>
        <w:ind w:right="289" w:firstLine="700"/>
      </w:pPr>
      <w:r>
        <w:t>Формирование</w:t>
      </w:r>
      <w:r>
        <w:rPr>
          <w:spacing w:val="1"/>
        </w:rPr>
        <w:t xml:space="preserve"> </w:t>
      </w:r>
      <w:r>
        <w:t>умений</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для</w:t>
      </w:r>
      <w:r>
        <w:rPr>
          <w:spacing w:val="61"/>
        </w:rPr>
        <w:t xml:space="preserve"> </w:t>
      </w:r>
      <w:r>
        <w:t>объяснения</w:t>
      </w:r>
      <w:r>
        <w:rPr>
          <w:spacing w:val="1"/>
        </w:rPr>
        <w:t xml:space="preserve"> </w:t>
      </w:r>
      <w:r>
        <w:t>физических явлений в природе и для принятия практических решений в повседневной</w:t>
      </w:r>
      <w:r>
        <w:rPr>
          <w:spacing w:val="1"/>
        </w:rPr>
        <w:t xml:space="preserve"> </w:t>
      </w:r>
      <w:r>
        <w:t>жизни;</w:t>
      </w:r>
    </w:p>
    <w:p w:rsidR="004C31D4" w:rsidRDefault="00825692">
      <w:pPr>
        <w:pStyle w:val="a5"/>
        <w:ind w:right="289" w:firstLine="700"/>
      </w:pPr>
      <w:r>
        <w:t>Освоение способов решения различных задач с явно заданной физической моделью,</w:t>
      </w:r>
      <w:r>
        <w:rPr>
          <w:spacing w:val="-57"/>
        </w:rPr>
        <w:t xml:space="preserve"> </w:t>
      </w:r>
      <w:r>
        <w:t>задач, подразумевающих самостоятельное создание физической модели, соответствующей</w:t>
      </w:r>
      <w:r>
        <w:rPr>
          <w:spacing w:val="-57"/>
        </w:rPr>
        <w:t xml:space="preserve"> </w:t>
      </w:r>
      <w:r>
        <w:t>условиям</w:t>
      </w:r>
      <w:r>
        <w:rPr>
          <w:spacing w:val="-2"/>
        </w:rPr>
        <w:t xml:space="preserve"> </w:t>
      </w:r>
      <w:r>
        <w:t>задачи;</w:t>
      </w:r>
    </w:p>
    <w:p w:rsidR="004C31D4" w:rsidRDefault="00825692">
      <w:pPr>
        <w:pStyle w:val="a5"/>
        <w:ind w:right="291" w:firstLine="700"/>
      </w:pPr>
      <w:r>
        <w:t>Понимание</w:t>
      </w:r>
      <w:r>
        <w:rPr>
          <w:spacing w:val="1"/>
        </w:rPr>
        <w:t xml:space="preserve"> </w:t>
      </w:r>
      <w:r>
        <w:t>физических</w:t>
      </w:r>
      <w:r>
        <w:rPr>
          <w:spacing w:val="1"/>
        </w:rPr>
        <w:t xml:space="preserve"> </w:t>
      </w:r>
      <w:r>
        <w:t>основ</w:t>
      </w:r>
      <w:r>
        <w:rPr>
          <w:spacing w:val="1"/>
        </w:rPr>
        <w:t xml:space="preserve"> </w:t>
      </w:r>
      <w:r>
        <w:t>и</w:t>
      </w:r>
      <w:r>
        <w:rPr>
          <w:spacing w:val="1"/>
        </w:rPr>
        <w:t xml:space="preserve"> </w:t>
      </w:r>
      <w:r>
        <w:t>принципов</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технологических</w:t>
      </w:r>
      <w:r>
        <w:rPr>
          <w:spacing w:val="-1"/>
        </w:rPr>
        <w:t xml:space="preserve"> </w:t>
      </w:r>
      <w:r>
        <w:t>процессов, их</w:t>
      </w:r>
      <w:r>
        <w:rPr>
          <w:spacing w:val="-1"/>
        </w:rPr>
        <w:t xml:space="preserve"> </w:t>
      </w:r>
      <w:r>
        <w:t>влияния на</w:t>
      </w:r>
      <w:r>
        <w:rPr>
          <w:spacing w:val="-1"/>
        </w:rPr>
        <w:t xml:space="preserve"> </w:t>
      </w:r>
      <w:r>
        <w:t>окружающую</w:t>
      </w:r>
      <w:r>
        <w:rPr>
          <w:spacing w:val="-1"/>
        </w:rPr>
        <w:t xml:space="preserve"> </w:t>
      </w:r>
      <w:r>
        <w:t>среду;</w:t>
      </w:r>
    </w:p>
    <w:p w:rsidR="004C31D4" w:rsidRDefault="00825692">
      <w:pPr>
        <w:pStyle w:val="a5"/>
        <w:spacing w:before="1"/>
        <w:ind w:right="289" w:firstLine="700"/>
      </w:pPr>
      <w:r>
        <w:t>Овладение</w:t>
      </w:r>
      <w:r>
        <w:rPr>
          <w:spacing w:val="1"/>
        </w:rPr>
        <w:t xml:space="preserve"> </w:t>
      </w:r>
      <w:r>
        <w:t>методами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физических</w:t>
      </w:r>
      <w:r>
        <w:rPr>
          <w:spacing w:val="1"/>
        </w:rPr>
        <w:t xml:space="preserve"> </w:t>
      </w:r>
      <w:r>
        <w:t>экспериментов,</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определения</w:t>
      </w:r>
      <w:r>
        <w:rPr>
          <w:spacing w:val="1"/>
        </w:rPr>
        <w:t xml:space="preserve"> </w:t>
      </w:r>
      <w:r>
        <w:t>достоверности</w:t>
      </w:r>
      <w:r>
        <w:rPr>
          <w:spacing w:val="1"/>
        </w:rPr>
        <w:t xml:space="preserve"> </w:t>
      </w:r>
      <w:r>
        <w:t>полученного</w:t>
      </w:r>
      <w:r>
        <w:rPr>
          <w:spacing w:val="-1"/>
        </w:rPr>
        <w:t xml:space="preserve"> </w:t>
      </w:r>
      <w:r>
        <w:t>результата;</w:t>
      </w:r>
    </w:p>
    <w:p w:rsidR="004C31D4" w:rsidRDefault="00825692">
      <w:pPr>
        <w:pStyle w:val="a5"/>
        <w:ind w:right="287" w:firstLine="719"/>
      </w:pPr>
      <w:r>
        <w:t>Создание условий для развития умений проектно-исследовательской, творческой</w:t>
      </w:r>
      <w:r>
        <w:rPr>
          <w:spacing w:val="1"/>
        </w:rPr>
        <w:t xml:space="preserve"> </w:t>
      </w:r>
      <w:r>
        <w:t>деятельности.</w:t>
      </w:r>
    </w:p>
    <w:p w:rsidR="004C31D4" w:rsidRDefault="00825692">
      <w:pPr>
        <w:pStyle w:val="a5"/>
        <w:ind w:right="283" w:firstLine="719"/>
      </w:pPr>
      <w:r>
        <w:t>Общее число часов, рекомендованных для изучения физики в 1</w:t>
      </w:r>
      <w:r w:rsidR="00FF13C4">
        <w:t>1</w:t>
      </w:r>
      <w:r>
        <w:t xml:space="preserve"> классе</w:t>
      </w:r>
      <w:r>
        <w:rPr>
          <w:spacing w:val="60"/>
        </w:rPr>
        <w:t xml:space="preserve"> </w:t>
      </w:r>
      <w:r>
        <w:t xml:space="preserve">- </w:t>
      </w:r>
      <w:r w:rsidR="00FF13C4">
        <w:t>102</w:t>
      </w:r>
      <w:r>
        <w:t xml:space="preserve"> час</w:t>
      </w:r>
      <w:r w:rsidR="00FF13C4">
        <w:t>а</w:t>
      </w:r>
      <w:r>
        <w:rPr>
          <w:spacing w:val="1"/>
        </w:rPr>
        <w:t xml:space="preserve"> </w:t>
      </w:r>
      <w:r>
        <w:t>(</w:t>
      </w:r>
      <w:r w:rsidR="00FF13C4">
        <w:t>3</w:t>
      </w:r>
      <w:r>
        <w:rPr>
          <w:spacing w:val="-1"/>
        </w:rPr>
        <w:t xml:space="preserve"> </w:t>
      </w:r>
      <w:r>
        <w:t>часа</w:t>
      </w:r>
      <w:r>
        <w:rPr>
          <w:spacing w:val="-1"/>
        </w:rPr>
        <w:t xml:space="preserve"> </w:t>
      </w:r>
      <w:r>
        <w:t>в</w:t>
      </w:r>
      <w:r>
        <w:rPr>
          <w:spacing w:val="-1"/>
        </w:rPr>
        <w:t xml:space="preserve"> </w:t>
      </w:r>
      <w:r>
        <w:t>неделю).</w:t>
      </w:r>
    </w:p>
    <w:p w:rsidR="004C31D4" w:rsidRDefault="00825692">
      <w:pPr>
        <w:pStyle w:val="a5"/>
        <w:ind w:left="940"/>
      </w:pPr>
      <w:r>
        <w:t>Предлагаемый</w:t>
      </w:r>
      <w:r>
        <w:rPr>
          <w:spacing w:val="13"/>
        </w:rPr>
        <w:t xml:space="preserve"> </w:t>
      </w:r>
      <w:r>
        <w:t>в</w:t>
      </w:r>
      <w:r>
        <w:rPr>
          <w:spacing w:val="70"/>
        </w:rPr>
        <w:t xml:space="preserve"> </w:t>
      </w:r>
      <w:r>
        <w:t>программе</w:t>
      </w:r>
      <w:r>
        <w:rPr>
          <w:spacing w:val="71"/>
        </w:rPr>
        <w:t xml:space="preserve"> </w:t>
      </w:r>
      <w:r>
        <w:t>по</w:t>
      </w:r>
      <w:r>
        <w:rPr>
          <w:spacing w:val="72"/>
        </w:rPr>
        <w:t xml:space="preserve"> </w:t>
      </w:r>
      <w:r>
        <w:t>физике</w:t>
      </w:r>
      <w:r>
        <w:rPr>
          <w:spacing w:val="71"/>
        </w:rPr>
        <w:t xml:space="preserve"> </w:t>
      </w:r>
      <w:r>
        <w:t>перечень</w:t>
      </w:r>
      <w:r>
        <w:rPr>
          <w:spacing w:val="71"/>
        </w:rPr>
        <w:t xml:space="preserve"> </w:t>
      </w:r>
      <w:r>
        <w:t>лабораторных</w:t>
      </w:r>
      <w:r>
        <w:rPr>
          <w:spacing w:val="71"/>
        </w:rPr>
        <w:t xml:space="preserve"> </w:t>
      </w:r>
      <w:r>
        <w:t>и</w:t>
      </w:r>
      <w:r>
        <w:rPr>
          <w:spacing w:val="73"/>
        </w:rPr>
        <w:t xml:space="preserve"> </w:t>
      </w:r>
      <w:r>
        <w:t>практических</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7"/>
      </w:pPr>
      <w:r>
        <w:lastRenderedPageBreak/>
        <w:t>работ является рекомедованным, учитель делает выбор проведения лабораторных работ и</w:t>
      </w:r>
      <w:r>
        <w:rPr>
          <w:spacing w:val="1"/>
        </w:rPr>
        <w:t xml:space="preserve"> </w:t>
      </w:r>
      <w:r>
        <w:t>опытов</w:t>
      </w:r>
      <w:r>
        <w:rPr>
          <w:spacing w:val="-1"/>
        </w:rPr>
        <w:t xml:space="preserve"> </w:t>
      </w:r>
      <w:r>
        <w:t>с</w:t>
      </w:r>
      <w:r>
        <w:rPr>
          <w:spacing w:val="-2"/>
        </w:rPr>
        <w:t xml:space="preserve"> </w:t>
      </w:r>
      <w:r>
        <w:t>учётом индивидуальных</w:t>
      </w:r>
      <w:r>
        <w:rPr>
          <w:spacing w:val="-1"/>
        </w:rPr>
        <w:t xml:space="preserve"> </w:t>
      </w:r>
      <w:r>
        <w:t>особенностей обучающихся.</w:t>
      </w:r>
    </w:p>
    <w:p w:rsidR="004C31D4" w:rsidRDefault="00825692">
      <w:pPr>
        <w:pStyle w:val="a5"/>
        <w:spacing w:before="1"/>
        <w:ind w:right="289" w:firstLine="719"/>
      </w:pPr>
      <w:r>
        <w:t>Любая рабочая программа должна полностью включать в себя содержание данной</w:t>
      </w:r>
      <w:r>
        <w:rPr>
          <w:spacing w:val="1"/>
        </w:rPr>
        <w:t xml:space="preserve"> </w:t>
      </w:r>
      <w:r>
        <w:t>программы</w:t>
      </w:r>
      <w:r>
        <w:rPr>
          <w:spacing w:val="-1"/>
        </w:rPr>
        <w:t xml:space="preserve"> </w:t>
      </w:r>
      <w:r>
        <w:t>по физике.</w:t>
      </w:r>
    </w:p>
    <w:p w:rsidR="004C31D4" w:rsidRDefault="00825692">
      <w:pPr>
        <w:pStyle w:val="a5"/>
        <w:ind w:right="288" w:firstLine="719"/>
      </w:pPr>
      <w:r>
        <w:t>В отдельных случаях курс физики базового уровня может изучаться в объёме 204</w:t>
      </w:r>
      <w:r>
        <w:rPr>
          <w:spacing w:val="1"/>
        </w:rPr>
        <w:t xml:space="preserve"> </w:t>
      </w:r>
      <w:r>
        <w:t>часа за два года обучения (3 ч в неделю в 10 и 11 классах). В этом случае увеличивается не</w:t>
      </w:r>
      <w:r>
        <w:rPr>
          <w:spacing w:val="-57"/>
        </w:rPr>
        <w:t xml:space="preserve"> </w:t>
      </w:r>
      <w:r>
        <w:t>менее чем до 20 ч резервное время, которое используется учителем для изучения вопросов,</w:t>
      </w:r>
      <w:r>
        <w:rPr>
          <w:spacing w:val="-57"/>
        </w:rPr>
        <w:t xml:space="preserve"> </w:t>
      </w:r>
      <w:r>
        <w:t>тесно связанных с выбранным профилем обучения, и увеличивается учебная нагрузка,</w:t>
      </w:r>
      <w:r>
        <w:rPr>
          <w:spacing w:val="1"/>
        </w:rPr>
        <w:t xml:space="preserve"> </w:t>
      </w:r>
      <w:r>
        <w:t>отводимая</w:t>
      </w:r>
      <w:r>
        <w:rPr>
          <w:spacing w:val="1"/>
        </w:rPr>
        <w:t xml:space="preserve"> </w:t>
      </w:r>
      <w:r>
        <w:t>на</w:t>
      </w:r>
      <w:r>
        <w:rPr>
          <w:spacing w:val="1"/>
        </w:rPr>
        <w:t xml:space="preserve"> </w:t>
      </w:r>
      <w:r>
        <w:t>изучение</w:t>
      </w:r>
      <w:r>
        <w:rPr>
          <w:spacing w:val="1"/>
        </w:rPr>
        <w:t xml:space="preserve"> </w:t>
      </w:r>
      <w:r>
        <w:t>механики,</w:t>
      </w:r>
      <w:r>
        <w:rPr>
          <w:spacing w:val="1"/>
        </w:rPr>
        <w:t xml:space="preserve"> </w:t>
      </w:r>
      <w:r>
        <w:t>молекулярной</w:t>
      </w:r>
      <w:r>
        <w:rPr>
          <w:spacing w:val="1"/>
        </w:rPr>
        <w:t xml:space="preserve"> </w:t>
      </w:r>
      <w:r>
        <w:t>физики</w:t>
      </w:r>
      <w:r>
        <w:rPr>
          <w:spacing w:val="1"/>
        </w:rPr>
        <w:t xml:space="preserve"> </w:t>
      </w:r>
      <w:r>
        <w:t>и</w:t>
      </w:r>
      <w:r>
        <w:rPr>
          <w:spacing w:val="1"/>
        </w:rPr>
        <w:t xml:space="preserve"> </w:t>
      </w:r>
      <w:r>
        <w:t>электродинамики,</w:t>
      </w:r>
      <w:r>
        <w:rPr>
          <w:spacing w:val="1"/>
        </w:rPr>
        <w:t xml:space="preserve"> </w:t>
      </w:r>
      <w:r>
        <w:t>за</w:t>
      </w:r>
      <w:r>
        <w:rPr>
          <w:spacing w:val="1"/>
        </w:rPr>
        <w:t xml:space="preserve"> </w:t>
      </w:r>
      <w:r>
        <w:t>счёт</w:t>
      </w:r>
      <w:r>
        <w:rPr>
          <w:spacing w:val="1"/>
        </w:rPr>
        <w:t xml:space="preserve"> </w:t>
      </w:r>
      <w:r>
        <w:t>расширения числа лабораторных работ исследовательского характера и уроков решения</w:t>
      </w:r>
      <w:r>
        <w:rPr>
          <w:spacing w:val="1"/>
        </w:rPr>
        <w:t xml:space="preserve"> </w:t>
      </w:r>
      <w:r>
        <w:t>качественных</w:t>
      </w:r>
      <w:r>
        <w:rPr>
          <w:spacing w:val="-1"/>
        </w:rPr>
        <w:t xml:space="preserve"> </w:t>
      </w:r>
      <w:r>
        <w:t>и расчётных задач.</w:t>
      </w:r>
    </w:p>
    <w:p w:rsidR="004C31D4" w:rsidRDefault="00825692">
      <w:pPr>
        <w:pStyle w:val="Heading3"/>
        <w:ind w:left="928" w:right="5247" w:hanging="8"/>
        <w:jc w:val="left"/>
        <w:rPr>
          <w:b w:val="0"/>
        </w:rPr>
      </w:pPr>
      <w:r>
        <w:t>Содержание обучения в 11 классе.</w:t>
      </w:r>
      <w:r>
        <w:rPr>
          <w:spacing w:val="-57"/>
        </w:rPr>
        <w:t xml:space="preserve"> </w:t>
      </w:r>
      <w:r>
        <w:t>Раздел</w:t>
      </w:r>
      <w:r>
        <w:rPr>
          <w:spacing w:val="-2"/>
        </w:rPr>
        <w:t xml:space="preserve"> </w:t>
      </w:r>
      <w:r>
        <w:t>4.</w:t>
      </w:r>
      <w:r>
        <w:rPr>
          <w:spacing w:val="-1"/>
        </w:rPr>
        <w:t xml:space="preserve"> </w:t>
      </w:r>
      <w:r>
        <w:t>Электродинамика</w:t>
      </w:r>
      <w:r>
        <w:rPr>
          <w:b w:val="0"/>
        </w:rPr>
        <w:t>.</w:t>
      </w:r>
    </w:p>
    <w:p w:rsidR="004C31D4" w:rsidRDefault="00825692">
      <w:pPr>
        <w:ind w:left="921"/>
        <w:rPr>
          <w:sz w:val="24"/>
        </w:rPr>
      </w:pPr>
      <w:r>
        <w:rPr>
          <w:b/>
          <w:sz w:val="24"/>
        </w:rPr>
        <w:t>Тема</w:t>
      </w:r>
      <w:r>
        <w:rPr>
          <w:b/>
          <w:spacing w:val="-4"/>
          <w:sz w:val="24"/>
        </w:rPr>
        <w:t xml:space="preserve"> </w:t>
      </w:r>
      <w:r>
        <w:rPr>
          <w:b/>
          <w:sz w:val="24"/>
        </w:rPr>
        <w:t>3.</w:t>
      </w:r>
      <w:r>
        <w:rPr>
          <w:b/>
          <w:spacing w:val="-2"/>
          <w:sz w:val="24"/>
        </w:rPr>
        <w:t xml:space="preserve"> </w:t>
      </w:r>
      <w:r>
        <w:rPr>
          <w:b/>
          <w:sz w:val="24"/>
        </w:rPr>
        <w:t>Магнитное</w:t>
      </w:r>
      <w:r>
        <w:rPr>
          <w:b/>
          <w:spacing w:val="-3"/>
          <w:sz w:val="24"/>
        </w:rPr>
        <w:t xml:space="preserve"> </w:t>
      </w:r>
      <w:r>
        <w:rPr>
          <w:b/>
          <w:sz w:val="24"/>
        </w:rPr>
        <w:t>поле.</w:t>
      </w:r>
      <w:r>
        <w:rPr>
          <w:b/>
          <w:spacing w:val="-2"/>
          <w:sz w:val="24"/>
        </w:rPr>
        <w:t xml:space="preserve"> </w:t>
      </w:r>
      <w:r>
        <w:rPr>
          <w:b/>
          <w:sz w:val="24"/>
        </w:rPr>
        <w:t>Электромагнитная</w:t>
      </w:r>
      <w:r>
        <w:rPr>
          <w:b/>
          <w:spacing w:val="-3"/>
          <w:sz w:val="24"/>
        </w:rPr>
        <w:t xml:space="preserve"> </w:t>
      </w:r>
      <w:r>
        <w:rPr>
          <w:b/>
          <w:sz w:val="24"/>
        </w:rPr>
        <w:t>индукция</w:t>
      </w:r>
      <w:r>
        <w:rPr>
          <w:sz w:val="24"/>
        </w:rPr>
        <w:t>.</w:t>
      </w:r>
    </w:p>
    <w:p w:rsidR="004C31D4" w:rsidRDefault="00825692">
      <w:pPr>
        <w:pStyle w:val="a5"/>
        <w:ind w:right="289" w:firstLine="700"/>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Вектор магнитной индукции. Принцип суперпозиции магнитных полей. Линии магнитной</w:t>
      </w:r>
      <w:r>
        <w:rPr>
          <w:spacing w:val="1"/>
        </w:rPr>
        <w:t xml:space="preserve"> </w:t>
      </w:r>
      <w:r>
        <w:t>индукции.</w:t>
      </w:r>
      <w:r>
        <w:rPr>
          <w:spacing w:val="-1"/>
        </w:rPr>
        <w:t xml:space="preserve"> </w:t>
      </w:r>
      <w:r>
        <w:t>Картина</w:t>
      </w:r>
      <w:r>
        <w:rPr>
          <w:spacing w:val="-2"/>
        </w:rPr>
        <w:t xml:space="preserve"> </w:t>
      </w:r>
      <w:r>
        <w:t>линий магнитной</w:t>
      </w:r>
      <w:r>
        <w:rPr>
          <w:spacing w:val="-3"/>
        </w:rPr>
        <w:t xml:space="preserve"> </w:t>
      </w:r>
      <w:r>
        <w:t>индукции</w:t>
      </w:r>
      <w:r>
        <w:rPr>
          <w:spacing w:val="-1"/>
        </w:rPr>
        <w:t xml:space="preserve"> </w:t>
      </w:r>
      <w:r>
        <w:t>поля</w:t>
      </w:r>
      <w:r>
        <w:rPr>
          <w:spacing w:val="-3"/>
        </w:rPr>
        <w:t xml:space="preserve"> </w:t>
      </w:r>
      <w:r>
        <w:t>постоянных</w:t>
      </w:r>
      <w:r>
        <w:rPr>
          <w:spacing w:val="-1"/>
        </w:rPr>
        <w:t xml:space="preserve"> </w:t>
      </w:r>
      <w:r>
        <w:t>магнитов.</w:t>
      </w:r>
    </w:p>
    <w:p w:rsidR="004C31D4" w:rsidRDefault="00825692">
      <w:pPr>
        <w:pStyle w:val="a5"/>
        <w:spacing w:before="1"/>
        <w:ind w:right="286" w:firstLine="700"/>
      </w:pPr>
      <w:r>
        <w:t>Магнитное поле проводника с током. Картина линий индукции магнитного поля</w:t>
      </w:r>
      <w:r>
        <w:rPr>
          <w:spacing w:val="1"/>
        </w:rPr>
        <w:t xml:space="preserve"> </w:t>
      </w:r>
      <w:r>
        <w:t>длинного прямого проводника и замкнутого кольцевого провод-ника, катушки с током.</w:t>
      </w:r>
      <w:r>
        <w:rPr>
          <w:spacing w:val="1"/>
        </w:rPr>
        <w:t xml:space="preserve"> </w:t>
      </w:r>
      <w:r>
        <w:t>Опыт</w:t>
      </w:r>
      <w:r>
        <w:rPr>
          <w:spacing w:val="-1"/>
        </w:rPr>
        <w:t xml:space="preserve"> </w:t>
      </w:r>
      <w:r>
        <w:t>Эрстеда. Взаимодействие</w:t>
      </w:r>
      <w:r>
        <w:rPr>
          <w:spacing w:val="-1"/>
        </w:rPr>
        <w:t xml:space="preserve"> </w:t>
      </w:r>
      <w:r>
        <w:t>проводников с</w:t>
      </w:r>
      <w:r>
        <w:rPr>
          <w:spacing w:val="-2"/>
        </w:rPr>
        <w:t xml:space="preserve"> </w:t>
      </w:r>
      <w:r>
        <w:t>током.</w:t>
      </w:r>
    </w:p>
    <w:p w:rsidR="004C31D4" w:rsidRDefault="00825692">
      <w:pPr>
        <w:pStyle w:val="a5"/>
        <w:ind w:left="921"/>
      </w:pPr>
      <w:r>
        <w:t>Сила</w:t>
      </w:r>
      <w:r>
        <w:rPr>
          <w:spacing w:val="-3"/>
        </w:rPr>
        <w:t xml:space="preserve"> </w:t>
      </w:r>
      <w:r>
        <w:t>Ампера,</w:t>
      </w:r>
      <w:r>
        <w:rPr>
          <w:spacing w:val="-2"/>
        </w:rPr>
        <w:t xml:space="preserve"> </w:t>
      </w:r>
      <w:r>
        <w:t>её</w:t>
      </w:r>
      <w:r>
        <w:rPr>
          <w:spacing w:val="-3"/>
        </w:rPr>
        <w:t xml:space="preserve"> </w:t>
      </w:r>
      <w:r>
        <w:t>модуль</w:t>
      </w:r>
      <w:r>
        <w:rPr>
          <w:spacing w:val="-2"/>
        </w:rPr>
        <w:t xml:space="preserve"> </w:t>
      </w:r>
      <w:r>
        <w:t>и</w:t>
      </w:r>
      <w:r>
        <w:rPr>
          <w:spacing w:val="-2"/>
        </w:rPr>
        <w:t xml:space="preserve"> </w:t>
      </w:r>
      <w:r>
        <w:t>направление.</w:t>
      </w:r>
    </w:p>
    <w:p w:rsidR="004C31D4" w:rsidRDefault="00825692">
      <w:pPr>
        <w:pStyle w:val="a5"/>
        <w:ind w:right="289" w:firstLine="700"/>
      </w:pPr>
      <w:r>
        <w:t>Сила</w:t>
      </w:r>
      <w:r>
        <w:rPr>
          <w:spacing w:val="1"/>
        </w:rPr>
        <w:t xml:space="preserve"> </w:t>
      </w:r>
      <w:r>
        <w:t>Лоренца,</w:t>
      </w:r>
      <w:r>
        <w:rPr>
          <w:spacing w:val="1"/>
        </w:rPr>
        <w:t xml:space="preserve"> </w:t>
      </w:r>
      <w:r>
        <w:t>её</w:t>
      </w:r>
      <w:r>
        <w:rPr>
          <w:spacing w:val="1"/>
        </w:rPr>
        <w:t xml:space="preserve"> </w:t>
      </w:r>
      <w:r>
        <w:t>модуль</w:t>
      </w:r>
      <w:r>
        <w:rPr>
          <w:spacing w:val="1"/>
        </w:rPr>
        <w:t xml:space="preserve"> </w:t>
      </w:r>
      <w:r>
        <w:t>и</w:t>
      </w:r>
      <w:r>
        <w:rPr>
          <w:spacing w:val="1"/>
        </w:rPr>
        <w:t xml:space="preserve"> </w:t>
      </w:r>
      <w:r>
        <w:t>направление.</w:t>
      </w:r>
      <w:r>
        <w:rPr>
          <w:spacing w:val="1"/>
        </w:rPr>
        <w:t xml:space="preserve"> </w:t>
      </w:r>
      <w:r>
        <w:t>Движение</w:t>
      </w:r>
      <w:r>
        <w:rPr>
          <w:spacing w:val="1"/>
        </w:rPr>
        <w:t xml:space="preserve"> </w:t>
      </w:r>
      <w:r>
        <w:t>заряженной</w:t>
      </w:r>
      <w:r>
        <w:rPr>
          <w:spacing w:val="1"/>
        </w:rPr>
        <w:t xml:space="preserve"> </w:t>
      </w:r>
      <w:r>
        <w:t>частицы</w:t>
      </w:r>
      <w:r>
        <w:rPr>
          <w:spacing w:val="1"/>
        </w:rPr>
        <w:t xml:space="preserve"> </w:t>
      </w:r>
      <w:r>
        <w:t>в</w:t>
      </w:r>
      <w:r>
        <w:rPr>
          <w:spacing w:val="1"/>
        </w:rPr>
        <w:t xml:space="preserve"> </w:t>
      </w:r>
      <w:r>
        <w:t>однородном</w:t>
      </w:r>
      <w:r>
        <w:rPr>
          <w:spacing w:val="-2"/>
        </w:rPr>
        <w:t xml:space="preserve"> </w:t>
      </w:r>
      <w:r>
        <w:t>магнитном</w:t>
      </w:r>
      <w:r>
        <w:rPr>
          <w:spacing w:val="-4"/>
        </w:rPr>
        <w:t xml:space="preserve"> </w:t>
      </w:r>
      <w:r>
        <w:t>поле. Работа</w:t>
      </w:r>
      <w:r>
        <w:rPr>
          <w:spacing w:val="-1"/>
        </w:rPr>
        <w:t xml:space="preserve"> </w:t>
      </w:r>
      <w:r>
        <w:t>силы</w:t>
      </w:r>
      <w:r>
        <w:rPr>
          <w:spacing w:val="-1"/>
        </w:rPr>
        <w:t xml:space="preserve"> </w:t>
      </w:r>
      <w:r>
        <w:t>Лоренца.</w:t>
      </w:r>
    </w:p>
    <w:p w:rsidR="004C31D4" w:rsidRDefault="00825692">
      <w:pPr>
        <w:pStyle w:val="a5"/>
        <w:ind w:left="921"/>
      </w:pPr>
      <w:r>
        <w:t>Явление</w:t>
      </w:r>
      <w:r>
        <w:rPr>
          <w:spacing w:val="92"/>
        </w:rPr>
        <w:t xml:space="preserve"> </w:t>
      </w:r>
      <w:r>
        <w:t xml:space="preserve">электромагнитной  </w:t>
      </w:r>
      <w:r>
        <w:rPr>
          <w:spacing w:val="33"/>
        </w:rPr>
        <w:t xml:space="preserve"> </w:t>
      </w:r>
      <w:r>
        <w:t xml:space="preserve">индукции.  </w:t>
      </w:r>
      <w:r>
        <w:rPr>
          <w:spacing w:val="32"/>
        </w:rPr>
        <w:t xml:space="preserve"> </w:t>
      </w:r>
      <w:r>
        <w:t xml:space="preserve">Поток  </w:t>
      </w:r>
      <w:r>
        <w:rPr>
          <w:spacing w:val="33"/>
        </w:rPr>
        <w:t xml:space="preserve"> </w:t>
      </w:r>
      <w:r>
        <w:t xml:space="preserve">вектора  </w:t>
      </w:r>
      <w:r>
        <w:rPr>
          <w:spacing w:val="31"/>
        </w:rPr>
        <w:t xml:space="preserve"> </w:t>
      </w:r>
      <w:r>
        <w:t xml:space="preserve">магнитной  </w:t>
      </w:r>
      <w:r>
        <w:rPr>
          <w:spacing w:val="33"/>
        </w:rPr>
        <w:t xml:space="preserve"> </w:t>
      </w:r>
      <w:r>
        <w:t>индукции.</w:t>
      </w:r>
    </w:p>
    <w:p w:rsidR="004C31D4" w:rsidRDefault="00825692">
      <w:pPr>
        <w:pStyle w:val="a5"/>
      </w:pPr>
      <w:r>
        <w:t>Электродвижущая</w:t>
      </w:r>
      <w:r>
        <w:rPr>
          <w:spacing w:val="-5"/>
        </w:rPr>
        <w:t xml:space="preserve"> </w:t>
      </w:r>
      <w:r>
        <w:t>сила</w:t>
      </w:r>
      <w:r>
        <w:rPr>
          <w:spacing w:val="-5"/>
        </w:rPr>
        <w:t xml:space="preserve"> </w:t>
      </w:r>
      <w:r>
        <w:t>индукции.</w:t>
      </w:r>
      <w:r>
        <w:rPr>
          <w:spacing w:val="-4"/>
        </w:rPr>
        <w:t xml:space="preserve"> </w:t>
      </w:r>
      <w:r>
        <w:t>Закон</w:t>
      </w:r>
      <w:r>
        <w:rPr>
          <w:spacing w:val="-4"/>
        </w:rPr>
        <w:t xml:space="preserve"> </w:t>
      </w:r>
      <w:r>
        <w:t>электромагнитной</w:t>
      </w:r>
      <w:r>
        <w:rPr>
          <w:spacing w:val="-4"/>
        </w:rPr>
        <w:t xml:space="preserve"> </w:t>
      </w:r>
      <w:r>
        <w:t>индукции</w:t>
      </w:r>
      <w:r>
        <w:rPr>
          <w:spacing w:val="-6"/>
        </w:rPr>
        <w:t xml:space="preserve"> </w:t>
      </w:r>
      <w:r>
        <w:t>Фарадея.</w:t>
      </w:r>
    </w:p>
    <w:p w:rsidR="004C31D4" w:rsidRDefault="00825692">
      <w:pPr>
        <w:pStyle w:val="a5"/>
        <w:ind w:right="290" w:firstLine="700"/>
      </w:pPr>
      <w:r>
        <w:t>Вихревое</w:t>
      </w:r>
      <w:r>
        <w:rPr>
          <w:spacing w:val="1"/>
        </w:rPr>
        <w:t xml:space="preserve"> </w:t>
      </w:r>
      <w:r>
        <w:t>электрическое</w:t>
      </w:r>
      <w:r>
        <w:rPr>
          <w:spacing w:val="1"/>
        </w:rPr>
        <w:t xml:space="preserve"> </w:t>
      </w:r>
      <w:r>
        <w:t>поле.</w:t>
      </w:r>
      <w:r>
        <w:rPr>
          <w:spacing w:val="1"/>
        </w:rPr>
        <w:t xml:space="preserve"> </w:t>
      </w:r>
      <w:r>
        <w:t>Электродвижущая</w:t>
      </w:r>
      <w:r>
        <w:rPr>
          <w:spacing w:val="1"/>
        </w:rPr>
        <w:t xml:space="preserve"> </w:t>
      </w:r>
      <w:r>
        <w:t>сила</w:t>
      </w:r>
      <w:r>
        <w:rPr>
          <w:spacing w:val="1"/>
        </w:rPr>
        <w:t xml:space="preserve"> </w:t>
      </w:r>
      <w:r>
        <w:t>индукции</w:t>
      </w:r>
      <w:r>
        <w:rPr>
          <w:spacing w:val="1"/>
        </w:rPr>
        <w:t xml:space="preserve"> </w:t>
      </w:r>
      <w:r>
        <w:t>в</w:t>
      </w:r>
      <w:r>
        <w:rPr>
          <w:spacing w:val="1"/>
        </w:rPr>
        <w:t xml:space="preserve"> </w:t>
      </w:r>
      <w:r>
        <w:t>проводнике,</w:t>
      </w:r>
      <w:r>
        <w:rPr>
          <w:spacing w:val="1"/>
        </w:rPr>
        <w:t xml:space="preserve"> </w:t>
      </w:r>
      <w:r>
        <w:t>движущемся</w:t>
      </w:r>
      <w:r>
        <w:rPr>
          <w:spacing w:val="-1"/>
        </w:rPr>
        <w:t xml:space="preserve"> </w:t>
      </w:r>
      <w:r>
        <w:t>поступательно в</w:t>
      </w:r>
      <w:r>
        <w:rPr>
          <w:spacing w:val="-1"/>
        </w:rPr>
        <w:t xml:space="preserve"> </w:t>
      </w:r>
      <w:r>
        <w:t>однородном</w:t>
      </w:r>
      <w:r>
        <w:rPr>
          <w:spacing w:val="-1"/>
        </w:rPr>
        <w:t xml:space="preserve"> </w:t>
      </w:r>
      <w:r>
        <w:t>магнитном</w:t>
      </w:r>
      <w:r>
        <w:rPr>
          <w:spacing w:val="-2"/>
        </w:rPr>
        <w:t xml:space="preserve"> </w:t>
      </w:r>
      <w:r>
        <w:t>поле.</w:t>
      </w:r>
    </w:p>
    <w:p w:rsidR="004C31D4" w:rsidRDefault="00825692">
      <w:pPr>
        <w:pStyle w:val="a5"/>
        <w:ind w:left="921"/>
      </w:pPr>
      <w:r>
        <w:t>Правило</w:t>
      </w:r>
      <w:r>
        <w:rPr>
          <w:spacing w:val="-5"/>
        </w:rPr>
        <w:t xml:space="preserve"> </w:t>
      </w:r>
      <w:r>
        <w:t>Ленца.</w:t>
      </w:r>
    </w:p>
    <w:p w:rsidR="004C31D4" w:rsidRDefault="00825692">
      <w:pPr>
        <w:pStyle w:val="a5"/>
        <w:ind w:left="921" w:right="731"/>
      </w:pPr>
      <w:r>
        <w:t>Индуктивность. Явление самоиндукции. Электродвижущая сила самоиндукции.</w:t>
      </w:r>
      <w:r>
        <w:rPr>
          <w:spacing w:val="-57"/>
        </w:rPr>
        <w:t xml:space="preserve"> </w:t>
      </w:r>
      <w:r>
        <w:t>Энергия</w:t>
      </w:r>
      <w:r>
        <w:rPr>
          <w:spacing w:val="-1"/>
        </w:rPr>
        <w:t xml:space="preserve"> </w:t>
      </w:r>
      <w:r>
        <w:t>магнитного поля</w:t>
      </w:r>
      <w:r>
        <w:rPr>
          <w:spacing w:val="-1"/>
        </w:rPr>
        <w:t xml:space="preserve"> </w:t>
      </w:r>
      <w:r>
        <w:t>катушки с</w:t>
      </w:r>
      <w:r>
        <w:rPr>
          <w:spacing w:val="-1"/>
        </w:rPr>
        <w:t xml:space="preserve"> </w:t>
      </w:r>
      <w:r>
        <w:t>током.</w:t>
      </w:r>
    </w:p>
    <w:p w:rsidR="004C31D4" w:rsidRDefault="00825692">
      <w:pPr>
        <w:pStyle w:val="a5"/>
        <w:ind w:left="921"/>
      </w:pPr>
      <w:r>
        <w:t>Электромагнитное</w:t>
      </w:r>
      <w:r>
        <w:rPr>
          <w:spacing w:val="-7"/>
        </w:rPr>
        <w:t xml:space="preserve"> </w:t>
      </w:r>
      <w:r>
        <w:t>поле.</w:t>
      </w:r>
    </w:p>
    <w:p w:rsidR="004C31D4" w:rsidRDefault="00825692">
      <w:pPr>
        <w:pStyle w:val="a5"/>
        <w:ind w:right="291" w:firstLine="700"/>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постоянные</w:t>
      </w:r>
      <w:r>
        <w:rPr>
          <w:spacing w:val="1"/>
        </w:rPr>
        <w:t xml:space="preserve"> </w:t>
      </w:r>
      <w:r>
        <w:t>магниты,</w:t>
      </w:r>
      <w:r>
        <w:rPr>
          <w:spacing w:val="1"/>
        </w:rPr>
        <w:t xml:space="preserve"> </w:t>
      </w:r>
      <w:r>
        <w:t>электромагниты,</w:t>
      </w:r>
      <w:r>
        <w:rPr>
          <w:spacing w:val="-5"/>
        </w:rPr>
        <w:t xml:space="preserve"> </w:t>
      </w:r>
      <w:r>
        <w:t>электродвигатель,</w:t>
      </w:r>
      <w:r>
        <w:rPr>
          <w:spacing w:val="-4"/>
        </w:rPr>
        <w:t xml:space="preserve"> </w:t>
      </w:r>
      <w:r>
        <w:t>ускорители</w:t>
      </w:r>
      <w:r>
        <w:rPr>
          <w:spacing w:val="-5"/>
        </w:rPr>
        <w:t xml:space="preserve"> </w:t>
      </w:r>
      <w:r>
        <w:t>элементарных</w:t>
      </w:r>
      <w:r>
        <w:rPr>
          <w:spacing w:val="-4"/>
        </w:rPr>
        <w:t xml:space="preserve"> </w:t>
      </w:r>
      <w:r>
        <w:t>частиц,</w:t>
      </w:r>
      <w:r>
        <w:rPr>
          <w:spacing w:val="-4"/>
        </w:rPr>
        <w:t xml:space="preserve"> </w:t>
      </w:r>
      <w:r>
        <w:t>индукционная</w:t>
      </w:r>
      <w:r>
        <w:rPr>
          <w:spacing w:val="-5"/>
        </w:rPr>
        <w:t xml:space="preserve"> </w:t>
      </w:r>
      <w:r>
        <w:t>печь.</w:t>
      </w:r>
    </w:p>
    <w:p w:rsidR="004C31D4" w:rsidRDefault="00825692">
      <w:pPr>
        <w:pStyle w:val="a5"/>
        <w:ind w:left="921" w:right="7415"/>
        <w:jc w:val="left"/>
      </w:pPr>
      <w:r>
        <w:t>Демонстрации.</w:t>
      </w:r>
      <w:r>
        <w:rPr>
          <w:spacing w:val="-57"/>
        </w:rPr>
        <w:t xml:space="preserve"> </w:t>
      </w:r>
      <w:r>
        <w:t>Опыт</w:t>
      </w:r>
      <w:r>
        <w:rPr>
          <w:spacing w:val="-3"/>
        </w:rPr>
        <w:t xml:space="preserve"> </w:t>
      </w:r>
      <w:r>
        <w:t>Эрстеда.</w:t>
      </w:r>
    </w:p>
    <w:p w:rsidR="004C31D4" w:rsidRDefault="00825692">
      <w:pPr>
        <w:pStyle w:val="a5"/>
        <w:ind w:left="921" w:right="3670"/>
        <w:jc w:val="left"/>
      </w:pPr>
      <w:r>
        <w:t>Отклонение электронного пучка магнитным полем.</w:t>
      </w:r>
      <w:r>
        <w:rPr>
          <w:spacing w:val="-58"/>
        </w:rPr>
        <w:t xml:space="preserve"> </w:t>
      </w:r>
      <w:r>
        <w:t>Линии</w:t>
      </w:r>
      <w:r>
        <w:rPr>
          <w:spacing w:val="-3"/>
        </w:rPr>
        <w:t xml:space="preserve"> </w:t>
      </w:r>
      <w:r>
        <w:t>индукции магнитного</w:t>
      </w:r>
      <w:r>
        <w:rPr>
          <w:spacing w:val="-1"/>
        </w:rPr>
        <w:t xml:space="preserve"> </w:t>
      </w:r>
      <w:r>
        <w:t>поля.</w:t>
      </w:r>
    </w:p>
    <w:p w:rsidR="004C31D4" w:rsidRDefault="00825692">
      <w:pPr>
        <w:pStyle w:val="a5"/>
        <w:ind w:left="921" w:right="4464"/>
        <w:jc w:val="left"/>
      </w:pPr>
      <w:r>
        <w:t>Взаимодействие двух проводников с током.</w:t>
      </w:r>
      <w:r>
        <w:rPr>
          <w:spacing w:val="-57"/>
        </w:rPr>
        <w:t xml:space="preserve"> </w:t>
      </w:r>
      <w:r>
        <w:t>Сила</w:t>
      </w:r>
      <w:r>
        <w:rPr>
          <w:spacing w:val="-2"/>
        </w:rPr>
        <w:t xml:space="preserve"> </w:t>
      </w:r>
      <w:r>
        <w:t>Ампера.</w:t>
      </w:r>
    </w:p>
    <w:p w:rsidR="004C31D4" w:rsidRDefault="00825692">
      <w:pPr>
        <w:pStyle w:val="a5"/>
        <w:ind w:left="921" w:right="4238"/>
        <w:jc w:val="left"/>
      </w:pPr>
      <w:r>
        <w:t>Действие силы Лоренца на ионы электролита.</w:t>
      </w:r>
      <w:r>
        <w:rPr>
          <w:spacing w:val="-57"/>
        </w:rPr>
        <w:t xml:space="preserve"> </w:t>
      </w:r>
      <w:r>
        <w:t>Явление</w:t>
      </w:r>
      <w:r>
        <w:rPr>
          <w:spacing w:val="-3"/>
        </w:rPr>
        <w:t xml:space="preserve"> </w:t>
      </w:r>
      <w:r>
        <w:t>электромагнитной</w:t>
      </w:r>
      <w:r>
        <w:rPr>
          <w:spacing w:val="-1"/>
        </w:rPr>
        <w:t xml:space="preserve"> </w:t>
      </w:r>
      <w:r>
        <w:t>индукции.</w:t>
      </w:r>
    </w:p>
    <w:p w:rsidR="004C31D4" w:rsidRDefault="00825692">
      <w:pPr>
        <w:pStyle w:val="a5"/>
        <w:ind w:left="921"/>
        <w:jc w:val="left"/>
      </w:pPr>
      <w:r>
        <w:t>Правило</w:t>
      </w:r>
      <w:r>
        <w:rPr>
          <w:spacing w:val="-5"/>
        </w:rPr>
        <w:t xml:space="preserve"> </w:t>
      </w:r>
      <w:r>
        <w:t>Ленца.</w:t>
      </w:r>
    </w:p>
    <w:p w:rsidR="004C31D4" w:rsidRDefault="00825692">
      <w:pPr>
        <w:pStyle w:val="a5"/>
        <w:spacing w:before="1"/>
        <w:ind w:right="284" w:firstLine="700"/>
        <w:jc w:val="left"/>
      </w:pPr>
      <w:r>
        <w:t>Зависимость</w:t>
      </w:r>
      <w:r>
        <w:rPr>
          <w:spacing w:val="22"/>
        </w:rPr>
        <w:t xml:space="preserve"> </w:t>
      </w:r>
      <w:r>
        <w:t>электродвижущей</w:t>
      </w:r>
      <w:r>
        <w:rPr>
          <w:spacing w:val="23"/>
        </w:rPr>
        <w:t xml:space="preserve"> </w:t>
      </w:r>
      <w:r>
        <w:t>силы</w:t>
      </w:r>
      <w:r>
        <w:rPr>
          <w:spacing w:val="20"/>
        </w:rPr>
        <w:t xml:space="preserve"> </w:t>
      </w:r>
      <w:r>
        <w:t>индукции</w:t>
      </w:r>
      <w:r>
        <w:rPr>
          <w:spacing w:val="23"/>
        </w:rPr>
        <w:t xml:space="preserve"> </w:t>
      </w:r>
      <w:r>
        <w:t>от</w:t>
      </w:r>
      <w:r>
        <w:rPr>
          <w:spacing w:val="21"/>
        </w:rPr>
        <w:t xml:space="preserve"> </w:t>
      </w:r>
      <w:r>
        <w:t>скорости</w:t>
      </w:r>
      <w:r>
        <w:rPr>
          <w:spacing w:val="23"/>
        </w:rPr>
        <w:t xml:space="preserve"> </w:t>
      </w:r>
      <w:r>
        <w:t>изменения</w:t>
      </w:r>
      <w:r>
        <w:rPr>
          <w:spacing w:val="21"/>
        </w:rPr>
        <w:t xml:space="preserve"> </w:t>
      </w:r>
      <w:r>
        <w:t>магнитного</w:t>
      </w:r>
      <w:r>
        <w:rPr>
          <w:spacing w:val="-57"/>
        </w:rPr>
        <w:t xml:space="preserve"> </w:t>
      </w:r>
      <w:r>
        <w:t>потока.</w:t>
      </w:r>
    </w:p>
    <w:p w:rsidR="004C31D4" w:rsidRDefault="00825692">
      <w:pPr>
        <w:pStyle w:val="a5"/>
        <w:ind w:left="921"/>
        <w:jc w:val="left"/>
      </w:pPr>
      <w:r>
        <w:t>Явление</w:t>
      </w:r>
      <w:r>
        <w:rPr>
          <w:spacing w:val="-6"/>
        </w:rPr>
        <w:t xml:space="preserve"> </w:t>
      </w:r>
      <w:r>
        <w:t>самоиндукции.</w:t>
      </w:r>
    </w:p>
    <w:p w:rsidR="004C31D4" w:rsidRDefault="00825692">
      <w:pPr>
        <w:pStyle w:val="a5"/>
        <w:ind w:left="921" w:right="3835"/>
        <w:jc w:val="left"/>
      </w:pPr>
      <w:r>
        <w:t>Ученический эксперимент, лабораторные работы.</w:t>
      </w:r>
      <w:r>
        <w:rPr>
          <w:spacing w:val="-57"/>
        </w:rPr>
        <w:t xml:space="preserve"> </w:t>
      </w:r>
      <w:r>
        <w:t>Изучение</w:t>
      </w:r>
      <w:r>
        <w:rPr>
          <w:spacing w:val="-2"/>
        </w:rPr>
        <w:t xml:space="preserve"> </w:t>
      </w:r>
      <w:r>
        <w:t>магнитного</w:t>
      </w:r>
      <w:r>
        <w:rPr>
          <w:spacing w:val="-4"/>
        </w:rPr>
        <w:t xml:space="preserve"> </w:t>
      </w:r>
      <w:r>
        <w:t>поля катушки</w:t>
      </w:r>
      <w:r>
        <w:rPr>
          <w:spacing w:val="-1"/>
        </w:rPr>
        <w:t xml:space="preserve"> </w:t>
      </w:r>
      <w:r>
        <w:t>с</w:t>
      </w:r>
      <w:r>
        <w:rPr>
          <w:spacing w:val="-2"/>
        </w:rPr>
        <w:t xml:space="preserve"> </w:t>
      </w:r>
      <w:r>
        <w:t>током.</w:t>
      </w:r>
    </w:p>
    <w:p w:rsidR="004C31D4" w:rsidRDefault="00825692">
      <w:pPr>
        <w:pStyle w:val="a5"/>
        <w:ind w:left="921" w:right="2449"/>
        <w:jc w:val="left"/>
      </w:pPr>
      <w:r>
        <w:t>Исследование действия постоянного магнита на рамку с током.</w:t>
      </w:r>
      <w:r>
        <w:rPr>
          <w:spacing w:val="-58"/>
        </w:rPr>
        <w:t xml:space="preserve"> </w:t>
      </w:r>
      <w:r>
        <w:t>Исследование</w:t>
      </w:r>
      <w:r>
        <w:rPr>
          <w:spacing w:val="-3"/>
        </w:rPr>
        <w:t xml:space="preserve"> </w:t>
      </w:r>
      <w:r>
        <w:t>явления</w:t>
      </w:r>
      <w:r>
        <w:rPr>
          <w:spacing w:val="-1"/>
        </w:rPr>
        <w:t xml:space="preserve"> </w:t>
      </w:r>
      <w:r>
        <w:t>электромагнитной</w:t>
      </w:r>
      <w:r>
        <w:rPr>
          <w:spacing w:val="-1"/>
        </w:rPr>
        <w:t xml:space="preserve"> </w:t>
      </w:r>
      <w:r>
        <w:t>индукции.</w:t>
      </w:r>
    </w:p>
    <w:p w:rsidR="004C31D4" w:rsidRDefault="00825692">
      <w:pPr>
        <w:pStyle w:val="Heading3"/>
        <w:jc w:val="left"/>
      </w:pPr>
      <w:r>
        <w:t>Раздел</w:t>
      </w:r>
      <w:r>
        <w:rPr>
          <w:spacing w:val="-2"/>
        </w:rPr>
        <w:t xml:space="preserve"> </w:t>
      </w:r>
      <w:r>
        <w:t>5.</w:t>
      </w:r>
      <w:r>
        <w:rPr>
          <w:spacing w:val="-1"/>
        </w:rPr>
        <w:t xml:space="preserve"> </w:t>
      </w:r>
      <w:r>
        <w:t>Колебания</w:t>
      </w:r>
      <w:r>
        <w:rPr>
          <w:spacing w:val="-1"/>
        </w:rPr>
        <w:t xml:space="preserve"> </w:t>
      </w:r>
      <w:r>
        <w:t>и</w:t>
      </w:r>
      <w:r>
        <w:rPr>
          <w:spacing w:val="-2"/>
        </w:rPr>
        <w:t xml:space="preserve"> </w:t>
      </w:r>
      <w:r>
        <w:t>волны.</w:t>
      </w:r>
    </w:p>
    <w:p w:rsidR="004C31D4" w:rsidRDefault="004C31D4">
      <w:pPr>
        <w:sectPr w:rsidR="004C31D4">
          <w:pgSz w:w="11910" w:h="16840"/>
          <w:pgMar w:top="1340" w:right="420" w:bottom="680" w:left="1580" w:header="821" w:footer="491" w:gutter="0"/>
          <w:cols w:space="720"/>
        </w:sectPr>
      </w:pPr>
    </w:p>
    <w:p w:rsidR="004C31D4" w:rsidRDefault="00825692">
      <w:pPr>
        <w:spacing w:before="90"/>
        <w:ind w:left="921"/>
        <w:jc w:val="both"/>
        <w:rPr>
          <w:sz w:val="24"/>
        </w:rPr>
      </w:pPr>
      <w:r>
        <w:rPr>
          <w:b/>
          <w:sz w:val="24"/>
        </w:rPr>
        <w:lastRenderedPageBreak/>
        <w:t>Тема</w:t>
      </w:r>
      <w:r>
        <w:rPr>
          <w:b/>
          <w:spacing w:val="-3"/>
          <w:sz w:val="24"/>
        </w:rPr>
        <w:t xml:space="preserve"> </w:t>
      </w:r>
      <w:r>
        <w:rPr>
          <w:b/>
          <w:sz w:val="24"/>
        </w:rPr>
        <w:t>1.</w:t>
      </w:r>
      <w:r>
        <w:rPr>
          <w:b/>
          <w:spacing w:val="-2"/>
          <w:sz w:val="24"/>
        </w:rPr>
        <w:t xml:space="preserve"> </w:t>
      </w:r>
      <w:r>
        <w:rPr>
          <w:b/>
          <w:sz w:val="24"/>
        </w:rPr>
        <w:t>Механические</w:t>
      </w:r>
      <w:r>
        <w:rPr>
          <w:b/>
          <w:spacing w:val="-1"/>
          <w:sz w:val="24"/>
        </w:rPr>
        <w:t xml:space="preserve"> </w:t>
      </w:r>
      <w:r>
        <w:rPr>
          <w:b/>
          <w:sz w:val="24"/>
        </w:rPr>
        <w:t>и</w:t>
      </w:r>
      <w:r>
        <w:rPr>
          <w:b/>
          <w:spacing w:val="-2"/>
          <w:sz w:val="24"/>
        </w:rPr>
        <w:t xml:space="preserve"> </w:t>
      </w:r>
      <w:r>
        <w:rPr>
          <w:b/>
          <w:sz w:val="24"/>
        </w:rPr>
        <w:t>электромагнитные</w:t>
      </w:r>
      <w:r>
        <w:rPr>
          <w:b/>
          <w:spacing w:val="-4"/>
          <w:sz w:val="24"/>
        </w:rPr>
        <w:t xml:space="preserve"> </w:t>
      </w:r>
      <w:r>
        <w:rPr>
          <w:b/>
          <w:sz w:val="24"/>
        </w:rPr>
        <w:t>колебан</w:t>
      </w:r>
      <w:r>
        <w:rPr>
          <w:sz w:val="24"/>
        </w:rPr>
        <w:t>ия.</w:t>
      </w:r>
    </w:p>
    <w:p w:rsidR="004C31D4" w:rsidRDefault="00825692">
      <w:pPr>
        <w:pStyle w:val="a5"/>
        <w:spacing w:before="1"/>
        <w:ind w:right="283" w:firstLine="700"/>
      </w:pPr>
      <w:r>
        <w:t>Колебательная</w:t>
      </w:r>
      <w:r>
        <w:rPr>
          <w:spacing w:val="1"/>
        </w:rPr>
        <w:t xml:space="preserve"> </w:t>
      </w:r>
      <w:r>
        <w:t>система.</w:t>
      </w:r>
      <w:r>
        <w:rPr>
          <w:spacing w:val="1"/>
        </w:rPr>
        <w:t xml:space="preserve"> </w:t>
      </w:r>
      <w:r>
        <w:t>Свободные</w:t>
      </w:r>
      <w:r>
        <w:rPr>
          <w:spacing w:val="1"/>
        </w:rPr>
        <w:t xml:space="preserve"> </w:t>
      </w:r>
      <w:r>
        <w:t>механические</w:t>
      </w:r>
      <w:r>
        <w:rPr>
          <w:spacing w:val="1"/>
        </w:rPr>
        <w:t xml:space="preserve"> </w:t>
      </w:r>
      <w:r>
        <w:t>колебания.</w:t>
      </w:r>
      <w:r>
        <w:rPr>
          <w:spacing w:val="1"/>
        </w:rPr>
        <w:t xml:space="preserve"> </w:t>
      </w:r>
      <w:r>
        <w:t>Гармонические</w:t>
      </w:r>
      <w:r>
        <w:rPr>
          <w:spacing w:val="1"/>
        </w:rPr>
        <w:t xml:space="preserve"> </w:t>
      </w:r>
      <w:r>
        <w:t>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Пружинный</w:t>
      </w:r>
      <w:r>
        <w:rPr>
          <w:spacing w:val="1"/>
        </w:rPr>
        <w:t xml:space="preserve"> </w:t>
      </w:r>
      <w:r>
        <w:t>маятник.</w:t>
      </w:r>
      <w:r>
        <w:rPr>
          <w:spacing w:val="1"/>
        </w:rPr>
        <w:t xml:space="preserve"> </w:t>
      </w:r>
      <w:r>
        <w:t>Математический</w:t>
      </w:r>
      <w:r>
        <w:rPr>
          <w:spacing w:val="1"/>
        </w:rPr>
        <w:t xml:space="preserve"> </w:t>
      </w:r>
      <w:r>
        <w:t>маятник.</w:t>
      </w:r>
      <w:r>
        <w:rPr>
          <w:spacing w:val="1"/>
        </w:rPr>
        <w:t xml:space="preserve"> </w:t>
      </w:r>
      <w:r>
        <w:t>Уравнение</w:t>
      </w:r>
      <w:r>
        <w:rPr>
          <w:spacing w:val="1"/>
        </w:rPr>
        <w:t xml:space="preserve"> </w:t>
      </w:r>
      <w:r>
        <w:t>гармонических</w:t>
      </w:r>
      <w:r>
        <w:rPr>
          <w:spacing w:val="1"/>
        </w:rPr>
        <w:t xml:space="preserve"> </w:t>
      </w:r>
      <w:r>
        <w:t>колебаний.</w:t>
      </w:r>
      <w:r>
        <w:rPr>
          <w:spacing w:val="1"/>
        </w:rPr>
        <w:t xml:space="preserve"> </w:t>
      </w:r>
      <w:r>
        <w:t>Превращение</w:t>
      </w:r>
      <w:r>
        <w:rPr>
          <w:spacing w:val="60"/>
        </w:rPr>
        <w:t xml:space="preserve"> </w:t>
      </w:r>
      <w:r>
        <w:t>энергии</w:t>
      </w:r>
      <w:r>
        <w:rPr>
          <w:spacing w:val="-57"/>
        </w:rPr>
        <w:t xml:space="preserve"> </w:t>
      </w:r>
      <w:r>
        <w:t>при</w:t>
      </w:r>
      <w:r>
        <w:rPr>
          <w:spacing w:val="-1"/>
        </w:rPr>
        <w:t xml:space="preserve"> </w:t>
      </w:r>
      <w:r>
        <w:t>гармонических колебаниях.</w:t>
      </w:r>
    </w:p>
    <w:p w:rsidR="004C31D4" w:rsidRDefault="00825692">
      <w:pPr>
        <w:pStyle w:val="a5"/>
        <w:ind w:right="283" w:firstLine="700"/>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1"/>
        </w:rPr>
        <w:t xml:space="preserve"> </w:t>
      </w:r>
      <w:r>
        <w:t>электромагнитными</w:t>
      </w:r>
      <w:r>
        <w:rPr>
          <w:spacing w:val="1"/>
        </w:rPr>
        <w:t xml:space="preserve"> </w:t>
      </w:r>
      <w:r>
        <w:t>колебаниями. Формула Томсона. Закон сохранения энергии в идеальном колебательном</w:t>
      </w:r>
      <w:r>
        <w:rPr>
          <w:spacing w:val="1"/>
        </w:rPr>
        <w:t xml:space="preserve"> </w:t>
      </w:r>
      <w:r>
        <w:t>контуре.</w:t>
      </w:r>
    </w:p>
    <w:p w:rsidR="004C31D4" w:rsidRDefault="00825692">
      <w:pPr>
        <w:pStyle w:val="a5"/>
        <w:ind w:left="921"/>
      </w:pPr>
      <w:r>
        <w:t>Представление</w:t>
      </w:r>
      <w:r>
        <w:rPr>
          <w:spacing w:val="18"/>
        </w:rPr>
        <w:t xml:space="preserve"> </w:t>
      </w:r>
      <w:r>
        <w:t>о</w:t>
      </w:r>
      <w:r>
        <w:rPr>
          <w:spacing w:val="18"/>
        </w:rPr>
        <w:t xml:space="preserve"> </w:t>
      </w:r>
      <w:r>
        <w:t>затухающих</w:t>
      </w:r>
      <w:r>
        <w:rPr>
          <w:spacing w:val="19"/>
        </w:rPr>
        <w:t xml:space="preserve"> </w:t>
      </w:r>
      <w:r>
        <w:t>колебаниях.</w:t>
      </w:r>
      <w:r>
        <w:rPr>
          <w:spacing w:val="19"/>
        </w:rPr>
        <w:t xml:space="preserve"> </w:t>
      </w:r>
      <w:r>
        <w:t>Вынужденные</w:t>
      </w:r>
      <w:r>
        <w:rPr>
          <w:spacing w:val="18"/>
        </w:rPr>
        <w:t xml:space="preserve"> </w:t>
      </w:r>
      <w:r>
        <w:t>механические</w:t>
      </w:r>
      <w:r>
        <w:rPr>
          <w:spacing w:val="18"/>
        </w:rPr>
        <w:t xml:space="preserve"> </w:t>
      </w:r>
      <w:r>
        <w:t>колебания.</w:t>
      </w:r>
    </w:p>
    <w:p w:rsidR="004C31D4" w:rsidRDefault="00825692">
      <w:pPr>
        <w:pStyle w:val="a5"/>
      </w:pPr>
      <w:r>
        <w:t>Резонанс.</w:t>
      </w:r>
      <w:r>
        <w:rPr>
          <w:spacing w:val="-5"/>
        </w:rPr>
        <w:t xml:space="preserve"> </w:t>
      </w:r>
      <w:r>
        <w:t>Вынужденные</w:t>
      </w:r>
      <w:r>
        <w:rPr>
          <w:spacing w:val="-6"/>
        </w:rPr>
        <w:t xml:space="preserve"> </w:t>
      </w:r>
      <w:r>
        <w:t>электромагнитные</w:t>
      </w:r>
      <w:r>
        <w:rPr>
          <w:spacing w:val="-6"/>
        </w:rPr>
        <w:t xml:space="preserve"> </w:t>
      </w:r>
      <w:r>
        <w:t>колебания.</w:t>
      </w:r>
    </w:p>
    <w:p w:rsidR="004C31D4" w:rsidRDefault="00825692">
      <w:pPr>
        <w:pStyle w:val="a5"/>
        <w:ind w:left="921"/>
      </w:pPr>
      <w:r>
        <w:t>Переменный</w:t>
      </w:r>
      <w:r>
        <w:rPr>
          <w:spacing w:val="28"/>
        </w:rPr>
        <w:t xml:space="preserve"> </w:t>
      </w:r>
      <w:r>
        <w:t>ток.</w:t>
      </w:r>
      <w:r>
        <w:rPr>
          <w:spacing w:val="27"/>
        </w:rPr>
        <w:t xml:space="preserve"> </w:t>
      </w:r>
      <w:r>
        <w:t>Синусоидальный</w:t>
      </w:r>
      <w:r>
        <w:rPr>
          <w:spacing w:val="28"/>
        </w:rPr>
        <w:t xml:space="preserve"> </w:t>
      </w:r>
      <w:r>
        <w:t>переменный</w:t>
      </w:r>
      <w:r>
        <w:rPr>
          <w:spacing w:val="28"/>
        </w:rPr>
        <w:t xml:space="preserve"> </w:t>
      </w:r>
      <w:r>
        <w:t>ток.</w:t>
      </w:r>
      <w:r>
        <w:rPr>
          <w:spacing w:val="27"/>
        </w:rPr>
        <w:t xml:space="preserve"> </w:t>
      </w:r>
      <w:r>
        <w:t>Мощность</w:t>
      </w:r>
      <w:r>
        <w:rPr>
          <w:spacing w:val="28"/>
        </w:rPr>
        <w:t xml:space="preserve"> </w:t>
      </w:r>
      <w:r>
        <w:t>переменного</w:t>
      </w:r>
      <w:r>
        <w:rPr>
          <w:spacing w:val="27"/>
        </w:rPr>
        <w:t xml:space="preserve"> </w:t>
      </w:r>
      <w:r>
        <w:t>тока.</w:t>
      </w:r>
    </w:p>
    <w:p w:rsidR="004C31D4" w:rsidRDefault="00825692">
      <w:pPr>
        <w:pStyle w:val="a5"/>
      </w:pPr>
      <w:r>
        <w:t>Амплитудное</w:t>
      </w:r>
      <w:r>
        <w:rPr>
          <w:spacing w:val="-6"/>
        </w:rPr>
        <w:t xml:space="preserve"> </w:t>
      </w:r>
      <w:r>
        <w:t>и</w:t>
      </w:r>
      <w:r>
        <w:rPr>
          <w:spacing w:val="-2"/>
        </w:rPr>
        <w:t xml:space="preserve"> </w:t>
      </w:r>
      <w:r>
        <w:t>действующее</w:t>
      </w:r>
      <w:r>
        <w:rPr>
          <w:spacing w:val="-2"/>
        </w:rPr>
        <w:t xml:space="preserve"> </w:t>
      </w:r>
      <w:r>
        <w:t>значение</w:t>
      </w:r>
      <w:r>
        <w:rPr>
          <w:spacing w:val="-3"/>
        </w:rPr>
        <w:t xml:space="preserve"> </w:t>
      </w:r>
      <w:r>
        <w:t>силы</w:t>
      </w:r>
      <w:r>
        <w:rPr>
          <w:spacing w:val="-3"/>
        </w:rPr>
        <w:t xml:space="preserve"> </w:t>
      </w:r>
      <w:r>
        <w:t>тока</w:t>
      </w:r>
      <w:r>
        <w:rPr>
          <w:spacing w:val="-3"/>
        </w:rPr>
        <w:t xml:space="preserve"> </w:t>
      </w:r>
      <w:r>
        <w:t>и</w:t>
      </w:r>
      <w:r>
        <w:rPr>
          <w:spacing w:val="-1"/>
        </w:rPr>
        <w:t xml:space="preserve"> </w:t>
      </w:r>
      <w:r>
        <w:t>напряжения.</w:t>
      </w:r>
    </w:p>
    <w:p w:rsidR="004C31D4" w:rsidRDefault="00825692">
      <w:pPr>
        <w:pStyle w:val="a5"/>
        <w:ind w:right="289" w:firstLine="700"/>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w:t>
      </w:r>
      <w:r>
        <w:rPr>
          <w:spacing w:val="-1"/>
        </w:rPr>
        <w:t xml:space="preserve"> </w:t>
      </w:r>
      <w:r>
        <w:t>в</w:t>
      </w:r>
      <w:r>
        <w:rPr>
          <w:spacing w:val="-1"/>
        </w:rPr>
        <w:t xml:space="preserve"> </w:t>
      </w:r>
      <w:r>
        <w:t>повседневной жизни.</w:t>
      </w:r>
    </w:p>
    <w:p w:rsidR="004C31D4" w:rsidRDefault="00825692">
      <w:pPr>
        <w:pStyle w:val="a5"/>
        <w:spacing w:before="1"/>
        <w:ind w:right="289" w:firstLine="700"/>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электрический</w:t>
      </w:r>
      <w:r>
        <w:rPr>
          <w:spacing w:val="1"/>
        </w:rPr>
        <w:t xml:space="preserve"> </w:t>
      </w:r>
      <w:r>
        <w:t>звонок,</w:t>
      </w:r>
      <w:r>
        <w:rPr>
          <w:spacing w:val="1"/>
        </w:rPr>
        <w:t xml:space="preserve"> </w:t>
      </w:r>
      <w:r>
        <w:t>генератор</w:t>
      </w:r>
      <w:r>
        <w:rPr>
          <w:spacing w:val="-1"/>
        </w:rPr>
        <w:t xml:space="preserve"> </w:t>
      </w:r>
      <w:r>
        <w:t>переменного тока, линии</w:t>
      </w:r>
      <w:r>
        <w:rPr>
          <w:spacing w:val="-1"/>
        </w:rPr>
        <w:t xml:space="preserve"> </w:t>
      </w:r>
      <w:r>
        <w:t>электропередач.</w:t>
      </w:r>
    </w:p>
    <w:p w:rsidR="004C31D4" w:rsidRDefault="00825692">
      <w:pPr>
        <w:pStyle w:val="a5"/>
        <w:ind w:left="921"/>
        <w:jc w:val="left"/>
      </w:pPr>
      <w:r>
        <w:t>Демонстрации.</w:t>
      </w:r>
    </w:p>
    <w:p w:rsidR="004C31D4" w:rsidRDefault="00825692">
      <w:pPr>
        <w:pStyle w:val="a5"/>
        <w:ind w:right="284" w:firstLine="700"/>
        <w:jc w:val="left"/>
      </w:pPr>
      <w:r>
        <w:t>Исследование параметров колебательной системы (пружинный или математический</w:t>
      </w:r>
      <w:r>
        <w:rPr>
          <w:spacing w:val="-57"/>
        </w:rPr>
        <w:t xml:space="preserve"> </w:t>
      </w:r>
      <w:r>
        <w:t>маятник).</w:t>
      </w:r>
    </w:p>
    <w:p w:rsidR="004C31D4" w:rsidRDefault="00825692">
      <w:pPr>
        <w:pStyle w:val="a5"/>
        <w:ind w:left="921" w:right="3965"/>
        <w:jc w:val="left"/>
      </w:pPr>
      <w:r>
        <w:t>Наблюдение затухающих колебаний.</w:t>
      </w:r>
      <w:r>
        <w:rPr>
          <w:spacing w:val="1"/>
        </w:rPr>
        <w:t xml:space="preserve"> </w:t>
      </w:r>
      <w:r>
        <w:t>Исследование свойств вынужденных колебаний.</w:t>
      </w:r>
      <w:r>
        <w:rPr>
          <w:spacing w:val="-57"/>
        </w:rPr>
        <w:t xml:space="preserve"> </w:t>
      </w:r>
      <w:r>
        <w:t>Наблюдение</w:t>
      </w:r>
      <w:r>
        <w:rPr>
          <w:spacing w:val="-2"/>
        </w:rPr>
        <w:t xml:space="preserve"> </w:t>
      </w:r>
      <w:r>
        <w:t>резонанса.</w:t>
      </w:r>
    </w:p>
    <w:p w:rsidR="004C31D4" w:rsidRDefault="00825692">
      <w:pPr>
        <w:pStyle w:val="a5"/>
        <w:ind w:left="921"/>
        <w:jc w:val="left"/>
      </w:pPr>
      <w:r>
        <w:t>Свободные</w:t>
      </w:r>
      <w:r>
        <w:rPr>
          <w:spacing w:val="-7"/>
        </w:rPr>
        <w:t xml:space="preserve"> </w:t>
      </w:r>
      <w:r>
        <w:t>электромагнитные</w:t>
      </w:r>
      <w:r>
        <w:rPr>
          <w:spacing w:val="-7"/>
        </w:rPr>
        <w:t xml:space="preserve"> </w:t>
      </w:r>
      <w:r>
        <w:t>колебания.</w:t>
      </w:r>
    </w:p>
    <w:p w:rsidR="004C31D4" w:rsidRDefault="00825692">
      <w:pPr>
        <w:pStyle w:val="a5"/>
        <w:ind w:right="289" w:firstLine="700"/>
      </w:pPr>
      <w:r>
        <w:t>Осциллограммы</w:t>
      </w:r>
      <w:r>
        <w:rPr>
          <w:spacing w:val="1"/>
        </w:rPr>
        <w:t xml:space="preserve"> </w:t>
      </w:r>
      <w:r>
        <w:t>(зависимости</w:t>
      </w:r>
      <w:r>
        <w:rPr>
          <w:spacing w:val="1"/>
        </w:rPr>
        <w:t xml:space="preserve"> </w:t>
      </w:r>
      <w:r>
        <w:t>силы</w:t>
      </w:r>
      <w:r>
        <w:rPr>
          <w:spacing w:val="1"/>
        </w:rPr>
        <w:t xml:space="preserve"> </w:t>
      </w:r>
      <w:r>
        <w:t>тока</w:t>
      </w:r>
      <w:r>
        <w:rPr>
          <w:spacing w:val="1"/>
        </w:rPr>
        <w:t xml:space="preserve"> </w:t>
      </w:r>
      <w:r>
        <w:t>и</w:t>
      </w:r>
      <w:r>
        <w:rPr>
          <w:spacing w:val="1"/>
        </w:rPr>
        <w:t xml:space="preserve"> </w:t>
      </w:r>
      <w:r>
        <w:t>напряжения</w:t>
      </w:r>
      <w:r>
        <w:rPr>
          <w:spacing w:val="1"/>
        </w:rPr>
        <w:t xml:space="preserve"> </w:t>
      </w:r>
      <w:r>
        <w:t>от</w:t>
      </w:r>
      <w:r>
        <w:rPr>
          <w:spacing w:val="1"/>
        </w:rPr>
        <w:t xml:space="preserve"> </w:t>
      </w:r>
      <w:r>
        <w:t>времени)</w:t>
      </w:r>
      <w:r>
        <w:rPr>
          <w:spacing w:val="1"/>
        </w:rPr>
        <w:t xml:space="preserve"> </w:t>
      </w:r>
      <w:r>
        <w:t>для</w:t>
      </w:r>
      <w:r>
        <w:rPr>
          <w:spacing w:val="1"/>
        </w:rPr>
        <w:t xml:space="preserve"> </w:t>
      </w:r>
      <w:r>
        <w:t>электромагнитных</w:t>
      </w:r>
      <w:r>
        <w:rPr>
          <w:spacing w:val="-1"/>
        </w:rPr>
        <w:t xml:space="preserve"> </w:t>
      </w:r>
      <w:r>
        <w:t>колебаний.</w:t>
      </w:r>
    </w:p>
    <w:p w:rsidR="004C31D4" w:rsidRDefault="00825692">
      <w:pPr>
        <w:pStyle w:val="a5"/>
        <w:ind w:right="288" w:firstLine="700"/>
      </w:pPr>
      <w:r>
        <w:t>Резонанс при последовательном соединении резистора, катушки индуктивности и</w:t>
      </w:r>
      <w:r>
        <w:rPr>
          <w:spacing w:val="1"/>
        </w:rPr>
        <w:t xml:space="preserve"> </w:t>
      </w:r>
      <w:r>
        <w:t>конденсатора.</w:t>
      </w:r>
    </w:p>
    <w:p w:rsidR="004C31D4" w:rsidRDefault="00825692">
      <w:pPr>
        <w:pStyle w:val="a5"/>
        <w:ind w:left="921"/>
      </w:pPr>
      <w:r>
        <w:t>Модель</w:t>
      </w:r>
      <w:r>
        <w:rPr>
          <w:spacing w:val="-7"/>
        </w:rPr>
        <w:t xml:space="preserve"> </w:t>
      </w:r>
      <w:r>
        <w:t>линии</w:t>
      </w:r>
      <w:r>
        <w:rPr>
          <w:spacing w:val="-5"/>
        </w:rPr>
        <w:t xml:space="preserve"> </w:t>
      </w:r>
      <w:r>
        <w:t>электропередачи.</w:t>
      </w:r>
    </w:p>
    <w:p w:rsidR="004C31D4" w:rsidRDefault="00825692">
      <w:pPr>
        <w:pStyle w:val="a5"/>
        <w:ind w:left="921"/>
      </w:pPr>
      <w:r>
        <w:t>Ученический</w:t>
      </w:r>
      <w:r>
        <w:rPr>
          <w:spacing w:val="-4"/>
        </w:rPr>
        <w:t xml:space="preserve"> </w:t>
      </w:r>
      <w:r>
        <w:t>эксперимент,</w:t>
      </w:r>
      <w:r>
        <w:rPr>
          <w:spacing w:val="-3"/>
        </w:rPr>
        <w:t xml:space="preserve"> </w:t>
      </w:r>
      <w:r>
        <w:t>лабораторные</w:t>
      </w:r>
      <w:r>
        <w:rPr>
          <w:spacing w:val="-6"/>
        </w:rPr>
        <w:t xml:space="preserve"> </w:t>
      </w:r>
      <w:r>
        <w:t>работы</w:t>
      </w:r>
    </w:p>
    <w:p w:rsidR="004C31D4" w:rsidRDefault="00825692">
      <w:pPr>
        <w:pStyle w:val="a5"/>
        <w:ind w:right="291" w:firstLine="700"/>
      </w:pPr>
      <w:r>
        <w:t>Исследование</w:t>
      </w:r>
      <w:r>
        <w:rPr>
          <w:spacing w:val="11"/>
        </w:rPr>
        <w:t xml:space="preserve"> </w:t>
      </w:r>
      <w:r>
        <w:t>зависимости</w:t>
      </w:r>
      <w:r>
        <w:rPr>
          <w:spacing w:val="15"/>
        </w:rPr>
        <w:t xml:space="preserve"> </w:t>
      </w:r>
      <w:r>
        <w:t>периода</w:t>
      </w:r>
      <w:r>
        <w:rPr>
          <w:spacing w:val="12"/>
        </w:rPr>
        <w:t xml:space="preserve"> </w:t>
      </w:r>
      <w:r>
        <w:t>малых</w:t>
      </w:r>
      <w:r>
        <w:rPr>
          <w:spacing w:val="13"/>
        </w:rPr>
        <w:t xml:space="preserve"> </w:t>
      </w:r>
      <w:r>
        <w:t>колебаний</w:t>
      </w:r>
      <w:r>
        <w:rPr>
          <w:spacing w:val="14"/>
        </w:rPr>
        <w:t xml:space="preserve"> </w:t>
      </w:r>
      <w:r>
        <w:t>груза</w:t>
      </w:r>
      <w:r>
        <w:rPr>
          <w:spacing w:val="12"/>
        </w:rPr>
        <w:t xml:space="preserve"> </w:t>
      </w:r>
      <w:r>
        <w:t>на</w:t>
      </w:r>
      <w:r>
        <w:rPr>
          <w:spacing w:val="12"/>
        </w:rPr>
        <w:t xml:space="preserve"> </w:t>
      </w:r>
      <w:r>
        <w:t>нити</w:t>
      </w:r>
      <w:r>
        <w:rPr>
          <w:spacing w:val="10"/>
        </w:rPr>
        <w:t xml:space="preserve"> </w:t>
      </w:r>
      <w:r>
        <w:t>от</w:t>
      </w:r>
      <w:r>
        <w:rPr>
          <w:spacing w:val="14"/>
        </w:rPr>
        <w:t xml:space="preserve"> </w:t>
      </w:r>
      <w:r>
        <w:t>длины</w:t>
      </w:r>
      <w:r>
        <w:rPr>
          <w:spacing w:val="13"/>
        </w:rPr>
        <w:t xml:space="preserve"> </w:t>
      </w:r>
      <w:r>
        <w:t>нити</w:t>
      </w:r>
      <w:r>
        <w:rPr>
          <w:spacing w:val="-58"/>
        </w:rPr>
        <w:t xml:space="preserve"> </w:t>
      </w:r>
      <w:r>
        <w:t>и</w:t>
      </w:r>
      <w:r>
        <w:rPr>
          <w:spacing w:val="-1"/>
        </w:rPr>
        <w:t xml:space="preserve"> </w:t>
      </w:r>
      <w:r>
        <w:t>массы груза.</w:t>
      </w:r>
    </w:p>
    <w:p w:rsidR="004C31D4" w:rsidRDefault="00825692">
      <w:pPr>
        <w:pStyle w:val="a5"/>
        <w:ind w:right="287" w:firstLine="700"/>
      </w:pPr>
      <w:r>
        <w:t>Исследование</w:t>
      </w:r>
      <w:r>
        <w:rPr>
          <w:spacing w:val="1"/>
        </w:rPr>
        <w:t xml:space="preserve"> </w:t>
      </w:r>
      <w:r>
        <w:t>переменного</w:t>
      </w:r>
      <w:r>
        <w:rPr>
          <w:spacing w:val="1"/>
        </w:rPr>
        <w:t xml:space="preserve"> </w:t>
      </w:r>
      <w:r>
        <w:t>тока</w:t>
      </w:r>
      <w:r>
        <w:rPr>
          <w:spacing w:val="1"/>
        </w:rPr>
        <w:t xml:space="preserve"> </w:t>
      </w:r>
      <w:r>
        <w:t>в</w:t>
      </w:r>
      <w:r>
        <w:rPr>
          <w:spacing w:val="1"/>
        </w:rPr>
        <w:t xml:space="preserve"> </w:t>
      </w:r>
      <w:r>
        <w:t>цепи</w:t>
      </w:r>
      <w:r>
        <w:rPr>
          <w:spacing w:val="1"/>
        </w:rPr>
        <w:t xml:space="preserve"> </w:t>
      </w:r>
      <w:r>
        <w:t>из</w:t>
      </w:r>
      <w:r>
        <w:rPr>
          <w:spacing w:val="1"/>
        </w:rPr>
        <w:t xml:space="preserve"> </w:t>
      </w:r>
      <w:r>
        <w:t>последовательно</w:t>
      </w:r>
      <w:r>
        <w:rPr>
          <w:spacing w:val="1"/>
        </w:rPr>
        <w:t xml:space="preserve"> </w:t>
      </w:r>
      <w:r>
        <w:t>соединённых</w:t>
      </w:r>
      <w:r>
        <w:rPr>
          <w:spacing w:val="1"/>
        </w:rPr>
        <w:t xml:space="preserve"> </w:t>
      </w:r>
      <w:r>
        <w:t>конденсатора,</w:t>
      </w:r>
      <w:r>
        <w:rPr>
          <w:spacing w:val="-1"/>
        </w:rPr>
        <w:t xml:space="preserve"> </w:t>
      </w:r>
      <w:r>
        <w:t>катушки</w:t>
      </w:r>
      <w:r>
        <w:rPr>
          <w:spacing w:val="-2"/>
        </w:rPr>
        <w:t xml:space="preserve"> </w:t>
      </w:r>
      <w:r>
        <w:t>и резистора.</w:t>
      </w:r>
    </w:p>
    <w:p w:rsidR="004C31D4" w:rsidRDefault="00825692">
      <w:pPr>
        <w:pStyle w:val="Heading3"/>
      </w:pPr>
      <w:r>
        <w:t>Тема</w:t>
      </w:r>
      <w:r>
        <w:rPr>
          <w:spacing w:val="-4"/>
        </w:rPr>
        <w:t xml:space="preserve"> </w:t>
      </w:r>
      <w:r>
        <w:t>2.</w:t>
      </w:r>
      <w:r>
        <w:rPr>
          <w:spacing w:val="-2"/>
        </w:rPr>
        <w:t xml:space="preserve"> </w:t>
      </w:r>
      <w:r>
        <w:t>Механические</w:t>
      </w:r>
      <w:r>
        <w:rPr>
          <w:spacing w:val="-2"/>
        </w:rPr>
        <w:t xml:space="preserve"> </w:t>
      </w:r>
      <w:r>
        <w:t>и</w:t>
      </w:r>
      <w:r>
        <w:rPr>
          <w:spacing w:val="-2"/>
        </w:rPr>
        <w:t xml:space="preserve"> </w:t>
      </w:r>
      <w:r>
        <w:t>электромагнитные</w:t>
      </w:r>
      <w:r>
        <w:rPr>
          <w:spacing w:val="-4"/>
        </w:rPr>
        <w:t xml:space="preserve"> </w:t>
      </w:r>
      <w:r>
        <w:t>волны.</w:t>
      </w:r>
    </w:p>
    <w:p w:rsidR="004C31D4" w:rsidRDefault="00825692">
      <w:pPr>
        <w:pStyle w:val="a5"/>
        <w:ind w:right="285" w:firstLine="700"/>
      </w:pPr>
      <w:r>
        <w:t>Механические</w:t>
      </w:r>
      <w:r>
        <w:rPr>
          <w:spacing w:val="1"/>
        </w:rPr>
        <w:t xml:space="preserve"> </w:t>
      </w:r>
      <w:r>
        <w:t>волны,</w:t>
      </w:r>
      <w:r>
        <w:rPr>
          <w:spacing w:val="1"/>
        </w:rPr>
        <w:t xml:space="preserve"> </w:t>
      </w:r>
      <w:r>
        <w:t>условия</w:t>
      </w:r>
      <w:r>
        <w:rPr>
          <w:spacing w:val="1"/>
        </w:rPr>
        <w:t xml:space="preserve"> </w:t>
      </w:r>
      <w:r>
        <w:t>распространения.</w:t>
      </w:r>
      <w:r>
        <w:rPr>
          <w:spacing w:val="61"/>
        </w:rPr>
        <w:t xml:space="preserve"> </w:t>
      </w:r>
      <w:r>
        <w:t>Период.</w:t>
      </w:r>
      <w:r>
        <w:rPr>
          <w:spacing w:val="61"/>
        </w:rPr>
        <w:t xml:space="preserve"> </w:t>
      </w:r>
      <w:r>
        <w:t>Скорость</w:t>
      </w:r>
      <w:r>
        <w:rPr>
          <w:spacing w:val="1"/>
        </w:rPr>
        <w:t xml:space="preserve"> </w:t>
      </w:r>
      <w:r>
        <w:t>распространения</w:t>
      </w:r>
      <w:r>
        <w:rPr>
          <w:spacing w:val="1"/>
        </w:rPr>
        <w:t xml:space="preserve"> </w:t>
      </w:r>
      <w:r>
        <w:t>и</w:t>
      </w:r>
      <w:r>
        <w:rPr>
          <w:spacing w:val="1"/>
        </w:rPr>
        <w:t xml:space="preserve"> </w:t>
      </w:r>
      <w:r>
        <w:t>длина</w:t>
      </w:r>
      <w:r>
        <w:rPr>
          <w:spacing w:val="1"/>
        </w:rPr>
        <w:t xml:space="preserve"> </w:t>
      </w:r>
      <w:r>
        <w:t>волны.</w:t>
      </w:r>
      <w:r>
        <w:rPr>
          <w:spacing w:val="1"/>
        </w:rPr>
        <w:t xml:space="preserve"> </w:t>
      </w:r>
      <w:r>
        <w:t>Поперечные</w:t>
      </w:r>
      <w:r>
        <w:rPr>
          <w:spacing w:val="1"/>
        </w:rPr>
        <w:t xml:space="preserve"> </w:t>
      </w:r>
      <w:r>
        <w:t>и</w:t>
      </w:r>
      <w:r>
        <w:rPr>
          <w:spacing w:val="1"/>
        </w:rPr>
        <w:t xml:space="preserve"> </w:t>
      </w:r>
      <w:r>
        <w:t>продольные</w:t>
      </w:r>
      <w:r>
        <w:rPr>
          <w:spacing w:val="1"/>
        </w:rPr>
        <w:t xml:space="preserve"> </w:t>
      </w:r>
      <w:r>
        <w:t>волны.</w:t>
      </w:r>
      <w:r>
        <w:rPr>
          <w:spacing w:val="1"/>
        </w:rPr>
        <w:t xml:space="preserve"> </w:t>
      </w:r>
      <w:r>
        <w:t>Интерференция</w:t>
      </w:r>
      <w:r>
        <w:rPr>
          <w:spacing w:val="1"/>
        </w:rPr>
        <w:t xml:space="preserve"> </w:t>
      </w:r>
      <w:r>
        <w:t>и</w:t>
      </w:r>
      <w:r>
        <w:rPr>
          <w:spacing w:val="1"/>
        </w:rPr>
        <w:t xml:space="preserve"> </w:t>
      </w:r>
      <w:r>
        <w:t>дифракция</w:t>
      </w:r>
      <w:r>
        <w:rPr>
          <w:spacing w:val="-1"/>
        </w:rPr>
        <w:t xml:space="preserve"> </w:t>
      </w:r>
      <w:r>
        <w:t>механических волн.</w:t>
      </w:r>
    </w:p>
    <w:p w:rsidR="004C31D4" w:rsidRDefault="00825692">
      <w:pPr>
        <w:pStyle w:val="a5"/>
        <w:ind w:left="921"/>
      </w:pPr>
      <w:r>
        <w:t>Звук.</w:t>
      </w:r>
      <w:r>
        <w:rPr>
          <w:spacing w:val="-3"/>
        </w:rPr>
        <w:t xml:space="preserve"> </w:t>
      </w:r>
      <w:r>
        <w:t>Скорость</w:t>
      </w:r>
      <w:r>
        <w:rPr>
          <w:spacing w:val="-4"/>
        </w:rPr>
        <w:t xml:space="preserve"> </w:t>
      </w:r>
      <w:r>
        <w:t>звука.</w:t>
      </w:r>
      <w:r>
        <w:rPr>
          <w:spacing w:val="-3"/>
        </w:rPr>
        <w:t xml:space="preserve"> </w:t>
      </w:r>
      <w:r>
        <w:t>Громкость</w:t>
      </w:r>
      <w:r>
        <w:rPr>
          <w:spacing w:val="-2"/>
        </w:rPr>
        <w:t xml:space="preserve"> </w:t>
      </w:r>
      <w:r>
        <w:t>звука.</w:t>
      </w:r>
      <w:r>
        <w:rPr>
          <w:spacing w:val="-3"/>
        </w:rPr>
        <w:t xml:space="preserve"> </w:t>
      </w:r>
      <w:r>
        <w:t>Высота</w:t>
      </w:r>
      <w:r>
        <w:rPr>
          <w:spacing w:val="-3"/>
        </w:rPr>
        <w:t xml:space="preserve"> </w:t>
      </w:r>
      <w:r>
        <w:t>тона.</w:t>
      </w:r>
      <w:r>
        <w:rPr>
          <w:spacing w:val="-2"/>
        </w:rPr>
        <w:t xml:space="preserve"> </w:t>
      </w:r>
      <w:r>
        <w:t>Тембр</w:t>
      </w:r>
      <w:r>
        <w:rPr>
          <w:spacing w:val="-3"/>
        </w:rPr>
        <w:t xml:space="preserve"> </w:t>
      </w:r>
      <w:r>
        <w:t>звука.</w:t>
      </w:r>
    </w:p>
    <w:p w:rsidR="004C31D4" w:rsidRDefault="00825692">
      <w:pPr>
        <w:pStyle w:val="a5"/>
        <w:ind w:right="285" w:firstLine="700"/>
      </w:pPr>
      <w:r>
        <w:t>Электромагнитные волны. Условия излучения электромагнитных волн. Взаимная</w:t>
      </w:r>
      <w:r>
        <w:rPr>
          <w:spacing w:val="1"/>
        </w:rPr>
        <w:t xml:space="preserve"> </w:t>
      </w:r>
      <w:r>
        <w:t>ориентация векторов Е, В, v в электромагнитной волне. Свойства электромагнитных 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1"/>
        </w:rPr>
        <w:t xml:space="preserve"> </w:t>
      </w:r>
      <w:r>
        <w:t>Скорость</w:t>
      </w:r>
      <w:r>
        <w:rPr>
          <w:spacing w:val="1"/>
        </w:rPr>
        <w:t xml:space="preserve"> </w:t>
      </w:r>
      <w:r>
        <w:t>электромагнитных</w:t>
      </w:r>
      <w:r>
        <w:rPr>
          <w:spacing w:val="-1"/>
        </w:rPr>
        <w:t xml:space="preserve"> </w:t>
      </w:r>
      <w:r>
        <w:t>волн.</w:t>
      </w:r>
    </w:p>
    <w:p w:rsidR="004C31D4" w:rsidRDefault="00825692">
      <w:pPr>
        <w:pStyle w:val="a5"/>
        <w:spacing w:before="1"/>
        <w:ind w:left="921"/>
      </w:pPr>
      <w:r>
        <w:t>Шкала</w:t>
      </w:r>
      <w:r>
        <w:rPr>
          <w:spacing w:val="35"/>
        </w:rPr>
        <w:t xml:space="preserve"> </w:t>
      </w:r>
      <w:r>
        <w:t>электромагнитных</w:t>
      </w:r>
      <w:r>
        <w:rPr>
          <w:spacing w:val="37"/>
        </w:rPr>
        <w:t xml:space="preserve"> </w:t>
      </w:r>
      <w:r>
        <w:t>волн.</w:t>
      </w:r>
      <w:r>
        <w:rPr>
          <w:spacing w:val="37"/>
        </w:rPr>
        <w:t xml:space="preserve"> </w:t>
      </w:r>
      <w:r>
        <w:t>Применение</w:t>
      </w:r>
      <w:r>
        <w:rPr>
          <w:spacing w:val="39"/>
        </w:rPr>
        <w:t xml:space="preserve"> </w:t>
      </w:r>
      <w:r>
        <w:t>электромагнитных</w:t>
      </w:r>
      <w:r>
        <w:rPr>
          <w:spacing w:val="37"/>
        </w:rPr>
        <w:t xml:space="preserve"> </w:t>
      </w:r>
      <w:r>
        <w:t>волн</w:t>
      </w:r>
      <w:r>
        <w:rPr>
          <w:spacing w:val="37"/>
        </w:rPr>
        <w:t xml:space="preserve"> </w:t>
      </w:r>
      <w:r>
        <w:t>в</w:t>
      </w:r>
      <w:r>
        <w:rPr>
          <w:spacing w:val="37"/>
        </w:rPr>
        <w:t xml:space="preserve"> </w:t>
      </w:r>
      <w:r>
        <w:t>технике</w:t>
      </w:r>
      <w:r>
        <w:rPr>
          <w:spacing w:val="36"/>
        </w:rPr>
        <w:t xml:space="preserve"> </w:t>
      </w:r>
      <w:r>
        <w:t>и</w:t>
      </w:r>
    </w:p>
    <w:p w:rsidR="004C31D4" w:rsidRDefault="004C31D4">
      <w:pPr>
        <w:sectPr w:rsidR="004C31D4">
          <w:pgSz w:w="11910" w:h="16840"/>
          <w:pgMar w:top="1340" w:right="420" w:bottom="680" w:left="1580" w:header="821" w:footer="491" w:gutter="0"/>
          <w:cols w:space="720"/>
        </w:sectPr>
      </w:pPr>
    </w:p>
    <w:p w:rsidR="004C31D4" w:rsidRDefault="00825692">
      <w:pPr>
        <w:pStyle w:val="a5"/>
        <w:jc w:val="left"/>
      </w:pPr>
      <w:r>
        <w:lastRenderedPageBreak/>
        <w:t>быту.</w:t>
      </w:r>
    </w:p>
    <w:p w:rsidR="004C31D4" w:rsidRDefault="00825692">
      <w:pPr>
        <w:pStyle w:val="a5"/>
        <w:ind w:left="0"/>
        <w:jc w:val="left"/>
      </w:pPr>
      <w:r>
        <w:br w:type="column"/>
      </w:r>
    </w:p>
    <w:p w:rsidR="004C31D4" w:rsidRDefault="00825692">
      <w:pPr>
        <w:pStyle w:val="a5"/>
        <w:ind w:left="92" w:right="3517"/>
        <w:jc w:val="left"/>
      </w:pPr>
      <w:r>
        <w:t>Принципы радиосвязи и телевидения. Радиолокация.</w:t>
      </w:r>
      <w:r>
        <w:rPr>
          <w:spacing w:val="-57"/>
        </w:rPr>
        <w:t xml:space="preserve"> </w:t>
      </w:r>
      <w:r>
        <w:t>Электромагнитное</w:t>
      </w:r>
      <w:r>
        <w:rPr>
          <w:spacing w:val="-7"/>
        </w:rPr>
        <w:t xml:space="preserve"> </w:t>
      </w:r>
      <w:r>
        <w:t>загрязнение</w:t>
      </w:r>
      <w:r>
        <w:rPr>
          <w:spacing w:val="-5"/>
        </w:rPr>
        <w:t xml:space="preserve"> </w:t>
      </w:r>
      <w:r>
        <w:t>окружающей</w:t>
      </w:r>
      <w:r>
        <w:rPr>
          <w:spacing w:val="-3"/>
        </w:rPr>
        <w:t xml:space="preserve"> </w:t>
      </w:r>
      <w:r>
        <w:t>среды.</w:t>
      </w:r>
    </w:p>
    <w:p w:rsidR="004C31D4" w:rsidRDefault="00825692">
      <w:pPr>
        <w:pStyle w:val="a5"/>
        <w:ind w:left="92"/>
        <w:jc w:val="left"/>
      </w:pPr>
      <w:r>
        <w:t>Технические</w:t>
      </w:r>
      <w:r>
        <w:rPr>
          <w:spacing w:val="42"/>
        </w:rPr>
        <w:t xml:space="preserve"> </w:t>
      </w:r>
      <w:r>
        <w:t>устройства</w:t>
      </w:r>
      <w:r>
        <w:rPr>
          <w:spacing w:val="44"/>
        </w:rPr>
        <w:t xml:space="preserve"> </w:t>
      </w:r>
      <w:r>
        <w:t>и</w:t>
      </w:r>
      <w:r>
        <w:rPr>
          <w:spacing w:val="44"/>
        </w:rPr>
        <w:t xml:space="preserve"> </w:t>
      </w:r>
      <w:r>
        <w:t>практическое</w:t>
      </w:r>
      <w:r>
        <w:rPr>
          <w:spacing w:val="43"/>
        </w:rPr>
        <w:t xml:space="preserve"> </w:t>
      </w:r>
      <w:r>
        <w:t>применение:</w:t>
      </w:r>
      <w:r>
        <w:rPr>
          <w:spacing w:val="44"/>
        </w:rPr>
        <w:t xml:space="preserve"> </w:t>
      </w:r>
      <w:r>
        <w:t>музыкальные</w:t>
      </w:r>
      <w:r>
        <w:rPr>
          <w:spacing w:val="40"/>
        </w:rPr>
        <w:t xml:space="preserve"> </w:t>
      </w:r>
      <w:r>
        <w:t>инструменты,</w:t>
      </w:r>
    </w:p>
    <w:p w:rsidR="004C31D4" w:rsidRDefault="004C31D4">
      <w:pPr>
        <w:sectPr w:rsidR="004C31D4">
          <w:type w:val="continuous"/>
          <w:pgSz w:w="11910" w:h="16840"/>
          <w:pgMar w:top="740" w:right="420" w:bottom="280" w:left="1580" w:header="720" w:footer="720" w:gutter="0"/>
          <w:cols w:num="2" w:space="720" w:equalWidth="0">
            <w:col w:w="789" w:space="40"/>
            <w:col w:w="9081"/>
          </w:cols>
        </w:sectPr>
      </w:pPr>
    </w:p>
    <w:p w:rsidR="004C31D4" w:rsidRDefault="00825692">
      <w:pPr>
        <w:pStyle w:val="a5"/>
        <w:jc w:val="left"/>
      </w:pPr>
      <w:r>
        <w:lastRenderedPageBreak/>
        <w:t>ультразвуковая</w:t>
      </w:r>
      <w:r>
        <w:rPr>
          <w:spacing w:val="12"/>
        </w:rPr>
        <w:t xml:space="preserve"> </w:t>
      </w:r>
      <w:r>
        <w:t>диагностика</w:t>
      </w:r>
      <w:r>
        <w:rPr>
          <w:spacing w:val="69"/>
        </w:rPr>
        <w:t xml:space="preserve"> </w:t>
      </w:r>
      <w:r>
        <w:t>в</w:t>
      </w:r>
      <w:r>
        <w:rPr>
          <w:spacing w:val="70"/>
        </w:rPr>
        <w:t xml:space="preserve"> </w:t>
      </w:r>
      <w:r>
        <w:t>технике</w:t>
      </w:r>
      <w:r>
        <w:rPr>
          <w:spacing w:val="66"/>
        </w:rPr>
        <w:t xml:space="preserve"> </w:t>
      </w:r>
      <w:r>
        <w:t>и</w:t>
      </w:r>
      <w:r>
        <w:rPr>
          <w:spacing w:val="72"/>
        </w:rPr>
        <w:t xml:space="preserve"> </w:t>
      </w:r>
      <w:r>
        <w:t>медицине,</w:t>
      </w:r>
      <w:r>
        <w:rPr>
          <w:spacing w:val="71"/>
        </w:rPr>
        <w:t xml:space="preserve"> </w:t>
      </w:r>
      <w:r>
        <w:t>радар,</w:t>
      </w:r>
      <w:r>
        <w:rPr>
          <w:spacing w:val="70"/>
        </w:rPr>
        <w:t xml:space="preserve"> </w:t>
      </w:r>
      <w:r>
        <w:t>радиоприёмник,</w:t>
      </w:r>
      <w:r>
        <w:rPr>
          <w:spacing w:val="68"/>
        </w:rPr>
        <w:t xml:space="preserve"> </w:t>
      </w:r>
      <w:r>
        <w:t>телевизор,</w:t>
      </w:r>
    </w:p>
    <w:p w:rsidR="004C31D4" w:rsidRDefault="004C31D4">
      <w:pPr>
        <w:sectPr w:rsidR="004C31D4">
          <w:type w:val="continuous"/>
          <w:pgSz w:w="11910" w:h="16840"/>
          <w:pgMar w:top="740" w:right="420" w:bottom="280" w:left="1580" w:header="720" w:footer="720" w:gutter="0"/>
          <w:cols w:space="720"/>
        </w:sectPr>
      </w:pPr>
    </w:p>
    <w:p w:rsidR="004C31D4" w:rsidRDefault="00825692">
      <w:pPr>
        <w:pStyle w:val="a5"/>
        <w:spacing w:before="90"/>
        <w:ind w:left="206" w:right="6695"/>
        <w:jc w:val="center"/>
      </w:pPr>
      <w:r>
        <w:lastRenderedPageBreak/>
        <w:t>антенна,</w:t>
      </w:r>
      <w:r>
        <w:rPr>
          <w:spacing w:val="-2"/>
        </w:rPr>
        <w:t xml:space="preserve"> </w:t>
      </w:r>
      <w:r>
        <w:t>телефон,</w:t>
      </w:r>
      <w:r>
        <w:rPr>
          <w:spacing w:val="-2"/>
        </w:rPr>
        <w:t xml:space="preserve"> </w:t>
      </w:r>
      <w:r>
        <w:t>СВЧ-печь.</w:t>
      </w:r>
    </w:p>
    <w:p w:rsidR="004C31D4" w:rsidRDefault="00825692">
      <w:pPr>
        <w:pStyle w:val="a5"/>
        <w:spacing w:before="1"/>
        <w:ind w:left="188" w:right="6695"/>
        <w:jc w:val="center"/>
      </w:pPr>
      <w:r>
        <w:t>Демонстрации.</w:t>
      </w:r>
    </w:p>
    <w:p w:rsidR="004C31D4" w:rsidRDefault="00825692">
      <w:pPr>
        <w:pStyle w:val="a5"/>
        <w:ind w:left="921" w:right="2263"/>
        <w:jc w:val="left"/>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 как источник</w:t>
      </w:r>
      <w:r>
        <w:rPr>
          <w:spacing w:val="-2"/>
        </w:rPr>
        <w:t xml:space="preserve"> </w:t>
      </w:r>
      <w:r>
        <w:t>звука.</w:t>
      </w:r>
    </w:p>
    <w:p w:rsidR="004C31D4" w:rsidRDefault="00825692">
      <w:pPr>
        <w:pStyle w:val="a5"/>
        <w:ind w:left="921" w:right="2540"/>
        <w:jc w:val="left"/>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w:t>
      </w:r>
      <w:r>
        <w:rPr>
          <w:spacing w:val="-1"/>
        </w:rPr>
        <w:t xml:space="preserve"> </w:t>
      </w:r>
      <w:r>
        <w:t>резонанс.</w:t>
      </w:r>
    </w:p>
    <w:p w:rsidR="004C31D4" w:rsidRDefault="00825692">
      <w:pPr>
        <w:pStyle w:val="a5"/>
        <w:ind w:right="287" w:firstLine="700"/>
      </w:pPr>
      <w:r>
        <w:t>Наблюдение</w:t>
      </w:r>
      <w:r>
        <w:rPr>
          <w:spacing w:val="1"/>
        </w:rPr>
        <w:t xml:space="preserve"> </w:t>
      </w:r>
      <w:r>
        <w:t>связи</w:t>
      </w:r>
      <w:r>
        <w:rPr>
          <w:spacing w:val="1"/>
        </w:rPr>
        <w:t xml:space="preserve"> </w:t>
      </w:r>
      <w:r>
        <w:t>громкости</w:t>
      </w:r>
      <w:r>
        <w:rPr>
          <w:spacing w:val="1"/>
        </w:rPr>
        <w:t xml:space="preserve"> </w:t>
      </w:r>
      <w:r>
        <w:t>звука</w:t>
      </w:r>
      <w:r>
        <w:rPr>
          <w:spacing w:val="1"/>
        </w:rPr>
        <w:t xml:space="preserve"> </w:t>
      </w:r>
      <w:r>
        <w:t>и</w:t>
      </w:r>
      <w:r>
        <w:rPr>
          <w:spacing w:val="1"/>
        </w:rPr>
        <w:t xml:space="preserve"> </w:t>
      </w:r>
      <w:r>
        <w:t>высоты</w:t>
      </w:r>
      <w:r>
        <w:rPr>
          <w:spacing w:val="1"/>
        </w:rPr>
        <w:t xml:space="preserve"> </w:t>
      </w:r>
      <w:r>
        <w:t>тона</w:t>
      </w:r>
      <w:r>
        <w:rPr>
          <w:spacing w:val="1"/>
        </w:rPr>
        <w:t xml:space="preserve"> </w:t>
      </w:r>
      <w:r>
        <w:t>с</w:t>
      </w:r>
      <w:r>
        <w:rPr>
          <w:spacing w:val="1"/>
        </w:rPr>
        <w:t xml:space="preserve"> </w:t>
      </w:r>
      <w:r>
        <w:t>амплитудой</w:t>
      </w:r>
      <w:r>
        <w:rPr>
          <w:spacing w:val="1"/>
        </w:rPr>
        <w:t xml:space="preserve"> </w:t>
      </w:r>
      <w:r>
        <w:t>и</w:t>
      </w:r>
      <w:r>
        <w:rPr>
          <w:spacing w:val="1"/>
        </w:rPr>
        <w:t xml:space="preserve"> </w:t>
      </w:r>
      <w:r>
        <w:t>частотой</w:t>
      </w:r>
      <w:r>
        <w:rPr>
          <w:spacing w:val="1"/>
        </w:rPr>
        <w:t xml:space="preserve"> </w:t>
      </w:r>
      <w:r>
        <w:t>колебаний.</w:t>
      </w:r>
    </w:p>
    <w:p w:rsidR="004C31D4" w:rsidRDefault="00825692">
      <w:pPr>
        <w:pStyle w:val="a5"/>
        <w:ind w:right="290" w:firstLine="700"/>
      </w:pPr>
      <w:r>
        <w:t>Исследование</w:t>
      </w:r>
      <w:r>
        <w:rPr>
          <w:spacing w:val="1"/>
        </w:rPr>
        <w:t xml:space="preserve"> </w:t>
      </w:r>
      <w:r>
        <w:t>свойств</w:t>
      </w:r>
      <w:r>
        <w:rPr>
          <w:spacing w:val="1"/>
        </w:rPr>
        <w:t xml:space="preserve"> </w:t>
      </w:r>
      <w:r>
        <w:t>электромагнитных</w:t>
      </w:r>
      <w:r>
        <w:rPr>
          <w:spacing w:val="1"/>
        </w:rPr>
        <w:t xml:space="preserve"> </w:t>
      </w:r>
      <w:r>
        <w:t>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 интерференция.</w:t>
      </w:r>
    </w:p>
    <w:p w:rsidR="004C31D4" w:rsidRDefault="00825692">
      <w:pPr>
        <w:pStyle w:val="Heading3"/>
        <w:rPr>
          <w:b w:val="0"/>
        </w:rPr>
      </w:pPr>
      <w:r>
        <w:t>Тема</w:t>
      </w:r>
      <w:r>
        <w:rPr>
          <w:spacing w:val="-2"/>
        </w:rPr>
        <w:t xml:space="preserve"> </w:t>
      </w:r>
      <w:r>
        <w:t>3. Оптика</w:t>
      </w:r>
      <w:r>
        <w:rPr>
          <w:b w:val="0"/>
        </w:rPr>
        <w:t>.</w:t>
      </w:r>
    </w:p>
    <w:p w:rsidR="004C31D4" w:rsidRDefault="00825692">
      <w:pPr>
        <w:pStyle w:val="a5"/>
        <w:ind w:right="290" w:firstLine="700"/>
      </w:pPr>
      <w:r>
        <w:t>Геометрическая</w:t>
      </w:r>
      <w:r>
        <w:rPr>
          <w:spacing w:val="1"/>
        </w:rPr>
        <w:t xml:space="preserve"> </w:t>
      </w:r>
      <w:r>
        <w:t>оптика.</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в</w:t>
      </w:r>
      <w:r>
        <w:rPr>
          <w:spacing w:val="60"/>
        </w:rPr>
        <w:t xml:space="preserve"> </w:t>
      </w:r>
      <w:r>
        <w:t>однородной</w:t>
      </w:r>
      <w:r>
        <w:rPr>
          <w:spacing w:val="1"/>
        </w:rPr>
        <w:t xml:space="preserve"> </w:t>
      </w:r>
      <w:r>
        <w:t>среде.</w:t>
      </w:r>
      <w:r>
        <w:rPr>
          <w:spacing w:val="-1"/>
        </w:rPr>
        <w:t xml:space="preserve"> </w:t>
      </w:r>
      <w:r>
        <w:t>Луч</w:t>
      </w:r>
      <w:r>
        <w:rPr>
          <w:spacing w:val="1"/>
        </w:rPr>
        <w:t xml:space="preserve"> </w:t>
      </w:r>
      <w:r>
        <w:t>света.</w:t>
      </w:r>
      <w:r>
        <w:rPr>
          <w:spacing w:val="-1"/>
        </w:rPr>
        <w:t xml:space="preserve"> </w:t>
      </w:r>
      <w:r>
        <w:t>Точечный источник света.</w:t>
      </w:r>
    </w:p>
    <w:p w:rsidR="004C31D4" w:rsidRDefault="00825692">
      <w:pPr>
        <w:pStyle w:val="a5"/>
        <w:ind w:right="288" w:firstLine="700"/>
      </w:pPr>
      <w:r>
        <w:t>Отражение</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Построение</w:t>
      </w:r>
      <w:r>
        <w:rPr>
          <w:spacing w:val="1"/>
        </w:rPr>
        <w:t xml:space="preserve"> </w:t>
      </w:r>
      <w:r>
        <w:t>изображений</w:t>
      </w:r>
      <w:r>
        <w:rPr>
          <w:spacing w:val="1"/>
        </w:rPr>
        <w:t xml:space="preserve"> </w:t>
      </w:r>
      <w:r>
        <w:t>в</w:t>
      </w:r>
      <w:r>
        <w:rPr>
          <w:spacing w:val="1"/>
        </w:rPr>
        <w:t xml:space="preserve"> </w:t>
      </w:r>
      <w:r>
        <w:t>плоском</w:t>
      </w:r>
      <w:r>
        <w:rPr>
          <w:spacing w:val="-57"/>
        </w:rPr>
        <w:t xml:space="preserve"> </w:t>
      </w:r>
      <w:r>
        <w:t>зеркале.</w:t>
      </w:r>
    </w:p>
    <w:p w:rsidR="004C31D4" w:rsidRDefault="00825692">
      <w:pPr>
        <w:pStyle w:val="a5"/>
        <w:spacing w:before="1"/>
        <w:ind w:right="282" w:firstLine="700"/>
      </w:pPr>
      <w:r>
        <w:t>Преломление</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Абсолютный</w:t>
      </w:r>
      <w:r>
        <w:rPr>
          <w:spacing w:val="1"/>
        </w:rPr>
        <w:t xml:space="preserve"> </w:t>
      </w:r>
      <w:r>
        <w:t>показатель</w:t>
      </w:r>
      <w:r>
        <w:rPr>
          <w:spacing w:val="1"/>
        </w:rPr>
        <w:t xml:space="preserve"> </w:t>
      </w:r>
      <w:r>
        <w:t>преломления.</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Предельный</w:t>
      </w:r>
      <w:r>
        <w:rPr>
          <w:spacing w:val="1"/>
        </w:rPr>
        <w:t xml:space="preserve"> </w:t>
      </w:r>
      <w:r>
        <w:t>угол</w:t>
      </w:r>
      <w:r>
        <w:rPr>
          <w:spacing w:val="1"/>
        </w:rPr>
        <w:t xml:space="preserve"> </w:t>
      </w:r>
      <w:r>
        <w:t>полного</w:t>
      </w:r>
      <w:r>
        <w:rPr>
          <w:spacing w:val="1"/>
        </w:rPr>
        <w:t xml:space="preserve"> </w:t>
      </w:r>
      <w:r>
        <w:t>внутреннего</w:t>
      </w:r>
      <w:r>
        <w:rPr>
          <w:spacing w:val="1"/>
        </w:rPr>
        <w:t xml:space="preserve"> </w:t>
      </w:r>
      <w:r>
        <w:t>отражения.</w:t>
      </w:r>
    </w:p>
    <w:p w:rsidR="004C31D4" w:rsidRDefault="00825692">
      <w:pPr>
        <w:pStyle w:val="a5"/>
        <w:ind w:left="921"/>
      </w:pPr>
      <w:r>
        <w:t>Дисперсия</w:t>
      </w:r>
      <w:r>
        <w:rPr>
          <w:spacing w:val="-3"/>
        </w:rPr>
        <w:t xml:space="preserve"> </w:t>
      </w:r>
      <w:r>
        <w:t>света.</w:t>
      </w:r>
      <w:r>
        <w:rPr>
          <w:spacing w:val="-2"/>
        </w:rPr>
        <w:t xml:space="preserve"> </w:t>
      </w:r>
      <w:r>
        <w:t>Сложный</w:t>
      </w:r>
      <w:r>
        <w:rPr>
          <w:spacing w:val="-2"/>
        </w:rPr>
        <w:t xml:space="preserve"> </w:t>
      </w:r>
      <w:r>
        <w:t>состав</w:t>
      </w:r>
      <w:r>
        <w:rPr>
          <w:spacing w:val="-4"/>
        </w:rPr>
        <w:t xml:space="preserve"> </w:t>
      </w:r>
      <w:r>
        <w:t>белого</w:t>
      </w:r>
      <w:r>
        <w:rPr>
          <w:spacing w:val="-3"/>
        </w:rPr>
        <w:t xml:space="preserve"> </w:t>
      </w:r>
      <w:r>
        <w:t>света.</w:t>
      </w:r>
      <w:r>
        <w:rPr>
          <w:spacing w:val="-2"/>
        </w:rPr>
        <w:t xml:space="preserve"> </w:t>
      </w:r>
      <w:r>
        <w:t>Цвет.</w:t>
      </w:r>
    </w:p>
    <w:p w:rsidR="004C31D4" w:rsidRDefault="00825692">
      <w:pPr>
        <w:pStyle w:val="a5"/>
        <w:ind w:right="291" w:firstLine="700"/>
      </w:pPr>
      <w:r>
        <w:t>Собирающие</w:t>
      </w:r>
      <w:r>
        <w:rPr>
          <w:spacing w:val="1"/>
        </w:rPr>
        <w:t xml:space="preserve"> </w:t>
      </w:r>
      <w:r>
        <w:t>и</w:t>
      </w:r>
      <w:r>
        <w:rPr>
          <w:spacing w:val="1"/>
        </w:rPr>
        <w:t xml:space="preserve"> </w:t>
      </w:r>
      <w:r>
        <w:t>рассеивающие</w:t>
      </w:r>
      <w:r>
        <w:rPr>
          <w:spacing w:val="1"/>
        </w:rPr>
        <w:t xml:space="preserve"> </w:t>
      </w:r>
      <w:r>
        <w:t>линзы.</w:t>
      </w:r>
      <w:r>
        <w:rPr>
          <w:spacing w:val="1"/>
        </w:rPr>
        <w:t xml:space="preserve"> </w:t>
      </w:r>
      <w:r>
        <w:t>Тонкая</w:t>
      </w:r>
      <w:r>
        <w:rPr>
          <w:spacing w:val="1"/>
        </w:rPr>
        <w:t xml:space="preserve"> </w:t>
      </w:r>
      <w:r>
        <w:t>линза.</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 сила тонкой линзы. Построение изображений в собирающих и рассеивающих</w:t>
      </w:r>
      <w:r>
        <w:rPr>
          <w:spacing w:val="1"/>
        </w:rPr>
        <w:t xml:space="preserve"> </w:t>
      </w:r>
      <w:r>
        <w:t>линзах.</w:t>
      </w:r>
      <w:r>
        <w:rPr>
          <w:spacing w:val="-1"/>
        </w:rPr>
        <w:t xml:space="preserve"> </w:t>
      </w:r>
      <w:r>
        <w:t>Формула</w:t>
      </w:r>
      <w:r>
        <w:rPr>
          <w:spacing w:val="-2"/>
        </w:rPr>
        <w:t xml:space="preserve"> </w:t>
      </w:r>
      <w:r>
        <w:t>тонкой линзы. Увеличение,</w:t>
      </w:r>
      <w:r>
        <w:rPr>
          <w:spacing w:val="-1"/>
        </w:rPr>
        <w:t xml:space="preserve"> </w:t>
      </w:r>
      <w:r>
        <w:t>даваемое</w:t>
      </w:r>
      <w:r>
        <w:rPr>
          <w:spacing w:val="-1"/>
        </w:rPr>
        <w:t xml:space="preserve"> </w:t>
      </w:r>
      <w:r>
        <w:t>линзой.</w:t>
      </w:r>
    </w:p>
    <w:p w:rsidR="004C31D4" w:rsidRDefault="00825692">
      <w:pPr>
        <w:pStyle w:val="a5"/>
        <w:ind w:left="921"/>
      </w:pPr>
      <w:r>
        <w:t>Пределы</w:t>
      </w:r>
      <w:r>
        <w:rPr>
          <w:spacing w:val="-5"/>
        </w:rPr>
        <w:t xml:space="preserve"> </w:t>
      </w:r>
      <w:r>
        <w:t>применимости</w:t>
      </w:r>
      <w:r>
        <w:rPr>
          <w:spacing w:val="-2"/>
        </w:rPr>
        <w:t xml:space="preserve"> </w:t>
      </w:r>
      <w:r>
        <w:t>геометрической</w:t>
      </w:r>
      <w:r>
        <w:rPr>
          <w:spacing w:val="-4"/>
        </w:rPr>
        <w:t xml:space="preserve"> </w:t>
      </w:r>
      <w:r>
        <w:t>оптики.</w:t>
      </w:r>
    </w:p>
    <w:p w:rsidR="004C31D4" w:rsidRDefault="00825692">
      <w:pPr>
        <w:pStyle w:val="a5"/>
        <w:ind w:right="288" w:firstLine="700"/>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1"/>
        </w:rPr>
        <w:t xml:space="preserve"> </w:t>
      </w:r>
      <w:r>
        <w:t>Условия</w:t>
      </w:r>
      <w:r>
        <w:rPr>
          <w:spacing w:val="1"/>
        </w:rPr>
        <w:t xml:space="preserve"> </w:t>
      </w:r>
      <w:r>
        <w:t>наблюдения максимумов и минимумов в интерференционной картине от двух синфазных</w:t>
      </w:r>
      <w:r>
        <w:rPr>
          <w:spacing w:val="1"/>
        </w:rPr>
        <w:t xml:space="preserve"> </w:t>
      </w:r>
      <w:r>
        <w:t>когерентных</w:t>
      </w:r>
      <w:r>
        <w:rPr>
          <w:spacing w:val="-1"/>
        </w:rPr>
        <w:t xml:space="preserve"> </w:t>
      </w:r>
      <w:r>
        <w:t>источников.</w:t>
      </w:r>
    </w:p>
    <w:p w:rsidR="004C31D4" w:rsidRDefault="00825692">
      <w:pPr>
        <w:pStyle w:val="a5"/>
        <w:ind w:right="286" w:firstLine="700"/>
      </w:pPr>
      <w:r>
        <w:t>Дифракция</w:t>
      </w:r>
      <w:r>
        <w:rPr>
          <w:spacing w:val="1"/>
        </w:rPr>
        <w:t xml:space="preserve"> </w:t>
      </w:r>
      <w:r>
        <w:t>света.</w:t>
      </w:r>
      <w:r>
        <w:rPr>
          <w:spacing w:val="1"/>
        </w:rPr>
        <w:t xml:space="preserve"> </w:t>
      </w:r>
      <w:r>
        <w:t>Дифракционная</w:t>
      </w:r>
      <w:r>
        <w:rPr>
          <w:spacing w:val="1"/>
        </w:rPr>
        <w:t xml:space="preserve"> </w:t>
      </w:r>
      <w:r>
        <w:t>решётка.</w:t>
      </w:r>
      <w:r>
        <w:rPr>
          <w:spacing w:val="1"/>
        </w:rPr>
        <w:t xml:space="preserve"> </w:t>
      </w:r>
      <w:r>
        <w:t>Условие</w:t>
      </w:r>
      <w:r>
        <w:rPr>
          <w:spacing w:val="1"/>
        </w:rPr>
        <w:t xml:space="preserve"> </w:t>
      </w:r>
      <w:r>
        <w:t>наблюдения</w:t>
      </w:r>
      <w:r>
        <w:rPr>
          <w:spacing w:val="1"/>
        </w:rPr>
        <w:t xml:space="preserve"> </w:t>
      </w:r>
      <w:r>
        <w:t>главных</w:t>
      </w:r>
      <w:r>
        <w:rPr>
          <w:spacing w:val="1"/>
        </w:rPr>
        <w:t xml:space="preserve"> </w:t>
      </w:r>
      <w:r>
        <w:t>максимумов</w:t>
      </w:r>
      <w:r>
        <w:rPr>
          <w:spacing w:val="-1"/>
        </w:rPr>
        <w:t xml:space="preserve"> </w:t>
      </w:r>
      <w:r>
        <w:t>при</w:t>
      </w:r>
      <w:r>
        <w:rPr>
          <w:spacing w:val="-1"/>
        </w:rPr>
        <w:t xml:space="preserve"> </w:t>
      </w:r>
      <w:r>
        <w:t>падении</w:t>
      </w:r>
      <w:r>
        <w:rPr>
          <w:spacing w:val="-1"/>
        </w:rPr>
        <w:t xml:space="preserve"> </w:t>
      </w:r>
      <w:r>
        <w:t>монохроматического</w:t>
      </w:r>
      <w:r>
        <w:rPr>
          <w:spacing w:val="-1"/>
        </w:rPr>
        <w:t xml:space="preserve"> </w:t>
      </w:r>
      <w:r>
        <w:t>света</w:t>
      </w:r>
      <w:r>
        <w:rPr>
          <w:spacing w:val="-1"/>
        </w:rPr>
        <w:t xml:space="preserve"> </w:t>
      </w:r>
      <w:r>
        <w:t>на</w:t>
      </w:r>
      <w:r>
        <w:rPr>
          <w:spacing w:val="-2"/>
        </w:rPr>
        <w:t xml:space="preserve"> </w:t>
      </w:r>
      <w:r>
        <w:t>дифракционную</w:t>
      </w:r>
      <w:r>
        <w:rPr>
          <w:spacing w:val="-1"/>
        </w:rPr>
        <w:t xml:space="preserve"> </w:t>
      </w:r>
      <w:r>
        <w:t>решётку.</w:t>
      </w:r>
    </w:p>
    <w:p w:rsidR="004C31D4" w:rsidRDefault="00825692">
      <w:pPr>
        <w:pStyle w:val="a5"/>
        <w:ind w:left="921"/>
      </w:pPr>
      <w:r>
        <w:t>Поляризация</w:t>
      </w:r>
      <w:r>
        <w:rPr>
          <w:spacing w:val="-5"/>
        </w:rPr>
        <w:t xml:space="preserve"> </w:t>
      </w:r>
      <w:r>
        <w:t>света.</w:t>
      </w:r>
    </w:p>
    <w:p w:rsidR="004C31D4" w:rsidRDefault="00825692">
      <w:pPr>
        <w:pStyle w:val="a5"/>
        <w:ind w:right="287" w:firstLine="700"/>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 аппарат, микроскоп, телескоп, волоконная оптика, дифракционная решётка,</w:t>
      </w:r>
      <w:r>
        <w:rPr>
          <w:spacing w:val="-57"/>
        </w:rPr>
        <w:t xml:space="preserve"> </w:t>
      </w:r>
      <w:r>
        <w:t>поляроид.</w:t>
      </w:r>
    </w:p>
    <w:p w:rsidR="004C31D4" w:rsidRDefault="00825692">
      <w:pPr>
        <w:pStyle w:val="a5"/>
        <w:ind w:left="921"/>
        <w:jc w:val="left"/>
      </w:pPr>
      <w:r>
        <w:t>Демонстрации.</w:t>
      </w:r>
    </w:p>
    <w:p w:rsidR="004C31D4" w:rsidRDefault="00825692">
      <w:pPr>
        <w:pStyle w:val="a5"/>
        <w:ind w:right="290" w:firstLine="700"/>
        <w:jc w:val="left"/>
      </w:pPr>
      <w:r>
        <w:t>Прямолинейное</w:t>
      </w:r>
      <w:r>
        <w:rPr>
          <w:spacing w:val="23"/>
        </w:rPr>
        <w:t xml:space="preserve"> </w:t>
      </w:r>
      <w:r>
        <w:t>распространение,</w:t>
      </w:r>
      <w:r>
        <w:rPr>
          <w:spacing w:val="24"/>
        </w:rPr>
        <w:t xml:space="preserve"> </w:t>
      </w:r>
      <w:r>
        <w:t>отражение</w:t>
      </w:r>
      <w:r>
        <w:rPr>
          <w:spacing w:val="23"/>
        </w:rPr>
        <w:t xml:space="preserve"> </w:t>
      </w:r>
      <w:r>
        <w:t>и</w:t>
      </w:r>
      <w:r>
        <w:rPr>
          <w:spacing w:val="25"/>
        </w:rPr>
        <w:t xml:space="preserve"> </w:t>
      </w:r>
      <w:r>
        <w:t>преломление</w:t>
      </w:r>
      <w:r>
        <w:rPr>
          <w:spacing w:val="23"/>
        </w:rPr>
        <w:t xml:space="preserve"> </w:t>
      </w:r>
      <w:r>
        <w:t>света.</w:t>
      </w:r>
      <w:r>
        <w:rPr>
          <w:spacing w:val="24"/>
        </w:rPr>
        <w:t xml:space="preserve"> </w:t>
      </w:r>
      <w:r>
        <w:t>Оптические</w:t>
      </w:r>
      <w:r>
        <w:rPr>
          <w:spacing w:val="-57"/>
        </w:rPr>
        <w:t xml:space="preserve"> </w:t>
      </w:r>
      <w:r>
        <w:t>приборы.</w:t>
      </w:r>
    </w:p>
    <w:p w:rsidR="004C31D4" w:rsidRDefault="00825692">
      <w:pPr>
        <w:pStyle w:val="a5"/>
        <w:ind w:left="921" w:right="3786"/>
        <w:jc w:val="left"/>
      </w:pPr>
      <w:r>
        <w:t>Полное внутреннее отражение. Модель световода.</w:t>
      </w:r>
      <w:r>
        <w:rPr>
          <w:spacing w:val="-58"/>
        </w:rPr>
        <w:t xml:space="preserve"> </w:t>
      </w:r>
      <w:r>
        <w:t>Исследование</w:t>
      </w:r>
      <w:r>
        <w:rPr>
          <w:spacing w:val="-3"/>
        </w:rPr>
        <w:t xml:space="preserve"> </w:t>
      </w:r>
      <w:r>
        <w:t>свойств</w:t>
      </w:r>
      <w:r>
        <w:rPr>
          <w:spacing w:val="1"/>
        </w:rPr>
        <w:t xml:space="preserve"> </w:t>
      </w:r>
      <w:r>
        <w:t>изображений</w:t>
      </w:r>
      <w:r>
        <w:rPr>
          <w:spacing w:val="-2"/>
        </w:rPr>
        <w:t xml:space="preserve"> </w:t>
      </w:r>
      <w:r>
        <w:t>в</w:t>
      </w:r>
      <w:r>
        <w:rPr>
          <w:spacing w:val="-2"/>
        </w:rPr>
        <w:t xml:space="preserve"> </w:t>
      </w:r>
      <w:r>
        <w:t>линзах.</w:t>
      </w:r>
    </w:p>
    <w:p w:rsidR="004C31D4" w:rsidRDefault="00825692">
      <w:pPr>
        <w:pStyle w:val="a5"/>
        <w:ind w:left="921" w:right="5367"/>
        <w:jc w:val="left"/>
      </w:pPr>
      <w:r>
        <w:t>Модели микроскопа, телескопа.</w:t>
      </w:r>
      <w:r>
        <w:rPr>
          <w:spacing w:val="1"/>
        </w:rPr>
        <w:t xml:space="preserve"> </w:t>
      </w:r>
      <w:r>
        <w:t>Наблюдение интерференции света.</w:t>
      </w:r>
      <w:r>
        <w:rPr>
          <w:spacing w:val="-57"/>
        </w:rPr>
        <w:t xml:space="preserve"> </w:t>
      </w:r>
      <w:r>
        <w:t>Наблюдение</w:t>
      </w:r>
      <w:r>
        <w:rPr>
          <w:spacing w:val="-2"/>
        </w:rPr>
        <w:t xml:space="preserve"> </w:t>
      </w:r>
      <w:r>
        <w:t>дифракции</w:t>
      </w:r>
      <w:r>
        <w:rPr>
          <w:spacing w:val="-1"/>
        </w:rPr>
        <w:t xml:space="preserve"> </w:t>
      </w:r>
      <w:r>
        <w:t>света.</w:t>
      </w:r>
    </w:p>
    <w:p w:rsidR="004C31D4" w:rsidRDefault="00825692">
      <w:pPr>
        <w:pStyle w:val="a5"/>
        <w:ind w:left="921" w:right="4799"/>
        <w:jc w:val="left"/>
      </w:pPr>
      <w:r>
        <w:t>Наблюдение дисперсии света.</w:t>
      </w:r>
      <w:r>
        <w:rPr>
          <w:spacing w:val="1"/>
        </w:rPr>
        <w:t xml:space="preserve"> </w:t>
      </w:r>
      <w:r>
        <w:t>Получение</w:t>
      </w:r>
      <w:r>
        <w:rPr>
          <w:spacing w:val="-4"/>
        </w:rPr>
        <w:t xml:space="preserve"> </w:t>
      </w:r>
      <w:r>
        <w:t>спектра</w:t>
      </w:r>
      <w:r>
        <w:rPr>
          <w:spacing w:val="-3"/>
        </w:rPr>
        <w:t xml:space="preserve"> </w:t>
      </w:r>
      <w:r>
        <w:t>с</w:t>
      </w:r>
      <w:r>
        <w:rPr>
          <w:spacing w:val="-5"/>
        </w:rPr>
        <w:t xml:space="preserve"> </w:t>
      </w:r>
      <w:r>
        <w:t>помощью</w:t>
      </w:r>
      <w:r>
        <w:rPr>
          <w:spacing w:val="-3"/>
        </w:rPr>
        <w:t xml:space="preserve"> </w:t>
      </w:r>
      <w:r>
        <w:t>призмы.</w:t>
      </w:r>
    </w:p>
    <w:p w:rsidR="004C31D4" w:rsidRDefault="00825692">
      <w:pPr>
        <w:pStyle w:val="a5"/>
        <w:spacing w:before="1"/>
        <w:ind w:left="921" w:right="3096"/>
        <w:jc w:val="left"/>
      </w:pPr>
      <w:r>
        <w:t>Получение спектра с помощью дифракционной решётки.</w:t>
      </w:r>
      <w:r>
        <w:rPr>
          <w:spacing w:val="-58"/>
        </w:rPr>
        <w:t xml:space="preserve"> </w:t>
      </w:r>
      <w:r>
        <w:t>Наблюдение</w:t>
      </w:r>
      <w:r>
        <w:rPr>
          <w:spacing w:val="-2"/>
        </w:rPr>
        <w:t xml:space="preserve"> </w:t>
      </w:r>
      <w:r>
        <w:t>поляризации света.</w:t>
      </w:r>
    </w:p>
    <w:p w:rsidR="004C31D4" w:rsidRDefault="00825692">
      <w:pPr>
        <w:pStyle w:val="a5"/>
        <w:ind w:left="921" w:right="3895"/>
        <w:jc w:val="left"/>
      </w:pPr>
      <w:r>
        <w:t>Ученический эксперимент, лабораторные работы</w:t>
      </w:r>
      <w:r>
        <w:rPr>
          <w:spacing w:val="-57"/>
        </w:rPr>
        <w:t xml:space="preserve"> </w:t>
      </w:r>
      <w:r>
        <w:t>Измерение</w:t>
      </w:r>
      <w:r>
        <w:rPr>
          <w:spacing w:val="-2"/>
        </w:rPr>
        <w:t xml:space="preserve"> </w:t>
      </w:r>
      <w:r>
        <w:t>показателя</w:t>
      </w:r>
      <w:r>
        <w:rPr>
          <w:spacing w:val="-1"/>
        </w:rPr>
        <w:t xml:space="preserve"> </w:t>
      </w:r>
      <w:r>
        <w:t>преломления</w:t>
      </w:r>
      <w:r>
        <w:rPr>
          <w:spacing w:val="-1"/>
        </w:rPr>
        <w:t xml:space="preserve"> </w:t>
      </w:r>
      <w:r>
        <w:t>стекла.</w:t>
      </w:r>
    </w:p>
    <w:p w:rsidR="004C31D4" w:rsidRDefault="00825692">
      <w:pPr>
        <w:pStyle w:val="a5"/>
        <w:ind w:left="921" w:right="4277"/>
        <w:jc w:val="left"/>
      </w:pPr>
      <w:r>
        <w:t>Исследование свойств изображений в линзах.</w:t>
      </w:r>
      <w:r>
        <w:rPr>
          <w:spacing w:val="-57"/>
        </w:rPr>
        <w:t xml:space="preserve"> </w:t>
      </w:r>
      <w:r>
        <w:t>Наблюдение</w:t>
      </w:r>
      <w:r>
        <w:rPr>
          <w:spacing w:val="-2"/>
        </w:rPr>
        <w:t xml:space="preserve"> </w:t>
      </w:r>
      <w:r>
        <w:t>дисперсии</w:t>
      </w:r>
      <w:r>
        <w:rPr>
          <w:spacing w:val="-2"/>
        </w:rPr>
        <w:t xml:space="preserve"> </w:t>
      </w:r>
      <w:r>
        <w:t>света.</w:t>
      </w:r>
    </w:p>
    <w:p w:rsidR="004C31D4" w:rsidRDefault="00825692">
      <w:pPr>
        <w:pStyle w:val="Heading3"/>
        <w:jc w:val="left"/>
      </w:pPr>
      <w:r>
        <w:t>Раздел</w:t>
      </w:r>
      <w:r>
        <w:rPr>
          <w:spacing w:val="-5"/>
        </w:rPr>
        <w:t xml:space="preserve"> </w:t>
      </w:r>
      <w:r>
        <w:t>6.</w:t>
      </w:r>
      <w:r>
        <w:rPr>
          <w:spacing w:val="-3"/>
        </w:rPr>
        <w:t xml:space="preserve"> </w:t>
      </w:r>
      <w:r>
        <w:t>Основы</w:t>
      </w:r>
      <w:r>
        <w:rPr>
          <w:spacing w:val="-3"/>
        </w:rPr>
        <w:t xml:space="preserve"> </w:t>
      </w:r>
      <w:r>
        <w:t>специальной</w:t>
      </w:r>
      <w:r>
        <w:rPr>
          <w:spacing w:val="-3"/>
        </w:rPr>
        <w:t xml:space="preserve"> </w:t>
      </w:r>
      <w:r>
        <w:t>теории</w:t>
      </w:r>
      <w:r>
        <w:rPr>
          <w:spacing w:val="-3"/>
        </w:rPr>
        <w:t xml:space="preserve"> </w:t>
      </w:r>
      <w:r>
        <w:t>относительности.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4" w:firstLine="700"/>
      </w:pPr>
      <w:r>
        <w:lastRenderedPageBreak/>
        <w:t>Границы применимости классической механики. Постулаты</w:t>
      </w:r>
      <w:r>
        <w:rPr>
          <w:spacing w:val="1"/>
        </w:rPr>
        <w:t xml:space="preserve"> </w:t>
      </w:r>
      <w:r>
        <w:t>специальной теории</w:t>
      </w:r>
      <w:r>
        <w:rPr>
          <w:spacing w:val="1"/>
        </w:rPr>
        <w:t xml:space="preserve"> </w:t>
      </w:r>
      <w:r>
        <w:t>относительности:</w:t>
      </w:r>
      <w:r>
        <w:rPr>
          <w:spacing w:val="1"/>
        </w:rPr>
        <w:t xml:space="preserve"> </w:t>
      </w: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1"/>
        </w:rPr>
        <w:t xml:space="preserve"> </w:t>
      </w:r>
      <w:r>
        <w:t>относительности Эйнштейна.</w:t>
      </w:r>
    </w:p>
    <w:p w:rsidR="004C31D4" w:rsidRDefault="00825692">
      <w:pPr>
        <w:pStyle w:val="a5"/>
        <w:spacing w:before="1"/>
        <w:ind w:left="899" w:right="284" w:firstLine="21"/>
        <w:jc w:val="left"/>
      </w:pPr>
      <w:r>
        <w:t>Относительность</w:t>
      </w:r>
      <w:r>
        <w:rPr>
          <w:spacing w:val="33"/>
        </w:rPr>
        <w:t xml:space="preserve"> </w:t>
      </w:r>
      <w:r>
        <w:t>одновременности.</w:t>
      </w:r>
      <w:r>
        <w:rPr>
          <w:spacing w:val="31"/>
        </w:rPr>
        <w:t xml:space="preserve"> </w:t>
      </w:r>
      <w:r>
        <w:t>Замедление</w:t>
      </w:r>
      <w:r>
        <w:rPr>
          <w:spacing w:val="30"/>
        </w:rPr>
        <w:t xml:space="preserve"> </w:t>
      </w:r>
      <w:r>
        <w:t>времени</w:t>
      </w:r>
      <w:r>
        <w:rPr>
          <w:spacing w:val="32"/>
        </w:rPr>
        <w:t xml:space="preserve"> </w:t>
      </w:r>
      <w:r>
        <w:t>и</w:t>
      </w:r>
      <w:r>
        <w:rPr>
          <w:spacing w:val="32"/>
        </w:rPr>
        <w:t xml:space="preserve"> </w:t>
      </w:r>
      <w:r>
        <w:t>сокращение</w:t>
      </w:r>
      <w:r>
        <w:rPr>
          <w:spacing w:val="30"/>
        </w:rPr>
        <w:t xml:space="preserve"> </w:t>
      </w:r>
      <w:r>
        <w:t>длины.</w:t>
      </w:r>
      <w:r>
        <w:rPr>
          <w:spacing w:val="-57"/>
        </w:rPr>
        <w:t xml:space="preserve"> </w:t>
      </w:r>
      <w:r>
        <w:t>Энергия</w:t>
      </w:r>
      <w:r>
        <w:rPr>
          <w:spacing w:val="-1"/>
        </w:rPr>
        <w:t xml:space="preserve"> </w:t>
      </w:r>
      <w:r>
        <w:t>и импульс</w:t>
      </w:r>
      <w:r>
        <w:rPr>
          <w:spacing w:val="-1"/>
        </w:rPr>
        <w:t xml:space="preserve"> </w:t>
      </w:r>
      <w:r>
        <w:t>релятивистской</w:t>
      </w:r>
      <w:r>
        <w:rPr>
          <w:spacing w:val="1"/>
        </w:rPr>
        <w:t xml:space="preserve"> </w:t>
      </w:r>
      <w:r>
        <w:t>частицы.</w:t>
      </w:r>
    </w:p>
    <w:p w:rsidR="004C31D4" w:rsidRDefault="00825692">
      <w:pPr>
        <w:pStyle w:val="a5"/>
        <w:ind w:left="921"/>
        <w:jc w:val="left"/>
      </w:pPr>
      <w:r>
        <w:t>Связь</w:t>
      </w:r>
      <w:r>
        <w:rPr>
          <w:spacing w:val="-3"/>
        </w:rPr>
        <w:t xml:space="preserve"> </w:t>
      </w:r>
      <w:r>
        <w:t>массы</w:t>
      </w:r>
      <w:r>
        <w:rPr>
          <w:spacing w:val="-2"/>
        </w:rPr>
        <w:t xml:space="preserve"> </w:t>
      </w:r>
      <w:r>
        <w:t>с</w:t>
      </w:r>
      <w:r>
        <w:rPr>
          <w:spacing w:val="-4"/>
        </w:rPr>
        <w:t xml:space="preserve"> </w:t>
      </w:r>
      <w:r>
        <w:t>энергией и</w:t>
      </w:r>
      <w:r>
        <w:rPr>
          <w:spacing w:val="-2"/>
        </w:rPr>
        <w:t xml:space="preserve"> </w:t>
      </w:r>
      <w:r>
        <w:t>импульсом</w:t>
      </w:r>
      <w:r>
        <w:rPr>
          <w:spacing w:val="-3"/>
        </w:rPr>
        <w:t xml:space="preserve"> </w:t>
      </w:r>
      <w:r>
        <w:t>релятивистской</w:t>
      </w:r>
      <w:r>
        <w:rPr>
          <w:spacing w:val="-1"/>
        </w:rPr>
        <w:t xml:space="preserve"> </w:t>
      </w:r>
      <w:r>
        <w:t>частицы.</w:t>
      </w:r>
      <w:r>
        <w:rPr>
          <w:spacing w:val="-3"/>
        </w:rPr>
        <w:t xml:space="preserve"> </w:t>
      </w:r>
      <w:r>
        <w:t>Энергия</w:t>
      </w:r>
      <w:r>
        <w:rPr>
          <w:spacing w:val="-2"/>
        </w:rPr>
        <w:t xml:space="preserve"> </w:t>
      </w:r>
      <w:r>
        <w:t>покоя.</w:t>
      </w:r>
    </w:p>
    <w:p w:rsidR="004C31D4" w:rsidRDefault="00825692">
      <w:pPr>
        <w:pStyle w:val="Heading3"/>
        <w:jc w:val="left"/>
      </w:pPr>
      <w:r>
        <w:t>Раздел</w:t>
      </w:r>
      <w:r>
        <w:rPr>
          <w:spacing w:val="-3"/>
        </w:rPr>
        <w:t xml:space="preserve"> </w:t>
      </w:r>
      <w:r>
        <w:t>7.</w:t>
      </w:r>
      <w:r>
        <w:rPr>
          <w:spacing w:val="-1"/>
        </w:rPr>
        <w:t xml:space="preserve"> </w:t>
      </w:r>
      <w:r>
        <w:t>Квантовая</w:t>
      </w:r>
      <w:r>
        <w:rPr>
          <w:spacing w:val="-3"/>
        </w:rPr>
        <w:t xml:space="preserve"> </w:t>
      </w:r>
      <w:r>
        <w:t>физика.</w:t>
      </w:r>
    </w:p>
    <w:p w:rsidR="004C31D4" w:rsidRDefault="00825692">
      <w:pPr>
        <w:ind w:left="921"/>
        <w:rPr>
          <w:b/>
          <w:sz w:val="24"/>
        </w:rPr>
      </w:pPr>
      <w:r>
        <w:rPr>
          <w:b/>
          <w:sz w:val="24"/>
        </w:rPr>
        <w:t>Тема</w:t>
      </w:r>
      <w:r>
        <w:rPr>
          <w:b/>
          <w:spacing w:val="-4"/>
          <w:sz w:val="24"/>
        </w:rPr>
        <w:t xml:space="preserve"> </w:t>
      </w:r>
      <w:r>
        <w:rPr>
          <w:b/>
          <w:sz w:val="24"/>
        </w:rPr>
        <w:t>1.</w:t>
      </w:r>
      <w:r>
        <w:rPr>
          <w:b/>
          <w:spacing w:val="-2"/>
          <w:sz w:val="24"/>
        </w:rPr>
        <w:t xml:space="preserve"> </w:t>
      </w:r>
      <w:r>
        <w:rPr>
          <w:b/>
          <w:sz w:val="24"/>
        </w:rPr>
        <w:t>Элементы</w:t>
      </w:r>
      <w:r>
        <w:rPr>
          <w:b/>
          <w:spacing w:val="-3"/>
          <w:sz w:val="24"/>
        </w:rPr>
        <w:t xml:space="preserve"> </w:t>
      </w:r>
      <w:r>
        <w:rPr>
          <w:b/>
          <w:sz w:val="24"/>
        </w:rPr>
        <w:t>квантовой</w:t>
      </w:r>
      <w:r>
        <w:rPr>
          <w:b/>
          <w:spacing w:val="-3"/>
          <w:sz w:val="24"/>
        </w:rPr>
        <w:t xml:space="preserve"> </w:t>
      </w:r>
      <w:r>
        <w:rPr>
          <w:b/>
          <w:sz w:val="24"/>
        </w:rPr>
        <w:t>оптики.</w:t>
      </w:r>
    </w:p>
    <w:p w:rsidR="004C31D4" w:rsidRDefault="00825692">
      <w:pPr>
        <w:pStyle w:val="a5"/>
        <w:ind w:right="284" w:firstLine="700"/>
        <w:jc w:val="left"/>
      </w:pPr>
      <w:r>
        <w:t>Фотоны.</w:t>
      </w:r>
      <w:r>
        <w:rPr>
          <w:spacing w:val="8"/>
        </w:rPr>
        <w:t xml:space="preserve"> </w:t>
      </w:r>
      <w:r>
        <w:t>Формула</w:t>
      </w:r>
      <w:r>
        <w:rPr>
          <w:spacing w:val="9"/>
        </w:rPr>
        <w:t xml:space="preserve"> </w:t>
      </w:r>
      <w:r>
        <w:t>Планка</w:t>
      </w:r>
      <w:r>
        <w:rPr>
          <w:spacing w:val="8"/>
        </w:rPr>
        <w:t xml:space="preserve"> </w:t>
      </w:r>
      <w:r>
        <w:t>связи</w:t>
      </w:r>
      <w:r>
        <w:rPr>
          <w:spacing w:val="9"/>
        </w:rPr>
        <w:t xml:space="preserve"> </w:t>
      </w:r>
      <w:r>
        <w:t>энергии</w:t>
      </w:r>
      <w:r>
        <w:rPr>
          <w:spacing w:val="9"/>
        </w:rPr>
        <w:t xml:space="preserve"> </w:t>
      </w:r>
      <w:r>
        <w:t>фотона</w:t>
      </w:r>
      <w:r>
        <w:rPr>
          <w:spacing w:val="8"/>
        </w:rPr>
        <w:t xml:space="preserve"> </w:t>
      </w:r>
      <w:r>
        <w:t>с</w:t>
      </w:r>
      <w:r>
        <w:rPr>
          <w:spacing w:val="8"/>
        </w:rPr>
        <w:t xml:space="preserve"> </w:t>
      </w:r>
      <w:r>
        <w:t>его</w:t>
      </w:r>
      <w:r>
        <w:rPr>
          <w:spacing w:val="9"/>
        </w:rPr>
        <w:t xml:space="preserve"> </w:t>
      </w:r>
      <w:r>
        <w:t>частотой.</w:t>
      </w:r>
      <w:r>
        <w:rPr>
          <w:spacing w:val="9"/>
        </w:rPr>
        <w:t xml:space="preserve"> </w:t>
      </w:r>
      <w:r>
        <w:t>Энергия</w:t>
      </w:r>
      <w:r>
        <w:rPr>
          <w:spacing w:val="9"/>
        </w:rPr>
        <w:t xml:space="preserve"> </w:t>
      </w:r>
      <w:r>
        <w:t>и</w:t>
      </w:r>
      <w:r>
        <w:rPr>
          <w:spacing w:val="8"/>
        </w:rPr>
        <w:t xml:space="preserve"> </w:t>
      </w:r>
      <w:r>
        <w:t>импульс</w:t>
      </w:r>
      <w:r>
        <w:rPr>
          <w:spacing w:val="-57"/>
        </w:rPr>
        <w:t xml:space="preserve"> </w:t>
      </w:r>
      <w:r>
        <w:t>фотона.</w:t>
      </w:r>
    </w:p>
    <w:p w:rsidR="004C31D4" w:rsidRDefault="00825692">
      <w:pPr>
        <w:pStyle w:val="a5"/>
        <w:tabs>
          <w:tab w:val="left" w:pos="2182"/>
          <w:tab w:val="left" w:pos="2556"/>
          <w:tab w:val="left" w:pos="4194"/>
          <w:tab w:val="left" w:pos="5850"/>
          <w:tab w:val="left" w:pos="6826"/>
          <w:tab w:val="left" w:pos="7503"/>
          <w:tab w:val="left" w:pos="8868"/>
        </w:tabs>
        <w:ind w:right="281" w:firstLine="700"/>
        <w:jc w:val="left"/>
      </w:pPr>
      <w:r>
        <w:t>Открытие</w:t>
      </w:r>
      <w:r>
        <w:tab/>
        <w:t>и</w:t>
      </w:r>
      <w:r>
        <w:tab/>
        <w:t>исследование</w:t>
      </w:r>
      <w:r>
        <w:tab/>
        <w:t>фотоэффекта.</w:t>
      </w:r>
      <w:r>
        <w:tab/>
        <w:t>Опыты</w:t>
      </w:r>
      <w:r>
        <w:tab/>
        <w:t>А.Г.</w:t>
      </w:r>
      <w:r>
        <w:tab/>
        <w:t>Столетова.</w:t>
      </w:r>
      <w:r>
        <w:tab/>
        <w:t>Законы</w:t>
      </w:r>
      <w:r>
        <w:rPr>
          <w:spacing w:val="-57"/>
        </w:rPr>
        <w:t xml:space="preserve"> </w:t>
      </w:r>
      <w:r>
        <w:t>фотоэффекта.</w:t>
      </w:r>
      <w:r>
        <w:rPr>
          <w:spacing w:val="-3"/>
        </w:rPr>
        <w:t xml:space="preserve"> </w:t>
      </w:r>
      <w:r>
        <w:t>Уравнение</w:t>
      </w:r>
      <w:r>
        <w:rPr>
          <w:spacing w:val="-3"/>
        </w:rPr>
        <w:t xml:space="preserve"> </w:t>
      </w:r>
      <w:r>
        <w:t>Эйнштейна</w:t>
      </w:r>
      <w:r>
        <w:rPr>
          <w:spacing w:val="-3"/>
        </w:rPr>
        <w:t xml:space="preserve"> </w:t>
      </w:r>
      <w:r>
        <w:t>для</w:t>
      </w:r>
      <w:r>
        <w:rPr>
          <w:spacing w:val="-2"/>
        </w:rPr>
        <w:t xml:space="preserve"> </w:t>
      </w:r>
      <w:r>
        <w:t>фотоэффекта.</w:t>
      </w:r>
      <w:r>
        <w:rPr>
          <w:spacing w:val="-2"/>
        </w:rPr>
        <w:t xml:space="preserve"> </w:t>
      </w:r>
      <w:r>
        <w:t>«Красная</w:t>
      </w:r>
      <w:r>
        <w:rPr>
          <w:spacing w:val="-2"/>
        </w:rPr>
        <w:t xml:space="preserve"> </w:t>
      </w:r>
      <w:r>
        <w:t>граница»</w:t>
      </w:r>
      <w:r>
        <w:rPr>
          <w:spacing w:val="-2"/>
        </w:rPr>
        <w:t xml:space="preserve"> </w:t>
      </w:r>
      <w:r>
        <w:t>фотоэффекта.</w:t>
      </w:r>
    </w:p>
    <w:p w:rsidR="004C31D4" w:rsidRDefault="00825692">
      <w:pPr>
        <w:pStyle w:val="a5"/>
        <w:ind w:left="921" w:right="4464"/>
        <w:jc w:val="left"/>
      </w:pPr>
      <w:r>
        <w:t>Давление</w:t>
      </w:r>
      <w:r>
        <w:rPr>
          <w:spacing w:val="-6"/>
        </w:rPr>
        <w:t xml:space="preserve"> </w:t>
      </w:r>
      <w:r>
        <w:t>света.</w:t>
      </w:r>
      <w:r>
        <w:rPr>
          <w:spacing w:val="-4"/>
        </w:rPr>
        <w:t xml:space="preserve"> </w:t>
      </w:r>
      <w:r>
        <w:t>Опыты</w:t>
      </w:r>
      <w:r>
        <w:rPr>
          <w:spacing w:val="-5"/>
        </w:rPr>
        <w:t xml:space="preserve"> </w:t>
      </w:r>
      <w:r>
        <w:t>П.Н.</w:t>
      </w:r>
      <w:r>
        <w:rPr>
          <w:spacing w:val="-4"/>
        </w:rPr>
        <w:t xml:space="preserve"> </w:t>
      </w:r>
      <w:r>
        <w:t>Лебедева.</w:t>
      </w:r>
      <w:r>
        <w:rPr>
          <w:spacing w:val="-57"/>
        </w:rPr>
        <w:t xml:space="preserve"> </w:t>
      </w:r>
      <w:r>
        <w:t>Химическое</w:t>
      </w:r>
      <w:r>
        <w:rPr>
          <w:spacing w:val="-2"/>
        </w:rPr>
        <w:t xml:space="preserve"> </w:t>
      </w:r>
      <w:r>
        <w:t>действие</w:t>
      </w:r>
      <w:r>
        <w:rPr>
          <w:spacing w:val="-1"/>
        </w:rPr>
        <w:t xml:space="preserve"> </w:t>
      </w:r>
      <w:r>
        <w:t>света.</w:t>
      </w:r>
    </w:p>
    <w:p w:rsidR="004C31D4" w:rsidRDefault="00825692">
      <w:pPr>
        <w:pStyle w:val="a5"/>
        <w:ind w:right="284" w:firstLine="700"/>
        <w:jc w:val="left"/>
      </w:pPr>
      <w:r>
        <w:t>Технические</w:t>
      </w:r>
      <w:r>
        <w:rPr>
          <w:spacing w:val="9"/>
        </w:rPr>
        <w:t xml:space="preserve"> </w:t>
      </w:r>
      <w:r>
        <w:t>устройства</w:t>
      </w:r>
      <w:r>
        <w:rPr>
          <w:spacing w:val="8"/>
        </w:rPr>
        <w:t xml:space="preserve"> </w:t>
      </w:r>
      <w:r>
        <w:t>и</w:t>
      </w:r>
      <w:r>
        <w:rPr>
          <w:spacing w:val="11"/>
        </w:rPr>
        <w:t xml:space="preserve"> </w:t>
      </w:r>
      <w:r>
        <w:t>практическое</w:t>
      </w:r>
      <w:r>
        <w:rPr>
          <w:spacing w:val="9"/>
        </w:rPr>
        <w:t xml:space="preserve"> </w:t>
      </w:r>
      <w:r>
        <w:t>применение:</w:t>
      </w:r>
      <w:r>
        <w:rPr>
          <w:spacing w:val="10"/>
        </w:rPr>
        <w:t xml:space="preserve"> </w:t>
      </w:r>
      <w:r>
        <w:t>фотоэлемент,</w:t>
      </w:r>
      <w:r>
        <w:rPr>
          <w:spacing w:val="10"/>
        </w:rPr>
        <w:t xml:space="preserve"> </w:t>
      </w:r>
      <w:r>
        <w:t>фотодатчик,</w:t>
      </w:r>
      <w:r>
        <w:rPr>
          <w:spacing w:val="-57"/>
        </w:rPr>
        <w:t xml:space="preserve"> </w:t>
      </w:r>
      <w:r>
        <w:t>солнечная</w:t>
      </w:r>
      <w:r>
        <w:rPr>
          <w:spacing w:val="-1"/>
        </w:rPr>
        <w:t xml:space="preserve"> </w:t>
      </w:r>
      <w:r>
        <w:t>батарея,</w:t>
      </w:r>
      <w:r>
        <w:rPr>
          <w:spacing w:val="2"/>
        </w:rPr>
        <w:t xml:space="preserve"> </w:t>
      </w:r>
      <w:r>
        <w:t>светодиод.</w:t>
      </w:r>
    </w:p>
    <w:p w:rsidR="004C31D4" w:rsidRDefault="00825692">
      <w:pPr>
        <w:pStyle w:val="a5"/>
        <w:spacing w:before="1"/>
        <w:ind w:left="921"/>
        <w:jc w:val="left"/>
      </w:pPr>
      <w:r>
        <w:t>Демонстрации.</w:t>
      </w:r>
    </w:p>
    <w:p w:rsidR="004C31D4" w:rsidRDefault="00825692">
      <w:pPr>
        <w:pStyle w:val="a5"/>
        <w:ind w:left="921" w:right="3913"/>
        <w:jc w:val="left"/>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4"/>
        </w:rPr>
        <w:t xml:space="preserve"> </w:t>
      </w:r>
      <w:r>
        <w:t>внешнего</w:t>
      </w:r>
      <w:r>
        <w:rPr>
          <w:spacing w:val="-3"/>
        </w:rPr>
        <w:t xml:space="preserve"> </w:t>
      </w:r>
      <w:r>
        <w:t>фотоэффекта.</w:t>
      </w:r>
    </w:p>
    <w:p w:rsidR="004C31D4" w:rsidRDefault="00825692">
      <w:pPr>
        <w:pStyle w:val="a5"/>
        <w:ind w:left="899" w:right="7008"/>
        <w:jc w:val="left"/>
      </w:pPr>
      <w:r>
        <w:t>Светодиод.</w:t>
      </w:r>
    </w:p>
    <w:p w:rsidR="004C31D4" w:rsidRDefault="00825692">
      <w:pPr>
        <w:pStyle w:val="a5"/>
        <w:ind w:left="899" w:right="7008"/>
        <w:jc w:val="left"/>
      </w:pPr>
      <w:r>
        <w:t>Солнечная</w:t>
      </w:r>
      <w:r>
        <w:rPr>
          <w:spacing w:val="-14"/>
        </w:rPr>
        <w:t xml:space="preserve"> </w:t>
      </w:r>
      <w:r>
        <w:t>батарея.</w:t>
      </w:r>
    </w:p>
    <w:p w:rsidR="004C31D4" w:rsidRDefault="00825692">
      <w:pPr>
        <w:pStyle w:val="Heading3"/>
        <w:ind w:left="899"/>
        <w:jc w:val="left"/>
      </w:pPr>
      <w:r>
        <w:t>Тема</w:t>
      </w:r>
      <w:r>
        <w:rPr>
          <w:spacing w:val="-3"/>
        </w:rPr>
        <w:t xml:space="preserve"> </w:t>
      </w:r>
      <w:r>
        <w:t>2.</w:t>
      </w:r>
      <w:r>
        <w:rPr>
          <w:spacing w:val="-1"/>
        </w:rPr>
        <w:t xml:space="preserve"> </w:t>
      </w:r>
      <w:r>
        <w:t>Строение</w:t>
      </w:r>
      <w:r>
        <w:rPr>
          <w:spacing w:val="-2"/>
        </w:rPr>
        <w:t xml:space="preserve"> </w:t>
      </w:r>
      <w:r>
        <w:t>атома.</w:t>
      </w:r>
    </w:p>
    <w:p w:rsidR="004C31D4" w:rsidRDefault="00825692">
      <w:pPr>
        <w:pStyle w:val="a5"/>
        <w:ind w:right="283" w:firstLine="700"/>
      </w:pPr>
      <w:r>
        <w:t>Модель атома Томсона. Опыты Резерфорда по рассеянию а -частиц. Планетарная</w:t>
      </w:r>
      <w:r>
        <w:rPr>
          <w:spacing w:val="1"/>
        </w:rPr>
        <w:t xml:space="preserve"> </w:t>
      </w:r>
      <w:r>
        <w:t>модель атома. Постулаты Бора. Излучение и поглощение фотонов при переходе атома с</w:t>
      </w:r>
      <w:r>
        <w:rPr>
          <w:spacing w:val="1"/>
        </w:rPr>
        <w:t xml:space="preserve"> </w:t>
      </w:r>
      <w:r>
        <w:t>одного</w:t>
      </w:r>
      <w:r>
        <w:rPr>
          <w:spacing w:val="1"/>
        </w:rPr>
        <w:t xml:space="preserve"> </w:t>
      </w:r>
      <w:r>
        <w:t>уровня</w:t>
      </w:r>
      <w:r>
        <w:rPr>
          <w:spacing w:val="1"/>
        </w:rPr>
        <w:t xml:space="preserve"> </w:t>
      </w:r>
      <w:r>
        <w:t>энергии</w:t>
      </w:r>
      <w:r>
        <w:rPr>
          <w:spacing w:val="1"/>
        </w:rPr>
        <w:t xml:space="preserve"> </w:t>
      </w:r>
      <w:r>
        <w:t>на</w:t>
      </w:r>
      <w:r>
        <w:rPr>
          <w:spacing w:val="1"/>
        </w:rPr>
        <w:t xml:space="preserve"> </w:t>
      </w:r>
      <w:r>
        <w:t>другой.</w:t>
      </w:r>
      <w:r>
        <w:rPr>
          <w:spacing w:val="1"/>
        </w:rPr>
        <w:t xml:space="preserve"> </w:t>
      </w:r>
      <w:r>
        <w:t>Виды</w:t>
      </w:r>
      <w:r>
        <w:rPr>
          <w:spacing w:val="1"/>
        </w:rPr>
        <w:t xml:space="preserve"> </w:t>
      </w:r>
      <w:r>
        <w:t>спектров.</w:t>
      </w:r>
      <w:r>
        <w:rPr>
          <w:spacing w:val="1"/>
        </w:rPr>
        <w:t xml:space="preserve"> </w:t>
      </w:r>
      <w:r>
        <w:t>Спектр</w:t>
      </w:r>
      <w:r>
        <w:rPr>
          <w:spacing w:val="1"/>
        </w:rPr>
        <w:t xml:space="preserve"> </w:t>
      </w:r>
      <w:r>
        <w:t>уровней</w:t>
      </w:r>
      <w:r>
        <w:rPr>
          <w:spacing w:val="1"/>
        </w:rPr>
        <w:t xml:space="preserve"> </w:t>
      </w:r>
      <w:r>
        <w:t>энергии</w:t>
      </w:r>
      <w:r>
        <w:rPr>
          <w:spacing w:val="60"/>
        </w:rPr>
        <w:t xml:space="preserve"> </w:t>
      </w:r>
      <w:r>
        <w:t>атома</w:t>
      </w:r>
      <w:r>
        <w:rPr>
          <w:spacing w:val="1"/>
        </w:rPr>
        <w:t xml:space="preserve"> </w:t>
      </w:r>
      <w:r>
        <w:t>водорода.</w:t>
      </w:r>
    </w:p>
    <w:p w:rsidR="004C31D4" w:rsidRDefault="00825692">
      <w:pPr>
        <w:pStyle w:val="a5"/>
        <w:ind w:left="921" w:right="623"/>
      </w:pPr>
      <w:r>
        <w:t>Волновые свойства частиц. Волны де Бройля. Корпускулярно-волновой дуализм.</w:t>
      </w:r>
      <w:r>
        <w:rPr>
          <w:spacing w:val="-57"/>
        </w:rPr>
        <w:t xml:space="preserve"> </w:t>
      </w:r>
      <w:r>
        <w:t>Спонтанное</w:t>
      </w:r>
      <w:r>
        <w:rPr>
          <w:spacing w:val="-2"/>
        </w:rPr>
        <w:t xml:space="preserve"> </w:t>
      </w:r>
      <w:r>
        <w:t>и вынужденное</w:t>
      </w:r>
      <w:r>
        <w:rPr>
          <w:spacing w:val="-1"/>
        </w:rPr>
        <w:t xml:space="preserve"> </w:t>
      </w:r>
      <w:r>
        <w:t>излучение.</w:t>
      </w:r>
    </w:p>
    <w:p w:rsidR="004C31D4" w:rsidRDefault="00825692">
      <w:pPr>
        <w:pStyle w:val="a5"/>
        <w:tabs>
          <w:tab w:val="left" w:pos="2455"/>
          <w:tab w:val="left" w:pos="3806"/>
          <w:tab w:val="left" w:pos="4156"/>
          <w:tab w:val="left" w:pos="5756"/>
          <w:tab w:val="left" w:pos="7278"/>
          <w:tab w:val="left" w:pos="8933"/>
        </w:tabs>
        <w:ind w:right="290" w:firstLine="700"/>
        <w:jc w:val="left"/>
      </w:pPr>
      <w:r>
        <w:t>Технические</w:t>
      </w:r>
      <w:r>
        <w:tab/>
        <w:t>устройства</w:t>
      </w:r>
      <w:r>
        <w:tab/>
        <w:t>и</w:t>
      </w:r>
      <w:r>
        <w:tab/>
        <w:t>практическое</w:t>
      </w:r>
      <w:r>
        <w:tab/>
        <w:t>применение:</w:t>
      </w:r>
      <w:r>
        <w:tab/>
        <w:t>спектральный</w:t>
      </w:r>
      <w:r>
        <w:tab/>
      </w:r>
      <w:r>
        <w:rPr>
          <w:spacing w:val="-1"/>
        </w:rPr>
        <w:t>анализ</w:t>
      </w:r>
      <w:r>
        <w:rPr>
          <w:spacing w:val="-57"/>
        </w:rPr>
        <w:t xml:space="preserve"> </w:t>
      </w:r>
      <w:r>
        <w:t>(спектроскоп),</w:t>
      </w:r>
      <w:r>
        <w:rPr>
          <w:spacing w:val="-1"/>
        </w:rPr>
        <w:t xml:space="preserve"> </w:t>
      </w:r>
      <w:r>
        <w:t>лазер, квантовый компьютер.</w:t>
      </w:r>
    </w:p>
    <w:p w:rsidR="004C31D4" w:rsidRDefault="00825692">
      <w:pPr>
        <w:pStyle w:val="a5"/>
        <w:ind w:left="921"/>
        <w:jc w:val="left"/>
      </w:pPr>
      <w:r>
        <w:t>Демонстрации.</w:t>
      </w:r>
    </w:p>
    <w:p w:rsidR="004C31D4" w:rsidRDefault="00825692">
      <w:pPr>
        <w:pStyle w:val="a5"/>
        <w:ind w:left="921" w:right="5436"/>
        <w:jc w:val="left"/>
      </w:pPr>
      <w:r>
        <w:t>Модель опыта Резерфорда.</w:t>
      </w:r>
      <w:r>
        <w:rPr>
          <w:spacing w:val="1"/>
        </w:rPr>
        <w:t xml:space="preserve"> </w:t>
      </w:r>
      <w:r>
        <w:t>Определение</w:t>
      </w:r>
      <w:r>
        <w:rPr>
          <w:spacing w:val="-5"/>
        </w:rPr>
        <w:t xml:space="preserve"> </w:t>
      </w:r>
      <w:r>
        <w:t>длины</w:t>
      </w:r>
      <w:r>
        <w:rPr>
          <w:spacing w:val="-3"/>
        </w:rPr>
        <w:t xml:space="preserve"> </w:t>
      </w:r>
      <w:r>
        <w:t>волны</w:t>
      </w:r>
      <w:r>
        <w:rPr>
          <w:spacing w:val="-3"/>
        </w:rPr>
        <w:t xml:space="preserve"> </w:t>
      </w:r>
      <w:r>
        <w:t>лазера.</w:t>
      </w:r>
    </w:p>
    <w:p w:rsidR="004C31D4" w:rsidRDefault="00825692">
      <w:pPr>
        <w:pStyle w:val="a5"/>
        <w:ind w:left="921" w:right="4237"/>
        <w:jc w:val="left"/>
      </w:pPr>
      <w:r>
        <w:t>Наблюдение линейчатых спектров излучения.</w:t>
      </w:r>
      <w:r>
        <w:rPr>
          <w:spacing w:val="-57"/>
        </w:rPr>
        <w:t xml:space="preserve"> </w:t>
      </w:r>
      <w:r>
        <w:t>Лазер.</w:t>
      </w:r>
    </w:p>
    <w:p w:rsidR="004C31D4" w:rsidRDefault="00825692">
      <w:pPr>
        <w:pStyle w:val="a5"/>
        <w:ind w:left="921" w:right="3835"/>
        <w:jc w:val="left"/>
      </w:pPr>
      <w:r>
        <w:t>Ученический эксперимент, лабораторные работы.</w:t>
      </w:r>
      <w:r>
        <w:rPr>
          <w:spacing w:val="-57"/>
        </w:rPr>
        <w:t xml:space="preserve"> </w:t>
      </w:r>
      <w:r>
        <w:t>Наблюдение</w:t>
      </w:r>
      <w:r>
        <w:rPr>
          <w:spacing w:val="-2"/>
        </w:rPr>
        <w:t xml:space="preserve"> </w:t>
      </w:r>
      <w:r>
        <w:t>линейчатого</w:t>
      </w:r>
      <w:r>
        <w:rPr>
          <w:spacing w:val="-1"/>
        </w:rPr>
        <w:t xml:space="preserve"> </w:t>
      </w:r>
      <w:r>
        <w:t>спектра.</w:t>
      </w:r>
    </w:p>
    <w:p w:rsidR="004C31D4" w:rsidRDefault="00825692">
      <w:pPr>
        <w:pStyle w:val="Heading3"/>
        <w:jc w:val="left"/>
        <w:rPr>
          <w:b w:val="0"/>
        </w:rPr>
      </w:pPr>
      <w:r>
        <w:t>Тема</w:t>
      </w:r>
      <w:r>
        <w:rPr>
          <w:spacing w:val="-2"/>
        </w:rPr>
        <w:t xml:space="preserve"> </w:t>
      </w:r>
      <w:r>
        <w:t>3.</w:t>
      </w:r>
      <w:r>
        <w:rPr>
          <w:spacing w:val="-1"/>
        </w:rPr>
        <w:t xml:space="preserve"> </w:t>
      </w:r>
      <w:r>
        <w:t>Атомное</w:t>
      </w:r>
      <w:r>
        <w:rPr>
          <w:spacing w:val="-2"/>
        </w:rPr>
        <w:t xml:space="preserve"> </w:t>
      </w:r>
      <w:r>
        <w:t>ядро</w:t>
      </w:r>
      <w:r>
        <w:rPr>
          <w:b w:val="0"/>
        </w:rPr>
        <w:t>.</w:t>
      </w:r>
    </w:p>
    <w:p w:rsidR="004C31D4" w:rsidRDefault="00825692">
      <w:pPr>
        <w:pStyle w:val="a5"/>
        <w:ind w:right="286" w:firstLine="700"/>
      </w:pPr>
      <w:r>
        <w:t>Эксперименты,</w:t>
      </w:r>
      <w:r>
        <w:rPr>
          <w:spacing w:val="1"/>
        </w:rPr>
        <w:t xml:space="preserve"> </w:t>
      </w:r>
      <w:r>
        <w:t>доказывающие</w:t>
      </w:r>
      <w:r>
        <w:rPr>
          <w:spacing w:val="1"/>
        </w:rPr>
        <w:t xml:space="preserve"> </w:t>
      </w:r>
      <w:r>
        <w:t>сложность</w:t>
      </w:r>
      <w:r>
        <w:rPr>
          <w:spacing w:val="1"/>
        </w:rPr>
        <w:t xml:space="preserve"> </w:t>
      </w:r>
      <w:r>
        <w:t>строения</w:t>
      </w:r>
      <w:r>
        <w:rPr>
          <w:spacing w:val="1"/>
        </w:rPr>
        <w:t xml:space="preserve"> </w:t>
      </w:r>
      <w:r>
        <w:t>ядра.</w:t>
      </w:r>
      <w:r>
        <w:rPr>
          <w:spacing w:val="1"/>
        </w:rPr>
        <w:t xml:space="preserve"> </w:t>
      </w:r>
      <w:r>
        <w:t>Открытие</w:t>
      </w:r>
      <w:r>
        <w:rPr>
          <w:spacing w:val="1"/>
        </w:rPr>
        <w:t xml:space="preserve"> </w:t>
      </w:r>
      <w:r>
        <w:t>радиоактивности. Опыты Резерфорда по определению состава радиоактивного излучения.</w:t>
      </w:r>
      <w:r>
        <w:rPr>
          <w:spacing w:val="1"/>
        </w:rPr>
        <w:t xml:space="preserve"> </w:t>
      </w:r>
      <w:r>
        <w:t>Свойства</w:t>
      </w:r>
      <w:r>
        <w:rPr>
          <w:spacing w:val="-4"/>
        </w:rPr>
        <w:t xml:space="preserve"> </w:t>
      </w:r>
      <w:r>
        <w:t>альфа-,</w:t>
      </w:r>
      <w:r>
        <w:rPr>
          <w:spacing w:val="-3"/>
        </w:rPr>
        <w:t xml:space="preserve"> </w:t>
      </w:r>
      <w:r>
        <w:t>бета-,</w:t>
      </w:r>
      <w:r>
        <w:rPr>
          <w:spacing w:val="-1"/>
        </w:rPr>
        <w:t xml:space="preserve"> </w:t>
      </w:r>
      <w:r>
        <w:t>гамма-излучения.</w:t>
      </w:r>
      <w:r>
        <w:rPr>
          <w:spacing w:val="-3"/>
        </w:rPr>
        <w:t xml:space="preserve"> </w:t>
      </w:r>
      <w:r>
        <w:t>Влияние</w:t>
      </w:r>
      <w:r>
        <w:rPr>
          <w:spacing w:val="-3"/>
        </w:rPr>
        <w:t xml:space="preserve"> </w:t>
      </w:r>
      <w:r>
        <w:t>радиоактивности</w:t>
      </w:r>
      <w:r>
        <w:rPr>
          <w:spacing w:val="-4"/>
        </w:rPr>
        <w:t xml:space="preserve"> </w:t>
      </w:r>
      <w:r>
        <w:t>на</w:t>
      </w:r>
      <w:r>
        <w:rPr>
          <w:spacing w:val="-4"/>
        </w:rPr>
        <w:t xml:space="preserve"> </w:t>
      </w:r>
      <w:r>
        <w:t>живые</w:t>
      </w:r>
      <w:r>
        <w:rPr>
          <w:spacing w:val="-3"/>
        </w:rPr>
        <w:t xml:space="preserve"> </w:t>
      </w:r>
      <w:r>
        <w:t>организмы.</w:t>
      </w:r>
    </w:p>
    <w:p w:rsidR="004C31D4" w:rsidRDefault="00825692">
      <w:pPr>
        <w:pStyle w:val="a5"/>
        <w:ind w:left="921"/>
      </w:pPr>
      <w:r>
        <w:t>Открытие</w:t>
      </w:r>
      <w:r>
        <w:rPr>
          <w:spacing w:val="24"/>
        </w:rPr>
        <w:t xml:space="preserve"> </w:t>
      </w:r>
      <w:r>
        <w:t>протона</w:t>
      </w:r>
      <w:r>
        <w:rPr>
          <w:spacing w:val="82"/>
        </w:rPr>
        <w:t xml:space="preserve"> </w:t>
      </w:r>
      <w:r>
        <w:t>и</w:t>
      </w:r>
      <w:r>
        <w:rPr>
          <w:spacing w:val="80"/>
        </w:rPr>
        <w:t xml:space="preserve"> </w:t>
      </w:r>
      <w:r>
        <w:t>нейтрона.</w:t>
      </w:r>
      <w:r>
        <w:rPr>
          <w:spacing w:val="83"/>
        </w:rPr>
        <w:t xml:space="preserve"> </w:t>
      </w:r>
      <w:r>
        <w:t>Нуклонная</w:t>
      </w:r>
      <w:r>
        <w:rPr>
          <w:spacing w:val="81"/>
        </w:rPr>
        <w:t xml:space="preserve"> </w:t>
      </w:r>
      <w:r>
        <w:t>модель</w:t>
      </w:r>
      <w:r>
        <w:rPr>
          <w:spacing w:val="85"/>
        </w:rPr>
        <w:t xml:space="preserve"> </w:t>
      </w:r>
      <w:r>
        <w:t>ядра</w:t>
      </w:r>
      <w:r>
        <w:rPr>
          <w:spacing w:val="82"/>
        </w:rPr>
        <w:t xml:space="preserve"> </w:t>
      </w:r>
      <w:r>
        <w:t>Гейзенберга-Иваненко.</w:t>
      </w:r>
    </w:p>
    <w:p w:rsidR="004C31D4" w:rsidRDefault="00825692">
      <w:pPr>
        <w:pStyle w:val="a5"/>
        <w:spacing w:before="1"/>
      </w:pPr>
      <w:r>
        <w:t>Заряд</w:t>
      </w:r>
      <w:r>
        <w:rPr>
          <w:spacing w:val="-1"/>
        </w:rPr>
        <w:t xml:space="preserve"> </w:t>
      </w:r>
      <w:r>
        <w:t>ядра.</w:t>
      </w:r>
      <w:r>
        <w:rPr>
          <w:spacing w:val="-1"/>
        </w:rPr>
        <w:t xml:space="preserve"> </w:t>
      </w:r>
      <w:r>
        <w:t>Массовое</w:t>
      </w:r>
      <w:r>
        <w:rPr>
          <w:spacing w:val="-1"/>
        </w:rPr>
        <w:t xml:space="preserve"> </w:t>
      </w:r>
      <w:r>
        <w:t>число</w:t>
      </w:r>
      <w:r>
        <w:rPr>
          <w:spacing w:val="-2"/>
        </w:rPr>
        <w:t xml:space="preserve"> </w:t>
      </w:r>
      <w:r>
        <w:t>ядра.</w:t>
      </w:r>
      <w:r>
        <w:rPr>
          <w:spacing w:val="-1"/>
        </w:rPr>
        <w:t xml:space="preserve"> </w:t>
      </w:r>
      <w:r>
        <w:t>Изотопы.</w:t>
      </w:r>
    </w:p>
    <w:p w:rsidR="004C31D4" w:rsidRDefault="00825692">
      <w:pPr>
        <w:pStyle w:val="a5"/>
        <w:ind w:right="284" w:firstLine="700"/>
      </w:pPr>
      <w:r>
        <w:t>Альфа-распад. Электронный и позитронный бета-распад. Гамма-излучение. Закон</w:t>
      </w:r>
      <w:r>
        <w:rPr>
          <w:spacing w:val="1"/>
        </w:rPr>
        <w:t xml:space="preserve"> </w:t>
      </w:r>
      <w:r>
        <w:t>радиоактивного</w:t>
      </w:r>
      <w:r>
        <w:rPr>
          <w:spacing w:val="-1"/>
        </w:rPr>
        <w:t xml:space="preserve"> </w:t>
      </w:r>
      <w:r>
        <w:t>распада.</w:t>
      </w:r>
    </w:p>
    <w:p w:rsidR="004C31D4" w:rsidRDefault="00825692">
      <w:pPr>
        <w:pStyle w:val="a5"/>
        <w:ind w:left="921" w:right="2057"/>
      </w:pPr>
      <w:r>
        <w:t>Энергия связи нуклонов в ядре. Ядерные силы. Дефект массы ядра.</w:t>
      </w:r>
      <w:r>
        <w:rPr>
          <w:spacing w:val="-58"/>
        </w:rPr>
        <w:t xml:space="preserve"> </w:t>
      </w:r>
      <w:r>
        <w:t>Ядерные</w:t>
      </w:r>
      <w:r>
        <w:rPr>
          <w:spacing w:val="-3"/>
        </w:rPr>
        <w:t xml:space="preserve"> </w:t>
      </w:r>
      <w:r>
        <w:t>реакции. Деление</w:t>
      </w:r>
      <w:r>
        <w:rPr>
          <w:spacing w:val="-1"/>
        </w:rPr>
        <w:t xml:space="preserve"> </w:t>
      </w:r>
      <w:r>
        <w:t>и синтез</w:t>
      </w:r>
      <w:r>
        <w:rPr>
          <w:spacing w:val="-1"/>
        </w:rPr>
        <w:t xml:space="preserve"> </w:t>
      </w:r>
      <w:r>
        <w:t>ядер.</w:t>
      </w:r>
    </w:p>
    <w:p w:rsidR="004C31D4" w:rsidRDefault="00825692">
      <w:pPr>
        <w:pStyle w:val="a5"/>
        <w:ind w:right="289" w:firstLine="700"/>
      </w:pPr>
      <w:r>
        <w:t>Ядерный</w:t>
      </w:r>
      <w:r>
        <w:rPr>
          <w:spacing w:val="1"/>
        </w:rPr>
        <w:t xml:space="preserve"> </w:t>
      </w:r>
      <w:r>
        <w:t>реактор.</w:t>
      </w:r>
      <w:r>
        <w:rPr>
          <w:spacing w:val="1"/>
        </w:rPr>
        <w:t xml:space="preserve"> </w:t>
      </w:r>
      <w:r>
        <w:t>Термоядерный</w:t>
      </w:r>
      <w:r>
        <w:rPr>
          <w:spacing w:val="1"/>
        </w:rPr>
        <w:t xml:space="preserve"> </w:t>
      </w:r>
      <w:r>
        <w:t>синтез.</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ядерной</w:t>
      </w:r>
      <w:r>
        <w:rPr>
          <w:spacing w:val="-57"/>
        </w:rPr>
        <w:t xml:space="preserve"> </w:t>
      </w:r>
      <w:r>
        <w:t>энергетики.</w:t>
      </w:r>
      <w:r>
        <w:rPr>
          <w:spacing w:val="-1"/>
        </w:rPr>
        <w:t xml:space="preserve"> </w:t>
      </w:r>
      <w:r>
        <w:t>Экологические</w:t>
      </w:r>
      <w:r>
        <w:rPr>
          <w:spacing w:val="-1"/>
        </w:rPr>
        <w:t xml:space="preserve"> </w:t>
      </w:r>
      <w:r>
        <w:t>аспекты ядерной энергетики.</w:t>
      </w:r>
    </w:p>
    <w:p w:rsidR="004C31D4" w:rsidRDefault="00825692">
      <w:pPr>
        <w:pStyle w:val="a5"/>
        <w:ind w:left="921"/>
      </w:pPr>
      <w:r>
        <w:t>Элементарные</w:t>
      </w:r>
      <w:r>
        <w:rPr>
          <w:spacing w:val="-5"/>
        </w:rPr>
        <w:t xml:space="preserve"> </w:t>
      </w:r>
      <w:r>
        <w:t>частицы.</w:t>
      </w:r>
      <w:r>
        <w:rPr>
          <w:spacing w:val="-2"/>
        </w:rPr>
        <w:t xml:space="preserve"> </w:t>
      </w:r>
      <w:r>
        <w:t>Открытие</w:t>
      </w:r>
      <w:r>
        <w:rPr>
          <w:spacing w:val="-3"/>
        </w:rPr>
        <w:t xml:space="preserve"> </w:t>
      </w:r>
      <w:r>
        <w:t>позитрона.</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left="921" w:right="1288"/>
        <w:jc w:val="left"/>
      </w:pPr>
      <w:r>
        <w:lastRenderedPageBreak/>
        <w:t>Методы наблюдения и регистрации элементарных частиц.</w:t>
      </w:r>
      <w:r>
        <w:rPr>
          <w:spacing w:val="1"/>
        </w:rPr>
        <w:t xml:space="preserve"> </w:t>
      </w:r>
      <w:r>
        <w:t>Фундаментальные</w:t>
      </w:r>
      <w:r>
        <w:rPr>
          <w:spacing w:val="-5"/>
        </w:rPr>
        <w:t xml:space="preserve"> </w:t>
      </w:r>
      <w:r>
        <w:t>взаимодействия.</w:t>
      </w:r>
      <w:r>
        <w:rPr>
          <w:spacing w:val="-3"/>
        </w:rPr>
        <w:t xml:space="preserve"> </w:t>
      </w:r>
      <w:r>
        <w:t>Единство</w:t>
      </w:r>
      <w:r>
        <w:rPr>
          <w:spacing w:val="-5"/>
        </w:rPr>
        <w:t xml:space="preserve"> </w:t>
      </w:r>
      <w:r>
        <w:t>физической</w:t>
      </w:r>
      <w:r>
        <w:rPr>
          <w:spacing w:val="-3"/>
        </w:rPr>
        <w:t xml:space="preserve"> </w:t>
      </w:r>
      <w:r>
        <w:t>картины</w:t>
      </w:r>
      <w:r>
        <w:rPr>
          <w:spacing w:val="-2"/>
        </w:rPr>
        <w:t xml:space="preserve"> </w:t>
      </w:r>
      <w:r>
        <w:t>мира.</w:t>
      </w:r>
    </w:p>
    <w:p w:rsidR="004C31D4" w:rsidRDefault="00825692">
      <w:pPr>
        <w:pStyle w:val="a5"/>
        <w:spacing w:before="1"/>
        <w:ind w:firstLine="700"/>
        <w:jc w:val="left"/>
      </w:pPr>
      <w:r>
        <w:t>Технические</w:t>
      </w:r>
      <w:r>
        <w:rPr>
          <w:spacing w:val="33"/>
        </w:rPr>
        <w:t xml:space="preserve"> </w:t>
      </w:r>
      <w:r>
        <w:t>устройства</w:t>
      </w:r>
      <w:r>
        <w:rPr>
          <w:spacing w:val="33"/>
        </w:rPr>
        <w:t xml:space="preserve"> </w:t>
      </w:r>
      <w:r>
        <w:t>и</w:t>
      </w:r>
      <w:r>
        <w:rPr>
          <w:spacing w:val="36"/>
        </w:rPr>
        <w:t xml:space="preserve"> </w:t>
      </w:r>
      <w:r>
        <w:t>практическое</w:t>
      </w:r>
      <w:r>
        <w:rPr>
          <w:spacing w:val="33"/>
        </w:rPr>
        <w:t xml:space="preserve"> </w:t>
      </w:r>
      <w:r>
        <w:t>применение:</w:t>
      </w:r>
      <w:r>
        <w:rPr>
          <w:spacing w:val="34"/>
        </w:rPr>
        <w:t xml:space="preserve"> </w:t>
      </w:r>
      <w:r>
        <w:t>дозиметр,</w:t>
      </w:r>
      <w:r>
        <w:rPr>
          <w:spacing w:val="35"/>
        </w:rPr>
        <w:t xml:space="preserve"> </w:t>
      </w:r>
      <w:r>
        <w:t>камера</w:t>
      </w:r>
      <w:r>
        <w:rPr>
          <w:spacing w:val="40"/>
        </w:rPr>
        <w:t xml:space="preserve"> </w:t>
      </w:r>
      <w:r>
        <w:t>Вильсона,</w:t>
      </w:r>
      <w:r>
        <w:rPr>
          <w:spacing w:val="-57"/>
        </w:rPr>
        <w:t xml:space="preserve"> </w:t>
      </w:r>
      <w:r>
        <w:t>ядерный</w:t>
      </w:r>
      <w:r>
        <w:rPr>
          <w:spacing w:val="-1"/>
        </w:rPr>
        <w:t xml:space="preserve"> </w:t>
      </w:r>
      <w:r>
        <w:t>реактор, атомная бомба.</w:t>
      </w:r>
    </w:p>
    <w:p w:rsidR="004C31D4" w:rsidRDefault="00825692">
      <w:pPr>
        <w:pStyle w:val="a5"/>
        <w:ind w:left="921"/>
        <w:jc w:val="left"/>
      </w:pPr>
      <w:r>
        <w:t>Демонстрации.</w:t>
      </w:r>
    </w:p>
    <w:p w:rsidR="004C31D4" w:rsidRDefault="00825692">
      <w:pPr>
        <w:pStyle w:val="a5"/>
        <w:ind w:left="921"/>
        <w:jc w:val="left"/>
      </w:pPr>
      <w:r>
        <w:t>Счётчик</w:t>
      </w:r>
      <w:r>
        <w:rPr>
          <w:spacing w:val="-4"/>
        </w:rPr>
        <w:t xml:space="preserve"> </w:t>
      </w:r>
      <w:r>
        <w:t>ионизирующих</w:t>
      </w:r>
      <w:r>
        <w:rPr>
          <w:spacing w:val="-4"/>
        </w:rPr>
        <w:t xml:space="preserve"> </w:t>
      </w:r>
      <w:r>
        <w:t>частиц.</w:t>
      </w:r>
    </w:p>
    <w:p w:rsidR="004C31D4" w:rsidRDefault="00825692">
      <w:pPr>
        <w:ind w:left="921" w:right="3144"/>
        <w:rPr>
          <w:sz w:val="24"/>
        </w:rPr>
      </w:pPr>
      <w:r>
        <w:rPr>
          <w:sz w:val="24"/>
        </w:rPr>
        <w:t>Ученический эксперимент, лабораторные работы</w:t>
      </w:r>
      <w:r>
        <w:rPr>
          <w:spacing w:val="1"/>
          <w:sz w:val="24"/>
        </w:rPr>
        <w:t xml:space="preserve"> </w:t>
      </w:r>
      <w:r>
        <w:rPr>
          <w:sz w:val="24"/>
        </w:rPr>
        <w:t>Исследование треков частиц (по готовым фотографиям).</w:t>
      </w:r>
      <w:r>
        <w:rPr>
          <w:spacing w:val="-58"/>
          <w:sz w:val="24"/>
        </w:rPr>
        <w:t xml:space="preserve"> </w:t>
      </w:r>
      <w:r>
        <w:rPr>
          <w:b/>
          <w:sz w:val="24"/>
        </w:rPr>
        <w:t>Раздел</w:t>
      </w:r>
      <w:r>
        <w:rPr>
          <w:b/>
          <w:spacing w:val="-2"/>
          <w:sz w:val="24"/>
        </w:rPr>
        <w:t xml:space="preserve"> </w:t>
      </w:r>
      <w:r>
        <w:rPr>
          <w:b/>
          <w:sz w:val="24"/>
        </w:rPr>
        <w:t>8.</w:t>
      </w:r>
      <w:r>
        <w:rPr>
          <w:b/>
          <w:spacing w:val="-1"/>
          <w:sz w:val="24"/>
        </w:rPr>
        <w:t xml:space="preserve"> </w:t>
      </w:r>
      <w:r>
        <w:rPr>
          <w:b/>
          <w:sz w:val="24"/>
        </w:rPr>
        <w:t>Элементы</w:t>
      </w:r>
      <w:r>
        <w:rPr>
          <w:b/>
          <w:spacing w:val="-1"/>
          <w:sz w:val="24"/>
        </w:rPr>
        <w:t xml:space="preserve"> </w:t>
      </w:r>
      <w:r>
        <w:rPr>
          <w:b/>
          <w:sz w:val="24"/>
        </w:rPr>
        <w:t>астрономии</w:t>
      </w:r>
      <w:r>
        <w:rPr>
          <w:b/>
          <w:spacing w:val="-3"/>
          <w:sz w:val="24"/>
        </w:rPr>
        <w:t xml:space="preserve"> </w:t>
      </w:r>
      <w:r>
        <w:rPr>
          <w:b/>
          <w:sz w:val="24"/>
        </w:rPr>
        <w:t>и астрофизики</w:t>
      </w:r>
      <w:r>
        <w:rPr>
          <w:sz w:val="24"/>
        </w:rPr>
        <w:t>.</w:t>
      </w:r>
    </w:p>
    <w:p w:rsidR="004C31D4" w:rsidRDefault="00825692">
      <w:pPr>
        <w:pStyle w:val="a5"/>
        <w:tabs>
          <w:tab w:val="left" w:pos="1846"/>
          <w:tab w:val="left" w:pos="3019"/>
          <w:tab w:val="left" w:pos="4556"/>
          <w:tab w:val="left" w:pos="6064"/>
          <w:tab w:val="left" w:pos="6459"/>
          <w:tab w:val="left" w:pos="8697"/>
        </w:tabs>
        <w:ind w:right="284" w:firstLine="700"/>
        <w:jc w:val="left"/>
      </w:pPr>
      <w:r>
        <w:t>Этапы</w:t>
      </w:r>
      <w:r>
        <w:tab/>
        <w:t>развития</w:t>
      </w:r>
      <w:r>
        <w:tab/>
        <w:t>астрономии.</w:t>
      </w:r>
      <w:r>
        <w:tab/>
        <w:t>Прикладное</w:t>
      </w:r>
      <w:r>
        <w:tab/>
        <w:t>и</w:t>
      </w:r>
      <w:r>
        <w:tab/>
        <w:t>мировоззренческое</w:t>
      </w:r>
      <w:r>
        <w:tab/>
        <w:t>значение</w:t>
      </w:r>
      <w:r>
        <w:rPr>
          <w:spacing w:val="-57"/>
        </w:rPr>
        <w:t xml:space="preserve"> </w:t>
      </w:r>
      <w:r>
        <w:t>астрономии.</w:t>
      </w:r>
    </w:p>
    <w:p w:rsidR="004C31D4" w:rsidRDefault="00825692">
      <w:pPr>
        <w:pStyle w:val="a5"/>
        <w:ind w:left="921" w:right="956"/>
        <w:jc w:val="left"/>
      </w:pPr>
      <w:r>
        <w:t>Вид звёздного неба. Созвездия, яркие звёзды, планеты, их видимое движение.</w:t>
      </w:r>
      <w:r>
        <w:rPr>
          <w:spacing w:val="-58"/>
        </w:rPr>
        <w:t xml:space="preserve"> </w:t>
      </w:r>
      <w:r>
        <w:t>Солнечная</w:t>
      </w:r>
      <w:r>
        <w:rPr>
          <w:spacing w:val="-1"/>
        </w:rPr>
        <w:t xml:space="preserve"> </w:t>
      </w:r>
      <w:r>
        <w:t>система.</w:t>
      </w:r>
    </w:p>
    <w:p w:rsidR="004C31D4" w:rsidRDefault="00825692">
      <w:pPr>
        <w:pStyle w:val="a5"/>
        <w:ind w:right="284" w:firstLine="700"/>
      </w:pPr>
      <w:r>
        <w:t>Солнце.</w:t>
      </w:r>
      <w:r>
        <w:rPr>
          <w:spacing w:val="1"/>
        </w:rPr>
        <w:t xml:space="preserve"> </w:t>
      </w:r>
      <w:r>
        <w:t>Солнечная</w:t>
      </w:r>
      <w:r>
        <w:rPr>
          <w:spacing w:val="1"/>
        </w:rPr>
        <w:t xml:space="preserve"> </w:t>
      </w:r>
      <w:r>
        <w:t>активность.</w:t>
      </w:r>
      <w:r>
        <w:rPr>
          <w:spacing w:val="1"/>
        </w:rPr>
        <w:t xml:space="preserve"> </w:t>
      </w:r>
      <w:r>
        <w:t>Источник</w:t>
      </w:r>
      <w:r>
        <w:rPr>
          <w:spacing w:val="1"/>
        </w:rPr>
        <w:t xml:space="preserve"> </w:t>
      </w:r>
      <w:r>
        <w:t>энергии</w:t>
      </w:r>
      <w:r>
        <w:rPr>
          <w:spacing w:val="1"/>
        </w:rPr>
        <w:t xml:space="preserve"> </w:t>
      </w:r>
      <w:r>
        <w:t>Солнца</w:t>
      </w:r>
      <w:r>
        <w:rPr>
          <w:spacing w:val="1"/>
        </w:rPr>
        <w:t xml:space="preserve"> </w:t>
      </w:r>
      <w:r>
        <w:t>и</w:t>
      </w:r>
      <w:r>
        <w:rPr>
          <w:spacing w:val="1"/>
        </w:rPr>
        <w:t xml:space="preserve"> </w:t>
      </w:r>
      <w:r>
        <w:t>звёзд.</w:t>
      </w:r>
      <w:r>
        <w:rPr>
          <w:spacing w:val="1"/>
        </w:rPr>
        <w:t xml:space="preserve"> </w:t>
      </w:r>
      <w:r>
        <w:t>Звёзды,</w:t>
      </w:r>
      <w:r>
        <w:rPr>
          <w:spacing w:val="1"/>
        </w:rPr>
        <w:t xml:space="preserve"> </w:t>
      </w:r>
      <w:r>
        <w:t>их</w:t>
      </w:r>
      <w:r>
        <w:rPr>
          <w:spacing w:val="1"/>
        </w:rPr>
        <w:t xml:space="preserve"> </w:t>
      </w:r>
      <w:r>
        <w:t>основные характеристики. Диаграмма «спектральный класс - светимость». Звёзды главной</w:t>
      </w:r>
      <w:r>
        <w:rPr>
          <w:spacing w:val="1"/>
        </w:rPr>
        <w:t xml:space="preserve"> </w:t>
      </w:r>
      <w:r>
        <w:t>последовательности.</w:t>
      </w:r>
      <w:r>
        <w:rPr>
          <w:spacing w:val="1"/>
        </w:rPr>
        <w:t xml:space="preserve"> </w:t>
      </w:r>
      <w:r>
        <w:t>Зависимость</w:t>
      </w:r>
      <w:r>
        <w:rPr>
          <w:spacing w:val="1"/>
        </w:rPr>
        <w:t xml:space="preserve"> </w:t>
      </w:r>
      <w:r>
        <w:t>«масса</w:t>
      </w:r>
      <w:r>
        <w:rPr>
          <w:spacing w:val="1"/>
        </w:rPr>
        <w:t xml:space="preserve"> </w:t>
      </w:r>
      <w:r>
        <w:t>-</w:t>
      </w:r>
      <w:r>
        <w:rPr>
          <w:spacing w:val="1"/>
        </w:rPr>
        <w:t xml:space="preserve"> </w:t>
      </w:r>
      <w:r>
        <w:t>светимость»</w:t>
      </w:r>
      <w:r>
        <w:rPr>
          <w:spacing w:val="1"/>
        </w:rPr>
        <w:t xml:space="preserve"> </w:t>
      </w:r>
      <w:r>
        <w:t>для</w:t>
      </w:r>
      <w:r>
        <w:rPr>
          <w:spacing w:val="1"/>
        </w:rPr>
        <w:t xml:space="preserve"> </w:t>
      </w:r>
      <w:r>
        <w:t>звёзд</w:t>
      </w:r>
      <w:r>
        <w:rPr>
          <w:spacing w:val="1"/>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звёзд.</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1"/>
        </w:rPr>
        <w:t xml:space="preserve"> </w:t>
      </w:r>
      <w:r>
        <w:t>и эволюции</w:t>
      </w:r>
      <w:r>
        <w:rPr>
          <w:spacing w:val="-1"/>
        </w:rPr>
        <w:t xml:space="preserve"> </w:t>
      </w:r>
      <w:r>
        <w:t>Солнца</w:t>
      </w:r>
      <w:r>
        <w:rPr>
          <w:spacing w:val="-1"/>
        </w:rPr>
        <w:t xml:space="preserve"> </w:t>
      </w:r>
      <w:r>
        <w:t>и</w:t>
      </w:r>
      <w:r>
        <w:rPr>
          <w:spacing w:val="-3"/>
        </w:rPr>
        <w:t xml:space="preserve"> </w:t>
      </w:r>
      <w:r>
        <w:t>звёзд. Этапы</w:t>
      </w:r>
      <w:r>
        <w:rPr>
          <w:spacing w:val="-1"/>
        </w:rPr>
        <w:t xml:space="preserve"> </w:t>
      </w:r>
      <w:r>
        <w:t>жизни</w:t>
      </w:r>
      <w:r>
        <w:rPr>
          <w:spacing w:val="-2"/>
        </w:rPr>
        <w:t xml:space="preserve"> </w:t>
      </w:r>
      <w:r>
        <w:t>звёзд.</w:t>
      </w:r>
    </w:p>
    <w:p w:rsidR="004C31D4" w:rsidRDefault="00825692">
      <w:pPr>
        <w:pStyle w:val="a5"/>
        <w:spacing w:before="1"/>
        <w:ind w:left="921"/>
      </w:pPr>
      <w:r>
        <w:t>Млечный</w:t>
      </w:r>
      <w:r>
        <w:rPr>
          <w:spacing w:val="58"/>
        </w:rPr>
        <w:t xml:space="preserve"> </w:t>
      </w:r>
      <w:r>
        <w:t>Путь</w:t>
      </w:r>
      <w:r>
        <w:rPr>
          <w:spacing w:val="2"/>
        </w:rPr>
        <w:t xml:space="preserve"> </w:t>
      </w:r>
      <w:r>
        <w:t>-</w:t>
      </w:r>
      <w:r>
        <w:rPr>
          <w:spacing w:val="58"/>
        </w:rPr>
        <w:t xml:space="preserve"> </w:t>
      </w:r>
      <w:r>
        <w:t>наша</w:t>
      </w:r>
      <w:r>
        <w:rPr>
          <w:spacing w:val="58"/>
        </w:rPr>
        <w:t xml:space="preserve"> </w:t>
      </w:r>
      <w:r>
        <w:t>Галактика.</w:t>
      </w:r>
      <w:r>
        <w:rPr>
          <w:spacing w:val="59"/>
        </w:rPr>
        <w:t xml:space="preserve"> </w:t>
      </w:r>
      <w:r>
        <w:t>Положение</w:t>
      </w:r>
      <w:r>
        <w:rPr>
          <w:spacing w:val="58"/>
        </w:rPr>
        <w:t xml:space="preserve"> </w:t>
      </w:r>
      <w:r>
        <w:t>и  движение</w:t>
      </w:r>
      <w:r>
        <w:rPr>
          <w:spacing w:val="58"/>
        </w:rPr>
        <w:t xml:space="preserve"> </w:t>
      </w:r>
      <w:r>
        <w:t>Солнца</w:t>
      </w:r>
      <w:r>
        <w:rPr>
          <w:spacing w:val="58"/>
        </w:rPr>
        <w:t xml:space="preserve"> </w:t>
      </w:r>
      <w:r>
        <w:t>в</w:t>
      </w:r>
      <w:r>
        <w:rPr>
          <w:spacing w:val="58"/>
        </w:rPr>
        <w:t xml:space="preserve"> </w:t>
      </w:r>
      <w:r>
        <w:t>Галактике.</w:t>
      </w:r>
    </w:p>
    <w:p w:rsidR="004C31D4" w:rsidRDefault="00825692">
      <w:pPr>
        <w:pStyle w:val="a5"/>
      </w:pPr>
      <w:r>
        <w:t>Типы</w:t>
      </w:r>
      <w:r>
        <w:rPr>
          <w:spacing w:val="-2"/>
        </w:rPr>
        <w:t xml:space="preserve"> </w:t>
      </w:r>
      <w:r>
        <w:t>галактик.</w:t>
      </w:r>
      <w:r>
        <w:rPr>
          <w:spacing w:val="-1"/>
        </w:rPr>
        <w:t xml:space="preserve"> </w:t>
      </w:r>
      <w:r>
        <w:t>Радиогалактики</w:t>
      </w:r>
      <w:r>
        <w:rPr>
          <w:spacing w:val="-3"/>
        </w:rPr>
        <w:t xml:space="preserve"> </w:t>
      </w:r>
      <w:r>
        <w:t>и</w:t>
      </w:r>
      <w:r>
        <w:rPr>
          <w:spacing w:val="-2"/>
        </w:rPr>
        <w:t xml:space="preserve"> </w:t>
      </w:r>
      <w:r>
        <w:t>квазары.</w:t>
      </w:r>
      <w:r>
        <w:rPr>
          <w:spacing w:val="-1"/>
        </w:rPr>
        <w:t xml:space="preserve"> </w:t>
      </w:r>
      <w:r>
        <w:t>Чёрные</w:t>
      </w:r>
      <w:r>
        <w:rPr>
          <w:spacing w:val="-3"/>
        </w:rPr>
        <w:t xml:space="preserve"> </w:t>
      </w:r>
      <w:r>
        <w:t>дыры</w:t>
      </w:r>
      <w:r>
        <w:rPr>
          <w:spacing w:val="-1"/>
        </w:rPr>
        <w:t xml:space="preserve"> </w:t>
      </w:r>
      <w:r>
        <w:t>в</w:t>
      </w:r>
      <w:r>
        <w:rPr>
          <w:spacing w:val="-4"/>
        </w:rPr>
        <w:t xml:space="preserve"> </w:t>
      </w:r>
      <w:r>
        <w:t>ядрах</w:t>
      </w:r>
      <w:r>
        <w:rPr>
          <w:spacing w:val="-1"/>
        </w:rPr>
        <w:t xml:space="preserve"> </w:t>
      </w:r>
      <w:r>
        <w:t>галактик.</w:t>
      </w:r>
    </w:p>
    <w:p w:rsidR="004C31D4" w:rsidRDefault="00825692">
      <w:pPr>
        <w:pStyle w:val="a5"/>
        <w:ind w:right="290" w:firstLine="700"/>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1"/>
        </w:rPr>
        <w:t xml:space="preserve"> </w:t>
      </w:r>
      <w:r>
        <w:t>Большого</w:t>
      </w:r>
      <w:r>
        <w:rPr>
          <w:spacing w:val="-1"/>
        </w:rPr>
        <w:t xml:space="preserve"> </w:t>
      </w:r>
      <w:r>
        <w:t>взрыва. Реликтовое</w:t>
      </w:r>
      <w:r>
        <w:rPr>
          <w:spacing w:val="-1"/>
        </w:rPr>
        <w:t xml:space="preserve"> </w:t>
      </w:r>
      <w:r>
        <w:t>излучение.</w:t>
      </w:r>
    </w:p>
    <w:p w:rsidR="004C31D4" w:rsidRDefault="00825692">
      <w:pPr>
        <w:pStyle w:val="a5"/>
        <w:ind w:left="921" w:right="3734"/>
      </w:pPr>
      <w:r>
        <w:t>Масштабная структура Вселенной. Метагалактика.</w:t>
      </w:r>
      <w:r>
        <w:rPr>
          <w:spacing w:val="-57"/>
        </w:rPr>
        <w:t xml:space="preserve"> </w:t>
      </w:r>
      <w:r>
        <w:t>Нерешённые</w:t>
      </w:r>
      <w:r>
        <w:rPr>
          <w:spacing w:val="-3"/>
        </w:rPr>
        <w:t xml:space="preserve"> </w:t>
      </w:r>
      <w:r>
        <w:t>проблемы</w:t>
      </w:r>
      <w:r>
        <w:rPr>
          <w:spacing w:val="1"/>
        </w:rPr>
        <w:t xml:space="preserve"> </w:t>
      </w:r>
      <w:r>
        <w:t>астрономии.</w:t>
      </w:r>
    </w:p>
    <w:p w:rsidR="004C31D4" w:rsidRDefault="00825692">
      <w:pPr>
        <w:pStyle w:val="a5"/>
        <w:ind w:left="921"/>
      </w:pPr>
      <w:r>
        <w:t>Ученические</w:t>
      </w:r>
      <w:r>
        <w:rPr>
          <w:spacing w:val="-5"/>
        </w:rPr>
        <w:t xml:space="preserve"> </w:t>
      </w:r>
      <w:r>
        <w:t>наблюдения.</w:t>
      </w:r>
    </w:p>
    <w:p w:rsidR="004C31D4" w:rsidRDefault="00825692">
      <w:pPr>
        <w:pStyle w:val="a5"/>
        <w:ind w:right="281" w:firstLine="700"/>
      </w:pPr>
      <w:r>
        <w:t>Наблюдения невооружённым глазом с использованием компьютерных приложений</w:t>
      </w:r>
      <w:r>
        <w:rPr>
          <w:spacing w:val="1"/>
        </w:rPr>
        <w:t xml:space="preserve"> </w:t>
      </w:r>
      <w:r>
        <w:t>для определения положения небесных объектов на конкретную дату: основные созвездия</w:t>
      </w:r>
      <w:r>
        <w:rPr>
          <w:spacing w:val="1"/>
        </w:rPr>
        <w:t xml:space="preserve"> </w:t>
      </w:r>
      <w:r>
        <w:t>Северного</w:t>
      </w:r>
      <w:r>
        <w:rPr>
          <w:spacing w:val="-1"/>
        </w:rPr>
        <w:t xml:space="preserve"> </w:t>
      </w:r>
      <w:r>
        <w:t>полушария и яркие</w:t>
      </w:r>
      <w:r>
        <w:rPr>
          <w:spacing w:val="-1"/>
        </w:rPr>
        <w:t xml:space="preserve"> </w:t>
      </w:r>
      <w:r>
        <w:t>звёзды.</w:t>
      </w:r>
    </w:p>
    <w:p w:rsidR="004C31D4" w:rsidRDefault="00825692">
      <w:pPr>
        <w:pStyle w:val="a5"/>
        <w:ind w:left="921"/>
      </w:pPr>
      <w:r>
        <w:t>Наблюдения</w:t>
      </w:r>
      <w:r>
        <w:rPr>
          <w:spacing w:val="-3"/>
        </w:rPr>
        <w:t xml:space="preserve"> </w:t>
      </w:r>
      <w:r>
        <w:t>в</w:t>
      </w:r>
      <w:r>
        <w:rPr>
          <w:spacing w:val="-3"/>
        </w:rPr>
        <w:t xml:space="preserve"> </w:t>
      </w:r>
      <w:r>
        <w:t>телескоп</w:t>
      </w:r>
      <w:r>
        <w:rPr>
          <w:spacing w:val="-2"/>
        </w:rPr>
        <w:t xml:space="preserve"> </w:t>
      </w:r>
      <w:r>
        <w:t>Луны,</w:t>
      </w:r>
      <w:r>
        <w:rPr>
          <w:spacing w:val="-3"/>
        </w:rPr>
        <w:t xml:space="preserve"> </w:t>
      </w:r>
      <w:r>
        <w:t>планет,</w:t>
      </w:r>
      <w:r>
        <w:rPr>
          <w:spacing w:val="-2"/>
        </w:rPr>
        <w:t xml:space="preserve"> </w:t>
      </w:r>
      <w:r>
        <w:t>Млечного</w:t>
      </w:r>
      <w:r>
        <w:rPr>
          <w:spacing w:val="-3"/>
        </w:rPr>
        <w:t xml:space="preserve"> </w:t>
      </w:r>
      <w:r>
        <w:t>Пути.</w:t>
      </w:r>
    </w:p>
    <w:p w:rsidR="004C31D4" w:rsidRDefault="00825692">
      <w:pPr>
        <w:pStyle w:val="Heading3"/>
      </w:pPr>
      <w:r>
        <w:t>Обобщающее</w:t>
      </w:r>
      <w:r>
        <w:rPr>
          <w:spacing w:val="-3"/>
        </w:rPr>
        <w:t xml:space="preserve"> </w:t>
      </w:r>
      <w:r>
        <w:t>повторение.</w:t>
      </w:r>
    </w:p>
    <w:p w:rsidR="004C31D4" w:rsidRDefault="00825692">
      <w:pPr>
        <w:pStyle w:val="a5"/>
        <w:ind w:right="279" w:firstLine="700"/>
      </w:pPr>
      <w:r>
        <w:t>Роль</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социальной</w:t>
      </w:r>
      <w:r>
        <w:rPr>
          <w:spacing w:val="1"/>
        </w:rPr>
        <w:t xml:space="preserve"> </w:t>
      </w:r>
      <w:r>
        <w:t>и</w:t>
      </w:r>
      <w:r>
        <w:rPr>
          <w:spacing w:val="1"/>
        </w:rPr>
        <w:t xml:space="preserve"> </w:t>
      </w:r>
      <w:r>
        <w:t>этической</w:t>
      </w:r>
      <w:r>
        <w:rPr>
          <w:spacing w:val="1"/>
        </w:rPr>
        <w:t xml:space="preserve"> </w:t>
      </w:r>
      <w:r>
        <w:t>сферах</w:t>
      </w:r>
      <w:r>
        <w:rPr>
          <w:spacing w:val="1"/>
        </w:rPr>
        <w:t xml:space="preserve"> </w:t>
      </w:r>
      <w:r>
        <w:t>деятельности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 о физической картине мира, место физической картины мира в общем ряду</w:t>
      </w:r>
      <w:r>
        <w:rPr>
          <w:spacing w:val="1"/>
        </w:rPr>
        <w:t xml:space="preserve"> </w:t>
      </w:r>
      <w:r>
        <w:t>современных</w:t>
      </w:r>
      <w:r>
        <w:rPr>
          <w:spacing w:val="-1"/>
        </w:rPr>
        <w:t xml:space="preserve"> </w:t>
      </w:r>
      <w:r>
        <w:t>естественно-научных представлений о</w:t>
      </w:r>
      <w:r>
        <w:rPr>
          <w:spacing w:val="-3"/>
        </w:rPr>
        <w:t xml:space="preserve"> </w:t>
      </w:r>
      <w:r>
        <w:t>природе.</w:t>
      </w:r>
    </w:p>
    <w:p w:rsidR="004C31D4" w:rsidRDefault="00825692">
      <w:pPr>
        <w:pStyle w:val="a5"/>
        <w:ind w:left="921"/>
      </w:pPr>
      <w:r>
        <w:t>Межпредметные</w:t>
      </w:r>
      <w:r>
        <w:rPr>
          <w:spacing w:val="-5"/>
        </w:rPr>
        <w:t xml:space="preserve"> </w:t>
      </w:r>
      <w:r>
        <w:t>связи.</w:t>
      </w:r>
    </w:p>
    <w:p w:rsidR="004C31D4" w:rsidRDefault="00825692">
      <w:pPr>
        <w:pStyle w:val="a5"/>
        <w:ind w:right="289" w:firstLine="700"/>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курсами</w:t>
      </w:r>
      <w:r>
        <w:rPr>
          <w:spacing w:val="1"/>
        </w:rPr>
        <w:t xml:space="preserve"> </w:t>
      </w:r>
      <w:r>
        <w:t>математики,</w:t>
      </w:r>
      <w:r>
        <w:rPr>
          <w:spacing w:val="1"/>
        </w:rPr>
        <w:t xml:space="preserve"> </w:t>
      </w:r>
      <w:r>
        <w:t>биологии,</w:t>
      </w:r>
      <w:r>
        <w:rPr>
          <w:spacing w:val="1"/>
        </w:rPr>
        <w:t xml:space="preserve"> </w:t>
      </w:r>
      <w:r>
        <w:t>химии,</w:t>
      </w:r>
      <w:r>
        <w:rPr>
          <w:spacing w:val="1"/>
        </w:rPr>
        <w:t xml:space="preserve"> </w:t>
      </w:r>
      <w:r>
        <w:t>географии</w:t>
      </w:r>
      <w:r>
        <w:rPr>
          <w:spacing w:val="-1"/>
        </w:rPr>
        <w:t xml:space="preserve"> </w:t>
      </w:r>
      <w:r>
        <w:t>и технологии.</w:t>
      </w:r>
    </w:p>
    <w:p w:rsidR="004C31D4" w:rsidRDefault="00825692">
      <w:pPr>
        <w:pStyle w:val="a5"/>
        <w:ind w:right="287" w:firstLine="700"/>
      </w:pPr>
      <w:r>
        <w:t>Межпредметные</w:t>
      </w:r>
      <w:r>
        <w:rPr>
          <w:spacing w:val="1"/>
        </w:rPr>
        <w:t xml:space="preserve"> </w:t>
      </w:r>
      <w:r>
        <w:t>понятия,</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 модель, измерение.</w:t>
      </w:r>
    </w:p>
    <w:p w:rsidR="004C31D4" w:rsidRDefault="00825692">
      <w:pPr>
        <w:pStyle w:val="a5"/>
        <w:spacing w:before="1"/>
        <w:ind w:right="282" w:firstLine="700"/>
      </w:pPr>
      <w:r>
        <w:t>Математика:</w:t>
      </w:r>
      <w:r>
        <w:rPr>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57"/>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57"/>
        </w:rPr>
        <w:t xml:space="preserve"> </w:t>
      </w:r>
      <w:r>
        <w:t>признаки</w:t>
      </w:r>
      <w:r>
        <w:rPr>
          <w:spacing w:val="-4"/>
        </w:rPr>
        <w:t xml:space="preserve"> </w:t>
      </w:r>
      <w:r>
        <w:t>подобия</w:t>
      </w:r>
      <w:r>
        <w:rPr>
          <w:spacing w:val="-1"/>
        </w:rPr>
        <w:t xml:space="preserve"> </w:t>
      </w:r>
      <w:r>
        <w:t>треугольников,</w:t>
      </w:r>
      <w:r>
        <w:rPr>
          <w:spacing w:val="-1"/>
        </w:rPr>
        <w:t xml:space="preserve"> </w:t>
      </w:r>
      <w:r>
        <w:t>определение</w:t>
      </w:r>
      <w:r>
        <w:rPr>
          <w:spacing w:val="-2"/>
        </w:rPr>
        <w:t xml:space="preserve"> </w:t>
      </w:r>
      <w:r>
        <w:t>площади</w:t>
      </w:r>
      <w:r>
        <w:rPr>
          <w:spacing w:val="-1"/>
        </w:rPr>
        <w:t xml:space="preserve"> </w:t>
      </w:r>
      <w:r>
        <w:t>плоских</w:t>
      </w:r>
      <w:r>
        <w:rPr>
          <w:spacing w:val="-4"/>
        </w:rPr>
        <w:t xml:space="preserve"> </w:t>
      </w:r>
      <w:r>
        <w:t>фигур</w:t>
      </w:r>
      <w:r>
        <w:rPr>
          <w:spacing w:val="-1"/>
        </w:rPr>
        <w:t xml:space="preserve"> </w:t>
      </w:r>
      <w:r>
        <w:t>и</w:t>
      </w:r>
      <w:r>
        <w:rPr>
          <w:spacing w:val="-1"/>
        </w:rPr>
        <w:t xml:space="preserve"> </w:t>
      </w:r>
      <w:r>
        <w:t>объёма</w:t>
      </w:r>
      <w:r>
        <w:rPr>
          <w:spacing w:val="-3"/>
        </w:rPr>
        <w:t xml:space="preserve"> </w:t>
      </w:r>
      <w:r>
        <w:t>тел.</w:t>
      </w:r>
    </w:p>
    <w:p w:rsidR="004C31D4" w:rsidRDefault="00825692">
      <w:pPr>
        <w:pStyle w:val="a5"/>
        <w:ind w:right="288" w:firstLine="700"/>
      </w:pPr>
      <w:r>
        <w:t>Биология:</w:t>
      </w:r>
      <w:r>
        <w:rPr>
          <w:spacing w:val="1"/>
        </w:rPr>
        <w:t xml:space="preserve"> </w:t>
      </w:r>
      <w:r>
        <w:t>электрические</w:t>
      </w:r>
      <w:r>
        <w:rPr>
          <w:spacing w:val="1"/>
        </w:rPr>
        <w:t xml:space="preserve"> </w:t>
      </w:r>
      <w:r>
        <w:t>явления</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колебательные</w:t>
      </w:r>
      <w:r>
        <w:rPr>
          <w:spacing w:val="1"/>
        </w:rPr>
        <w:t xml:space="preserve"> </w:t>
      </w:r>
      <w:r>
        <w:t>движения</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действие</w:t>
      </w:r>
      <w:r>
        <w:rPr>
          <w:spacing w:val="1"/>
        </w:rPr>
        <w:t xml:space="preserve"> </w:t>
      </w:r>
      <w:r>
        <w:t>радиации</w:t>
      </w:r>
      <w:r>
        <w:rPr>
          <w:spacing w:val="1"/>
        </w:rPr>
        <w:t xml:space="preserve"> </w:t>
      </w:r>
      <w:r>
        <w:t>на</w:t>
      </w:r>
      <w:r>
        <w:rPr>
          <w:spacing w:val="1"/>
        </w:rPr>
        <w:t xml:space="preserve"> </w:t>
      </w:r>
      <w:r>
        <w:t>живые</w:t>
      </w:r>
      <w:r>
        <w:rPr>
          <w:spacing w:val="1"/>
        </w:rPr>
        <w:t xml:space="preserve"> </w:t>
      </w:r>
      <w:r>
        <w:t>организмы.</w:t>
      </w:r>
    </w:p>
    <w:p w:rsidR="004C31D4" w:rsidRDefault="00825692">
      <w:pPr>
        <w:pStyle w:val="a5"/>
        <w:ind w:left="921"/>
      </w:pPr>
      <w:r>
        <w:t>Химия:</w:t>
      </w:r>
      <w:r>
        <w:rPr>
          <w:spacing w:val="40"/>
        </w:rPr>
        <w:t xml:space="preserve"> </w:t>
      </w:r>
      <w:r>
        <w:t>строение</w:t>
      </w:r>
      <w:r>
        <w:rPr>
          <w:spacing w:val="97"/>
        </w:rPr>
        <w:t xml:space="preserve"> </w:t>
      </w:r>
      <w:r>
        <w:t>атомов</w:t>
      </w:r>
      <w:r>
        <w:rPr>
          <w:spacing w:val="98"/>
        </w:rPr>
        <w:t xml:space="preserve"> </w:t>
      </w:r>
      <w:r>
        <w:t>и</w:t>
      </w:r>
      <w:r>
        <w:rPr>
          <w:spacing w:val="99"/>
        </w:rPr>
        <w:t xml:space="preserve"> </w:t>
      </w:r>
      <w:r>
        <w:t>молекул,</w:t>
      </w:r>
      <w:r>
        <w:rPr>
          <w:spacing w:val="98"/>
        </w:rPr>
        <w:t xml:space="preserve"> </w:t>
      </w:r>
      <w:r>
        <w:t>кристаллическая</w:t>
      </w:r>
      <w:r>
        <w:rPr>
          <w:spacing w:val="98"/>
        </w:rPr>
        <w:t xml:space="preserve"> </w:t>
      </w:r>
      <w:r>
        <w:t>структура</w:t>
      </w:r>
      <w:r>
        <w:rPr>
          <w:spacing w:val="98"/>
        </w:rPr>
        <w:t xml:space="preserve"> </w:t>
      </w:r>
      <w:r>
        <w:t>твёрдых</w:t>
      </w:r>
      <w:r>
        <w:rPr>
          <w:spacing w:val="98"/>
        </w:rPr>
        <w:t xml:space="preserve"> </w:t>
      </w:r>
      <w:r>
        <w:t>тел,</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jc w:val="left"/>
      </w:pPr>
      <w:r>
        <w:lastRenderedPageBreak/>
        <w:t>механизмы</w:t>
      </w:r>
      <w:r>
        <w:rPr>
          <w:spacing w:val="-4"/>
        </w:rPr>
        <w:t xml:space="preserve"> </w:t>
      </w:r>
      <w:r>
        <w:t>образования</w:t>
      </w:r>
      <w:r>
        <w:rPr>
          <w:spacing w:val="-3"/>
        </w:rPr>
        <w:t xml:space="preserve"> </w:t>
      </w:r>
      <w:r>
        <w:t>кристаллической</w:t>
      </w:r>
      <w:r>
        <w:rPr>
          <w:spacing w:val="-3"/>
        </w:rPr>
        <w:t xml:space="preserve"> </w:t>
      </w:r>
      <w:r>
        <w:t>решётки,</w:t>
      </w:r>
      <w:r>
        <w:rPr>
          <w:spacing w:val="-3"/>
        </w:rPr>
        <w:t xml:space="preserve"> </w:t>
      </w:r>
      <w:r>
        <w:t>спектральный</w:t>
      </w:r>
      <w:r>
        <w:rPr>
          <w:spacing w:val="-3"/>
        </w:rPr>
        <w:t xml:space="preserve"> </w:t>
      </w:r>
      <w:r>
        <w:t>анализ.</w:t>
      </w:r>
    </w:p>
    <w:p w:rsidR="004C31D4" w:rsidRDefault="00825692">
      <w:pPr>
        <w:pStyle w:val="a5"/>
        <w:spacing w:before="1"/>
        <w:ind w:firstLine="700"/>
        <w:jc w:val="left"/>
      </w:pPr>
      <w:r>
        <w:t>География:</w:t>
      </w:r>
      <w:r>
        <w:rPr>
          <w:spacing w:val="33"/>
        </w:rPr>
        <w:t xml:space="preserve"> </w:t>
      </w:r>
      <w:r>
        <w:t>магнитные</w:t>
      </w:r>
      <w:r>
        <w:rPr>
          <w:spacing w:val="28"/>
        </w:rPr>
        <w:t xml:space="preserve"> </w:t>
      </w:r>
      <w:r>
        <w:t>полюса</w:t>
      </w:r>
      <w:r>
        <w:rPr>
          <w:spacing w:val="32"/>
        </w:rPr>
        <w:t xml:space="preserve"> </w:t>
      </w:r>
      <w:r>
        <w:t>Земли,</w:t>
      </w:r>
      <w:r>
        <w:rPr>
          <w:spacing w:val="32"/>
        </w:rPr>
        <w:t xml:space="preserve"> </w:t>
      </w:r>
      <w:r>
        <w:t>залежи</w:t>
      </w:r>
      <w:r>
        <w:rPr>
          <w:spacing w:val="38"/>
        </w:rPr>
        <w:t xml:space="preserve"> </w:t>
      </w:r>
      <w:r>
        <w:t>магнитных</w:t>
      </w:r>
      <w:r>
        <w:rPr>
          <w:spacing w:val="33"/>
        </w:rPr>
        <w:t xml:space="preserve"> </w:t>
      </w:r>
      <w:r>
        <w:t>руд,</w:t>
      </w:r>
      <w:r>
        <w:rPr>
          <w:spacing w:val="33"/>
        </w:rPr>
        <w:t xml:space="preserve"> </w:t>
      </w:r>
      <w:r>
        <w:t>фотосъёмка</w:t>
      </w:r>
      <w:r>
        <w:rPr>
          <w:spacing w:val="32"/>
        </w:rPr>
        <w:t xml:space="preserve"> </w:t>
      </w:r>
      <w:r>
        <w:t>земной</w:t>
      </w:r>
      <w:r>
        <w:rPr>
          <w:spacing w:val="-57"/>
        </w:rPr>
        <w:t xml:space="preserve"> </w:t>
      </w:r>
      <w:r>
        <w:t>поверхности,</w:t>
      </w:r>
      <w:r>
        <w:rPr>
          <w:spacing w:val="-1"/>
        </w:rPr>
        <w:t xml:space="preserve"> </w:t>
      </w:r>
      <w:r>
        <w:t>предсказание</w:t>
      </w:r>
      <w:r>
        <w:rPr>
          <w:spacing w:val="-1"/>
        </w:rPr>
        <w:t xml:space="preserve"> </w:t>
      </w:r>
      <w:r>
        <w:t>землетрясений.</w:t>
      </w:r>
    </w:p>
    <w:p w:rsidR="004C31D4" w:rsidRDefault="00825692">
      <w:pPr>
        <w:pStyle w:val="a5"/>
        <w:tabs>
          <w:tab w:val="left" w:pos="2297"/>
          <w:tab w:val="left" w:pos="2712"/>
          <w:tab w:val="left" w:pos="3980"/>
          <w:tab w:val="left" w:pos="4721"/>
          <w:tab w:val="left" w:pos="5570"/>
          <w:tab w:val="left" w:pos="7453"/>
          <w:tab w:val="left" w:pos="8743"/>
        </w:tabs>
        <w:ind w:right="290" w:firstLine="700"/>
        <w:jc w:val="left"/>
      </w:pPr>
      <w:r>
        <w:t>Технология:</w:t>
      </w:r>
      <w:r>
        <w:tab/>
      </w:r>
      <w:r>
        <w:tab/>
        <w:t>линии электропередач, генератор переменного тока,</w:t>
      </w:r>
      <w:r>
        <w:rPr>
          <w:spacing w:val="1"/>
        </w:rPr>
        <w:t xml:space="preserve"> </w:t>
      </w:r>
      <w:r>
        <w:t>электродвигатель,</w:t>
      </w:r>
      <w:r>
        <w:tab/>
        <w:t>индукционная</w:t>
      </w:r>
      <w:r>
        <w:tab/>
        <w:t>печь,</w:t>
      </w:r>
      <w:r>
        <w:tab/>
        <w:t>радар,</w:t>
      </w:r>
      <w:r>
        <w:tab/>
        <w:t>радиоприёмник,</w:t>
      </w:r>
      <w:r>
        <w:tab/>
        <w:t>телевизор,</w:t>
      </w:r>
      <w:r>
        <w:tab/>
      </w:r>
      <w:r>
        <w:rPr>
          <w:spacing w:val="-1"/>
        </w:rPr>
        <w:t>антенна,</w:t>
      </w:r>
      <w:r>
        <w:rPr>
          <w:spacing w:val="-57"/>
        </w:rPr>
        <w:t xml:space="preserve"> </w:t>
      </w:r>
      <w:r>
        <w:t>телефон,</w:t>
      </w:r>
      <w:r>
        <w:rPr>
          <w:spacing w:val="-2"/>
        </w:rPr>
        <w:t xml:space="preserve"> </w:t>
      </w:r>
      <w:r>
        <w:t>СВЧ-печь,</w:t>
      </w:r>
      <w:r>
        <w:rPr>
          <w:spacing w:val="-1"/>
        </w:rPr>
        <w:t xml:space="preserve"> </w:t>
      </w:r>
      <w:r>
        <w:t>проекционный</w:t>
      </w:r>
      <w:r>
        <w:rPr>
          <w:spacing w:val="-2"/>
        </w:rPr>
        <w:t xml:space="preserve"> </w:t>
      </w:r>
      <w:r>
        <w:t>аппарат,</w:t>
      </w:r>
      <w:r>
        <w:rPr>
          <w:spacing w:val="1"/>
        </w:rPr>
        <w:t xml:space="preserve"> </w:t>
      </w:r>
      <w:r>
        <w:t>волоконная</w:t>
      </w:r>
      <w:r>
        <w:rPr>
          <w:spacing w:val="-1"/>
        </w:rPr>
        <w:t xml:space="preserve"> </w:t>
      </w:r>
      <w:r>
        <w:t>оптика,</w:t>
      </w:r>
      <w:r>
        <w:rPr>
          <w:spacing w:val="-2"/>
        </w:rPr>
        <w:t xml:space="preserve"> </w:t>
      </w:r>
      <w:r>
        <w:t>солнечная</w:t>
      </w:r>
      <w:r>
        <w:rPr>
          <w:spacing w:val="-1"/>
        </w:rPr>
        <w:t xml:space="preserve"> </w:t>
      </w:r>
      <w:r>
        <w:t>батарея.</w:t>
      </w:r>
    </w:p>
    <w:p w:rsidR="004C31D4" w:rsidRDefault="00825692">
      <w:pPr>
        <w:pStyle w:val="Heading3"/>
        <w:ind w:left="220" w:right="290" w:firstLine="700"/>
        <w:jc w:val="left"/>
      </w:pPr>
      <w:r>
        <w:t>Планируемые</w:t>
      </w:r>
      <w:r>
        <w:rPr>
          <w:spacing w:val="17"/>
        </w:rPr>
        <w:t xml:space="preserve"> </w:t>
      </w:r>
      <w:r>
        <w:t>результаты</w:t>
      </w:r>
      <w:r>
        <w:rPr>
          <w:spacing w:val="18"/>
        </w:rPr>
        <w:t xml:space="preserve"> </w:t>
      </w:r>
      <w:r>
        <w:t>освоения</w:t>
      </w:r>
      <w:r>
        <w:rPr>
          <w:spacing w:val="20"/>
        </w:rPr>
        <w:t xml:space="preserve"> </w:t>
      </w:r>
      <w:r>
        <w:t>программы</w:t>
      </w:r>
      <w:r>
        <w:rPr>
          <w:spacing w:val="18"/>
        </w:rPr>
        <w:t xml:space="preserve"> </w:t>
      </w:r>
      <w:r>
        <w:t>по</w:t>
      </w:r>
      <w:r>
        <w:rPr>
          <w:spacing w:val="20"/>
        </w:rPr>
        <w:t xml:space="preserve"> </w:t>
      </w:r>
      <w:r>
        <w:t>физике</w:t>
      </w:r>
      <w:r>
        <w:rPr>
          <w:spacing w:val="18"/>
        </w:rPr>
        <w:t xml:space="preserve"> </w:t>
      </w:r>
      <w:r>
        <w:t>на</w:t>
      </w:r>
      <w:r>
        <w:rPr>
          <w:spacing w:val="20"/>
        </w:rPr>
        <w:t xml:space="preserve"> </w:t>
      </w:r>
      <w:r>
        <w:t>уровне</w:t>
      </w:r>
      <w:r>
        <w:rPr>
          <w:spacing w:val="18"/>
        </w:rPr>
        <w:t xml:space="preserve"> </w:t>
      </w:r>
      <w:r>
        <w:t>среднего</w:t>
      </w:r>
      <w:r>
        <w:rPr>
          <w:spacing w:val="-57"/>
        </w:rPr>
        <w:t xml:space="preserve"> </w:t>
      </w:r>
      <w:r>
        <w:t>общего</w:t>
      </w:r>
      <w:r>
        <w:rPr>
          <w:spacing w:val="-1"/>
        </w:rPr>
        <w:t xml:space="preserve"> </w:t>
      </w:r>
      <w:r>
        <w:t>образования.</w:t>
      </w:r>
    </w:p>
    <w:p w:rsidR="004C31D4" w:rsidRDefault="00825692">
      <w:pPr>
        <w:pStyle w:val="a5"/>
        <w:ind w:right="286" w:firstLine="700"/>
      </w:pPr>
      <w:r>
        <w:t>Освоение учебного</w:t>
      </w:r>
      <w:r>
        <w:rPr>
          <w:spacing w:val="1"/>
        </w:rPr>
        <w:t xml:space="preserve"> </w:t>
      </w:r>
      <w:r>
        <w:t>предмета</w:t>
      </w:r>
      <w:r>
        <w:rPr>
          <w:spacing w:val="1"/>
        </w:rPr>
        <w:t xml:space="preserve"> </w:t>
      </w:r>
      <w:r>
        <w:t>«Физика»</w:t>
      </w:r>
      <w:r>
        <w:rPr>
          <w:spacing w:val="1"/>
        </w:rPr>
        <w:t xml:space="preserve"> </w:t>
      </w:r>
      <w:r>
        <w:t>на уровне среднего</w:t>
      </w:r>
      <w:r>
        <w:rPr>
          <w:spacing w:val="1"/>
        </w:rPr>
        <w:t xml:space="preserve"> </w:t>
      </w:r>
      <w:r>
        <w:t>общего</w:t>
      </w:r>
      <w:r>
        <w:rPr>
          <w:spacing w:val="1"/>
        </w:rPr>
        <w:t xml:space="preserve"> </w:t>
      </w:r>
      <w:r>
        <w:t>образования</w:t>
      </w:r>
      <w:r>
        <w:rPr>
          <w:spacing w:val="1"/>
        </w:rPr>
        <w:t xml:space="preserve"> </w:t>
      </w:r>
      <w:r>
        <w:t>(базовый</w:t>
      </w:r>
      <w:r>
        <w:rPr>
          <w:spacing w:val="1"/>
        </w:rPr>
        <w:t xml:space="preserve"> </w:t>
      </w:r>
      <w:r>
        <w:t>уровень)</w:t>
      </w:r>
      <w:r>
        <w:rPr>
          <w:spacing w:val="1"/>
        </w:rPr>
        <w:t xml:space="preserve"> </w:t>
      </w:r>
      <w:r>
        <w:t>должно</w:t>
      </w:r>
      <w:r>
        <w:rPr>
          <w:spacing w:val="1"/>
        </w:rPr>
        <w:t xml:space="preserve"> </w:t>
      </w:r>
      <w:r>
        <w:t>обеспечить</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метапредметных</w:t>
      </w:r>
      <w:r>
        <w:rPr>
          <w:spacing w:val="-1"/>
        </w:rPr>
        <w:t xml:space="preserve"> </w:t>
      </w:r>
      <w:r>
        <w:t>и предметных образовательных результатов.</w:t>
      </w:r>
    </w:p>
    <w:p w:rsidR="004C31D4" w:rsidRDefault="00825692">
      <w:pPr>
        <w:pStyle w:val="a5"/>
        <w:ind w:right="288" w:firstLine="700"/>
      </w:pPr>
      <w:r>
        <w:t>Личностные результаты освоения учебного предмета «Физика» должны отражать</w:t>
      </w:r>
      <w:r>
        <w:rPr>
          <w:spacing w:val="1"/>
        </w:rPr>
        <w:t xml:space="preserve"> </w:t>
      </w:r>
      <w:r>
        <w:t>готовность и способность обучающихся руководствоваться 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 жизненного опыта и опыта деятельности в процессе реализации основных</w:t>
      </w:r>
      <w:r>
        <w:rPr>
          <w:spacing w:val="1"/>
        </w:rPr>
        <w:t xml:space="preserve"> </w:t>
      </w:r>
      <w:r>
        <w:t>направлений</w:t>
      </w:r>
      <w:r>
        <w:rPr>
          <w:spacing w:val="-1"/>
        </w:rPr>
        <w:t xml:space="preserve"> </w:t>
      </w:r>
      <w:r>
        <w:t>воспитательной</w:t>
      </w:r>
      <w:r>
        <w:rPr>
          <w:spacing w:val="-2"/>
        </w:rPr>
        <w:t xml:space="preserve"> </w:t>
      </w:r>
      <w:r>
        <w:t>деятельности, 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части:</w:t>
      </w:r>
    </w:p>
    <w:p w:rsidR="004C31D4" w:rsidRDefault="00825692" w:rsidP="00025EF7">
      <w:pPr>
        <w:pStyle w:val="a9"/>
        <w:numPr>
          <w:ilvl w:val="0"/>
          <w:numId w:val="29"/>
        </w:numPr>
        <w:tabs>
          <w:tab w:val="left" w:pos="1301"/>
        </w:tabs>
        <w:spacing w:before="1" w:line="297" w:lineRule="exact"/>
        <w:rPr>
          <w:sz w:val="24"/>
        </w:rPr>
      </w:pPr>
      <w:r>
        <w:rPr>
          <w:sz w:val="24"/>
        </w:rPr>
        <w:t>гражданского</w:t>
      </w:r>
      <w:r>
        <w:rPr>
          <w:spacing w:val="-4"/>
          <w:sz w:val="24"/>
        </w:rPr>
        <w:t xml:space="preserve"> </w:t>
      </w:r>
      <w:r>
        <w:rPr>
          <w:sz w:val="24"/>
        </w:rPr>
        <w:t>воспитания:</w:t>
      </w:r>
    </w:p>
    <w:p w:rsidR="004C31D4" w:rsidRDefault="00825692">
      <w:pPr>
        <w:pStyle w:val="a5"/>
        <w:tabs>
          <w:tab w:val="left" w:pos="3125"/>
          <w:tab w:val="left" w:pos="4706"/>
          <w:tab w:val="left" w:pos="5825"/>
          <w:tab w:val="left" w:pos="7582"/>
          <w:tab w:val="left" w:pos="8186"/>
          <w:tab w:val="left" w:pos="9486"/>
        </w:tabs>
        <w:ind w:right="289" w:firstLine="700"/>
        <w:jc w:val="left"/>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4C31D4" w:rsidRDefault="00825692">
      <w:pPr>
        <w:pStyle w:val="a5"/>
        <w:ind w:right="284" w:firstLine="700"/>
        <w:jc w:val="left"/>
      </w:pPr>
      <w:r>
        <w:t>принятие</w:t>
      </w:r>
      <w:r>
        <w:rPr>
          <w:spacing w:val="4"/>
        </w:rPr>
        <w:t xml:space="preserve"> </w:t>
      </w:r>
      <w:r>
        <w:t>традиционных</w:t>
      </w:r>
      <w:r>
        <w:rPr>
          <w:spacing w:val="4"/>
        </w:rPr>
        <w:t xml:space="preserve"> </w:t>
      </w:r>
      <w:r>
        <w:t>общечеловеческих</w:t>
      </w:r>
      <w:r>
        <w:rPr>
          <w:spacing w:val="5"/>
        </w:rPr>
        <w:t xml:space="preserve"> </w:t>
      </w:r>
      <w:r>
        <w:t>гуманистических</w:t>
      </w:r>
      <w:r>
        <w:rPr>
          <w:spacing w:val="5"/>
        </w:rPr>
        <w:t xml:space="preserve"> </w:t>
      </w:r>
      <w:r>
        <w:t>и</w:t>
      </w:r>
      <w:r>
        <w:rPr>
          <w:spacing w:val="6"/>
        </w:rPr>
        <w:t xml:space="preserve"> </w:t>
      </w:r>
      <w:r>
        <w:t>демократических</w:t>
      </w:r>
      <w:r>
        <w:rPr>
          <w:spacing w:val="-57"/>
        </w:rPr>
        <w:t xml:space="preserve"> </w:t>
      </w:r>
      <w:r>
        <w:t>ценностей;</w:t>
      </w:r>
    </w:p>
    <w:p w:rsidR="004C31D4" w:rsidRDefault="00825692">
      <w:pPr>
        <w:pStyle w:val="a5"/>
        <w:ind w:right="290" w:firstLine="700"/>
        <w:jc w:val="left"/>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p>
    <w:p w:rsidR="004C31D4" w:rsidRDefault="00825692">
      <w:pPr>
        <w:pStyle w:val="a5"/>
        <w:ind w:right="290" w:firstLine="700"/>
        <w:jc w:val="left"/>
      </w:pPr>
      <w:r>
        <w:t>умение</w:t>
      </w:r>
      <w:r>
        <w:rPr>
          <w:spacing w:val="48"/>
        </w:rPr>
        <w:t xml:space="preserve"> </w:t>
      </w:r>
      <w:r>
        <w:t>взаимодействовать</w:t>
      </w:r>
      <w:r>
        <w:rPr>
          <w:spacing w:val="50"/>
        </w:rPr>
        <w:t xml:space="preserve"> </w:t>
      </w:r>
      <w:r>
        <w:t>с</w:t>
      </w:r>
      <w:r>
        <w:rPr>
          <w:spacing w:val="50"/>
        </w:rPr>
        <w:t xml:space="preserve"> </w:t>
      </w:r>
      <w:r>
        <w:t>социальными</w:t>
      </w:r>
      <w:r>
        <w:rPr>
          <w:spacing w:val="47"/>
        </w:rPr>
        <w:t xml:space="preserve"> </w:t>
      </w:r>
      <w:r>
        <w:t>институтами</w:t>
      </w:r>
      <w:r>
        <w:rPr>
          <w:spacing w:val="50"/>
        </w:rPr>
        <w:t xml:space="preserve"> </w:t>
      </w:r>
      <w:r>
        <w:t>в</w:t>
      </w:r>
      <w:r>
        <w:rPr>
          <w:spacing w:val="48"/>
        </w:rPr>
        <w:t xml:space="preserve"> </w:t>
      </w:r>
      <w:r>
        <w:t>соответствии</w:t>
      </w:r>
      <w:r>
        <w:rPr>
          <w:spacing w:val="50"/>
        </w:rPr>
        <w:t xml:space="preserve"> </w:t>
      </w:r>
      <w:r>
        <w:t>с</w:t>
      </w:r>
      <w:r>
        <w:rPr>
          <w:spacing w:val="48"/>
        </w:rPr>
        <w:t xml:space="preserve"> </w:t>
      </w:r>
      <w:r>
        <w:t>их</w:t>
      </w:r>
      <w:r>
        <w:rPr>
          <w:spacing w:val="-57"/>
        </w:rPr>
        <w:t xml:space="preserve"> </w:t>
      </w:r>
      <w:r>
        <w:t>функциями</w:t>
      </w:r>
      <w:r>
        <w:rPr>
          <w:spacing w:val="-3"/>
        </w:rPr>
        <w:t xml:space="preserve"> </w:t>
      </w:r>
      <w:r>
        <w:t>и назначением;</w:t>
      </w:r>
    </w:p>
    <w:p w:rsidR="004C31D4" w:rsidRDefault="00825692">
      <w:pPr>
        <w:pStyle w:val="a5"/>
        <w:spacing w:line="275" w:lineRule="exact"/>
        <w:ind w:left="921"/>
        <w:jc w:val="left"/>
      </w:pPr>
      <w:r>
        <w:t>готовность</w:t>
      </w:r>
      <w:r>
        <w:rPr>
          <w:spacing w:val="-3"/>
        </w:rPr>
        <w:t xml:space="preserve"> </w:t>
      </w:r>
      <w:r>
        <w:t>к</w:t>
      </w:r>
      <w:r>
        <w:rPr>
          <w:spacing w:val="-3"/>
        </w:rPr>
        <w:t xml:space="preserve"> </w:t>
      </w:r>
      <w:r>
        <w:t>гуманитарной</w:t>
      </w:r>
      <w:r>
        <w:rPr>
          <w:spacing w:val="-3"/>
        </w:rPr>
        <w:t xml:space="preserve"> </w:t>
      </w:r>
      <w:r>
        <w:t>и</w:t>
      </w:r>
      <w:r>
        <w:rPr>
          <w:spacing w:val="-3"/>
        </w:rPr>
        <w:t xml:space="preserve"> </w:t>
      </w:r>
      <w:r>
        <w:t>волонтёрской</w:t>
      </w:r>
      <w:r>
        <w:rPr>
          <w:spacing w:val="-3"/>
        </w:rPr>
        <w:t xml:space="preserve"> </w:t>
      </w:r>
      <w:r>
        <w:t>деятельности;</w:t>
      </w:r>
    </w:p>
    <w:p w:rsidR="004C31D4" w:rsidRDefault="00825692" w:rsidP="00025EF7">
      <w:pPr>
        <w:pStyle w:val="a9"/>
        <w:numPr>
          <w:ilvl w:val="0"/>
          <w:numId w:val="29"/>
        </w:numPr>
        <w:tabs>
          <w:tab w:val="left" w:pos="1330"/>
        </w:tabs>
        <w:spacing w:line="296" w:lineRule="exact"/>
        <w:ind w:left="1329" w:hanging="409"/>
        <w:rPr>
          <w:sz w:val="24"/>
        </w:rPr>
      </w:pPr>
      <w:r>
        <w:rPr>
          <w:sz w:val="24"/>
        </w:rPr>
        <w:t>патриотического</w:t>
      </w:r>
      <w:r>
        <w:rPr>
          <w:spacing w:val="-4"/>
          <w:sz w:val="24"/>
        </w:rPr>
        <w:t xml:space="preserve"> </w:t>
      </w:r>
      <w:r>
        <w:rPr>
          <w:sz w:val="24"/>
        </w:rPr>
        <w:t>воспитания:</w:t>
      </w:r>
    </w:p>
    <w:p w:rsidR="004C31D4" w:rsidRDefault="00825692">
      <w:pPr>
        <w:pStyle w:val="a5"/>
        <w:ind w:left="921" w:right="616"/>
        <w:jc w:val="left"/>
      </w:pPr>
      <w:r>
        <w:t>сформированность российской гражданской идентичности, патриотизма;</w:t>
      </w:r>
      <w:r>
        <w:rPr>
          <w:spacing w:val="1"/>
        </w:rPr>
        <w:t xml:space="preserve"> </w:t>
      </w:r>
      <w:r>
        <w:t>ценностное</w:t>
      </w:r>
      <w:r>
        <w:rPr>
          <w:spacing w:val="19"/>
        </w:rPr>
        <w:t xml:space="preserve"> </w:t>
      </w:r>
      <w:r>
        <w:t>отношение</w:t>
      </w:r>
      <w:r>
        <w:rPr>
          <w:spacing w:val="18"/>
        </w:rPr>
        <w:t xml:space="preserve"> </w:t>
      </w:r>
      <w:r>
        <w:t>к</w:t>
      </w:r>
      <w:r>
        <w:rPr>
          <w:spacing w:val="21"/>
        </w:rPr>
        <w:t xml:space="preserve"> </w:t>
      </w:r>
      <w:r>
        <w:t>государственным</w:t>
      </w:r>
      <w:r>
        <w:rPr>
          <w:spacing w:val="19"/>
        </w:rPr>
        <w:t xml:space="preserve"> </w:t>
      </w:r>
      <w:r>
        <w:t>символам,</w:t>
      </w:r>
      <w:r>
        <w:rPr>
          <w:spacing w:val="20"/>
        </w:rPr>
        <w:t xml:space="preserve"> </w:t>
      </w:r>
      <w:r>
        <w:t>достижениям</w:t>
      </w:r>
      <w:r>
        <w:rPr>
          <w:spacing w:val="20"/>
        </w:rPr>
        <w:t xml:space="preserve"> </w:t>
      </w:r>
      <w:r>
        <w:t>российских</w:t>
      </w:r>
    </w:p>
    <w:p w:rsidR="004C31D4" w:rsidRDefault="00825692">
      <w:pPr>
        <w:pStyle w:val="a5"/>
        <w:jc w:val="left"/>
      </w:pPr>
      <w:r>
        <w:t>учёных</w:t>
      </w:r>
      <w:r>
        <w:rPr>
          <w:spacing w:val="-2"/>
        </w:rPr>
        <w:t xml:space="preserve"> </w:t>
      </w:r>
      <w:r>
        <w:t>в</w:t>
      </w:r>
      <w:r>
        <w:rPr>
          <w:spacing w:val="-2"/>
        </w:rPr>
        <w:t xml:space="preserve"> </w:t>
      </w:r>
      <w:r>
        <w:t>области физики</w:t>
      </w:r>
      <w:r>
        <w:rPr>
          <w:spacing w:val="-2"/>
        </w:rPr>
        <w:t xml:space="preserve"> </w:t>
      </w:r>
      <w:r>
        <w:t>и</w:t>
      </w:r>
      <w:r>
        <w:rPr>
          <w:spacing w:val="-3"/>
        </w:rPr>
        <w:t xml:space="preserve"> </w:t>
      </w:r>
      <w:r>
        <w:t>технике;</w:t>
      </w:r>
    </w:p>
    <w:p w:rsidR="004C31D4" w:rsidRDefault="00825692" w:rsidP="00025EF7">
      <w:pPr>
        <w:pStyle w:val="a9"/>
        <w:numPr>
          <w:ilvl w:val="0"/>
          <w:numId w:val="29"/>
        </w:numPr>
        <w:tabs>
          <w:tab w:val="left" w:pos="1330"/>
        </w:tabs>
        <w:spacing w:line="297" w:lineRule="exact"/>
        <w:ind w:left="1329" w:hanging="409"/>
        <w:rPr>
          <w:sz w:val="24"/>
        </w:rPr>
      </w:pPr>
      <w:r>
        <w:rPr>
          <w:sz w:val="24"/>
        </w:rPr>
        <w:t>духовно-нравственного</w:t>
      </w:r>
      <w:r>
        <w:rPr>
          <w:spacing w:val="-5"/>
          <w:sz w:val="24"/>
        </w:rPr>
        <w:t xml:space="preserve"> </w:t>
      </w:r>
      <w:r>
        <w:rPr>
          <w:sz w:val="24"/>
        </w:rPr>
        <w:t>воспитания:</w:t>
      </w:r>
    </w:p>
    <w:p w:rsidR="004C31D4" w:rsidRDefault="00825692">
      <w:pPr>
        <w:pStyle w:val="a5"/>
        <w:spacing w:line="274" w:lineRule="exact"/>
        <w:ind w:left="921"/>
        <w:jc w:val="left"/>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4C31D4" w:rsidRDefault="00825692">
      <w:pPr>
        <w:pStyle w:val="a5"/>
        <w:ind w:right="290" w:firstLine="700"/>
        <w:jc w:val="left"/>
      </w:pPr>
      <w:r>
        <w:t>способность</w:t>
      </w:r>
      <w:r>
        <w:rPr>
          <w:spacing w:val="21"/>
        </w:rPr>
        <w:t xml:space="preserve"> </w:t>
      </w:r>
      <w:r>
        <w:t>оценивать</w:t>
      </w:r>
      <w:r>
        <w:rPr>
          <w:spacing w:val="20"/>
        </w:rPr>
        <w:t xml:space="preserve"> </w:t>
      </w:r>
      <w:r>
        <w:t>ситуацию</w:t>
      </w:r>
      <w:r>
        <w:rPr>
          <w:spacing w:val="20"/>
        </w:rPr>
        <w:t xml:space="preserve"> </w:t>
      </w:r>
      <w:r>
        <w:t>и</w:t>
      </w:r>
      <w:r>
        <w:rPr>
          <w:spacing w:val="21"/>
        </w:rPr>
        <w:t xml:space="preserve"> </w:t>
      </w:r>
      <w:r>
        <w:t>принимать</w:t>
      </w:r>
      <w:r>
        <w:rPr>
          <w:spacing w:val="21"/>
        </w:rPr>
        <w:t xml:space="preserve"> </w:t>
      </w:r>
      <w:r>
        <w:t>осознанные</w:t>
      </w:r>
      <w:r>
        <w:rPr>
          <w:spacing w:val="19"/>
        </w:rPr>
        <w:t xml:space="preserve"> </w:t>
      </w:r>
      <w:r>
        <w:t>решения,</w:t>
      </w:r>
      <w:r>
        <w:rPr>
          <w:spacing w:val="20"/>
        </w:rPr>
        <w:t xml:space="preserve"> </w:t>
      </w:r>
      <w:r>
        <w:t>ориентируясь</w:t>
      </w:r>
      <w:r>
        <w:rPr>
          <w:spacing w:val="-57"/>
        </w:rPr>
        <w:t xml:space="preserve"> </w:t>
      </w:r>
      <w:r>
        <w:t>на</w:t>
      </w:r>
      <w:r>
        <w:rPr>
          <w:spacing w:val="-2"/>
        </w:rPr>
        <w:t xml:space="preserve"> </w:t>
      </w:r>
      <w:r>
        <w:t>морально-нравственные</w:t>
      </w:r>
      <w:r>
        <w:rPr>
          <w:spacing w:val="-3"/>
        </w:rPr>
        <w:t xml:space="preserve"> </w:t>
      </w:r>
      <w:r>
        <w:t>нормы</w:t>
      </w:r>
      <w:r>
        <w:rPr>
          <w:spacing w:val="-1"/>
        </w:rPr>
        <w:t xml:space="preserve"> </w:t>
      </w:r>
      <w:r>
        <w:t>и</w:t>
      </w:r>
      <w:r>
        <w:rPr>
          <w:spacing w:val="-1"/>
        </w:rPr>
        <w:t xml:space="preserve"> </w:t>
      </w:r>
      <w:r>
        <w:t>ценности,</w:t>
      </w:r>
      <w:r>
        <w:rPr>
          <w:spacing w:val="-4"/>
        </w:rPr>
        <w:t xml:space="preserve"> </w:t>
      </w:r>
      <w:r>
        <w:t>в</w:t>
      </w:r>
      <w:r>
        <w:rPr>
          <w:spacing w:val="-2"/>
        </w:rPr>
        <w:t xml:space="preserve"> </w:t>
      </w:r>
      <w:r>
        <w:t>том числе</w:t>
      </w:r>
      <w:r>
        <w:rPr>
          <w:spacing w:val="-2"/>
        </w:rPr>
        <w:t xml:space="preserve"> </w:t>
      </w:r>
      <w:r>
        <w:t>в</w:t>
      </w:r>
      <w:r>
        <w:rPr>
          <w:spacing w:val="-2"/>
        </w:rPr>
        <w:t xml:space="preserve"> </w:t>
      </w:r>
      <w:r>
        <w:t>деятельности учёного;</w:t>
      </w:r>
    </w:p>
    <w:p w:rsidR="004C31D4" w:rsidRDefault="00825692">
      <w:pPr>
        <w:pStyle w:val="a5"/>
        <w:ind w:left="921"/>
        <w:jc w:val="left"/>
      </w:pPr>
      <w:r>
        <w:t>осознание</w:t>
      </w:r>
      <w:r>
        <w:rPr>
          <w:spacing w:val="-4"/>
        </w:rPr>
        <w:t xml:space="preserve"> </w:t>
      </w:r>
      <w:r>
        <w:t>личного</w:t>
      </w:r>
      <w:r>
        <w:rPr>
          <w:spacing w:val="-2"/>
        </w:rPr>
        <w:t xml:space="preserve"> </w:t>
      </w:r>
      <w:r>
        <w:t>вклада</w:t>
      </w:r>
      <w:r>
        <w:rPr>
          <w:spacing w:val="-3"/>
        </w:rPr>
        <w:t xml:space="preserve"> </w:t>
      </w:r>
      <w:r>
        <w:t>в</w:t>
      </w:r>
      <w:r>
        <w:rPr>
          <w:spacing w:val="-3"/>
        </w:rPr>
        <w:t xml:space="preserve"> </w:t>
      </w:r>
      <w:r>
        <w:t>построение</w:t>
      </w:r>
      <w:r>
        <w:rPr>
          <w:spacing w:val="-3"/>
        </w:rPr>
        <w:t xml:space="preserve"> </w:t>
      </w:r>
      <w:r>
        <w:t>устойчивого</w:t>
      </w:r>
      <w:r>
        <w:rPr>
          <w:spacing w:val="-3"/>
        </w:rPr>
        <w:t xml:space="preserve"> </w:t>
      </w:r>
      <w:r>
        <w:t>будущего;</w:t>
      </w:r>
    </w:p>
    <w:p w:rsidR="004C31D4" w:rsidRDefault="00825692" w:rsidP="00025EF7">
      <w:pPr>
        <w:pStyle w:val="a9"/>
        <w:numPr>
          <w:ilvl w:val="0"/>
          <w:numId w:val="29"/>
        </w:numPr>
        <w:tabs>
          <w:tab w:val="left" w:pos="1330"/>
        </w:tabs>
        <w:spacing w:line="297" w:lineRule="exact"/>
        <w:ind w:left="1329" w:hanging="409"/>
        <w:rPr>
          <w:sz w:val="24"/>
        </w:rPr>
      </w:pPr>
      <w:r>
        <w:rPr>
          <w:sz w:val="24"/>
        </w:rPr>
        <w:t>эстетического</w:t>
      </w:r>
      <w:r>
        <w:rPr>
          <w:spacing w:val="-4"/>
          <w:sz w:val="24"/>
        </w:rPr>
        <w:t xml:space="preserve"> </w:t>
      </w:r>
      <w:r>
        <w:rPr>
          <w:sz w:val="24"/>
        </w:rPr>
        <w:t>воспитания:</w:t>
      </w:r>
    </w:p>
    <w:p w:rsidR="004C31D4" w:rsidRDefault="00825692">
      <w:pPr>
        <w:pStyle w:val="a5"/>
        <w:ind w:firstLine="700"/>
        <w:jc w:val="left"/>
      </w:pPr>
      <w:r>
        <w:t>эстетическое</w:t>
      </w:r>
      <w:r>
        <w:rPr>
          <w:spacing w:val="5"/>
        </w:rPr>
        <w:t xml:space="preserve"> </w:t>
      </w:r>
      <w:r>
        <w:t>отношение</w:t>
      </w:r>
      <w:r>
        <w:rPr>
          <w:spacing w:val="5"/>
        </w:rPr>
        <w:t xml:space="preserve"> </w:t>
      </w:r>
      <w:r>
        <w:t>к</w:t>
      </w:r>
      <w:r>
        <w:rPr>
          <w:spacing w:val="8"/>
        </w:rPr>
        <w:t xml:space="preserve"> </w:t>
      </w:r>
      <w:r>
        <w:t>миру,</w:t>
      </w:r>
      <w:r>
        <w:rPr>
          <w:spacing w:val="6"/>
        </w:rPr>
        <w:t xml:space="preserve"> </w:t>
      </w:r>
      <w:r>
        <w:t>включая</w:t>
      </w:r>
      <w:r>
        <w:rPr>
          <w:spacing w:val="6"/>
        </w:rPr>
        <w:t xml:space="preserve"> </w:t>
      </w:r>
      <w:r>
        <w:t>эстетику</w:t>
      </w:r>
      <w:r>
        <w:rPr>
          <w:spacing w:val="4"/>
        </w:rPr>
        <w:t xml:space="preserve"> </w:t>
      </w:r>
      <w:r>
        <w:t>научного</w:t>
      </w:r>
      <w:r>
        <w:rPr>
          <w:spacing w:val="6"/>
        </w:rPr>
        <w:t xml:space="preserve"> </w:t>
      </w:r>
      <w:r>
        <w:t>творчества,</w:t>
      </w:r>
      <w:r>
        <w:rPr>
          <w:spacing w:val="7"/>
        </w:rPr>
        <w:t xml:space="preserve"> </w:t>
      </w:r>
      <w:r>
        <w:t>присущего</w:t>
      </w:r>
      <w:r>
        <w:rPr>
          <w:spacing w:val="-57"/>
        </w:rPr>
        <w:t xml:space="preserve"> </w:t>
      </w:r>
      <w:r>
        <w:t>физической</w:t>
      </w:r>
      <w:r>
        <w:rPr>
          <w:spacing w:val="-1"/>
        </w:rPr>
        <w:t xml:space="preserve"> </w:t>
      </w:r>
      <w:r>
        <w:t>науке;</w:t>
      </w:r>
    </w:p>
    <w:p w:rsidR="004C31D4" w:rsidRDefault="00825692" w:rsidP="00025EF7">
      <w:pPr>
        <w:pStyle w:val="a9"/>
        <w:numPr>
          <w:ilvl w:val="0"/>
          <w:numId w:val="29"/>
        </w:numPr>
        <w:tabs>
          <w:tab w:val="left" w:pos="1327"/>
        </w:tabs>
        <w:spacing w:line="296" w:lineRule="exact"/>
        <w:ind w:left="1326" w:hanging="387"/>
        <w:rPr>
          <w:sz w:val="24"/>
        </w:rPr>
      </w:pPr>
      <w:r>
        <w:rPr>
          <w:sz w:val="24"/>
        </w:rPr>
        <w:t>трудового</w:t>
      </w:r>
      <w:r>
        <w:rPr>
          <w:spacing w:val="-3"/>
          <w:sz w:val="24"/>
        </w:rPr>
        <w:t xml:space="preserve"> </w:t>
      </w:r>
      <w:r>
        <w:rPr>
          <w:sz w:val="24"/>
        </w:rPr>
        <w:t>воспитания:</w:t>
      </w:r>
    </w:p>
    <w:p w:rsidR="004C31D4" w:rsidRDefault="00825692">
      <w:pPr>
        <w:pStyle w:val="a5"/>
        <w:ind w:right="286" w:firstLine="719"/>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57"/>
        </w:rPr>
        <w:t xml:space="preserve"> </w:t>
      </w:r>
      <w:r>
        <w:t>связанным</w:t>
      </w:r>
      <w:r>
        <w:rPr>
          <w:spacing w:val="1"/>
        </w:rPr>
        <w:t xml:space="preserve"> </w:t>
      </w:r>
      <w:r>
        <w:t>с</w:t>
      </w:r>
      <w:r>
        <w:rPr>
          <w:spacing w:val="1"/>
        </w:rPr>
        <w:t xml:space="preserve"> </w:t>
      </w:r>
      <w:r>
        <w:t>физикой</w:t>
      </w:r>
      <w:r>
        <w:rPr>
          <w:spacing w:val="1"/>
        </w:rPr>
        <w:t xml:space="preserve"> </w:t>
      </w:r>
      <w:r>
        <w:t>и</w:t>
      </w:r>
      <w:r>
        <w:rPr>
          <w:spacing w:val="1"/>
        </w:rPr>
        <w:t xml:space="preserve"> </w:t>
      </w:r>
      <w:r>
        <w:t>техникой,</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 реализовывать</w:t>
      </w:r>
      <w:r>
        <w:rPr>
          <w:spacing w:val="1"/>
        </w:rPr>
        <w:t xml:space="preserve"> </w:t>
      </w:r>
      <w:r>
        <w:t>собственные</w:t>
      </w:r>
      <w:r>
        <w:rPr>
          <w:spacing w:val="-3"/>
        </w:rPr>
        <w:t xml:space="preserve"> </w:t>
      </w:r>
      <w:r>
        <w:t>жизненные</w:t>
      </w:r>
      <w:r>
        <w:rPr>
          <w:spacing w:val="-2"/>
        </w:rPr>
        <w:t xml:space="preserve"> </w:t>
      </w:r>
      <w:r>
        <w:t>планы;</w:t>
      </w:r>
    </w:p>
    <w:p w:rsidR="004C31D4" w:rsidRDefault="00825692">
      <w:pPr>
        <w:pStyle w:val="a5"/>
        <w:ind w:right="289" w:firstLine="719"/>
      </w:pPr>
      <w:r>
        <w:t>готовность и способность к образованию и самообразованию в области физики на</w:t>
      </w:r>
      <w:r>
        <w:rPr>
          <w:spacing w:val="1"/>
        </w:rPr>
        <w:t xml:space="preserve"> </w:t>
      </w:r>
      <w:r>
        <w:t>протяжении</w:t>
      </w:r>
      <w:r>
        <w:rPr>
          <w:spacing w:val="-1"/>
        </w:rPr>
        <w:t xml:space="preserve"> </w:t>
      </w:r>
      <w:r>
        <w:t>всей жизни;</w:t>
      </w:r>
    </w:p>
    <w:p w:rsidR="004C31D4" w:rsidRDefault="00825692" w:rsidP="00025EF7">
      <w:pPr>
        <w:pStyle w:val="a9"/>
        <w:numPr>
          <w:ilvl w:val="0"/>
          <w:numId w:val="29"/>
        </w:numPr>
        <w:tabs>
          <w:tab w:val="left" w:pos="1327"/>
        </w:tabs>
        <w:spacing w:line="297" w:lineRule="exact"/>
        <w:ind w:left="1326" w:hanging="387"/>
        <w:rPr>
          <w:sz w:val="24"/>
        </w:rPr>
      </w:pPr>
      <w:r>
        <w:rPr>
          <w:sz w:val="24"/>
        </w:rPr>
        <w:t>экологического</w:t>
      </w:r>
      <w:r>
        <w:rPr>
          <w:spacing w:val="-5"/>
          <w:sz w:val="24"/>
        </w:rPr>
        <w:t xml:space="preserve"> </w:t>
      </w:r>
      <w:r>
        <w:rPr>
          <w:sz w:val="24"/>
        </w:rPr>
        <w:t>воспитания:</w:t>
      </w:r>
    </w:p>
    <w:p w:rsidR="004C31D4" w:rsidRDefault="00825692">
      <w:pPr>
        <w:pStyle w:val="a5"/>
        <w:ind w:right="290" w:firstLine="719"/>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p>
    <w:p w:rsidR="004C31D4" w:rsidRDefault="00825692">
      <w:pPr>
        <w:pStyle w:val="a5"/>
        <w:ind w:right="290" w:firstLine="719"/>
      </w:pPr>
      <w:r>
        <w:t>планирование и осуществление действий в окружающей среде на основе знания</w:t>
      </w:r>
      <w:r>
        <w:rPr>
          <w:spacing w:val="1"/>
        </w:rPr>
        <w:t xml:space="preserve"> </w:t>
      </w:r>
      <w:r>
        <w:t>целей</w:t>
      </w:r>
      <w:r>
        <w:rPr>
          <w:spacing w:val="-1"/>
        </w:rPr>
        <w:t xml:space="preserve"> </w:t>
      </w:r>
      <w:r>
        <w:t>устойчивого</w:t>
      </w:r>
      <w:r>
        <w:rPr>
          <w:spacing w:val="-1"/>
        </w:rPr>
        <w:t xml:space="preserve"> </w:t>
      </w:r>
      <w:r>
        <w:t>развития человечества;</w:t>
      </w:r>
    </w:p>
    <w:p w:rsidR="004C31D4" w:rsidRDefault="004C31D4">
      <w:pPr>
        <w:sectPr w:rsidR="004C31D4">
          <w:pgSz w:w="11910" w:h="16840"/>
          <w:pgMar w:top="1340" w:right="420" w:bottom="680" w:left="1580" w:header="821" w:footer="491" w:gutter="0"/>
          <w:cols w:space="720"/>
        </w:sectPr>
      </w:pPr>
    </w:p>
    <w:p w:rsidR="004C31D4" w:rsidRDefault="00825692">
      <w:pPr>
        <w:pStyle w:val="a5"/>
        <w:tabs>
          <w:tab w:val="left" w:pos="2415"/>
          <w:tab w:val="left" w:pos="3261"/>
          <w:tab w:val="left" w:pos="4856"/>
          <w:tab w:val="left" w:pos="6586"/>
          <w:tab w:val="left" w:pos="8456"/>
          <w:tab w:val="left" w:pos="8917"/>
        </w:tabs>
        <w:spacing w:before="90"/>
        <w:ind w:right="285" w:firstLine="719"/>
        <w:jc w:val="left"/>
      </w:pPr>
      <w:r>
        <w:lastRenderedPageBreak/>
        <w:t>Расширение</w:t>
      </w:r>
      <w:r>
        <w:tab/>
        <w:t>опыта</w:t>
      </w:r>
      <w:r>
        <w:tab/>
        <w:t>деятельности</w:t>
      </w:r>
      <w:r>
        <w:tab/>
        <w:t>экологической</w:t>
      </w:r>
      <w:r>
        <w:tab/>
        <w:t>направленности</w:t>
      </w:r>
      <w:r>
        <w:tab/>
        <w:t>на</w:t>
      </w:r>
      <w:r>
        <w:tab/>
        <w:t>основе</w:t>
      </w:r>
      <w:r>
        <w:rPr>
          <w:spacing w:val="-57"/>
        </w:rPr>
        <w:t xml:space="preserve"> </w:t>
      </w:r>
      <w:r>
        <w:t>имеющихся</w:t>
      </w:r>
      <w:r>
        <w:rPr>
          <w:spacing w:val="-1"/>
        </w:rPr>
        <w:t xml:space="preserve"> </w:t>
      </w:r>
      <w:r>
        <w:t>знаний</w:t>
      </w:r>
      <w:r>
        <w:rPr>
          <w:spacing w:val="-2"/>
        </w:rPr>
        <w:t xml:space="preserve"> </w:t>
      </w:r>
      <w:r>
        <w:t>по</w:t>
      </w:r>
      <w:r>
        <w:rPr>
          <w:spacing w:val="-3"/>
        </w:rPr>
        <w:t xml:space="preserve"> </w:t>
      </w:r>
      <w:r>
        <w:t>физике;</w:t>
      </w:r>
    </w:p>
    <w:p w:rsidR="004C31D4" w:rsidRDefault="00825692" w:rsidP="00025EF7">
      <w:pPr>
        <w:pStyle w:val="a9"/>
        <w:numPr>
          <w:ilvl w:val="0"/>
          <w:numId w:val="29"/>
        </w:numPr>
        <w:tabs>
          <w:tab w:val="left" w:pos="1327"/>
        </w:tabs>
        <w:spacing w:before="1" w:line="297" w:lineRule="exact"/>
        <w:ind w:left="1326" w:hanging="387"/>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C31D4" w:rsidRDefault="00825692">
      <w:pPr>
        <w:pStyle w:val="a5"/>
        <w:tabs>
          <w:tab w:val="left" w:pos="3125"/>
          <w:tab w:val="left" w:pos="4965"/>
          <w:tab w:val="left" w:pos="7117"/>
          <w:tab w:val="left" w:pos="8834"/>
        </w:tabs>
        <w:ind w:right="288" w:firstLine="719"/>
        <w:jc w:val="left"/>
      </w:pPr>
      <w:r>
        <w:t>сформированность</w:t>
      </w:r>
      <w:r>
        <w:tab/>
        <w:t>мировоззрения,</w:t>
      </w:r>
      <w:r>
        <w:tab/>
        <w:t>соответствующего</w:t>
      </w:r>
      <w:r>
        <w:tab/>
        <w:t>современному</w:t>
      </w:r>
      <w:r>
        <w:tab/>
      </w:r>
      <w:r>
        <w:rPr>
          <w:spacing w:val="-1"/>
        </w:rPr>
        <w:t>уровню</w:t>
      </w:r>
      <w:r>
        <w:rPr>
          <w:spacing w:val="-57"/>
        </w:rPr>
        <w:t xml:space="preserve"> </w:t>
      </w:r>
      <w:r>
        <w:t>развития</w:t>
      </w:r>
      <w:r>
        <w:rPr>
          <w:spacing w:val="-1"/>
        </w:rPr>
        <w:t xml:space="preserve"> </w:t>
      </w:r>
      <w:r>
        <w:t>физической науки;</w:t>
      </w:r>
    </w:p>
    <w:p w:rsidR="004C31D4" w:rsidRDefault="00825692">
      <w:pPr>
        <w:pStyle w:val="a5"/>
        <w:ind w:right="290" w:firstLine="719"/>
        <w:jc w:val="left"/>
      </w:pPr>
      <w:r>
        <w:t>осознание</w:t>
      </w:r>
      <w:r>
        <w:rPr>
          <w:spacing w:val="4"/>
        </w:rPr>
        <w:t xml:space="preserve"> </w:t>
      </w:r>
      <w:r>
        <w:t>ценности</w:t>
      </w:r>
      <w:r>
        <w:rPr>
          <w:spacing w:val="5"/>
        </w:rPr>
        <w:t xml:space="preserve"> </w:t>
      </w:r>
      <w:r>
        <w:t>научной</w:t>
      </w:r>
      <w:r>
        <w:rPr>
          <w:spacing w:val="6"/>
        </w:rPr>
        <w:t xml:space="preserve"> </w:t>
      </w:r>
      <w:r>
        <w:t>деятельности,</w:t>
      </w:r>
      <w:r>
        <w:rPr>
          <w:spacing w:val="6"/>
        </w:rPr>
        <w:t xml:space="preserve"> </w:t>
      </w:r>
      <w:r>
        <w:t>готовность</w:t>
      </w:r>
      <w:r>
        <w:rPr>
          <w:spacing w:val="6"/>
        </w:rPr>
        <w:t xml:space="preserve"> </w:t>
      </w:r>
      <w:r>
        <w:t>в</w:t>
      </w:r>
      <w:r>
        <w:rPr>
          <w:spacing w:val="5"/>
        </w:rPr>
        <w:t xml:space="preserve"> </w:t>
      </w:r>
      <w:r>
        <w:t>процессе</w:t>
      </w:r>
      <w:r>
        <w:rPr>
          <w:spacing w:val="5"/>
        </w:rPr>
        <w:t xml:space="preserve"> </w:t>
      </w:r>
      <w:r>
        <w:t>изучения</w:t>
      </w:r>
      <w:r>
        <w:rPr>
          <w:spacing w:val="5"/>
        </w:rPr>
        <w:t xml:space="preserve"> </w:t>
      </w:r>
      <w:r>
        <w:t>физики</w:t>
      </w:r>
      <w:r>
        <w:rPr>
          <w:spacing w:val="-57"/>
        </w:rPr>
        <w:t xml:space="preserve"> </w:t>
      </w:r>
      <w:r>
        <w:t>осуществлять</w:t>
      </w:r>
      <w:r>
        <w:rPr>
          <w:spacing w:val="-2"/>
        </w:rPr>
        <w:t xml:space="preserve"> </w:t>
      </w:r>
      <w:r>
        <w:t>проектную</w:t>
      </w:r>
      <w:r>
        <w:rPr>
          <w:spacing w:val="-1"/>
        </w:rPr>
        <w:t xml:space="preserve"> </w:t>
      </w:r>
      <w:r>
        <w:t>и</w:t>
      </w:r>
      <w:r>
        <w:rPr>
          <w:spacing w:val="-2"/>
        </w:rPr>
        <w:t xml:space="preserve"> </w:t>
      </w:r>
      <w:r>
        <w:t>исследовательскую</w:t>
      </w:r>
      <w:r>
        <w:rPr>
          <w:spacing w:val="-1"/>
        </w:rPr>
        <w:t xml:space="preserve"> </w:t>
      </w:r>
      <w:r>
        <w:t>деятельность</w:t>
      </w:r>
      <w:r>
        <w:rPr>
          <w:spacing w:val="-2"/>
        </w:rPr>
        <w:t xml:space="preserve"> </w:t>
      </w:r>
      <w:r>
        <w:t>индивидуально</w:t>
      </w:r>
      <w:r>
        <w:rPr>
          <w:spacing w:val="-1"/>
        </w:rPr>
        <w:t xml:space="preserve"> </w:t>
      </w:r>
      <w:r>
        <w:t>и</w:t>
      </w:r>
      <w:r>
        <w:rPr>
          <w:spacing w:val="-2"/>
        </w:rPr>
        <w:t xml:space="preserve"> </w:t>
      </w:r>
      <w:r>
        <w:t>в</w:t>
      </w:r>
      <w:r>
        <w:rPr>
          <w:spacing w:val="-3"/>
        </w:rPr>
        <w:t xml:space="preserve"> </w:t>
      </w:r>
      <w:r>
        <w:t>группе.</w:t>
      </w:r>
    </w:p>
    <w:p w:rsidR="004C31D4" w:rsidRDefault="00825692">
      <w:pPr>
        <w:pStyle w:val="a5"/>
        <w:ind w:left="940" w:right="287"/>
      </w:pPr>
      <w:r>
        <w:t>В</w:t>
      </w:r>
      <w:r>
        <w:rPr>
          <w:spacing w:val="42"/>
        </w:rPr>
        <w:t xml:space="preserve"> </w:t>
      </w:r>
      <w:r>
        <w:t>процессе</w:t>
      </w:r>
      <w:r>
        <w:rPr>
          <w:spacing w:val="42"/>
        </w:rPr>
        <w:t xml:space="preserve"> </w:t>
      </w:r>
      <w:r>
        <w:t>достижения</w:t>
      </w:r>
      <w:r>
        <w:rPr>
          <w:spacing w:val="43"/>
        </w:rPr>
        <w:t xml:space="preserve"> </w:t>
      </w:r>
      <w:r>
        <w:t>личностных</w:t>
      </w:r>
      <w:r>
        <w:rPr>
          <w:spacing w:val="41"/>
        </w:rPr>
        <w:t xml:space="preserve"> </w:t>
      </w:r>
      <w:r>
        <w:t>результатов</w:t>
      </w:r>
      <w:r>
        <w:rPr>
          <w:spacing w:val="43"/>
        </w:rPr>
        <w:t xml:space="preserve"> </w:t>
      </w:r>
      <w:r>
        <w:t>освоения</w:t>
      </w:r>
      <w:r>
        <w:rPr>
          <w:spacing w:val="43"/>
        </w:rPr>
        <w:t xml:space="preserve"> </w:t>
      </w:r>
      <w:r>
        <w:t>программы</w:t>
      </w:r>
      <w:r>
        <w:rPr>
          <w:spacing w:val="41"/>
        </w:rPr>
        <w:t xml:space="preserve"> </w:t>
      </w:r>
      <w:r>
        <w:t>по</w:t>
      </w:r>
      <w:r>
        <w:rPr>
          <w:spacing w:val="43"/>
        </w:rPr>
        <w:t xml:space="preserve"> </w:t>
      </w:r>
      <w:r>
        <w:t>физике</w:t>
      </w:r>
      <w:r>
        <w:rPr>
          <w:spacing w:val="-57"/>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57"/>
        </w:rPr>
        <w:t xml:space="preserve"> </w:t>
      </w:r>
      <w:r>
        <w:t>эмоциональный</w:t>
      </w:r>
      <w:r>
        <w:rPr>
          <w:spacing w:val="-3"/>
        </w:rPr>
        <w:t xml:space="preserve"> </w:t>
      </w:r>
      <w:r>
        <w:t>интеллект, предполагающий</w:t>
      </w:r>
      <w:r>
        <w:rPr>
          <w:spacing w:val="-1"/>
        </w:rPr>
        <w:t xml:space="preserve"> </w:t>
      </w:r>
      <w:r>
        <w:t>сформированность:</w:t>
      </w:r>
    </w:p>
    <w:p w:rsidR="004C31D4" w:rsidRDefault="00825692">
      <w:pPr>
        <w:pStyle w:val="a5"/>
        <w:ind w:right="292" w:firstLine="719"/>
      </w:pPr>
      <w:r>
        <w:t>самосознания, включающего способность понимать своё эмоциональное состояние,</w:t>
      </w:r>
      <w:r>
        <w:rPr>
          <w:spacing w:val="-57"/>
        </w:rPr>
        <w:t xml:space="preserve"> </w:t>
      </w:r>
      <w:r>
        <w:t>видеть</w:t>
      </w:r>
      <w:r>
        <w:rPr>
          <w:spacing w:val="-2"/>
        </w:rPr>
        <w:t xml:space="preserve"> </w:t>
      </w:r>
      <w:r>
        <w:t>направления</w:t>
      </w:r>
      <w:r>
        <w:rPr>
          <w:spacing w:val="-3"/>
        </w:rPr>
        <w:t xml:space="preserve"> </w:t>
      </w:r>
      <w:r>
        <w:t>развития</w:t>
      </w:r>
      <w:r>
        <w:rPr>
          <w:spacing w:val="-3"/>
        </w:rPr>
        <w:t xml:space="preserve"> </w:t>
      </w:r>
      <w:r>
        <w:t>собственной</w:t>
      </w:r>
      <w:r>
        <w:rPr>
          <w:spacing w:val="-4"/>
        </w:rPr>
        <w:t xml:space="preserve"> </w:t>
      </w:r>
      <w:r>
        <w:t>эмоциональной</w:t>
      </w:r>
      <w:r>
        <w:rPr>
          <w:spacing w:val="-3"/>
        </w:rPr>
        <w:t xml:space="preserve"> </w:t>
      </w:r>
      <w:r>
        <w:t>сферы,</w:t>
      </w:r>
      <w:r>
        <w:rPr>
          <w:spacing w:val="-3"/>
        </w:rPr>
        <w:t xml:space="preserve"> </w:t>
      </w:r>
      <w:r>
        <w:t>быть</w:t>
      </w:r>
      <w:r>
        <w:rPr>
          <w:spacing w:val="-3"/>
        </w:rPr>
        <w:t xml:space="preserve"> </w:t>
      </w:r>
      <w:r>
        <w:t>уверенным</w:t>
      </w:r>
      <w:r>
        <w:rPr>
          <w:spacing w:val="-4"/>
        </w:rPr>
        <w:t xml:space="preserve"> </w:t>
      </w:r>
      <w:r>
        <w:t>в</w:t>
      </w:r>
      <w:r>
        <w:rPr>
          <w:spacing w:val="-4"/>
        </w:rPr>
        <w:t xml:space="preserve"> </w:t>
      </w:r>
      <w:r>
        <w:t>себе;</w:t>
      </w:r>
    </w:p>
    <w:p w:rsidR="004C31D4" w:rsidRDefault="00825692">
      <w:pPr>
        <w:pStyle w:val="a5"/>
        <w:ind w:right="286" w:firstLine="719"/>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5"/>
        </w:rPr>
        <w:t xml:space="preserve"> </w:t>
      </w:r>
      <w:r>
        <w:t>и проявлять гибкость, быть открытым новому;</w:t>
      </w:r>
    </w:p>
    <w:p w:rsidR="004C31D4" w:rsidRDefault="00825692">
      <w:pPr>
        <w:pStyle w:val="a5"/>
        <w:ind w:right="289" w:firstLine="71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1"/>
        </w:rPr>
        <w:t xml:space="preserve"> </w:t>
      </w:r>
      <w:r>
        <w:t>инициативность,</w:t>
      </w:r>
      <w:r>
        <w:rPr>
          <w:spacing w:val="-2"/>
        </w:rPr>
        <w:t xml:space="preserve"> </w:t>
      </w:r>
      <w:r>
        <w:t>умение</w:t>
      </w:r>
      <w:r>
        <w:rPr>
          <w:spacing w:val="-1"/>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4C31D4" w:rsidRDefault="00825692">
      <w:pPr>
        <w:pStyle w:val="a5"/>
        <w:ind w:right="289" w:firstLine="71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2"/>
        </w:rPr>
        <w:t xml:space="preserve"> </w:t>
      </w:r>
      <w:r>
        <w:t>его</w:t>
      </w:r>
      <w:r>
        <w:rPr>
          <w:spacing w:val="-3"/>
        </w:rPr>
        <w:t xml:space="preserve"> </w:t>
      </w:r>
      <w:r>
        <w:t>при</w:t>
      </w:r>
      <w:r>
        <w:rPr>
          <w:spacing w:val="-3"/>
        </w:rPr>
        <w:t xml:space="preserve"> </w:t>
      </w:r>
      <w:r>
        <w:t>осуществлении</w:t>
      </w:r>
      <w:r>
        <w:rPr>
          <w:spacing w:val="-2"/>
        </w:rPr>
        <w:t xml:space="preserve"> </w:t>
      </w:r>
      <w:r>
        <w:t>общения,</w:t>
      </w:r>
      <w:r>
        <w:rPr>
          <w:spacing w:val="-2"/>
        </w:rPr>
        <w:t xml:space="preserve"> </w:t>
      </w:r>
      <w:r>
        <w:t>способность</w:t>
      </w:r>
      <w:r>
        <w:rPr>
          <w:spacing w:val="-2"/>
        </w:rPr>
        <w:t xml:space="preserve"> </w:t>
      </w:r>
      <w:r>
        <w:t>к</w:t>
      </w:r>
      <w:r>
        <w:rPr>
          <w:spacing w:val="-2"/>
        </w:rPr>
        <w:t xml:space="preserve"> </w:t>
      </w:r>
      <w:r>
        <w:t>сочувствию</w:t>
      </w:r>
      <w:r>
        <w:rPr>
          <w:spacing w:val="-2"/>
        </w:rPr>
        <w:t xml:space="preserve"> </w:t>
      </w:r>
      <w:r>
        <w:t>и</w:t>
      </w:r>
      <w:r>
        <w:rPr>
          <w:spacing w:val="-3"/>
        </w:rPr>
        <w:t xml:space="preserve"> </w:t>
      </w:r>
      <w:r>
        <w:t>сопереживанию;</w:t>
      </w:r>
    </w:p>
    <w:p w:rsidR="004C31D4" w:rsidRDefault="00825692">
      <w:pPr>
        <w:pStyle w:val="a5"/>
        <w:ind w:right="290" w:firstLine="719"/>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2"/>
        </w:rPr>
        <w:t xml:space="preserve"> </w:t>
      </w:r>
      <w:r>
        <w:t>и разрешать</w:t>
      </w:r>
      <w:r>
        <w:rPr>
          <w:spacing w:val="1"/>
        </w:rPr>
        <w:t xml:space="preserve"> </w:t>
      </w:r>
      <w:r>
        <w:t>конфликты.</w:t>
      </w:r>
    </w:p>
    <w:p w:rsidR="004C31D4" w:rsidRDefault="00825692">
      <w:pPr>
        <w:pStyle w:val="a5"/>
        <w:ind w:left="940" w:right="290"/>
        <w:jc w:val="left"/>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должны отражать:</w:t>
      </w:r>
    </w:p>
    <w:p w:rsidR="004C31D4" w:rsidRDefault="00825692">
      <w:pPr>
        <w:pStyle w:val="a5"/>
        <w:spacing w:line="275" w:lineRule="exact"/>
        <w:ind w:left="940"/>
        <w:jc w:val="left"/>
      </w:pPr>
      <w:r>
        <w:t>Овладение</w:t>
      </w:r>
      <w:r>
        <w:rPr>
          <w:spacing w:val="-6"/>
        </w:rPr>
        <w:t xml:space="preserve"> </w:t>
      </w:r>
      <w:r>
        <w:t>универсальными</w:t>
      </w:r>
      <w:r>
        <w:rPr>
          <w:spacing w:val="-4"/>
        </w:rPr>
        <w:t xml:space="preserve"> </w:t>
      </w:r>
      <w:r>
        <w:t>познавательными</w:t>
      </w:r>
      <w:r>
        <w:rPr>
          <w:spacing w:val="-7"/>
        </w:rPr>
        <w:t xml:space="preserve"> </w:t>
      </w:r>
      <w:r>
        <w:t>действиями:</w:t>
      </w:r>
    </w:p>
    <w:p w:rsidR="004C31D4" w:rsidRDefault="00825692" w:rsidP="00025EF7">
      <w:pPr>
        <w:pStyle w:val="a9"/>
        <w:numPr>
          <w:ilvl w:val="0"/>
          <w:numId w:val="28"/>
        </w:numPr>
        <w:tabs>
          <w:tab w:val="left" w:pos="1318"/>
        </w:tabs>
        <w:spacing w:line="296" w:lineRule="exact"/>
        <w:ind w:hanging="378"/>
        <w:rPr>
          <w:sz w:val="24"/>
        </w:rPr>
      </w:pPr>
      <w:r>
        <w:rPr>
          <w:sz w:val="24"/>
        </w:rPr>
        <w:t>базовые</w:t>
      </w:r>
      <w:r>
        <w:rPr>
          <w:spacing w:val="-3"/>
          <w:sz w:val="24"/>
        </w:rPr>
        <w:t xml:space="preserve"> </w:t>
      </w:r>
      <w:r>
        <w:rPr>
          <w:sz w:val="24"/>
        </w:rPr>
        <w:t>логические</w:t>
      </w:r>
      <w:r>
        <w:rPr>
          <w:spacing w:val="-2"/>
          <w:sz w:val="24"/>
        </w:rPr>
        <w:t xml:space="preserve"> </w:t>
      </w:r>
      <w:r>
        <w:rPr>
          <w:sz w:val="24"/>
        </w:rPr>
        <w:t>действия:</w:t>
      </w:r>
    </w:p>
    <w:p w:rsidR="004C31D4" w:rsidRDefault="00825692">
      <w:pPr>
        <w:pStyle w:val="a5"/>
        <w:ind w:right="290" w:firstLine="719"/>
        <w:jc w:val="left"/>
      </w:pPr>
      <w:r>
        <w:t>самостоятельно</w:t>
      </w:r>
      <w:r>
        <w:rPr>
          <w:spacing w:val="25"/>
        </w:rPr>
        <w:t xml:space="preserve"> </w:t>
      </w:r>
      <w:r>
        <w:t>формулировать</w:t>
      </w:r>
      <w:r>
        <w:rPr>
          <w:spacing w:val="27"/>
        </w:rPr>
        <w:t xml:space="preserve"> </w:t>
      </w:r>
      <w:r>
        <w:t>и</w:t>
      </w:r>
      <w:r>
        <w:rPr>
          <w:spacing w:val="29"/>
        </w:rPr>
        <w:t xml:space="preserve"> </w:t>
      </w:r>
      <w:r>
        <w:t>актуализировать</w:t>
      </w:r>
      <w:r>
        <w:rPr>
          <w:spacing w:val="27"/>
        </w:rPr>
        <w:t xml:space="preserve"> </w:t>
      </w:r>
      <w:r>
        <w:t>проблему,</w:t>
      </w:r>
      <w:r>
        <w:rPr>
          <w:spacing w:val="25"/>
        </w:rPr>
        <w:t xml:space="preserve"> </w:t>
      </w:r>
      <w:r>
        <w:t>рассматривать</w:t>
      </w:r>
      <w:r>
        <w:rPr>
          <w:spacing w:val="27"/>
        </w:rPr>
        <w:t xml:space="preserve"> </w:t>
      </w:r>
      <w:r>
        <w:t>её</w:t>
      </w:r>
      <w:r>
        <w:rPr>
          <w:spacing w:val="-57"/>
        </w:rPr>
        <w:t xml:space="preserve"> </w:t>
      </w:r>
      <w:r>
        <w:t>всесторонне;</w:t>
      </w:r>
    </w:p>
    <w:p w:rsidR="004C31D4" w:rsidRDefault="00825692">
      <w:pPr>
        <w:pStyle w:val="a5"/>
        <w:ind w:right="284" w:firstLine="719"/>
        <w:jc w:val="left"/>
      </w:pPr>
      <w:r>
        <w:t>определять</w:t>
      </w:r>
      <w:r>
        <w:rPr>
          <w:spacing w:val="7"/>
        </w:rPr>
        <w:t xml:space="preserve"> </w:t>
      </w:r>
      <w:r>
        <w:t>цели</w:t>
      </w:r>
      <w:r>
        <w:rPr>
          <w:spacing w:val="7"/>
        </w:rPr>
        <w:t xml:space="preserve"> </w:t>
      </w:r>
      <w:r>
        <w:t>деятельности,</w:t>
      </w:r>
      <w:r>
        <w:rPr>
          <w:spacing w:val="3"/>
        </w:rPr>
        <w:t xml:space="preserve"> </w:t>
      </w:r>
      <w:r>
        <w:t>задавать</w:t>
      </w:r>
      <w:r>
        <w:rPr>
          <w:spacing w:val="7"/>
        </w:rPr>
        <w:t xml:space="preserve"> </w:t>
      </w:r>
      <w:r>
        <w:t>параметры</w:t>
      </w:r>
      <w:r>
        <w:rPr>
          <w:spacing w:val="6"/>
        </w:rPr>
        <w:t xml:space="preserve"> </w:t>
      </w:r>
      <w:r>
        <w:t>и</w:t>
      </w:r>
      <w:r>
        <w:rPr>
          <w:spacing w:val="7"/>
        </w:rPr>
        <w:t xml:space="preserve"> </w:t>
      </w:r>
      <w:r>
        <w:t>критерии</w:t>
      </w:r>
      <w:r>
        <w:rPr>
          <w:spacing w:val="4"/>
        </w:rPr>
        <w:t xml:space="preserve"> </w:t>
      </w:r>
      <w:r>
        <w:t>их</w:t>
      </w:r>
      <w:r>
        <w:rPr>
          <w:spacing w:val="6"/>
        </w:rPr>
        <w:t xml:space="preserve"> </w:t>
      </w:r>
      <w:r>
        <w:t>достижения;</w:t>
      </w:r>
      <w:r>
        <w:rPr>
          <w:spacing w:val="-57"/>
        </w:rPr>
        <w:t xml:space="preserve"> </w:t>
      </w:r>
      <w:r>
        <w:t>выявлять</w:t>
      </w:r>
      <w:r>
        <w:rPr>
          <w:spacing w:val="-1"/>
        </w:rPr>
        <w:t xml:space="preserve"> </w:t>
      </w:r>
      <w:r>
        <w:t>закономерности и</w:t>
      </w:r>
      <w:r>
        <w:rPr>
          <w:spacing w:val="-4"/>
        </w:rPr>
        <w:t xml:space="preserve"> </w:t>
      </w:r>
      <w:r>
        <w:t>противоречия</w:t>
      </w:r>
      <w:r>
        <w:rPr>
          <w:spacing w:val="-1"/>
        </w:rPr>
        <w:t xml:space="preserve"> </w:t>
      </w:r>
      <w:r>
        <w:t>в</w:t>
      </w:r>
      <w:r>
        <w:rPr>
          <w:spacing w:val="-3"/>
        </w:rPr>
        <w:t xml:space="preserve"> </w:t>
      </w:r>
      <w:r>
        <w:t>рассматриваемых</w:t>
      </w:r>
      <w:r>
        <w:rPr>
          <w:spacing w:val="-1"/>
        </w:rPr>
        <w:t xml:space="preserve"> </w:t>
      </w:r>
      <w:r>
        <w:t>физических</w:t>
      </w:r>
      <w:r>
        <w:rPr>
          <w:spacing w:val="-1"/>
        </w:rPr>
        <w:t xml:space="preserve"> </w:t>
      </w:r>
      <w:r>
        <w:t>явлениях;</w:t>
      </w:r>
    </w:p>
    <w:p w:rsidR="004C31D4" w:rsidRDefault="00825692">
      <w:pPr>
        <w:pStyle w:val="a5"/>
        <w:ind w:right="284" w:firstLine="719"/>
        <w:jc w:val="left"/>
      </w:pPr>
      <w:r>
        <w:t>разрабатывать</w:t>
      </w:r>
      <w:r>
        <w:rPr>
          <w:spacing w:val="1"/>
        </w:rPr>
        <w:t xml:space="preserve"> </w:t>
      </w:r>
      <w:r>
        <w:t>план</w:t>
      </w:r>
      <w:r>
        <w:rPr>
          <w:spacing w:val="2"/>
        </w:rPr>
        <w:t xml:space="preserve"> </w:t>
      </w:r>
      <w:r>
        <w:t>решения проблемы с</w:t>
      </w:r>
      <w:r>
        <w:rPr>
          <w:spacing w:val="-1"/>
        </w:rPr>
        <w:t xml:space="preserve"> </w:t>
      </w:r>
      <w:r>
        <w:t>учётом анализа имеющихся материальных</w:t>
      </w:r>
      <w:r>
        <w:rPr>
          <w:spacing w:val="-57"/>
        </w:rPr>
        <w:t xml:space="preserve"> </w:t>
      </w:r>
      <w:r>
        <w:t>и</w:t>
      </w:r>
      <w:r>
        <w:rPr>
          <w:spacing w:val="-1"/>
        </w:rPr>
        <w:t xml:space="preserve"> </w:t>
      </w:r>
      <w:r>
        <w:t>нематериальных ресурсов;</w:t>
      </w:r>
    </w:p>
    <w:p w:rsidR="004C31D4" w:rsidRDefault="00825692">
      <w:pPr>
        <w:pStyle w:val="a5"/>
        <w:ind w:right="290" w:firstLine="719"/>
        <w:jc w:val="left"/>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57"/>
        </w:rPr>
        <w:t xml:space="preserve"> </w:t>
      </w:r>
      <w:r>
        <w:t>оценивать риски</w:t>
      </w:r>
      <w:r>
        <w:rPr>
          <w:spacing w:val="-2"/>
        </w:rPr>
        <w:t xml:space="preserve"> </w:t>
      </w:r>
      <w:r>
        <w:t>последствий деятельности;</w:t>
      </w:r>
    </w:p>
    <w:p w:rsidR="004C31D4" w:rsidRDefault="00825692">
      <w:pPr>
        <w:pStyle w:val="a5"/>
        <w:ind w:right="290" w:firstLine="719"/>
        <w:jc w:val="left"/>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57"/>
        </w:rPr>
        <w:t xml:space="preserve"> </w:t>
      </w:r>
      <w:r>
        <w:t>комбинированного</w:t>
      </w:r>
      <w:r>
        <w:rPr>
          <w:spacing w:val="-1"/>
        </w:rPr>
        <w:t xml:space="preserve"> </w:t>
      </w:r>
      <w:r>
        <w:t>взаимодействия;</w:t>
      </w:r>
    </w:p>
    <w:p w:rsidR="004C31D4" w:rsidRDefault="00825692">
      <w:pPr>
        <w:pStyle w:val="a5"/>
        <w:ind w:left="940"/>
        <w:jc w:val="left"/>
      </w:pPr>
      <w:r>
        <w:t>развивать</w:t>
      </w:r>
      <w:r>
        <w:rPr>
          <w:spacing w:val="-2"/>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4"/>
        </w:rPr>
        <w:t xml:space="preserve"> </w:t>
      </w:r>
      <w:r>
        <w:t>жизненных</w:t>
      </w:r>
      <w:r>
        <w:rPr>
          <w:spacing w:val="-3"/>
        </w:rPr>
        <w:t xml:space="preserve"> </w:t>
      </w:r>
      <w:r>
        <w:t>проблем.</w:t>
      </w:r>
    </w:p>
    <w:p w:rsidR="004C31D4" w:rsidRDefault="00825692" w:rsidP="00025EF7">
      <w:pPr>
        <w:pStyle w:val="a9"/>
        <w:numPr>
          <w:ilvl w:val="0"/>
          <w:numId w:val="28"/>
        </w:numPr>
        <w:tabs>
          <w:tab w:val="left" w:pos="1346"/>
        </w:tabs>
        <w:spacing w:line="297" w:lineRule="exact"/>
        <w:ind w:left="1345" w:hanging="406"/>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4C31D4" w:rsidRDefault="00825692">
      <w:pPr>
        <w:pStyle w:val="a5"/>
        <w:spacing w:line="274" w:lineRule="exact"/>
        <w:ind w:left="940"/>
        <w:jc w:val="left"/>
      </w:pPr>
      <w:r>
        <w:t>владеть</w:t>
      </w:r>
      <w:r>
        <w:rPr>
          <w:spacing w:val="49"/>
        </w:rPr>
        <w:t xml:space="preserve"> </w:t>
      </w:r>
      <w:r>
        <w:t>научной</w:t>
      </w:r>
      <w:r>
        <w:rPr>
          <w:spacing w:val="49"/>
        </w:rPr>
        <w:t xml:space="preserve"> </w:t>
      </w:r>
      <w:r>
        <w:t>терминологией,</w:t>
      </w:r>
      <w:r>
        <w:rPr>
          <w:spacing w:val="47"/>
        </w:rPr>
        <w:t xml:space="preserve"> </w:t>
      </w:r>
      <w:r>
        <w:t>ключевыми</w:t>
      </w:r>
      <w:r>
        <w:rPr>
          <w:spacing w:val="49"/>
        </w:rPr>
        <w:t xml:space="preserve"> </w:t>
      </w:r>
      <w:r>
        <w:t>понятиями</w:t>
      </w:r>
      <w:r>
        <w:rPr>
          <w:spacing w:val="46"/>
        </w:rPr>
        <w:t xml:space="preserve"> </w:t>
      </w:r>
      <w:r>
        <w:t>и</w:t>
      </w:r>
      <w:r>
        <w:rPr>
          <w:spacing w:val="49"/>
        </w:rPr>
        <w:t xml:space="preserve"> </w:t>
      </w:r>
      <w:r>
        <w:t>методами</w:t>
      </w:r>
      <w:r>
        <w:rPr>
          <w:spacing w:val="49"/>
        </w:rPr>
        <w:t xml:space="preserve"> </w:t>
      </w:r>
      <w:r>
        <w:t>физической</w:t>
      </w:r>
    </w:p>
    <w:p w:rsidR="004C31D4" w:rsidRDefault="00825692">
      <w:pPr>
        <w:pStyle w:val="a5"/>
        <w:spacing w:line="274" w:lineRule="exact"/>
        <w:jc w:val="left"/>
      </w:pPr>
      <w:r>
        <w:t>науки;</w:t>
      </w:r>
    </w:p>
    <w:p w:rsidR="004C31D4" w:rsidRDefault="00825692">
      <w:pPr>
        <w:pStyle w:val="a5"/>
        <w:ind w:left="940"/>
        <w:jc w:val="left"/>
      </w:pPr>
      <w:r>
        <w:t>владеть</w:t>
      </w:r>
      <w:r>
        <w:rPr>
          <w:spacing w:val="31"/>
        </w:rPr>
        <w:t xml:space="preserve"> </w:t>
      </w:r>
      <w:r>
        <w:t>навыками</w:t>
      </w:r>
      <w:r>
        <w:rPr>
          <w:spacing w:val="31"/>
        </w:rPr>
        <w:t xml:space="preserve"> </w:t>
      </w:r>
      <w:r>
        <w:t>учебно-исследовательской</w:t>
      </w:r>
      <w:r>
        <w:rPr>
          <w:spacing w:val="31"/>
        </w:rPr>
        <w:t xml:space="preserve"> </w:t>
      </w:r>
      <w:r>
        <w:t>и</w:t>
      </w:r>
      <w:r>
        <w:rPr>
          <w:spacing w:val="31"/>
        </w:rPr>
        <w:t xml:space="preserve"> </w:t>
      </w:r>
      <w:r>
        <w:t>проектной</w:t>
      </w:r>
      <w:r>
        <w:rPr>
          <w:spacing w:val="29"/>
        </w:rPr>
        <w:t xml:space="preserve"> </w:t>
      </w:r>
      <w:r>
        <w:t>деятельности</w:t>
      </w:r>
      <w:r>
        <w:rPr>
          <w:spacing w:val="32"/>
        </w:rPr>
        <w:t xml:space="preserve"> </w:t>
      </w:r>
      <w:r>
        <w:t>в</w:t>
      </w:r>
      <w:r>
        <w:rPr>
          <w:spacing w:val="29"/>
        </w:rPr>
        <w:t xml:space="preserve"> </w:t>
      </w:r>
      <w:r>
        <w:t>области</w:t>
      </w:r>
    </w:p>
    <w:p w:rsidR="004C31D4" w:rsidRDefault="00825692">
      <w:pPr>
        <w:pStyle w:val="a5"/>
        <w:ind w:right="289"/>
      </w:pPr>
      <w:r>
        <w:t>физики, способностью и готовностью к самостоятельному поиску методов решения задач</w:t>
      </w:r>
      <w:r>
        <w:rPr>
          <w:spacing w:val="1"/>
        </w:rPr>
        <w:t xml:space="preserve"> </w:t>
      </w:r>
      <w:r>
        <w:t>физического</w:t>
      </w:r>
      <w:r>
        <w:rPr>
          <w:spacing w:val="-1"/>
        </w:rPr>
        <w:t xml:space="preserve"> </w:t>
      </w:r>
      <w:r>
        <w:t>содержания, применению</w:t>
      </w:r>
      <w:r>
        <w:rPr>
          <w:spacing w:val="-1"/>
        </w:rPr>
        <w:t xml:space="preserve"> </w:t>
      </w:r>
      <w:r>
        <w:t>различных методов</w:t>
      </w:r>
      <w:r>
        <w:rPr>
          <w:spacing w:val="-1"/>
        </w:rPr>
        <w:t xml:space="preserve"> </w:t>
      </w:r>
      <w:r>
        <w:t>познания;</w:t>
      </w:r>
    </w:p>
    <w:p w:rsidR="004C31D4" w:rsidRDefault="00825692">
      <w:pPr>
        <w:pStyle w:val="a5"/>
        <w:ind w:right="289" w:firstLine="719"/>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57"/>
        </w:rPr>
        <w:t xml:space="preserve"> </w:t>
      </w:r>
      <w:r>
        <w:t>преобразованию и применению в различных учебных ситуациях, в том числе при создании</w:t>
      </w:r>
      <w:r>
        <w:rPr>
          <w:spacing w:val="-57"/>
        </w:rPr>
        <w:t xml:space="preserve"> </w:t>
      </w:r>
      <w:r>
        <w:t>учебных</w:t>
      </w:r>
      <w:r>
        <w:rPr>
          <w:spacing w:val="-1"/>
        </w:rPr>
        <w:t xml:space="preserve"> </w:t>
      </w:r>
      <w:r>
        <w:t>проектов в</w:t>
      </w:r>
      <w:r>
        <w:rPr>
          <w:spacing w:val="-1"/>
        </w:rPr>
        <w:t xml:space="preserve"> </w:t>
      </w:r>
      <w:r>
        <w:t>области</w:t>
      </w:r>
      <w:r>
        <w:rPr>
          <w:spacing w:val="1"/>
        </w:rPr>
        <w:t xml:space="preserve"> </w:t>
      </w:r>
      <w:r>
        <w:t>физики;</w:t>
      </w:r>
    </w:p>
    <w:p w:rsidR="004C31D4" w:rsidRDefault="00825692">
      <w:pPr>
        <w:pStyle w:val="a5"/>
        <w:ind w:right="286" w:firstLine="700"/>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 её решения, находить аргументы для доказательства своих утверждений, задавать</w:t>
      </w:r>
      <w:r>
        <w:rPr>
          <w:spacing w:val="-57"/>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rsidR="004C31D4" w:rsidRDefault="00825692">
      <w:pPr>
        <w:pStyle w:val="a5"/>
        <w:ind w:right="290" w:firstLine="700"/>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 достоверность,</w:t>
      </w:r>
      <w:r>
        <w:rPr>
          <w:spacing w:val="-1"/>
        </w:rPr>
        <w:t xml:space="preserve"> </w:t>
      </w:r>
      <w:r>
        <w:t>прогнозировать</w:t>
      </w:r>
      <w:r>
        <w:rPr>
          <w:spacing w:val="-2"/>
        </w:rPr>
        <w:t xml:space="preserve"> </w:t>
      </w:r>
      <w:r>
        <w:t>изменение</w:t>
      </w:r>
      <w:r>
        <w:rPr>
          <w:spacing w:val="-1"/>
        </w:rPr>
        <w:t xml:space="preserve"> </w:t>
      </w:r>
      <w:r>
        <w:t>в</w:t>
      </w:r>
      <w:r>
        <w:rPr>
          <w:spacing w:val="-2"/>
        </w:rPr>
        <w:t xml:space="preserve"> </w:t>
      </w:r>
      <w:r>
        <w:t>новых условиях;</w:t>
      </w:r>
    </w:p>
    <w:p w:rsidR="004C31D4" w:rsidRDefault="004C31D4">
      <w:pPr>
        <w:sectPr w:rsidR="004C31D4">
          <w:headerReference w:type="default" r:id="rId26"/>
          <w:footerReference w:type="default" r:id="rId27"/>
          <w:pgSz w:w="11910" w:h="16840"/>
          <w:pgMar w:top="1340" w:right="420" w:bottom="680" w:left="1580" w:header="821" w:footer="491" w:gutter="0"/>
          <w:cols w:space="720"/>
        </w:sectPr>
      </w:pPr>
    </w:p>
    <w:p w:rsidR="004C31D4" w:rsidRDefault="00825692">
      <w:pPr>
        <w:pStyle w:val="a5"/>
        <w:spacing w:before="90"/>
        <w:ind w:right="290" w:firstLine="700"/>
        <w:jc w:val="left"/>
      </w:pPr>
      <w:r>
        <w:lastRenderedPageBreak/>
        <w:t>ставить</w:t>
      </w:r>
      <w:r>
        <w:rPr>
          <w:spacing w:val="1"/>
        </w:rPr>
        <w:t xml:space="preserve"> </w:t>
      </w:r>
      <w:r>
        <w:t>и</w:t>
      </w:r>
      <w:r>
        <w:rPr>
          <w:spacing w:val="1"/>
        </w:rPr>
        <w:t xml:space="preserve"> </w:t>
      </w:r>
      <w:r>
        <w:t>формулировать</w:t>
      </w:r>
      <w:r>
        <w:rPr>
          <w:spacing w:val="1"/>
        </w:rPr>
        <w:t xml:space="preserve"> </w:t>
      </w:r>
      <w:r>
        <w:t>собственные задачи</w:t>
      </w:r>
      <w:r>
        <w:rPr>
          <w:spacing w:val="1"/>
        </w:rPr>
        <w:t xml:space="preserve"> </w:t>
      </w:r>
      <w:r>
        <w:t>в образовательной</w:t>
      </w:r>
      <w:r>
        <w:rPr>
          <w:spacing w:val="1"/>
        </w:rPr>
        <w:t xml:space="preserve"> </w:t>
      </w:r>
      <w:r>
        <w:t>деятельности,</w:t>
      </w:r>
      <w:r>
        <w:rPr>
          <w:spacing w:val="1"/>
        </w:rPr>
        <w:t xml:space="preserve"> </w:t>
      </w:r>
      <w:r>
        <w:t>в</w:t>
      </w:r>
      <w:r>
        <w:rPr>
          <w:spacing w:val="-57"/>
        </w:rPr>
        <w:t xml:space="preserve"> </w:t>
      </w:r>
      <w:r>
        <w:t>том</w:t>
      </w:r>
      <w:r>
        <w:rPr>
          <w:spacing w:val="-1"/>
        </w:rPr>
        <w:t xml:space="preserve"> </w:t>
      </w:r>
      <w:r>
        <w:t>числе</w:t>
      </w:r>
      <w:r>
        <w:rPr>
          <w:spacing w:val="-1"/>
        </w:rPr>
        <w:t xml:space="preserve"> </w:t>
      </w:r>
      <w:r>
        <w:t>при изучении физики;</w:t>
      </w:r>
    </w:p>
    <w:p w:rsidR="004C31D4" w:rsidRDefault="00825692">
      <w:pPr>
        <w:pStyle w:val="a5"/>
        <w:spacing w:before="1"/>
        <w:ind w:left="921"/>
        <w:jc w:val="left"/>
      </w:pPr>
      <w:r>
        <w:t>давать</w:t>
      </w:r>
      <w:r>
        <w:rPr>
          <w:spacing w:val="-3"/>
        </w:rPr>
        <w:t xml:space="preserve"> </w:t>
      </w:r>
      <w:r>
        <w:t>оценку</w:t>
      </w:r>
      <w:r>
        <w:rPr>
          <w:spacing w:val="-3"/>
        </w:rPr>
        <w:t xml:space="preserve"> </w:t>
      </w:r>
      <w:r>
        <w:t>новым</w:t>
      </w:r>
      <w:r>
        <w:rPr>
          <w:spacing w:val="-4"/>
        </w:rPr>
        <w:t xml:space="preserve"> </w:t>
      </w:r>
      <w:r>
        <w:t>ситуациям,</w:t>
      </w:r>
      <w:r>
        <w:rPr>
          <w:spacing w:val="-3"/>
        </w:rPr>
        <w:t xml:space="preserve"> </w:t>
      </w:r>
      <w:r>
        <w:t>оценивать</w:t>
      </w:r>
      <w:r>
        <w:rPr>
          <w:spacing w:val="-3"/>
        </w:rPr>
        <w:t xml:space="preserve"> </w:t>
      </w:r>
      <w:r>
        <w:t>приобретённый</w:t>
      </w:r>
      <w:r>
        <w:rPr>
          <w:spacing w:val="-3"/>
        </w:rPr>
        <w:t xml:space="preserve"> </w:t>
      </w:r>
      <w:r>
        <w:t>опыт;</w:t>
      </w:r>
    </w:p>
    <w:p w:rsidR="004C31D4" w:rsidRDefault="00825692">
      <w:pPr>
        <w:pStyle w:val="a5"/>
        <w:ind w:left="921" w:right="645"/>
        <w:jc w:val="left"/>
      </w:pPr>
      <w:r>
        <w:t>уметь переносить знания по физике в практическую область жизнедеятельности;</w:t>
      </w:r>
      <w:r>
        <w:rPr>
          <w:spacing w:val="-57"/>
        </w:rPr>
        <w:t xml:space="preserve"> </w:t>
      </w:r>
      <w:r>
        <w:t>уметь интегрировать</w:t>
      </w:r>
      <w:r>
        <w:rPr>
          <w:spacing w:val="-1"/>
        </w:rPr>
        <w:t xml:space="preserve"> </w:t>
      </w:r>
      <w:r>
        <w:t>знания</w:t>
      </w:r>
      <w:r>
        <w:rPr>
          <w:spacing w:val="-1"/>
        </w:rPr>
        <w:t xml:space="preserve"> </w:t>
      </w:r>
      <w:r>
        <w:t>из разных</w:t>
      </w:r>
      <w:r>
        <w:rPr>
          <w:spacing w:val="-1"/>
        </w:rPr>
        <w:t xml:space="preserve"> </w:t>
      </w:r>
      <w:r>
        <w:t>предметных областей;</w:t>
      </w:r>
    </w:p>
    <w:p w:rsidR="004C31D4" w:rsidRDefault="00825692">
      <w:pPr>
        <w:pStyle w:val="a5"/>
        <w:ind w:left="921" w:right="1763"/>
        <w:jc w:val="left"/>
      </w:pPr>
      <w:r>
        <w:t>выдвигать новые идеи, предлагать оригинальные подходы и решения;</w:t>
      </w:r>
      <w:r>
        <w:rPr>
          <w:spacing w:val="-57"/>
        </w:rPr>
        <w:t xml:space="preserve"> </w:t>
      </w:r>
      <w:r>
        <w:t>ставить</w:t>
      </w:r>
      <w:r>
        <w:rPr>
          <w:spacing w:val="-1"/>
        </w:rPr>
        <w:t xml:space="preserve"> </w:t>
      </w:r>
      <w:r>
        <w:t>проблемы</w:t>
      </w:r>
      <w:r>
        <w:rPr>
          <w:spacing w:val="-2"/>
        </w:rPr>
        <w:t xml:space="preserve"> </w:t>
      </w:r>
      <w:r>
        <w:t>и</w:t>
      </w:r>
      <w:r>
        <w:rPr>
          <w:spacing w:val="-2"/>
        </w:rPr>
        <w:t xml:space="preserve"> </w:t>
      </w:r>
      <w:r>
        <w:t>задачи,</w:t>
      </w:r>
      <w:r>
        <w:rPr>
          <w:spacing w:val="-2"/>
        </w:rPr>
        <w:t xml:space="preserve"> </w:t>
      </w:r>
      <w:r>
        <w:t>допускающие</w:t>
      </w:r>
      <w:r>
        <w:rPr>
          <w:spacing w:val="-3"/>
        </w:rPr>
        <w:t xml:space="preserve"> </w:t>
      </w:r>
      <w:r>
        <w:t>альтернативные</w:t>
      </w:r>
      <w:r>
        <w:rPr>
          <w:spacing w:val="-4"/>
        </w:rPr>
        <w:t xml:space="preserve"> </w:t>
      </w:r>
      <w:r>
        <w:t>решения.</w:t>
      </w:r>
    </w:p>
    <w:p w:rsidR="004C31D4" w:rsidRDefault="00825692" w:rsidP="00025EF7">
      <w:pPr>
        <w:pStyle w:val="a9"/>
        <w:numPr>
          <w:ilvl w:val="0"/>
          <w:numId w:val="28"/>
        </w:numPr>
        <w:tabs>
          <w:tab w:val="left" w:pos="1315"/>
        </w:tabs>
        <w:spacing w:line="297" w:lineRule="exact"/>
        <w:ind w:left="1314" w:hanging="394"/>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4C31D4" w:rsidRDefault="00825692">
      <w:pPr>
        <w:pStyle w:val="a5"/>
        <w:ind w:right="286" w:firstLine="700"/>
      </w:pPr>
      <w:r>
        <w:t>владеть навыками получения информации физического содержания из 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 форм</w:t>
      </w:r>
      <w:r>
        <w:rPr>
          <w:spacing w:val="-1"/>
        </w:rPr>
        <w:t xml:space="preserve"> </w:t>
      </w:r>
      <w:r>
        <w:t>представления;</w:t>
      </w:r>
    </w:p>
    <w:p w:rsidR="004C31D4" w:rsidRDefault="00825692">
      <w:pPr>
        <w:pStyle w:val="a5"/>
        <w:ind w:left="921"/>
      </w:pPr>
      <w:r>
        <w:t>оценивать</w:t>
      </w:r>
      <w:r>
        <w:rPr>
          <w:spacing w:val="-4"/>
        </w:rPr>
        <w:t xml:space="preserve"> </w:t>
      </w:r>
      <w:r>
        <w:t>достоверность</w:t>
      </w:r>
      <w:r>
        <w:rPr>
          <w:spacing w:val="-4"/>
        </w:rPr>
        <w:t xml:space="preserve"> </w:t>
      </w:r>
      <w:r>
        <w:t>информации;</w:t>
      </w:r>
    </w:p>
    <w:p w:rsidR="004C31D4" w:rsidRDefault="00825692">
      <w:pPr>
        <w:pStyle w:val="a5"/>
        <w:ind w:right="284" w:firstLine="700"/>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2"/>
        </w:rPr>
        <w:t xml:space="preserve"> </w:t>
      </w:r>
      <w:r>
        <w:t>безопасности;</w:t>
      </w:r>
    </w:p>
    <w:p w:rsidR="004C31D4" w:rsidRDefault="00825692">
      <w:pPr>
        <w:pStyle w:val="a5"/>
        <w:ind w:right="284" w:firstLine="700"/>
      </w:pPr>
      <w:r>
        <w:t>создавать</w:t>
      </w:r>
      <w:r>
        <w:rPr>
          <w:spacing w:val="1"/>
        </w:rPr>
        <w:t xml:space="preserve"> </w:t>
      </w:r>
      <w:r>
        <w:t>тексты</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57"/>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61"/>
        </w:rPr>
        <w:t xml:space="preserve"> </w:t>
      </w:r>
      <w:r>
        <w:t>форму</w:t>
      </w:r>
      <w:r>
        <w:rPr>
          <w:spacing w:val="1"/>
        </w:rPr>
        <w:t xml:space="preserve"> </w:t>
      </w:r>
      <w:r>
        <w:t>представления</w:t>
      </w:r>
      <w:r>
        <w:rPr>
          <w:spacing w:val="-1"/>
        </w:rPr>
        <w:t xml:space="preserve"> </w:t>
      </w:r>
      <w:r>
        <w:t>и визуализации.</w:t>
      </w:r>
    </w:p>
    <w:p w:rsidR="004C31D4" w:rsidRDefault="00825692">
      <w:pPr>
        <w:pStyle w:val="a5"/>
        <w:spacing w:line="275" w:lineRule="exact"/>
        <w:ind w:left="921"/>
      </w:pPr>
      <w:r>
        <w:t>Овладение</w:t>
      </w:r>
      <w:r>
        <w:rPr>
          <w:spacing w:val="-6"/>
        </w:rPr>
        <w:t xml:space="preserve"> </w:t>
      </w:r>
      <w:r>
        <w:t>универсальными</w:t>
      </w:r>
      <w:r>
        <w:rPr>
          <w:spacing w:val="-5"/>
        </w:rPr>
        <w:t xml:space="preserve"> </w:t>
      </w:r>
      <w:r>
        <w:t>коммуникативными</w:t>
      </w:r>
      <w:r>
        <w:rPr>
          <w:spacing w:val="-5"/>
        </w:rPr>
        <w:t xml:space="preserve"> </w:t>
      </w:r>
      <w:r>
        <w:t>действиями:</w:t>
      </w:r>
    </w:p>
    <w:p w:rsidR="004C31D4" w:rsidRDefault="00825692" w:rsidP="00025EF7">
      <w:pPr>
        <w:pStyle w:val="a9"/>
        <w:numPr>
          <w:ilvl w:val="0"/>
          <w:numId w:val="27"/>
        </w:numPr>
        <w:tabs>
          <w:tab w:val="left" w:pos="1289"/>
        </w:tabs>
        <w:spacing w:line="296" w:lineRule="exact"/>
        <w:rPr>
          <w:sz w:val="24"/>
        </w:rPr>
      </w:pPr>
      <w:r>
        <w:rPr>
          <w:sz w:val="24"/>
        </w:rPr>
        <w:t>общение:</w:t>
      </w:r>
    </w:p>
    <w:p w:rsidR="004C31D4" w:rsidRDefault="00825692">
      <w:pPr>
        <w:pStyle w:val="a5"/>
        <w:ind w:right="616" w:firstLine="700"/>
        <w:jc w:val="left"/>
      </w:pPr>
      <w:r>
        <w:t>осуществлять общение на уроках физики и во вне-урочной деятельности;</w:t>
      </w:r>
      <w:r>
        <w:rPr>
          <w:spacing w:val="1"/>
        </w:rPr>
        <w:t xml:space="preserve"> </w:t>
      </w:r>
      <w:r>
        <w:t>распознавать предпосылки конфликтных ситуаций и смягчать конфликты; развёрнуто и</w:t>
      </w:r>
      <w:r>
        <w:rPr>
          <w:spacing w:val="-57"/>
        </w:rPr>
        <w:t xml:space="preserve"> </w:t>
      </w:r>
      <w:r>
        <w:t>логично</w:t>
      </w:r>
      <w:r>
        <w:rPr>
          <w:spacing w:val="-1"/>
        </w:rPr>
        <w:t xml:space="preserve"> </w:t>
      </w:r>
      <w:r>
        <w:t>излагать свою</w:t>
      </w:r>
      <w:r>
        <w:rPr>
          <w:spacing w:val="-1"/>
        </w:rPr>
        <w:t xml:space="preserve"> </w:t>
      </w:r>
      <w:r>
        <w:t>точку</w:t>
      </w:r>
      <w:r>
        <w:rPr>
          <w:spacing w:val="-1"/>
        </w:rPr>
        <w:t xml:space="preserve"> </w:t>
      </w:r>
      <w:r>
        <w:t>зрения</w:t>
      </w:r>
      <w:r>
        <w:rPr>
          <w:spacing w:val="-1"/>
        </w:rPr>
        <w:t xml:space="preserve"> </w:t>
      </w:r>
      <w:r>
        <w:t>с</w:t>
      </w:r>
      <w:r>
        <w:rPr>
          <w:spacing w:val="-4"/>
        </w:rPr>
        <w:t xml:space="preserve"> </w:t>
      </w:r>
      <w:r>
        <w:t>использованием</w:t>
      </w:r>
      <w:r>
        <w:rPr>
          <w:spacing w:val="-2"/>
        </w:rPr>
        <w:t xml:space="preserve"> </w:t>
      </w:r>
      <w:r>
        <w:t>языковых средств.</w:t>
      </w:r>
    </w:p>
    <w:p w:rsidR="004C31D4" w:rsidRDefault="00825692" w:rsidP="00025EF7">
      <w:pPr>
        <w:pStyle w:val="a9"/>
        <w:numPr>
          <w:ilvl w:val="0"/>
          <w:numId w:val="27"/>
        </w:numPr>
        <w:tabs>
          <w:tab w:val="left" w:pos="1320"/>
        </w:tabs>
        <w:spacing w:line="297" w:lineRule="exact"/>
        <w:ind w:left="1319" w:hanging="399"/>
        <w:rPr>
          <w:sz w:val="24"/>
        </w:rPr>
      </w:pPr>
      <w:r>
        <w:rPr>
          <w:sz w:val="24"/>
        </w:rPr>
        <w:t>совместная</w:t>
      </w:r>
      <w:r>
        <w:rPr>
          <w:spacing w:val="-2"/>
          <w:sz w:val="24"/>
        </w:rPr>
        <w:t xml:space="preserve"> </w:t>
      </w:r>
      <w:r>
        <w:rPr>
          <w:sz w:val="24"/>
        </w:rPr>
        <w:t>деятельность:</w:t>
      </w:r>
    </w:p>
    <w:p w:rsidR="004C31D4" w:rsidRDefault="00825692">
      <w:pPr>
        <w:pStyle w:val="a5"/>
        <w:ind w:right="288" w:firstLine="700"/>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C31D4" w:rsidRDefault="00825692">
      <w:pPr>
        <w:pStyle w:val="a5"/>
        <w:ind w:right="289" w:firstLine="700"/>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60"/>
        </w:rPr>
        <w:t xml:space="preserve"> </w:t>
      </w:r>
      <w:r>
        <w:t>учётом</w:t>
      </w:r>
      <w:r>
        <w:rPr>
          <w:spacing w:val="1"/>
        </w:rPr>
        <w:t xml:space="preserve"> </w:t>
      </w:r>
      <w:r>
        <w:t>мнений</w:t>
      </w:r>
      <w:r>
        <w:rPr>
          <w:spacing w:val="-1"/>
        </w:rPr>
        <w:t xml:space="preserve"> </w:t>
      </w:r>
      <w:r>
        <w:t>участников, обсуждать</w:t>
      </w:r>
      <w:r>
        <w:rPr>
          <w:spacing w:val="1"/>
        </w:rPr>
        <w:t xml:space="preserve"> </w:t>
      </w:r>
      <w:r>
        <w:t>результаты</w:t>
      </w:r>
      <w:r>
        <w:rPr>
          <w:spacing w:val="-1"/>
        </w:rPr>
        <w:t xml:space="preserve"> </w:t>
      </w:r>
      <w:r>
        <w:t>совместной работы;</w:t>
      </w:r>
    </w:p>
    <w:p w:rsidR="004C31D4" w:rsidRDefault="00825692">
      <w:pPr>
        <w:pStyle w:val="a5"/>
        <w:ind w:right="290" w:firstLine="700"/>
      </w:pPr>
      <w:r>
        <w:t>оценивать качество своего вклада и каждого участника команды в общий результат</w:t>
      </w:r>
      <w:r>
        <w:rPr>
          <w:spacing w:val="1"/>
        </w:rPr>
        <w:t xml:space="preserve"> </w:t>
      </w:r>
      <w:r>
        <w:t>по</w:t>
      </w:r>
      <w:r>
        <w:rPr>
          <w:spacing w:val="-1"/>
        </w:rPr>
        <w:t xml:space="preserve"> </w:t>
      </w:r>
      <w:r>
        <w:t>разработанным</w:t>
      </w:r>
      <w:r>
        <w:rPr>
          <w:spacing w:val="-2"/>
        </w:rPr>
        <w:t xml:space="preserve"> </w:t>
      </w:r>
      <w:r>
        <w:t>критериям;</w:t>
      </w:r>
    </w:p>
    <w:p w:rsidR="004C31D4" w:rsidRDefault="00825692">
      <w:pPr>
        <w:pStyle w:val="a5"/>
        <w:ind w:right="290" w:firstLine="700"/>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4C31D4" w:rsidRDefault="00825692">
      <w:pPr>
        <w:pStyle w:val="a5"/>
        <w:ind w:right="285" w:firstLine="700"/>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4C31D4" w:rsidRDefault="00825692">
      <w:pPr>
        <w:pStyle w:val="a5"/>
        <w:ind w:left="921"/>
      </w:pPr>
      <w:r>
        <w:t>Овладение</w:t>
      </w:r>
      <w:r>
        <w:rPr>
          <w:spacing w:val="-6"/>
        </w:rPr>
        <w:t xml:space="preserve"> </w:t>
      </w:r>
      <w:r>
        <w:t>универсальными</w:t>
      </w:r>
      <w:r>
        <w:rPr>
          <w:spacing w:val="-5"/>
        </w:rPr>
        <w:t xml:space="preserve"> </w:t>
      </w:r>
      <w:r>
        <w:t>регулятивными</w:t>
      </w:r>
      <w:r>
        <w:rPr>
          <w:spacing w:val="-5"/>
        </w:rPr>
        <w:t xml:space="preserve"> </w:t>
      </w:r>
      <w:r>
        <w:t>действиями:</w:t>
      </w:r>
    </w:p>
    <w:p w:rsidR="004C31D4" w:rsidRDefault="00825692" w:rsidP="00025EF7">
      <w:pPr>
        <w:pStyle w:val="a9"/>
        <w:numPr>
          <w:ilvl w:val="0"/>
          <w:numId w:val="26"/>
        </w:numPr>
        <w:tabs>
          <w:tab w:val="left" w:pos="1182"/>
        </w:tabs>
        <w:ind w:hanging="261"/>
        <w:rPr>
          <w:sz w:val="24"/>
        </w:rPr>
      </w:pPr>
      <w:r>
        <w:rPr>
          <w:sz w:val="24"/>
        </w:rPr>
        <w:t>самоорганизация:</w:t>
      </w:r>
    </w:p>
    <w:p w:rsidR="004C31D4" w:rsidRDefault="00825692">
      <w:pPr>
        <w:pStyle w:val="a5"/>
        <w:ind w:right="290" w:firstLine="700"/>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57"/>
        </w:rPr>
        <w:t xml:space="preserve"> </w:t>
      </w:r>
      <w:r>
        <w:t>астрономии,</w:t>
      </w:r>
      <w:r>
        <w:rPr>
          <w:spacing w:val="-1"/>
        </w:rPr>
        <w:t xml:space="preserve"> </w:t>
      </w:r>
      <w:r>
        <w:t>выявлять</w:t>
      </w:r>
      <w:r>
        <w:rPr>
          <w:spacing w:val="-2"/>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 собственные</w:t>
      </w:r>
      <w:r>
        <w:rPr>
          <w:spacing w:val="-2"/>
        </w:rPr>
        <w:t xml:space="preserve"> </w:t>
      </w:r>
      <w:r>
        <w:t>задачи;</w:t>
      </w:r>
    </w:p>
    <w:p w:rsidR="004C31D4" w:rsidRDefault="00825692">
      <w:pPr>
        <w:pStyle w:val="a5"/>
        <w:ind w:right="290" w:firstLine="700"/>
      </w:pPr>
      <w:r>
        <w:t>самостоятельно составлять план решения расчётных и качественных задач, план</w:t>
      </w:r>
      <w:r>
        <w:rPr>
          <w:spacing w:val="1"/>
        </w:rPr>
        <w:t xml:space="preserve"> </w:t>
      </w:r>
      <w:r>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1"/>
        </w:rPr>
        <w:t xml:space="preserve"> </w:t>
      </w:r>
      <w:r>
        <w:t>возможностей</w:t>
      </w:r>
      <w:r>
        <w:rPr>
          <w:spacing w:val="-1"/>
        </w:rPr>
        <w:t xml:space="preserve"> </w:t>
      </w:r>
      <w:r>
        <w:t>и предпочтений;</w:t>
      </w:r>
    </w:p>
    <w:p w:rsidR="004C31D4" w:rsidRDefault="00825692">
      <w:pPr>
        <w:pStyle w:val="a5"/>
        <w:ind w:left="921"/>
      </w:pPr>
      <w:r>
        <w:t>давать</w:t>
      </w:r>
      <w:r>
        <w:rPr>
          <w:spacing w:val="-1"/>
        </w:rPr>
        <w:t xml:space="preserve"> </w:t>
      </w:r>
      <w:r>
        <w:t>оценку</w:t>
      </w:r>
      <w:r>
        <w:rPr>
          <w:spacing w:val="-1"/>
        </w:rPr>
        <w:t xml:space="preserve"> </w:t>
      </w:r>
      <w:r>
        <w:t>новым</w:t>
      </w:r>
      <w:r>
        <w:rPr>
          <w:spacing w:val="-3"/>
        </w:rPr>
        <w:t xml:space="preserve"> </w:t>
      </w:r>
      <w:r>
        <w:t>ситуациям;</w:t>
      </w:r>
    </w:p>
    <w:p w:rsidR="004C31D4" w:rsidRDefault="00825692">
      <w:pPr>
        <w:pStyle w:val="a5"/>
        <w:ind w:left="921"/>
      </w:pPr>
      <w:r>
        <w:t>расширять</w:t>
      </w:r>
      <w:r>
        <w:rPr>
          <w:spacing w:val="-1"/>
        </w:rPr>
        <w:t xml:space="preserve"> </w:t>
      </w:r>
      <w:r>
        <w:t>рамки</w:t>
      </w:r>
      <w:r>
        <w:rPr>
          <w:spacing w:val="-2"/>
        </w:rPr>
        <w:t xml:space="preserve"> </w:t>
      </w:r>
      <w:r>
        <w:t>учебного</w:t>
      </w:r>
      <w:r>
        <w:rPr>
          <w:spacing w:val="-2"/>
        </w:rPr>
        <w:t xml:space="preserve"> </w:t>
      </w:r>
      <w:r>
        <w:t>предмета</w:t>
      </w:r>
      <w:r>
        <w:rPr>
          <w:spacing w:val="-1"/>
        </w:rPr>
        <w:t xml:space="preserve"> </w:t>
      </w:r>
      <w:r>
        <w:t>на</w:t>
      </w:r>
      <w:r>
        <w:rPr>
          <w:spacing w:val="-3"/>
        </w:rPr>
        <w:t xml:space="preserve"> </w:t>
      </w:r>
      <w:r>
        <w:t>основе</w:t>
      </w:r>
      <w:r>
        <w:rPr>
          <w:spacing w:val="-2"/>
        </w:rPr>
        <w:t xml:space="preserve"> </w:t>
      </w:r>
      <w:r>
        <w:t>личных</w:t>
      </w:r>
      <w:r>
        <w:rPr>
          <w:spacing w:val="-1"/>
        </w:rPr>
        <w:t xml:space="preserve"> </w:t>
      </w:r>
      <w:r>
        <w:t>предпочтений;</w:t>
      </w:r>
    </w:p>
    <w:p w:rsidR="004C31D4" w:rsidRDefault="00825692">
      <w:pPr>
        <w:pStyle w:val="a5"/>
        <w:ind w:right="287" w:firstLine="700"/>
      </w:pPr>
      <w:r>
        <w:t>делать осознанный выбор, аргументировать его, брать на себя ответственность за</w:t>
      </w:r>
      <w:r>
        <w:rPr>
          <w:spacing w:val="1"/>
        </w:rPr>
        <w:t xml:space="preserve"> </w:t>
      </w:r>
      <w:r>
        <w:t>решение;</w:t>
      </w:r>
    </w:p>
    <w:p w:rsidR="004C31D4" w:rsidRDefault="00825692">
      <w:pPr>
        <w:pStyle w:val="a5"/>
        <w:ind w:left="921"/>
      </w:pPr>
      <w:r>
        <w:t>оценивать</w:t>
      </w:r>
      <w:r>
        <w:rPr>
          <w:spacing w:val="-4"/>
        </w:rPr>
        <w:t xml:space="preserve"> </w:t>
      </w:r>
      <w:r>
        <w:t>приобретённый</w:t>
      </w:r>
      <w:r>
        <w:rPr>
          <w:spacing w:val="-3"/>
        </w:rPr>
        <w:t xml:space="preserve"> </w:t>
      </w:r>
      <w:r>
        <w:t>опыт;</w:t>
      </w:r>
    </w:p>
    <w:p w:rsidR="004C31D4" w:rsidRDefault="00825692">
      <w:pPr>
        <w:pStyle w:val="a5"/>
        <w:ind w:left="921"/>
      </w:pPr>
      <w:r>
        <w:t>способствовать</w:t>
      </w:r>
      <w:r>
        <w:rPr>
          <w:spacing w:val="85"/>
        </w:rPr>
        <w:t xml:space="preserve"> </w:t>
      </w:r>
      <w:r>
        <w:t xml:space="preserve">формированию  </w:t>
      </w:r>
      <w:r>
        <w:rPr>
          <w:spacing w:val="23"/>
        </w:rPr>
        <w:t xml:space="preserve"> </w:t>
      </w:r>
      <w:r>
        <w:t xml:space="preserve">и  </w:t>
      </w:r>
      <w:r>
        <w:rPr>
          <w:spacing w:val="21"/>
        </w:rPr>
        <w:t xml:space="preserve"> </w:t>
      </w:r>
      <w:r>
        <w:t xml:space="preserve">проявлению  </w:t>
      </w:r>
      <w:r>
        <w:rPr>
          <w:spacing w:val="23"/>
        </w:rPr>
        <w:t xml:space="preserve"> </w:t>
      </w:r>
      <w:r>
        <w:t xml:space="preserve">эрудиции  </w:t>
      </w:r>
      <w:r>
        <w:rPr>
          <w:spacing w:val="24"/>
        </w:rPr>
        <w:t xml:space="preserve"> </w:t>
      </w:r>
      <w:r>
        <w:t xml:space="preserve">в  </w:t>
      </w:r>
      <w:r>
        <w:rPr>
          <w:spacing w:val="22"/>
        </w:rPr>
        <w:t xml:space="preserve"> </w:t>
      </w:r>
      <w:r>
        <w:t xml:space="preserve">области  </w:t>
      </w:r>
      <w:r>
        <w:rPr>
          <w:spacing w:val="24"/>
        </w:rPr>
        <w:t xml:space="preserve"> </w:t>
      </w:r>
      <w:r>
        <w:t>физики,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jc w:val="left"/>
      </w:pPr>
      <w:r>
        <w:lastRenderedPageBreak/>
        <w:t>постоянно</w:t>
      </w:r>
      <w:r>
        <w:rPr>
          <w:spacing w:val="-5"/>
        </w:rPr>
        <w:t xml:space="preserve"> </w:t>
      </w:r>
      <w:r>
        <w:t>повышать</w:t>
      </w:r>
      <w:r>
        <w:rPr>
          <w:spacing w:val="-1"/>
        </w:rPr>
        <w:t xml:space="preserve"> </w:t>
      </w:r>
      <w:r>
        <w:t>свой</w:t>
      </w:r>
      <w:r>
        <w:rPr>
          <w:spacing w:val="-2"/>
        </w:rPr>
        <w:t xml:space="preserve"> </w:t>
      </w:r>
      <w:r>
        <w:t>образовательный</w:t>
      </w:r>
      <w:r>
        <w:rPr>
          <w:spacing w:val="-4"/>
        </w:rPr>
        <w:t xml:space="preserve"> </w:t>
      </w:r>
      <w:r>
        <w:t>и</w:t>
      </w:r>
      <w:r>
        <w:rPr>
          <w:spacing w:val="-2"/>
        </w:rPr>
        <w:t xml:space="preserve"> </w:t>
      </w:r>
      <w:r>
        <w:t>культурный</w:t>
      </w:r>
      <w:r>
        <w:rPr>
          <w:spacing w:val="-2"/>
        </w:rPr>
        <w:t xml:space="preserve"> </w:t>
      </w:r>
      <w:r>
        <w:t>уровень.</w:t>
      </w:r>
    </w:p>
    <w:p w:rsidR="004C31D4" w:rsidRDefault="00825692" w:rsidP="00025EF7">
      <w:pPr>
        <w:pStyle w:val="a9"/>
        <w:numPr>
          <w:ilvl w:val="0"/>
          <w:numId w:val="26"/>
        </w:numPr>
        <w:tabs>
          <w:tab w:val="left" w:pos="1301"/>
        </w:tabs>
        <w:spacing w:before="1" w:line="297" w:lineRule="exact"/>
        <w:ind w:left="1300" w:hanging="380"/>
        <w:rPr>
          <w:sz w:val="26"/>
        </w:rPr>
      </w:pPr>
      <w:r>
        <w:rPr>
          <w:sz w:val="24"/>
        </w:rPr>
        <w:t>самоконтроль:</w:t>
      </w:r>
    </w:p>
    <w:p w:rsidR="004C31D4" w:rsidRDefault="00825692">
      <w:pPr>
        <w:pStyle w:val="a5"/>
        <w:ind w:right="290" w:firstLine="700"/>
        <w:jc w:val="left"/>
      </w:pPr>
      <w:r>
        <w:t>давать</w:t>
      </w:r>
      <w:r>
        <w:rPr>
          <w:spacing w:val="51"/>
        </w:rPr>
        <w:t xml:space="preserve"> </w:t>
      </w:r>
      <w:r>
        <w:t>оценку</w:t>
      </w:r>
      <w:r>
        <w:rPr>
          <w:spacing w:val="49"/>
        </w:rPr>
        <w:t xml:space="preserve"> </w:t>
      </w:r>
      <w:r>
        <w:t>новым</w:t>
      </w:r>
      <w:r>
        <w:rPr>
          <w:spacing w:val="49"/>
        </w:rPr>
        <w:t xml:space="preserve"> </w:t>
      </w:r>
      <w:r>
        <w:t>ситуациям,</w:t>
      </w:r>
      <w:r>
        <w:rPr>
          <w:spacing w:val="49"/>
        </w:rPr>
        <w:t xml:space="preserve"> </w:t>
      </w:r>
      <w:r>
        <w:t>вносить</w:t>
      </w:r>
      <w:r>
        <w:rPr>
          <w:spacing w:val="52"/>
        </w:rPr>
        <w:t xml:space="preserve"> </w:t>
      </w:r>
      <w:r>
        <w:t>коррективы</w:t>
      </w:r>
      <w:r>
        <w:rPr>
          <w:spacing w:val="48"/>
        </w:rPr>
        <w:t xml:space="preserve"> </w:t>
      </w:r>
      <w:r>
        <w:t>в</w:t>
      </w:r>
      <w:r>
        <w:rPr>
          <w:spacing w:val="50"/>
        </w:rPr>
        <w:t xml:space="preserve"> </w:t>
      </w:r>
      <w:r>
        <w:t>деятельность,</w:t>
      </w:r>
      <w:r>
        <w:rPr>
          <w:spacing w:val="49"/>
        </w:rPr>
        <w:t xml:space="preserve"> </w:t>
      </w:r>
      <w:r>
        <w:t>оценивать</w:t>
      </w:r>
      <w:r>
        <w:rPr>
          <w:spacing w:val="-57"/>
        </w:rPr>
        <w:t xml:space="preserve"> </w:t>
      </w:r>
      <w:r>
        <w:t>соответствие</w:t>
      </w:r>
      <w:r>
        <w:rPr>
          <w:spacing w:val="-2"/>
        </w:rPr>
        <w:t xml:space="preserve"> </w:t>
      </w:r>
      <w:r>
        <w:t>результатов целям;</w:t>
      </w:r>
    </w:p>
    <w:p w:rsidR="004C31D4" w:rsidRDefault="00825692">
      <w:pPr>
        <w:pStyle w:val="a5"/>
        <w:ind w:right="290" w:firstLine="700"/>
        <w:jc w:val="left"/>
      </w:pPr>
      <w:r>
        <w:t>владеть</w:t>
      </w:r>
      <w:r>
        <w:rPr>
          <w:spacing w:val="5"/>
        </w:rPr>
        <w:t xml:space="preserve"> </w:t>
      </w:r>
      <w:r>
        <w:t>навыками</w:t>
      </w:r>
      <w:r>
        <w:rPr>
          <w:spacing w:val="5"/>
        </w:rPr>
        <w:t xml:space="preserve"> </w:t>
      </w:r>
      <w:r>
        <w:t>познавательной</w:t>
      </w:r>
      <w:r>
        <w:rPr>
          <w:spacing w:val="5"/>
        </w:rPr>
        <w:t xml:space="preserve"> </w:t>
      </w:r>
      <w:r>
        <w:t>рефлексии</w:t>
      </w:r>
      <w:r>
        <w:rPr>
          <w:spacing w:val="1"/>
        </w:rPr>
        <w:t xml:space="preserve"> </w:t>
      </w:r>
      <w:r>
        <w:t>как</w:t>
      </w:r>
      <w:r>
        <w:rPr>
          <w:spacing w:val="5"/>
        </w:rPr>
        <w:t xml:space="preserve"> </w:t>
      </w:r>
      <w:r>
        <w:t>осознания</w:t>
      </w:r>
      <w:r>
        <w:rPr>
          <w:spacing w:val="4"/>
        </w:rPr>
        <w:t xml:space="preserve"> </w:t>
      </w:r>
      <w:r>
        <w:t>совершаемых</w:t>
      </w:r>
      <w:r>
        <w:rPr>
          <w:spacing w:val="4"/>
        </w:rPr>
        <w:t xml:space="preserve"> </w:t>
      </w:r>
      <w:r>
        <w:t>действий</w:t>
      </w:r>
      <w:r>
        <w:rPr>
          <w:spacing w:val="-57"/>
        </w:rPr>
        <w:t xml:space="preserve"> </w:t>
      </w:r>
      <w:r>
        <w:t>и</w:t>
      </w:r>
      <w:r>
        <w:rPr>
          <w:spacing w:val="-1"/>
        </w:rPr>
        <w:t xml:space="preserve"> </w:t>
      </w:r>
      <w:r>
        <w:t>мыслительных процессов, их результатов и</w:t>
      </w:r>
      <w:r>
        <w:rPr>
          <w:spacing w:val="-3"/>
        </w:rPr>
        <w:t xml:space="preserve"> </w:t>
      </w:r>
      <w:r>
        <w:t>оснований;</w:t>
      </w:r>
    </w:p>
    <w:p w:rsidR="004C31D4" w:rsidRDefault="00825692">
      <w:pPr>
        <w:pStyle w:val="a5"/>
        <w:ind w:left="921" w:right="645"/>
        <w:jc w:val="left"/>
      </w:pPr>
      <w:r>
        <w:t>использовать</w:t>
      </w:r>
      <w:r>
        <w:rPr>
          <w:spacing w:val="-3"/>
        </w:rPr>
        <w:t xml:space="preserve"> </w:t>
      </w:r>
      <w:r>
        <w:t>приёмы</w:t>
      </w:r>
      <w:r>
        <w:rPr>
          <w:spacing w:val="-3"/>
        </w:rPr>
        <w:t xml:space="preserve"> </w:t>
      </w:r>
      <w:r>
        <w:t>рефлексии</w:t>
      </w:r>
      <w:r>
        <w:rPr>
          <w:spacing w:val="-4"/>
        </w:rPr>
        <w:t xml:space="preserve"> </w:t>
      </w:r>
      <w:r>
        <w:t>для</w:t>
      </w:r>
      <w:r>
        <w:rPr>
          <w:spacing w:val="-3"/>
        </w:rPr>
        <w:t xml:space="preserve"> </w:t>
      </w:r>
      <w:r>
        <w:t>оценки</w:t>
      </w:r>
      <w:r>
        <w:rPr>
          <w:spacing w:val="-4"/>
        </w:rPr>
        <w:t xml:space="preserve"> </w:t>
      </w:r>
      <w:r>
        <w:t>ситуации,</w:t>
      </w:r>
      <w:r>
        <w:rPr>
          <w:spacing w:val="-3"/>
        </w:rPr>
        <w:t xml:space="preserve"> </w:t>
      </w:r>
      <w:r>
        <w:t>выбора</w:t>
      </w:r>
      <w:r>
        <w:rPr>
          <w:spacing w:val="-4"/>
        </w:rPr>
        <w:t xml:space="preserve"> </w:t>
      </w:r>
      <w:r>
        <w:t>верного</w:t>
      </w:r>
      <w:r>
        <w:rPr>
          <w:spacing w:val="-4"/>
        </w:rPr>
        <w:t xml:space="preserve"> </w:t>
      </w:r>
      <w:r>
        <w:t>решения;</w:t>
      </w:r>
      <w:r>
        <w:rPr>
          <w:spacing w:val="-57"/>
        </w:rPr>
        <w:t xml:space="preserve"> </w:t>
      </w:r>
      <w:r>
        <w:t>оценивать риски и своевременно принимать решения по их снижению;</w:t>
      </w:r>
      <w:r>
        <w:rPr>
          <w:spacing w:val="1"/>
        </w:rPr>
        <w:t xml:space="preserve"> </w:t>
      </w:r>
      <w:r>
        <w:t>принимать</w:t>
      </w:r>
      <w:r>
        <w:rPr>
          <w:spacing w:val="-1"/>
        </w:rPr>
        <w:t xml:space="preserve"> </w:t>
      </w:r>
      <w:r>
        <w:t>мотивы</w:t>
      </w:r>
      <w:r>
        <w:rPr>
          <w:spacing w:val="-2"/>
        </w:rPr>
        <w:t xml:space="preserve"> </w:t>
      </w:r>
      <w:r>
        <w:t>и</w:t>
      </w:r>
      <w:r>
        <w:rPr>
          <w:spacing w:val="-2"/>
        </w:rPr>
        <w:t xml:space="preserve"> </w:t>
      </w:r>
      <w:r>
        <w:t>аргументы</w:t>
      </w:r>
      <w:r>
        <w:rPr>
          <w:spacing w:val="-1"/>
        </w:rPr>
        <w:t xml:space="preserve"> </w:t>
      </w:r>
      <w:r>
        <w:t>других</w:t>
      </w:r>
      <w:r>
        <w:rPr>
          <w:spacing w:val="-2"/>
        </w:rPr>
        <w:t xml:space="preserve"> </w:t>
      </w:r>
      <w:r>
        <w:t>при</w:t>
      </w:r>
      <w:r>
        <w:rPr>
          <w:spacing w:val="-1"/>
        </w:rPr>
        <w:t xml:space="preserve"> </w:t>
      </w:r>
      <w:r>
        <w:t>анализе</w:t>
      </w:r>
      <w:r>
        <w:rPr>
          <w:spacing w:val="-3"/>
        </w:rPr>
        <w:t xml:space="preserve"> </w:t>
      </w:r>
      <w:r>
        <w:t>результатов</w:t>
      </w:r>
      <w:r>
        <w:rPr>
          <w:spacing w:val="-1"/>
        </w:rPr>
        <w:t xml:space="preserve"> </w:t>
      </w:r>
      <w:r>
        <w:t>деятельности.</w:t>
      </w:r>
    </w:p>
    <w:p w:rsidR="004C31D4" w:rsidRDefault="00825692" w:rsidP="00025EF7">
      <w:pPr>
        <w:pStyle w:val="a9"/>
        <w:numPr>
          <w:ilvl w:val="0"/>
          <w:numId w:val="26"/>
        </w:numPr>
        <w:tabs>
          <w:tab w:val="left" w:pos="1301"/>
        </w:tabs>
        <w:spacing w:line="295" w:lineRule="exact"/>
        <w:ind w:left="1300" w:hanging="380"/>
        <w:rPr>
          <w:sz w:val="26"/>
        </w:rPr>
      </w:pPr>
      <w:r>
        <w:rPr>
          <w:sz w:val="24"/>
        </w:rPr>
        <w:t>принятие</w:t>
      </w:r>
      <w:r>
        <w:rPr>
          <w:spacing w:val="-3"/>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p>
    <w:p w:rsidR="004C31D4" w:rsidRDefault="00825692">
      <w:pPr>
        <w:pStyle w:val="a5"/>
        <w:spacing w:line="274" w:lineRule="exact"/>
        <w:ind w:left="921"/>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4C31D4" w:rsidRDefault="00825692">
      <w:pPr>
        <w:pStyle w:val="a5"/>
        <w:ind w:left="921" w:right="290"/>
        <w:jc w:val="left"/>
      </w:pPr>
      <w:r>
        <w:t>принимать</w:t>
      </w:r>
      <w:r>
        <w:rPr>
          <w:spacing w:val="12"/>
        </w:rPr>
        <w:t xml:space="preserve"> </w:t>
      </w:r>
      <w:r>
        <w:t>мотивы</w:t>
      </w:r>
      <w:r>
        <w:rPr>
          <w:spacing w:val="7"/>
        </w:rPr>
        <w:t xml:space="preserve"> </w:t>
      </w:r>
      <w:r>
        <w:t>и</w:t>
      </w:r>
      <w:r>
        <w:rPr>
          <w:spacing w:val="9"/>
        </w:rPr>
        <w:t xml:space="preserve"> </w:t>
      </w:r>
      <w:r>
        <w:t>аргументы</w:t>
      </w:r>
      <w:r>
        <w:rPr>
          <w:spacing w:val="11"/>
        </w:rPr>
        <w:t xml:space="preserve"> </w:t>
      </w:r>
      <w:r>
        <w:t>других</w:t>
      </w:r>
      <w:r>
        <w:rPr>
          <w:spacing w:val="10"/>
        </w:rPr>
        <w:t xml:space="preserve"> </w:t>
      </w:r>
      <w:r>
        <w:t>при</w:t>
      </w:r>
      <w:r>
        <w:rPr>
          <w:spacing w:val="9"/>
        </w:rPr>
        <w:t xml:space="preserve"> </w:t>
      </w:r>
      <w:r>
        <w:t>анализе</w:t>
      </w:r>
      <w:r>
        <w:rPr>
          <w:spacing w:val="9"/>
        </w:rPr>
        <w:t xml:space="preserve"> </w:t>
      </w:r>
      <w:r>
        <w:t>результатов</w:t>
      </w:r>
      <w:r>
        <w:rPr>
          <w:spacing w:val="8"/>
        </w:rPr>
        <w:t xml:space="preserve"> </w:t>
      </w:r>
      <w:r>
        <w:t>деятельности;</w:t>
      </w:r>
      <w:r>
        <w:rPr>
          <w:spacing w:val="-57"/>
        </w:rPr>
        <w:t xml:space="preserve"> </w:t>
      </w:r>
      <w:r>
        <w:t>признавать своё</w:t>
      </w:r>
      <w:r>
        <w:rPr>
          <w:spacing w:val="-2"/>
        </w:rPr>
        <w:t xml:space="preserve"> </w:t>
      </w:r>
      <w:r>
        <w:t>право</w:t>
      </w:r>
      <w:r>
        <w:rPr>
          <w:spacing w:val="1"/>
        </w:rPr>
        <w:t xml:space="preserve"> </w:t>
      </w:r>
      <w:r>
        <w:t>и</w:t>
      </w:r>
      <w:r>
        <w:rPr>
          <w:spacing w:val="-1"/>
        </w:rPr>
        <w:t xml:space="preserve"> </w:t>
      </w:r>
      <w:r>
        <w:t>право</w:t>
      </w:r>
      <w:r>
        <w:rPr>
          <w:spacing w:val="-1"/>
        </w:rPr>
        <w:t xml:space="preserve"> </w:t>
      </w:r>
      <w:r>
        <w:t>других на</w:t>
      </w:r>
      <w:r>
        <w:rPr>
          <w:spacing w:val="-1"/>
        </w:rPr>
        <w:t xml:space="preserve"> </w:t>
      </w:r>
      <w:r>
        <w:t>ошибку.</w:t>
      </w:r>
    </w:p>
    <w:p w:rsidR="004C31D4" w:rsidRDefault="00825692">
      <w:pPr>
        <w:ind w:left="220" w:right="285" w:firstLine="700"/>
        <w:jc w:val="both"/>
        <w:rPr>
          <w:b/>
          <w:sz w:val="24"/>
        </w:rPr>
      </w:pPr>
      <w:r>
        <w:rPr>
          <w:b/>
          <w:sz w:val="24"/>
        </w:rPr>
        <w:t xml:space="preserve">Предметные результаты </w:t>
      </w:r>
      <w:r>
        <w:rPr>
          <w:sz w:val="24"/>
        </w:rPr>
        <w:t xml:space="preserve">освоения программы по физике. </w:t>
      </w:r>
      <w:r>
        <w:rPr>
          <w:b/>
          <w:sz w:val="24"/>
        </w:rPr>
        <w:t>В процессе изучения</w:t>
      </w:r>
      <w:r>
        <w:rPr>
          <w:b/>
          <w:spacing w:val="1"/>
          <w:sz w:val="24"/>
        </w:rPr>
        <w:t xml:space="preserve"> </w:t>
      </w:r>
      <w:r>
        <w:rPr>
          <w:b/>
          <w:sz w:val="24"/>
        </w:rPr>
        <w:t>курса</w:t>
      </w:r>
      <w:r>
        <w:rPr>
          <w:b/>
          <w:spacing w:val="-1"/>
          <w:sz w:val="24"/>
        </w:rPr>
        <w:t xml:space="preserve"> </w:t>
      </w:r>
      <w:r>
        <w:rPr>
          <w:b/>
          <w:sz w:val="24"/>
        </w:rPr>
        <w:t>курса</w:t>
      </w:r>
      <w:r>
        <w:rPr>
          <w:b/>
          <w:spacing w:val="-1"/>
          <w:sz w:val="24"/>
        </w:rPr>
        <w:t xml:space="preserve"> </w:t>
      </w:r>
      <w:r>
        <w:rPr>
          <w:b/>
          <w:sz w:val="24"/>
        </w:rPr>
        <w:t>физики базового</w:t>
      </w:r>
      <w:r>
        <w:rPr>
          <w:b/>
          <w:spacing w:val="-1"/>
          <w:sz w:val="24"/>
        </w:rPr>
        <w:t xml:space="preserve"> </w:t>
      </w:r>
      <w:r>
        <w:rPr>
          <w:b/>
          <w:sz w:val="24"/>
        </w:rPr>
        <w:t>уровня</w:t>
      </w:r>
      <w:r>
        <w:rPr>
          <w:b/>
          <w:spacing w:val="-1"/>
          <w:sz w:val="24"/>
        </w:rPr>
        <w:t xml:space="preserve"> </w:t>
      </w:r>
      <w:r>
        <w:rPr>
          <w:b/>
          <w:sz w:val="24"/>
        </w:rPr>
        <w:t>в</w:t>
      </w:r>
      <w:r>
        <w:rPr>
          <w:b/>
          <w:spacing w:val="-1"/>
          <w:sz w:val="24"/>
        </w:rPr>
        <w:t xml:space="preserve"> </w:t>
      </w:r>
      <w:r>
        <w:rPr>
          <w:b/>
          <w:sz w:val="24"/>
        </w:rPr>
        <w:t>11</w:t>
      </w:r>
      <w:r>
        <w:rPr>
          <w:b/>
          <w:spacing w:val="-1"/>
          <w:sz w:val="24"/>
        </w:rPr>
        <w:t xml:space="preserve"> </w:t>
      </w:r>
      <w:r>
        <w:rPr>
          <w:b/>
          <w:sz w:val="24"/>
        </w:rPr>
        <w:t>классе</w:t>
      </w:r>
      <w:r>
        <w:rPr>
          <w:b/>
          <w:spacing w:val="-1"/>
          <w:sz w:val="24"/>
        </w:rPr>
        <w:t xml:space="preserve"> </w:t>
      </w:r>
      <w:r>
        <w:rPr>
          <w:b/>
          <w:sz w:val="24"/>
        </w:rPr>
        <w:t>обучающийся</w:t>
      </w:r>
      <w:r>
        <w:rPr>
          <w:b/>
          <w:spacing w:val="-1"/>
          <w:sz w:val="24"/>
        </w:rPr>
        <w:t xml:space="preserve"> </w:t>
      </w:r>
      <w:r>
        <w:rPr>
          <w:b/>
          <w:sz w:val="24"/>
        </w:rPr>
        <w:t>научится:</w:t>
      </w:r>
    </w:p>
    <w:p w:rsidR="004C31D4" w:rsidRDefault="00825692">
      <w:pPr>
        <w:pStyle w:val="a5"/>
        <w:ind w:right="290" w:firstLine="700"/>
      </w:pPr>
      <w:r>
        <w:t>демонстрировать на примерах роль и место физики в формировании современной</w:t>
      </w:r>
      <w:r>
        <w:rPr>
          <w:spacing w:val="1"/>
        </w:rPr>
        <w:t xml:space="preserve"> </w:t>
      </w:r>
      <w:r>
        <w:t>научной картины мира, в развитии современной техники и технологий, в практической</w:t>
      </w:r>
      <w:r>
        <w:rPr>
          <w:spacing w:val="1"/>
        </w:rPr>
        <w:t xml:space="preserve"> </w:t>
      </w:r>
      <w:r>
        <w:t>деятельности людей,</w:t>
      </w:r>
      <w:r>
        <w:rPr>
          <w:spacing w:val="-1"/>
        </w:rPr>
        <w:t xml:space="preserve"> </w:t>
      </w:r>
      <w:r>
        <w:t>целостность</w:t>
      </w:r>
      <w:r>
        <w:rPr>
          <w:spacing w:val="1"/>
        </w:rPr>
        <w:t xml:space="preserve"> </w:t>
      </w:r>
      <w:r>
        <w:t>и</w:t>
      </w:r>
      <w:r>
        <w:rPr>
          <w:spacing w:val="-1"/>
        </w:rPr>
        <w:t xml:space="preserve"> </w:t>
      </w:r>
      <w:r>
        <w:t>единство физической</w:t>
      </w:r>
      <w:r>
        <w:rPr>
          <w:spacing w:val="-3"/>
        </w:rPr>
        <w:t xml:space="preserve"> </w:t>
      </w:r>
      <w:r>
        <w:t>картины</w:t>
      </w:r>
      <w:r>
        <w:rPr>
          <w:spacing w:val="-1"/>
        </w:rPr>
        <w:t xml:space="preserve"> </w:t>
      </w:r>
      <w:r>
        <w:t>мира;</w:t>
      </w:r>
    </w:p>
    <w:p w:rsidR="004C31D4" w:rsidRDefault="00825692">
      <w:pPr>
        <w:pStyle w:val="a5"/>
        <w:ind w:right="289" w:firstLine="700"/>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t>электрический</w:t>
      </w:r>
      <w:r>
        <w:rPr>
          <w:spacing w:val="1"/>
        </w:rPr>
        <w:t xml:space="preserve"> </w:t>
      </w:r>
      <w:r>
        <w:t>заряд,</w:t>
      </w:r>
      <w:r>
        <w:rPr>
          <w:spacing w:val="1"/>
        </w:rPr>
        <w:t xml:space="preserve"> </w:t>
      </w:r>
      <w:r>
        <w:t>луч</w:t>
      </w:r>
      <w:r>
        <w:rPr>
          <w:spacing w:val="1"/>
        </w:rPr>
        <w:t xml:space="preserve"> </w:t>
      </w:r>
      <w:r>
        <w:t>света,</w:t>
      </w:r>
      <w:r>
        <w:rPr>
          <w:spacing w:val="1"/>
        </w:rPr>
        <w:t xml:space="preserve"> </w:t>
      </w:r>
      <w:r>
        <w:t>точечный</w:t>
      </w:r>
      <w:r>
        <w:rPr>
          <w:spacing w:val="1"/>
        </w:rPr>
        <w:t xml:space="preserve"> </w:t>
      </w:r>
      <w:r>
        <w:t>источник</w:t>
      </w:r>
      <w:r>
        <w:rPr>
          <w:spacing w:val="1"/>
        </w:rPr>
        <w:t xml:space="preserve"> </w:t>
      </w:r>
      <w:r>
        <w:t>света,</w:t>
      </w:r>
      <w:r>
        <w:rPr>
          <w:spacing w:val="1"/>
        </w:rPr>
        <w:t xml:space="preserve"> </w:t>
      </w:r>
      <w:r>
        <w:t>ядерная</w:t>
      </w:r>
      <w:r>
        <w:rPr>
          <w:spacing w:val="1"/>
        </w:rPr>
        <w:t xml:space="preserve"> </w:t>
      </w:r>
      <w:r>
        <w:t>модель</w:t>
      </w:r>
      <w:r>
        <w:rPr>
          <w:spacing w:val="1"/>
        </w:rPr>
        <w:t xml:space="preserve"> </w:t>
      </w:r>
      <w:r>
        <w:t>атома,</w:t>
      </w:r>
      <w:r>
        <w:rPr>
          <w:spacing w:val="1"/>
        </w:rPr>
        <w:t xml:space="preserve"> </w:t>
      </w:r>
      <w:r>
        <w:t>нуклонная</w:t>
      </w:r>
      <w:r>
        <w:rPr>
          <w:spacing w:val="-1"/>
        </w:rPr>
        <w:t xml:space="preserve"> </w:t>
      </w:r>
      <w:r>
        <w:t>модель атомного ядра</w:t>
      </w:r>
      <w:r>
        <w:rPr>
          <w:spacing w:val="-2"/>
        </w:rPr>
        <w:t xml:space="preserve"> </w:t>
      </w:r>
      <w:r>
        <w:t>при решении</w:t>
      </w:r>
      <w:r>
        <w:rPr>
          <w:spacing w:val="-2"/>
        </w:rPr>
        <w:t xml:space="preserve"> </w:t>
      </w:r>
      <w:r>
        <w:t>физических</w:t>
      </w:r>
      <w:r>
        <w:rPr>
          <w:spacing w:val="-1"/>
        </w:rPr>
        <w:t xml:space="preserve"> </w:t>
      </w:r>
      <w:r>
        <w:t>задач;</w:t>
      </w:r>
    </w:p>
    <w:p w:rsidR="004C31D4" w:rsidRDefault="00825692">
      <w:pPr>
        <w:pStyle w:val="a5"/>
        <w:ind w:right="284" w:firstLine="700"/>
      </w:pPr>
      <w:r>
        <w:t>распознавать</w:t>
      </w:r>
      <w:r>
        <w:rPr>
          <w:spacing w:val="1"/>
        </w:rPr>
        <w:t xml:space="preserve"> </w:t>
      </w:r>
      <w:r>
        <w:t>физические явления (процессы)</w:t>
      </w:r>
      <w:r>
        <w:rPr>
          <w:spacing w:val="1"/>
        </w:rPr>
        <w:t xml:space="preserve"> </w:t>
      </w:r>
      <w:r>
        <w:t>и</w:t>
      </w:r>
      <w:r>
        <w:rPr>
          <w:spacing w:val="1"/>
        </w:rPr>
        <w:t xml:space="preserve"> </w:t>
      </w:r>
      <w:r>
        <w:t>объяснять</w:t>
      </w:r>
      <w:r>
        <w:rPr>
          <w:spacing w:val="1"/>
        </w:rPr>
        <w:t xml:space="preserve"> </w:t>
      </w:r>
      <w:r>
        <w:t>их на основе законов</w:t>
      </w:r>
      <w:r>
        <w:rPr>
          <w:spacing w:val="1"/>
        </w:rPr>
        <w:t xml:space="preserve"> </w:t>
      </w:r>
      <w:r>
        <w:t>электродинамики и квантовой физики: электрическая проводимость, тепловое, 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57"/>
        </w:rPr>
        <w:t xml:space="preserve"> </w:t>
      </w: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 колебания и волны, прямолинейное распространение света, 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 эффект (фотоэффект), световое давление, возникновение линейчатого</w:t>
      </w:r>
      <w:r>
        <w:rPr>
          <w:spacing w:val="1"/>
        </w:rPr>
        <w:t xml:space="preserve"> </w:t>
      </w:r>
      <w:r>
        <w:t>спектра</w:t>
      </w:r>
      <w:r>
        <w:rPr>
          <w:spacing w:val="-1"/>
        </w:rPr>
        <w:t xml:space="preserve"> </w:t>
      </w:r>
      <w:r>
        <w:t>атома</w:t>
      </w:r>
      <w:r>
        <w:rPr>
          <w:spacing w:val="-2"/>
        </w:rPr>
        <w:t xml:space="preserve"> </w:t>
      </w:r>
      <w:r>
        <w:t>водорода, естественная</w:t>
      </w:r>
      <w:r>
        <w:rPr>
          <w:spacing w:val="-1"/>
        </w:rPr>
        <w:t xml:space="preserve"> </w:t>
      </w:r>
      <w:r>
        <w:t>и искусственная</w:t>
      </w:r>
      <w:r>
        <w:rPr>
          <w:spacing w:val="-1"/>
        </w:rPr>
        <w:t xml:space="preserve"> </w:t>
      </w:r>
      <w:r>
        <w:t>радиоактивность;</w:t>
      </w:r>
    </w:p>
    <w:p w:rsidR="004C31D4" w:rsidRDefault="00825692">
      <w:pPr>
        <w:pStyle w:val="a5"/>
        <w:ind w:right="287" w:firstLine="700"/>
      </w:pPr>
      <w:r>
        <w:t>описывать изученные свойства вещества (электрические, магнитные, оптические,</w:t>
      </w:r>
      <w:r>
        <w:rPr>
          <w:spacing w:val="1"/>
        </w:rPr>
        <w:t xml:space="preserve"> </w:t>
      </w:r>
      <w:r>
        <w:t>электрическую проводимость различных сред) и электромагнитные явления (процессы),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 электрическое сопротивление, разность потенциалов, электродвижущая сила,</w:t>
      </w:r>
      <w:r>
        <w:rPr>
          <w:spacing w:val="1"/>
        </w:rPr>
        <w:t xml:space="preserve"> </w:t>
      </w:r>
      <w:r>
        <w:t>работа</w:t>
      </w:r>
      <w:r>
        <w:rPr>
          <w:spacing w:val="1"/>
        </w:rPr>
        <w:t xml:space="preserve"> </w:t>
      </w:r>
      <w:r>
        <w:t>тока,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сила</w:t>
      </w:r>
      <w:r>
        <w:rPr>
          <w:spacing w:val="1"/>
        </w:rPr>
        <w:t xml:space="preserve"> </w:t>
      </w:r>
      <w:r>
        <w:t>Ампера,</w:t>
      </w:r>
      <w:r>
        <w:rPr>
          <w:spacing w:val="1"/>
        </w:rPr>
        <w:t xml:space="preserve"> </w:t>
      </w:r>
      <w:r>
        <w:t>сила</w:t>
      </w:r>
      <w:r>
        <w:rPr>
          <w:spacing w:val="1"/>
        </w:rPr>
        <w:t xml:space="preserve"> </w:t>
      </w:r>
      <w:r>
        <w:t>Лоренца,</w:t>
      </w:r>
      <w:r>
        <w:rPr>
          <w:spacing w:val="1"/>
        </w:rPr>
        <w:t xml:space="preserve"> </w:t>
      </w:r>
      <w:r>
        <w:t>индуктивность</w:t>
      </w:r>
      <w:r>
        <w:rPr>
          <w:spacing w:val="1"/>
        </w:rPr>
        <w:t xml:space="preserve"> </w:t>
      </w:r>
      <w:r>
        <w:t>катушки,</w:t>
      </w:r>
      <w:r>
        <w:rPr>
          <w:spacing w:val="1"/>
        </w:rPr>
        <w:t xml:space="preserve"> </w:t>
      </w:r>
      <w:r>
        <w:t>энергия</w:t>
      </w:r>
      <w:r>
        <w:rPr>
          <w:spacing w:val="1"/>
        </w:rPr>
        <w:t xml:space="preserve"> </w:t>
      </w:r>
      <w:r>
        <w:t>электрического</w:t>
      </w:r>
      <w:r>
        <w:rPr>
          <w:spacing w:val="1"/>
        </w:rPr>
        <w:t xml:space="preserve"> </w:t>
      </w:r>
      <w:r>
        <w:t>и</w:t>
      </w:r>
      <w:r>
        <w:rPr>
          <w:spacing w:val="1"/>
        </w:rPr>
        <w:t xml:space="preserve"> </w:t>
      </w:r>
      <w:r>
        <w:t>магнитного</w:t>
      </w:r>
      <w:r>
        <w:rPr>
          <w:spacing w:val="1"/>
        </w:rPr>
        <w:t xml:space="preserve"> </w:t>
      </w:r>
      <w:r>
        <w:t>полей,</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в</w:t>
      </w:r>
      <w:r>
        <w:rPr>
          <w:spacing w:val="1"/>
        </w:rPr>
        <w:t xml:space="preserve"> </w:t>
      </w:r>
      <w:r>
        <w:t>колебательном контуре, заряд и сила тока в процессе гармонических электромагнитных</w:t>
      </w:r>
      <w:r>
        <w:rPr>
          <w:spacing w:val="1"/>
        </w:rPr>
        <w:t xml:space="preserve"> </w:t>
      </w:r>
      <w:r>
        <w:t>колебаний,</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линзы,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2"/>
        </w:rPr>
        <w:t xml:space="preserve"> </w:t>
      </w:r>
      <w:r>
        <w:t>формулы,</w:t>
      </w:r>
      <w:r>
        <w:rPr>
          <w:spacing w:val="-2"/>
        </w:rPr>
        <w:t xml:space="preserve"> </w:t>
      </w:r>
      <w:r>
        <w:t>связывающие</w:t>
      </w:r>
      <w:r>
        <w:rPr>
          <w:spacing w:val="-4"/>
        </w:rPr>
        <w:t xml:space="preserve"> </w:t>
      </w:r>
      <w:r>
        <w:t>данную</w:t>
      </w:r>
      <w:r>
        <w:rPr>
          <w:spacing w:val="-2"/>
        </w:rPr>
        <w:t xml:space="preserve"> </w:t>
      </w:r>
      <w:r>
        <w:t>физическую</w:t>
      </w:r>
      <w:r>
        <w:rPr>
          <w:spacing w:val="1"/>
        </w:rPr>
        <w:t xml:space="preserve"> </w:t>
      </w:r>
      <w:r>
        <w:t>величину</w:t>
      </w:r>
      <w:r>
        <w:rPr>
          <w:spacing w:val="-3"/>
        </w:rPr>
        <w:t xml:space="preserve"> </w:t>
      </w:r>
      <w:r>
        <w:t>с</w:t>
      </w:r>
      <w:r>
        <w:rPr>
          <w:spacing w:val="-3"/>
        </w:rPr>
        <w:t xml:space="preserve"> </w:t>
      </w:r>
      <w:r>
        <w:t>другими</w:t>
      </w:r>
      <w:r>
        <w:rPr>
          <w:spacing w:val="-2"/>
        </w:rPr>
        <w:t xml:space="preserve"> </w:t>
      </w:r>
      <w:r>
        <w:t>величинами;</w:t>
      </w:r>
    </w:p>
    <w:p w:rsidR="004C31D4" w:rsidRDefault="00825692">
      <w:pPr>
        <w:pStyle w:val="a5"/>
        <w:ind w:right="282" w:firstLine="700"/>
      </w:pPr>
      <w:r>
        <w:t>описывать</w:t>
      </w:r>
      <w:r>
        <w:rPr>
          <w:spacing w:val="1"/>
        </w:rPr>
        <w:t xml:space="preserve"> </w:t>
      </w:r>
      <w:r>
        <w:t>изученные</w:t>
      </w:r>
      <w:r>
        <w:rPr>
          <w:spacing w:val="1"/>
        </w:rPr>
        <w:t xml:space="preserve"> </w:t>
      </w:r>
      <w:r>
        <w:t>квантовые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скорость</w:t>
      </w:r>
      <w:r>
        <w:rPr>
          <w:spacing w:val="1"/>
        </w:rPr>
        <w:t xml:space="preserve"> </w:t>
      </w:r>
      <w:r>
        <w:t>электромагнитных</w:t>
      </w:r>
      <w:r>
        <w:rPr>
          <w:spacing w:val="1"/>
        </w:rPr>
        <w:t xml:space="preserve"> </w:t>
      </w:r>
      <w:r>
        <w:t>волн,</w:t>
      </w:r>
      <w:r>
        <w:rPr>
          <w:spacing w:val="1"/>
        </w:rPr>
        <w:t xml:space="preserve"> </w:t>
      </w:r>
      <w:r>
        <w:t>длина</w:t>
      </w:r>
      <w:r>
        <w:rPr>
          <w:spacing w:val="1"/>
        </w:rPr>
        <w:t xml:space="preserve"> </w:t>
      </w:r>
      <w:r>
        <w:t>волны</w:t>
      </w:r>
      <w:r>
        <w:rPr>
          <w:spacing w:val="1"/>
        </w:rPr>
        <w:t xml:space="preserve"> </w:t>
      </w:r>
      <w:r>
        <w:t>и</w:t>
      </w:r>
      <w:r>
        <w:rPr>
          <w:spacing w:val="1"/>
        </w:rPr>
        <w:t xml:space="preserve"> </w:t>
      </w:r>
      <w:r>
        <w:t>частота</w:t>
      </w:r>
      <w:r>
        <w:rPr>
          <w:spacing w:val="1"/>
        </w:rPr>
        <w:t xml:space="preserve"> </w:t>
      </w:r>
      <w:r>
        <w:t>света,</w:t>
      </w:r>
      <w:r>
        <w:rPr>
          <w:spacing w:val="1"/>
        </w:rPr>
        <w:t xml:space="preserve"> </w:t>
      </w:r>
      <w:r>
        <w:t>энергия</w:t>
      </w:r>
      <w:r>
        <w:rPr>
          <w:spacing w:val="1"/>
        </w:rPr>
        <w:t xml:space="preserve"> </w:t>
      </w:r>
      <w:r>
        <w:t>и</w:t>
      </w:r>
      <w:r>
        <w:rPr>
          <w:spacing w:val="1"/>
        </w:rPr>
        <w:t xml:space="preserve"> </w:t>
      </w:r>
      <w:r>
        <w:t>импульс</w:t>
      </w:r>
      <w:r>
        <w:rPr>
          <w:spacing w:val="1"/>
        </w:rPr>
        <w:t xml:space="preserve"> </w:t>
      </w:r>
      <w:r>
        <w:t>фотона,</w:t>
      </w:r>
      <w:r>
        <w:rPr>
          <w:spacing w:val="1"/>
        </w:rPr>
        <w:t xml:space="preserve"> </w:t>
      </w:r>
      <w:r>
        <w:t>период</w:t>
      </w:r>
      <w:r>
        <w:rPr>
          <w:spacing w:val="1"/>
        </w:rPr>
        <w:t xml:space="preserve"> </w:t>
      </w:r>
      <w:r>
        <w:t>полураспада,</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указывать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57"/>
        </w:rPr>
        <w:t xml:space="preserve"> </w:t>
      </w:r>
      <w:r>
        <w:t>величинами,</w:t>
      </w:r>
      <w:r>
        <w:rPr>
          <w:spacing w:val="-1"/>
        </w:rPr>
        <w:t xml:space="preserve"> </w:t>
      </w:r>
      <w:r>
        <w:t>вычислять</w:t>
      </w:r>
      <w:r>
        <w:rPr>
          <w:spacing w:val="-2"/>
        </w:rPr>
        <w:t xml:space="preserve"> </w:t>
      </w:r>
      <w:r>
        <w:t>значение</w:t>
      </w:r>
      <w:r>
        <w:rPr>
          <w:spacing w:val="-1"/>
        </w:rPr>
        <w:t xml:space="preserve"> </w:t>
      </w:r>
      <w:r>
        <w:t>физической</w:t>
      </w:r>
      <w:r>
        <w:rPr>
          <w:spacing w:val="-1"/>
        </w:rPr>
        <w:t xml:space="preserve"> </w:t>
      </w:r>
      <w:r>
        <w:t>величины;</w:t>
      </w:r>
    </w:p>
    <w:p w:rsidR="004C31D4" w:rsidRDefault="00825692">
      <w:pPr>
        <w:pStyle w:val="a5"/>
        <w:ind w:right="286" w:firstLine="700"/>
      </w:pPr>
      <w:r>
        <w:t>анализировать</w:t>
      </w:r>
      <w:r>
        <w:rPr>
          <w:spacing w:val="1"/>
        </w:rPr>
        <w:t xml:space="preserve"> </w:t>
      </w:r>
      <w:r>
        <w:t>физические процессы и</w:t>
      </w:r>
      <w:r>
        <w:rPr>
          <w:spacing w:val="1"/>
        </w:rPr>
        <w:t xml:space="preserve"> </w:t>
      </w:r>
      <w:r>
        <w:t>явления,</w:t>
      </w:r>
      <w:r>
        <w:rPr>
          <w:spacing w:val="1"/>
        </w:rPr>
        <w:t xml:space="preserve"> </w:t>
      </w:r>
      <w:r>
        <w:t>используя физические законы и</w:t>
      </w:r>
      <w:r>
        <w:rPr>
          <w:spacing w:val="1"/>
        </w:rPr>
        <w:t xml:space="preserve"> </w:t>
      </w:r>
      <w:r>
        <w:t>принципы:</w:t>
      </w:r>
      <w:r>
        <w:rPr>
          <w:spacing w:val="1"/>
        </w:rPr>
        <w:t xml:space="preserve"> </w:t>
      </w:r>
      <w:r>
        <w:t>закон</w:t>
      </w:r>
      <w:r>
        <w:rPr>
          <w:spacing w:val="1"/>
        </w:rPr>
        <w:t xml:space="preserve"> </w:t>
      </w:r>
      <w:r>
        <w:t>Ома,</w:t>
      </w:r>
      <w:r>
        <w:rPr>
          <w:spacing w:val="1"/>
        </w:rPr>
        <w:t xml:space="preserve"> </w:t>
      </w:r>
      <w:r>
        <w:t>законы</w:t>
      </w:r>
      <w:r>
        <w:rPr>
          <w:spacing w:val="1"/>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соединения</w:t>
      </w:r>
      <w:r>
        <w:rPr>
          <w:spacing w:val="-57"/>
        </w:rPr>
        <w:t xml:space="preserve"> </w:t>
      </w:r>
      <w:r>
        <w:t>проводников,</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w:t>
      </w:r>
      <w:r>
        <w:rPr>
          <w:spacing w:val="1"/>
        </w:rPr>
        <w:t xml:space="preserve"> </w:t>
      </w:r>
      <w:r>
        <w:t>распространения</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57"/>
        </w:rPr>
        <w:t xml:space="preserve"> </w:t>
      </w:r>
      <w:r>
        <w:t>света,</w:t>
      </w:r>
      <w:r>
        <w:rPr>
          <w:spacing w:val="20"/>
        </w:rPr>
        <w:t xml:space="preserve"> </w:t>
      </w:r>
      <w:r>
        <w:t>уравнение</w:t>
      </w:r>
      <w:r>
        <w:rPr>
          <w:spacing w:val="19"/>
        </w:rPr>
        <w:t xml:space="preserve"> </w:t>
      </w:r>
      <w:r>
        <w:t>Эйнштейна</w:t>
      </w:r>
      <w:r>
        <w:rPr>
          <w:spacing w:val="19"/>
        </w:rPr>
        <w:t xml:space="preserve"> </w:t>
      </w:r>
      <w:r>
        <w:t>для</w:t>
      </w:r>
      <w:r>
        <w:rPr>
          <w:spacing w:val="18"/>
        </w:rPr>
        <w:t xml:space="preserve"> </w:t>
      </w:r>
      <w:r>
        <w:t>фотоэффекта,</w:t>
      </w:r>
      <w:r>
        <w:rPr>
          <w:spacing w:val="20"/>
        </w:rPr>
        <w:t xml:space="preserve"> </w:t>
      </w:r>
      <w:r>
        <w:t>закон</w:t>
      </w:r>
      <w:r>
        <w:rPr>
          <w:spacing w:val="19"/>
        </w:rPr>
        <w:t xml:space="preserve"> </w:t>
      </w:r>
      <w:r>
        <w:t>сохранения</w:t>
      </w:r>
      <w:r>
        <w:rPr>
          <w:spacing w:val="20"/>
        </w:rPr>
        <w:t xml:space="preserve"> </w:t>
      </w:r>
      <w:r>
        <w:t>энергии,</w:t>
      </w:r>
      <w:r>
        <w:rPr>
          <w:spacing w:val="18"/>
        </w:rPr>
        <w:t xml:space="preserve"> </w:t>
      </w:r>
      <w:r>
        <w:t>закон</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90"/>
      </w:pPr>
      <w:r>
        <w:lastRenderedPageBreak/>
        <w:t>сохранения</w:t>
      </w:r>
      <w:r>
        <w:rPr>
          <w:spacing w:val="1"/>
        </w:rPr>
        <w:t xml:space="preserve"> </w:t>
      </w:r>
      <w:r>
        <w:t>импульса,</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закон</w:t>
      </w:r>
      <w:r>
        <w:rPr>
          <w:spacing w:val="1"/>
        </w:rPr>
        <w:t xml:space="preserve"> </w:t>
      </w:r>
      <w:r>
        <w:t>сохранения</w:t>
      </w:r>
      <w:r>
        <w:rPr>
          <w:spacing w:val="1"/>
        </w:rPr>
        <w:t xml:space="preserve"> </w:t>
      </w:r>
      <w:r>
        <w:t>массового</w:t>
      </w:r>
      <w:r>
        <w:rPr>
          <w:spacing w:val="1"/>
        </w:rPr>
        <w:t xml:space="preserve"> </w:t>
      </w:r>
      <w:r>
        <w:t>числа,</w:t>
      </w:r>
      <w:r>
        <w:rPr>
          <w:spacing w:val="1"/>
        </w:rPr>
        <w:t xml:space="preserve"> </w:t>
      </w:r>
      <w:r>
        <w:t>постулаты</w:t>
      </w:r>
      <w:r>
        <w:rPr>
          <w:spacing w:val="1"/>
        </w:rPr>
        <w:t xml:space="preserve"> </w:t>
      </w:r>
      <w:r>
        <w:t>Бора,</w:t>
      </w:r>
      <w:r>
        <w:rPr>
          <w:spacing w:val="1"/>
        </w:rPr>
        <w:t xml:space="preserve"> </w:t>
      </w:r>
      <w:r>
        <w:t>закон</w:t>
      </w:r>
      <w:r>
        <w:rPr>
          <w:spacing w:val="1"/>
        </w:rPr>
        <w:t xml:space="preserve"> </w:t>
      </w:r>
      <w:r>
        <w:t>радиоактивного</w:t>
      </w:r>
      <w:r>
        <w:rPr>
          <w:spacing w:val="1"/>
        </w:rPr>
        <w:t xml:space="preserve"> </w:t>
      </w:r>
      <w:r>
        <w:t>распада,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1"/>
        </w:rPr>
        <w:t xml:space="preserve"> </w:t>
      </w:r>
      <w:r>
        <w:t>математическое</w:t>
      </w:r>
      <w:r>
        <w:rPr>
          <w:spacing w:val="-1"/>
        </w:rPr>
        <w:t xml:space="preserve"> </w:t>
      </w:r>
      <w:r>
        <w:t>выражение</w:t>
      </w:r>
    </w:p>
    <w:p w:rsidR="004C31D4" w:rsidRDefault="00825692">
      <w:pPr>
        <w:pStyle w:val="a5"/>
        <w:spacing w:before="1"/>
      </w:pPr>
      <w:r>
        <w:t>и</w:t>
      </w:r>
      <w:r>
        <w:rPr>
          <w:spacing w:val="-3"/>
        </w:rPr>
        <w:t xml:space="preserve"> </w:t>
      </w:r>
      <w:r>
        <w:t>условия</w:t>
      </w:r>
      <w:r>
        <w:rPr>
          <w:spacing w:val="-2"/>
        </w:rPr>
        <w:t xml:space="preserve"> </w:t>
      </w:r>
      <w:r>
        <w:t>(границы,</w:t>
      </w:r>
      <w:r>
        <w:rPr>
          <w:spacing w:val="-2"/>
        </w:rPr>
        <w:t xml:space="preserve"> </w:t>
      </w:r>
      <w:r>
        <w:t>области)</w:t>
      </w:r>
      <w:r>
        <w:rPr>
          <w:spacing w:val="-2"/>
        </w:rPr>
        <w:t xml:space="preserve"> </w:t>
      </w:r>
      <w:r>
        <w:t>применимости;</w:t>
      </w:r>
    </w:p>
    <w:p w:rsidR="004C31D4" w:rsidRDefault="00825692">
      <w:pPr>
        <w:pStyle w:val="a5"/>
        <w:ind w:right="290" w:firstLine="700"/>
      </w:pPr>
      <w:r>
        <w:t>определять направление вектора индукции магнитного поля проводника с током,</w:t>
      </w:r>
      <w:r>
        <w:rPr>
          <w:spacing w:val="1"/>
        </w:rPr>
        <w:t xml:space="preserve"> </w:t>
      </w:r>
      <w:r>
        <w:t>силы</w:t>
      </w:r>
      <w:r>
        <w:rPr>
          <w:spacing w:val="-2"/>
        </w:rPr>
        <w:t xml:space="preserve"> </w:t>
      </w:r>
      <w:r>
        <w:t>Ампера</w:t>
      </w:r>
      <w:r>
        <w:rPr>
          <w:spacing w:val="-1"/>
        </w:rPr>
        <w:t xml:space="preserve"> </w:t>
      </w:r>
      <w:r>
        <w:t>и силы</w:t>
      </w:r>
      <w:r>
        <w:rPr>
          <w:spacing w:val="-1"/>
        </w:rPr>
        <w:t xml:space="preserve"> </w:t>
      </w:r>
      <w:r>
        <w:t>Лоренца;</w:t>
      </w:r>
    </w:p>
    <w:p w:rsidR="004C31D4" w:rsidRDefault="00825692">
      <w:pPr>
        <w:pStyle w:val="a5"/>
        <w:ind w:left="921" w:right="291"/>
      </w:pPr>
      <w:r>
        <w:t>строить и описывать изображение, создаваемое плоским зеркалом, тонкой линзой;</w:t>
      </w:r>
      <w:r>
        <w:rPr>
          <w:spacing w:val="1"/>
        </w:rPr>
        <w:t xml:space="preserve"> </w:t>
      </w:r>
      <w:r>
        <w:t>выполнять</w:t>
      </w:r>
      <w:r>
        <w:rPr>
          <w:spacing w:val="16"/>
        </w:rPr>
        <w:t xml:space="preserve"> </w:t>
      </w:r>
      <w:r>
        <w:t>эксперименты</w:t>
      </w:r>
      <w:r>
        <w:rPr>
          <w:spacing w:val="14"/>
        </w:rPr>
        <w:t xml:space="preserve"> </w:t>
      </w:r>
      <w:r>
        <w:t>по</w:t>
      </w:r>
      <w:r>
        <w:rPr>
          <w:spacing w:val="14"/>
        </w:rPr>
        <w:t xml:space="preserve"> </w:t>
      </w:r>
      <w:r>
        <w:t>исследованию</w:t>
      </w:r>
      <w:r>
        <w:rPr>
          <w:spacing w:val="15"/>
        </w:rPr>
        <w:t xml:space="preserve"> </w:t>
      </w:r>
      <w:r>
        <w:t>физических</w:t>
      </w:r>
      <w:r>
        <w:rPr>
          <w:spacing w:val="14"/>
        </w:rPr>
        <w:t xml:space="preserve"> </w:t>
      </w:r>
      <w:r>
        <w:t>явлений</w:t>
      </w:r>
      <w:r>
        <w:rPr>
          <w:spacing w:val="15"/>
        </w:rPr>
        <w:t xml:space="preserve"> </w:t>
      </w:r>
      <w:r>
        <w:t>и</w:t>
      </w:r>
      <w:r>
        <w:rPr>
          <w:spacing w:val="13"/>
        </w:rPr>
        <w:t xml:space="preserve"> </w:t>
      </w:r>
      <w:r>
        <w:t>процессов</w:t>
      </w:r>
      <w:r>
        <w:rPr>
          <w:spacing w:val="14"/>
        </w:rPr>
        <w:t xml:space="preserve"> </w:t>
      </w:r>
      <w:r>
        <w:t>с</w:t>
      </w:r>
    </w:p>
    <w:p w:rsidR="004C31D4" w:rsidRDefault="00825692">
      <w:pPr>
        <w:pStyle w:val="a5"/>
        <w:ind w:right="289"/>
      </w:pPr>
      <w:r>
        <w:t>использованием</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проблему/задачу</w:t>
      </w:r>
      <w:r>
        <w:rPr>
          <w:spacing w:val="1"/>
        </w:rPr>
        <w:t xml:space="preserve"> </w:t>
      </w:r>
      <w:r>
        <w:t>и</w:t>
      </w:r>
      <w:r>
        <w:rPr>
          <w:spacing w:val="1"/>
        </w:rPr>
        <w:t xml:space="preserve"> </w:t>
      </w:r>
      <w:r>
        <w:t>гипотезу</w:t>
      </w:r>
      <w:r>
        <w:rPr>
          <w:spacing w:val="1"/>
        </w:rPr>
        <w:t xml:space="preserve"> </w:t>
      </w:r>
      <w:r>
        <w:t>учебного</w:t>
      </w:r>
      <w:r>
        <w:rPr>
          <w:spacing w:val="1"/>
        </w:rPr>
        <w:t xml:space="preserve"> </w:t>
      </w:r>
      <w:r>
        <w:t>эксперимента,</w:t>
      </w:r>
      <w:r>
        <w:rPr>
          <w:spacing w:val="1"/>
        </w:rPr>
        <w:t xml:space="preserve"> </w:t>
      </w:r>
      <w:r>
        <w:t>собирать</w:t>
      </w:r>
      <w:r>
        <w:rPr>
          <w:spacing w:val="1"/>
        </w:rPr>
        <w:t xml:space="preserve"> </w:t>
      </w:r>
      <w:r>
        <w:t>установку</w:t>
      </w:r>
      <w:r>
        <w:rPr>
          <w:spacing w:val="61"/>
        </w:rPr>
        <w:t xml:space="preserve"> </w:t>
      </w:r>
      <w:r>
        <w:t>из</w:t>
      </w:r>
      <w:r>
        <w:rPr>
          <w:spacing w:val="1"/>
        </w:rPr>
        <w:t xml:space="preserve"> </w:t>
      </w:r>
      <w:r>
        <w:t>предложенного</w:t>
      </w:r>
      <w:r>
        <w:rPr>
          <w:spacing w:val="-1"/>
        </w:rPr>
        <w:t xml:space="preserve"> </w:t>
      </w:r>
      <w:r>
        <w:t>оборудования, проводить</w:t>
      </w:r>
      <w:r>
        <w:rPr>
          <w:spacing w:val="-1"/>
        </w:rPr>
        <w:t xml:space="preserve"> </w:t>
      </w:r>
      <w:r>
        <w:t>опыт и</w:t>
      </w:r>
      <w:r>
        <w:rPr>
          <w:spacing w:val="1"/>
        </w:rPr>
        <w:t xml:space="preserve"> </w:t>
      </w:r>
      <w:r>
        <w:t>формулировать выводы;</w:t>
      </w:r>
    </w:p>
    <w:p w:rsidR="004C31D4" w:rsidRDefault="00825692">
      <w:pPr>
        <w:pStyle w:val="a5"/>
        <w:ind w:right="290" w:firstLine="700"/>
      </w:pP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1"/>
        </w:rPr>
        <w:t xml:space="preserve"> </w:t>
      </w:r>
      <w:r>
        <w:t>этом</w:t>
      </w:r>
      <w:r>
        <w:rPr>
          <w:spacing w:val="1"/>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1"/>
        </w:rPr>
        <w:t xml:space="preserve"> </w:t>
      </w:r>
      <w:r>
        <w:t>погрешностей</w:t>
      </w:r>
      <w:r>
        <w:rPr>
          <w:spacing w:val="-1"/>
        </w:rPr>
        <w:t xml:space="preserve"> </w:t>
      </w:r>
      <w:r>
        <w:t>измерений;</w:t>
      </w:r>
    </w:p>
    <w:p w:rsidR="004C31D4" w:rsidRDefault="00825692">
      <w:pPr>
        <w:pStyle w:val="a5"/>
        <w:ind w:right="284" w:firstLine="700"/>
      </w:pPr>
      <w:r>
        <w:t>исследовать</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61"/>
        </w:rPr>
        <w:t xml:space="preserve"> </w:t>
      </w:r>
      <w:r>
        <w:t>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 физических величин в виде таблиц и графиков, делать выводы по результатам</w:t>
      </w:r>
      <w:r>
        <w:rPr>
          <w:spacing w:val="-57"/>
        </w:rPr>
        <w:t xml:space="preserve"> </w:t>
      </w:r>
      <w:r>
        <w:t>исследования;</w:t>
      </w:r>
    </w:p>
    <w:p w:rsidR="004C31D4" w:rsidRDefault="00825692">
      <w:pPr>
        <w:pStyle w:val="a5"/>
        <w:spacing w:before="1"/>
        <w:ind w:right="283" w:firstLine="700"/>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1"/>
        </w:rPr>
        <w:t xml:space="preserve"> </w:t>
      </w:r>
      <w:r>
        <w:t>использованием</w:t>
      </w:r>
      <w:r>
        <w:rPr>
          <w:spacing w:val="-2"/>
        </w:rPr>
        <w:t xml:space="preserve"> </w:t>
      </w:r>
      <w:r>
        <w:t>измерительных устройств</w:t>
      </w:r>
      <w:r>
        <w:rPr>
          <w:spacing w:val="-1"/>
        </w:rPr>
        <w:t xml:space="preserve"> </w:t>
      </w:r>
      <w:r>
        <w:t>и лабораторного оборудования;</w:t>
      </w:r>
    </w:p>
    <w:p w:rsidR="004C31D4" w:rsidRDefault="00825692">
      <w:pPr>
        <w:pStyle w:val="a5"/>
        <w:ind w:right="288" w:firstLine="700"/>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1"/>
        </w:rPr>
        <w:t xml:space="preserve"> </w:t>
      </w:r>
      <w:r>
        <w:t>используя</w:t>
      </w:r>
      <w:r>
        <w:rPr>
          <w:spacing w:val="1"/>
        </w:rPr>
        <w:t xml:space="preserve"> </w:t>
      </w:r>
      <w:r>
        <w:t>физические законы и принципы, на основе анализа условия задачи выбирать физическую</w:t>
      </w:r>
      <w:r>
        <w:rPr>
          <w:spacing w:val="1"/>
        </w:rPr>
        <w:t xml:space="preserve"> </w:t>
      </w:r>
      <w:r>
        <w:t>модель,</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3"/>
        </w:rPr>
        <w:t xml:space="preserve"> </w:t>
      </w:r>
      <w:r>
        <w:t>расчёты</w:t>
      </w:r>
      <w:r>
        <w:rPr>
          <w:spacing w:val="-3"/>
        </w:rPr>
        <w:t xml:space="preserve"> </w:t>
      </w:r>
      <w:r>
        <w:t>и</w:t>
      </w:r>
      <w:r>
        <w:rPr>
          <w:spacing w:val="-1"/>
        </w:rPr>
        <w:t xml:space="preserve"> </w:t>
      </w:r>
      <w:r>
        <w:t>оценивать</w:t>
      </w:r>
      <w:r>
        <w:rPr>
          <w:spacing w:val="-2"/>
        </w:rPr>
        <w:t xml:space="preserve"> </w:t>
      </w:r>
      <w:r>
        <w:t>реальность</w:t>
      </w:r>
      <w:r>
        <w:rPr>
          <w:spacing w:val="-3"/>
        </w:rPr>
        <w:t xml:space="preserve"> </w:t>
      </w:r>
      <w:r>
        <w:t>полученного</w:t>
      </w:r>
      <w:r>
        <w:rPr>
          <w:spacing w:val="-3"/>
        </w:rPr>
        <w:t xml:space="preserve"> </w:t>
      </w:r>
      <w:r>
        <w:t>значения</w:t>
      </w:r>
      <w:r>
        <w:rPr>
          <w:spacing w:val="-3"/>
        </w:rPr>
        <w:t xml:space="preserve"> </w:t>
      </w:r>
      <w:r>
        <w:t>физической</w:t>
      </w:r>
      <w:r>
        <w:rPr>
          <w:spacing w:val="-2"/>
        </w:rPr>
        <w:t xml:space="preserve"> </w:t>
      </w:r>
      <w:r>
        <w:t>величины;</w:t>
      </w:r>
    </w:p>
    <w:p w:rsidR="004C31D4" w:rsidRDefault="00825692">
      <w:pPr>
        <w:pStyle w:val="a5"/>
        <w:ind w:right="285" w:firstLine="700"/>
      </w:pPr>
      <w:r>
        <w:t>решать качественные задачи: выстраивать логически непротиворечивую цепочку</w:t>
      </w:r>
      <w:r>
        <w:rPr>
          <w:spacing w:val="1"/>
        </w:rPr>
        <w:t xml:space="preserve"> </w:t>
      </w:r>
      <w:r>
        <w:t>рассуждений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законов,</w:t>
      </w:r>
      <w:r>
        <w:rPr>
          <w:spacing w:val="1"/>
        </w:rPr>
        <w:t xml:space="preserve"> </w:t>
      </w:r>
      <w:r>
        <w:t>закономерностей</w:t>
      </w:r>
      <w:r>
        <w:rPr>
          <w:spacing w:val="1"/>
        </w:rPr>
        <w:t xml:space="preserve"> </w:t>
      </w:r>
      <w:r>
        <w:t>и</w:t>
      </w:r>
      <w:r>
        <w:rPr>
          <w:spacing w:val="1"/>
        </w:rPr>
        <w:t xml:space="preserve"> </w:t>
      </w:r>
      <w:r>
        <w:t>физических</w:t>
      </w:r>
      <w:r>
        <w:rPr>
          <w:spacing w:val="1"/>
        </w:rPr>
        <w:t xml:space="preserve"> </w:t>
      </w:r>
      <w:r>
        <w:t>явлений;</w:t>
      </w:r>
    </w:p>
    <w:p w:rsidR="004C31D4" w:rsidRDefault="00825692">
      <w:pPr>
        <w:pStyle w:val="a5"/>
        <w:ind w:right="283" w:firstLine="700"/>
      </w:pPr>
      <w:r>
        <w:t>использовать</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современные</w:t>
      </w:r>
      <w:r>
        <w:rPr>
          <w:spacing w:val="1"/>
        </w:rPr>
        <w:t xml:space="preserve"> </w:t>
      </w:r>
      <w:r>
        <w:t>информационные</w:t>
      </w:r>
      <w:r>
        <w:rPr>
          <w:spacing w:val="-57"/>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критически</w:t>
      </w:r>
      <w:r>
        <w:rPr>
          <w:spacing w:val="1"/>
        </w:rPr>
        <w:t xml:space="preserve"> </w:t>
      </w:r>
      <w:r>
        <w:t>анализировать</w:t>
      </w:r>
      <w:r>
        <w:rPr>
          <w:spacing w:val="-2"/>
        </w:rPr>
        <w:t xml:space="preserve"> </w:t>
      </w:r>
      <w:r>
        <w:t>получаемую информацию;</w:t>
      </w:r>
    </w:p>
    <w:p w:rsidR="004C31D4" w:rsidRDefault="00825692">
      <w:pPr>
        <w:pStyle w:val="a5"/>
        <w:ind w:right="288" w:firstLine="700"/>
      </w:pPr>
      <w:r>
        <w:t>объяснять</w:t>
      </w:r>
      <w:r>
        <w:rPr>
          <w:spacing w:val="1"/>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w:t>
      </w:r>
      <w:r>
        <w:rPr>
          <w:spacing w:val="1"/>
        </w:rPr>
        <w:t xml:space="preserve"> </w:t>
      </w:r>
      <w:r>
        <w:t>технических</w:t>
      </w:r>
      <w:r>
        <w:rPr>
          <w:spacing w:val="61"/>
        </w:rPr>
        <w:t xml:space="preserve"> </w:t>
      </w:r>
      <w:r>
        <w:t>устройств,</w:t>
      </w:r>
      <w:r>
        <w:rPr>
          <w:spacing w:val="1"/>
        </w:rPr>
        <w:t xml:space="preserve"> </w:t>
      </w:r>
      <w:r>
        <w:t>различать условия</w:t>
      </w:r>
      <w:r>
        <w:rPr>
          <w:spacing w:val="-1"/>
        </w:rPr>
        <w:t xml:space="preserve"> </w:t>
      </w:r>
      <w:r>
        <w:t>их безопасного</w:t>
      </w:r>
      <w:r>
        <w:rPr>
          <w:spacing w:val="-1"/>
        </w:rPr>
        <w:t xml:space="preserve"> </w:t>
      </w:r>
      <w:r>
        <w:t>использования в</w:t>
      </w:r>
      <w:r>
        <w:rPr>
          <w:spacing w:val="-2"/>
        </w:rPr>
        <w:t xml:space="preserve"> </w:t>
      </w:r>
      <w:r>
        <w:t>повседневной жизни;</w:t>
      </w:r>
    </w:p>
    <w:p w:rsidR="004C31D4" w:rsidRDefault="00825692">
      <w:pPr>
        <w:pStyle w:val="a5"/>
        <w:ind w:right="282" w:firstLine="700"/>
      </w:pPr>
      <w:r>
        <w:t>приводить примеры вклада российских и зарубежных учёных-физиков в развитие</w:t>
      </w:r>
      <w:r>
        <w:rPr>
          <w:spacing w:val="1"/>
        </w:rPr>
        <w:t xml:space="preserve"> </w:t>
      </w:r>
      <w:r>
        <w:t>науки,</w:t>
      </w:r>
      <w:r>
        <w:rPr>
          <w:spacing w:val="-1"/>
        </w:rPr>
        <w:t xml:space="preserve"> </w:t>
      </w:r>
      <w:r>
        <w:t>в</w:t>
      </w:r>
      <w:r>
        <w:rPr>
          <w:spacing w:val="-2"/>
        </w:rPr>
        <w:t xml:space="preserve"> </w:t>
      </w:r>
      <w:r>
        <w:t>объяснение</w:t>
      </w:r>
      <w:r>
        <w:rPr>
          <w:spacing w:val="-2"/>
        </w:rPr>
        <w:t xml:space="preserve"> </w:t>
      </w:r>
      <w:r>
        <w:t>процессов</w:t>
      </w:r>
      <w:r>
        <w:rPr>
          <w:spacing w:val="-1"/>
        </w:rPr>
        <w:t xml:space="preserve"> </w:t>
      </w:r>
      <w:r>
        <w:t>окружающего</w:t>
      </w:r>
      <w:r>
        <w:rPr>
          <w:spacing w:val="1"/>
        </w:rPr>
        <w:t xml:space="preserve"> </w:t>
      </w:r>
      <w:r>
        <w:t>мира,</w:t>
      </w:r>
      <w:r>
        <w:rPr>
          <w:spacing w:val="-1"/>
        </w:rPr>
        <w:t xml:space="preserve"> </w:t>
      </w:r>
      <w:r>
        <w:t>в</w:t>
      </w:r>
      <w:r>
        <w:rPr>
          <w:spacing w:val="-2"/>
        </w:rPr>
        <w:t xml:space="preserve"> </w:t>
      </w:r>
      <w:r>
        <w:t>развитие</w:t>
      </w:r>
      <w:r>
        <w:rPr>
          <w:spacing w:val="-2"/>
        </w:rPr>
        <w:t xml:space="preserve"> </w:t>
      </w:r>
      <w:r>
        <w:t>техники</w:t>
      </w:r>
      <w:r>
        <w:rPr>
          <w:spacing w:val="-1"/>
        </w:rPr>
        <w:t xml:space="preserve"> </w:t>
      </w:r>
      <w:r>
        <w:t>и</w:t>
      </w:r>
      <w:r>
        <w:rPr>
          <w:spacing w:val="-3"/>
        </w:rPr>
        <w:t xml:space="preserve"> </w:t>
      </w:r>
      <w:r>
        <w:t>технологий;</w:t>
      </w:r>
    </w:p>
    <w:p w:rsidR="004C31D4" w:rsidRDefault="00825692">
      <w:pPr>
        <w:pStyle w:val="a5"/>
        <w:ind w:right="288" w:firstLine="679"/>
      </w:pPr>
      <w:r>
        <w:t>использовать</w:t>
      </w:r>
      <w:r>
        <w:rPr>
          <w:spacing w:val="1"/>
        </w:rPr>
        <w:t xml:space="preserve"> </w:t>
      </w:r>
      <w:r>
        <w:t>теоретические</w:t>
      </w:r>
      <w:r>
        <w:rPr>
          <w:spacing w:val="1"/>
        </w:rPr>
        <w:t xml:space="preserve"> </w:t>
      </w:r>
      <w:r>
        <w:t>знания</w:t>
      </w:r>
      <w:r>
        <w:rPr>
          <w:spacing w:val="1"/>
        </w:rPr>
        <w:t xml:space="preserve"> </w:t>
      </w:r>
      <w:r>
        <w:t>по</w:t>
      </w:r>
      <w:r>
        <w:rPr>
          <w:spacing w:val="1"/>
        </w:rPr>
        <w:t xml:space="preserve"> </w:t>
      </w:r>
      <w:r>
        <w:t>физике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 безопасности при обращении с приборами и техническими устройствами, для</w:t>
      </w:r>
      <w:r>
        <w:rPr>
          <w:spacing w:val="-57"/>
        </w:rPr>
        <w:t xml:space="preserve"> </w:t>
      </w:r>
      <w:r>
        <w:t>сохранения</w:t>
      </w:r>
      <w:r>
        <w:rPr>
          <w:spacing w:val="-2"/>
        </w:rPr>
        <w:t xml:space="preserve"> </w:t>
      </w:r>
      <w:r>
        <w:t>здоровья</w:t>
      </w:r>
      <w:r>
        <w:rPr>
          <w:spacing w:val="-5"/>
        </w:rPr>
        <w:t xml:space="preserve"> </w:t>
      </w:r>
      <w:r>
        <w:t>и</w:t>
      </w:r>
      <w:r>
        <w:rPr>
          <w:spacing w:val="-4"/>
        </w:rPr>
        <w:t xml:space="preserve"> </w:t>
      </w:r>
      <w:r>
        <w:t>соблюдения</w:t>
      </w:r>
      <w:r>
        <w:rPr>
          <w:spacing w:val="-2"/>
        </w:rPr>
        <w:t xml:space="preserve"> </w:t>
      </w:r>
      <w:r>
        <w:t>норм</w:t>
      </w:r>
      <w:r>
        <w:rPr>
          <w:spacing w:val="-3"/>
        </w:rPr>
        <w:t xml:space="preserve"> </w:t>
      </w:r>
      <w:r>
        <w:t>экологического</w:t>
      </w:r>
      <w:r>
        <w:rPr>
          <w:spacing w:val="-2"/>
        </w:rPr>
        <w:t xml:space="preserve"> </w:t>
      </w:r>
      <w:r>
        <w:t>поведения</w:t>
      </w:r>
      <w:r>
        <w:rPr>
          <w:spacing w:val="-2"/>
        </w:rPr>
        <w:t xml:space="preserve"> </w:t>
      </w:r>
      <w:r>
        <w:t>в</w:t>
      </w:r>
      <w:r>
        <w:rPr>
          <w:spacing w:val="-3"/>
        </w:rPr>
        <w:t xml:space="preserve"> </w:t>
      </w:r>
      <w:r>
        <w:t>окружающей</w:t>
      </w:r>
      <w:r>
        <w:rPr>
          <w:spacing w:val="-2"/>
        </w:rPr>
        <w:t xml:space="preserve"> </w:t>
      </w:r>
      <w:r>
        <w:t>среде;</w:t>
      </w:r>
    </w:p>
    <w:p w:rsidR="004C31D4" w:rsidRDefault="00825692">
      <w:pPr>
        <w:pStyle w:val="a5"/>
        <w:ind w:right="285" w:firstLine="719"/>
      </w:pPr>
      <w:r>
        <w:t>работать</w:t>
      </w:r>
      <w:r>
        <w:rPr>
          <w:spacing w:val="1"/>
        </w:rPr>
        <w:t xml:space="preserve"> </w:t>
      </w:r>
      <w:r>
        <w:t>в</w:t>
      </w:r>
      <w:r>
        <w:rPr>
          <w:spacing w:val="1"/>
        </w:rPr>
        <w:t xml:space="preserve"> </w:t>
      </w:r>
      <w:r>
        <w:t>группе</w:t>
      </w:r>
      <w:r>
        <w:rPr>
          <w:spacing w:val="1"/>
        </w:rPr>
        <w:t xml:space="preserve"> </w:t>
      </w:r>
      <w:r>
        <w:t>с</w:t>
      </w:r>
      <w:r>
        <w:rPr>
          <w:spacing w:val="1"/>
        </w:rPr>
        <w:t xml:space="preserve"> </w:t>
      </w:r>
      <w:r>
        <w:t>выполнением</w:t>
      </w:r>
      <w:r>
        <w:rPr>
          <w:spacing w:val="1"/>
        </w:rPr>
        <w:t xml:space="preserve"> </w:t>
      </w:r>
      <w:r>
        <w:t>различных</w:t>
      </w:r>
      <w:r>
        <w:rPr>
          <w:spacing w:val="1"/>
        </w:rPr>
        <w:t xml:space="preserve"> </w:t>
      </w:r>
      <w:r>
        <w:t>социальных</w:t>
      </w:r>
      <w:r>
        <w:rPr>
          <w:spacing w:val="1"/>
        </w:rPr>
        <w:t xml:space="preserve"> </w:t>
      </w:r>
      <w:r>
        <w:t>ролей,</w:t>
      </w:r>
      <w:r>
        <w:rPr>
          <w:spacing w:val="60"/>
        </w:rPr>
        <w:t xml:space="preserve"> </w:t>
      </w:r>
      <w:r>
        <w:t>планировать</w:t>
      </w:r>
      <w:r>
        <w:rPr>
          <w:spacing w:val="1"/>
        </w:rPr>
        <w:t xml:space="preserve"> </w:t>
      </w:r>
      <w:r>
        <w:t>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57"/>
        </w:rPr>
        <w:t xml:space="preserve"> </w:t>
      </w:r>
      <w:r>
        <w:t>рассматриваемой</w:t>
      </w:r>
      <w:r>
        <w:rPr>
          <w:spacing w:val="-1"/>
        </w:rPr>
        <w:t xml:space="preserve"> </w:t>
      </w:r>
      <w:r>
        <w:t>проблемы.</w:t>
      </w:r>
    </w:p>
    <w:p w:rsidR="004C31D4" w:rsidRDefault="004C31D4">
      <w:pPr>
        <w:pStyle w:val="a5"/>
        <w:spacing w:before="1"/>
        <w:ind w:left="0"/>
        <w:jc w:val="left"/>
      </w:pPr>
    </w:p>
    <w:p w:rsidR="004C31D4" w:rsidRDefault="004C31D4">
      <w:pPr>
        <w:pStyle w:val="a5"/>
        <w:ind w:left="0"/>
        <w:jc w:val="left"/>
        <w:rPr>
          <w:sz w:val="22"/>
        </w:rPr>
      </w:pPr>
    </w:p>
    <w:p w:rsidR="004C31D4" w:rsidRDefault="00E0038D" w:rsidP="00025EF7">
      <w:pPr>
        <w:pStyle w:val="Heading3"/>
        <w:numPr>
          <w:ilvl w:val="2"/>
          <w:numId w:val="35"/>
        </w:numPr>
        <w:tabs>
          <w:tab w:val="left" w:pos="1776"/>
        </w:tabs>
        <w:ind w:left="220" w:right="287" w:firstLine="719"/>
      </w:pPr>
      <w:r>
        <w:t>2.1</w:t>
      </w:r>
      <w:r w:rsidR="00FC4B37">
        <w:t>2</w:t>
      </w:r>
      <w:r w:rsidR="00FF13C4">
        <w:t xml:space="preserve"> </w:t>
      </w:r>
      <w:r w:rsidR="00825692">
        <w:rPr>
          <w:spacing w:val="1"/>
        </w:rPr>
        <w:t xml:space="preserve"> </w:t>
      </w:r>
      <w:r w:rsidR="00FF13C4">
        <w:t>Р</w:t>
      </w:r>
      <w:r w:rsidR="00825692">
        <w:t>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«Химия»</w:t>
      </w:r>
      <w:r w:rsidR="00825692">
        <w:rPr>
          <w:spacing w:val="1"/>
        </w:rPr>
        <w:t xml:space="preserve"> </w:t>
      </w:r>
      <w:r w:rsidR="00825692">
        <w:t>(базовый</w:t>
      </w:r>
      <w:r w:rsidR="00825692">
        <w:rPr>
          <w:spacing w:val="-1"/>
        </w:rPr>
        <w:t xml:space="preserve"> </w:t>
      </w:r>
      <w:r w:rsidR="00825692">
        <w:t>уровень).</w:t>
      </w:r>
    </w:p>
    <w:p w:rsidR="004C31D4" w:rsidRDefault="00FF13C4">
      <w:pPr>
        <w:pStyle w:val="a5"/>
        <w:ind w:right="280" w:firstLine="719"/>
      </w:pPr>
      <w:r>
        <w:t>Р</w:t>
      </w:r>
      <w:r w:rsidR="00825692">
        <w:t>абочая программа по учебному предмету «Химия» (базовый уровень)</w:t>
      </w:r>
      <w:r w:rsidR="00825692">
        <w:rPr>
          <w:spacing w:val="-57"/>
        </w:rPr>
        <w:t xml:space="preserve"> </w:t>
      </w:r>
      <w:r w:rsidR="00825692">
        <w:t>(предметная</w:t>
      </w:r>
      <w:r w:rsidR="00825692">
        <w:rPr>
          <w:spacing w:val="1"/>
        </w:rPr>
        <w:t xml:space="preserve"> </w:t>
      </w:r>
      <w:r w:rsidR="00825692">
        <w:t>область</w:t>
      </w:r>
      <w:r w:rsidR="00825692">
        <w:rPr>
          <w:spacing w:val="1"/>
        </w:rPr>
        <w:t xml:space="preserve"> </w:t>
      </w:r>
      <w:r w:rsidR="00825692">
        <w:t>«Естественно-научные</w:t>
      </w:r>
      <w:r w:rsidR="00825692">
        <w:rPr>
          <w:spacing w:val="1"/>
        </w:rPr>
        <w:t xml:space="preserve"> </w:t>
      </w:r>
      <w:r w:rsidR="00825692">
        <w:t>предметы»)</w:t>
      </w:r>
      <w:r w:rsidR="00825692">
        <w:rPr>
          <w:spacing w:val="1"/>
        </w:rPr>
        <w:t xml:space="preserve"> </w:t>
      </w:r>
      <w:r w:rsidR="00825692">
        <w:t>(далее</w:t>
      </w:r>
      <w:r w:rsidR="00825692">
        <w:rPr>
          <w:spacing w:val="1"/>
        </w:rPr>
        <w:t xml:space="preserve"> </w:t>
      </w:r>
      <w:r w:rsidR="00825692">
        <w:t>соответственно</w:t>
      </w:r>
      <w:r w:rsidR="00825692">
        <w:rPr>
          <w:spacing w:val="61"/>
        </w:rPr>
        <w:t xml:space="preserve"> </w:t>
      </w:r>
      <w:r w:rsidR="00825692">
        <w:t>-</w:t>
      </w:r>
      <w:r w:rsidR="00825692">
        <w:rPr>
          <w:spacing w:val="1"/>
        </w:rPr>
        <w:t xml:space="preserve"> </w:t>
      </w:r>
      <w:r w:rsidR="00825692">
        <w:t>программа по</w:t>
      </w:r>
      <w:r w:rsidR="00825692">
        <w:rPr>
          <w:spacing w:val="1"/>
        </w:rPr>
        <w:t xml:space="preserve"> </w:t>
      </w:r>
      <w:r w:rsidR="00825692">
        <w:t>химии,</w:t>
      </w:r>
      <w:r w:rsidR="00825692">
        <w:rPr>
          <w:spacing w:val="1"/>
        </w:rPr>
        <w:t xml:space="preserve"> </w:t>
      </w:r>
      <w:r w:rsidR="00825692">
        <w:t>химия)</w:t>
      </w:r>
      <w:r w:rsidR="00825692">
        <w:rPr>
          <w:spacing w:val="1"/>
        </w:rPr>
        <w:t xml:space="preserve"> </w:t>
      </w:r>
      <w:r w:rsidR="00825692">
        <w:t>включает</w:t>
      </w:r>
      <w:r w:rsidR="00825692">
        <w:rPr>
          <w:spacing w:val="1"/>
        </w:rPr>
        <w:t xml:space="preserve"> </w:t>
      </w:r>
      <w:r w:rsidR="00825692">
        <w:t>пояснительную</w:t>
      </w:r>
      <w:r w:rsidR="00825692">
        <w:rPr>
          <w:spacing w:val="1"/>
        </w:rPr>
        <w:t xml:space="preserve"> </w:t>
      </w:r>
      <w:r w:rsidR="00825692">
        <w:t>записку,</w:t>
      </w:r>
      <w:r w:rsidR="00825692">
        <w:rPr>
          <w:spacing w:val="1"/>
        </w:rPr>
        <w:t xml:space="preserve"> </w:t>
      </w:r>
      <w:r w:rsidR="00825692">
        <w:t>содержание обучения,</w:t>
      </w:r>
      <w:r w:rsidR="00825692">
        <w:rPr>
          <w:spacing w:val="1"/>
        </w:rPr>
        <w:t xml:space="preserve"> </w:t>
      </w:r>
      <w:r w:rsidR="00825692">
        <w:t>планируемые</w:t>
      </w:r>
      <w:r w:rsidR="00825692">
        <w:rPr>
          <w:spacing w:val="-3"/>
        </w:rPr>
        <w:t xml:space="preserve"> </w:t>
      </w:r>
      <w:r w:rsidR="00825692">
        <w:t>результаты освоения программы по химии.</w:t>
      </w:r>
    </w:p>
    <w:p w:rsidR="004C31D4" w:rsidRDefault="00825692">
      <w:pPr>
        <w:pStyle w:val="a5"/>
        <w:ind w:right="287" w:firstLine="70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химии,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57"/>
        </w:rPr>
        <w:t xml:space="preserve"> </w:t>
      </w:r>
      <w:r>
        <w:lastRenderedPageBreak/>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1"/>
        </w:rPr>
        <w:t xml:space="preserve"> </w:t>
      </w:r>
      <w:r>
        <w:t>результатов и</w:t>
      </w:r>
      <w:r>
        <w:rPr>
          <w:spacing w:val="-1"/>
        </w:rPr>
        <w:t xml:space="preserve"> </w:t>
      </w:r>
      <w:r>
        <w:t>к структуре тематического</w:t>
      </w:r>
      <w:r>
        <w:rPr>
          <w:spacing w:val="-1"/>
        </w:rPr>
        <w:t xml:space="preserve"> </w:t>
      </w:r>
      <w:r>
        <w:t>планирования.</w:t>
      </w:r>
    </w:p>
    <w:p w:rsidR="004C31D4" w:rsidRDefault="00825692">
      <w:pPr>
        <w:pStyle w:val="a5"/>
        <w:ind w:right="290" w:firstLine="719"/>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1"/>
        </w:rPr>
        <w:t xml:space="preserve"> </w:t>
      </w:r>
      <w:r>
        <w:t>каждом</w:t>
      </w:r>
      <w:r>
        <w:rPr>
          <w:spacing w:val="-3"/>
        </w:rPr>
        <w:t xml:space="preserve"> </w:t>
      </w:r>
      <w:r>
        <w:t>классе</w:t>
      </w:r>
      <w:r>
        <w:rPr>
          <w:spacing w:val="-2"/>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2"/>
        </w:rPr>
        <w:t xml:space="preserve"> </w:t>
      </w:r>
      <w:r>
        <w:t>образования.</w:t>
      </w:r>
    </w:p>
    <w:p w:rsidR="004C31D4" w:rsidRDefault="00825692">
      <w:pPr>
        <w:pStyle w:val="a5"/>
        <w:spacing w:before="1"/>
        <w:ind w:right="288" w:firstLine="719"/>
      </w:pPr>
      <w:r>
        <w:t>Планируемые результаты освоения программы по химии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57"/>
        </w:rPr>
        <w:t xml:space="preserve"> </w:t>
      </w:r>
      <w:r>
        <w:t>образования,</w:t>
      </w:r>
      <w:r>
        <w:rPr>
          <w:spacing w:val="-2"/>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4C31D4" w:rsidRDefault="00825692">
      <w:pPr>
        <w:pStyle w:val="a5"/>
        <w:ind w:left="940"/>
      </w:pPr>
      <w:r>
        <w:t>Пояснительная</w:t>
      </w:r>
      <w:r>
        <w:rPr>
          <w:spacing w:val="-6"/>
        </w:rPr>
        <w:t xml:space="preserve"> </w:t>
      </w:r>
      <w:r>
        <w:t>записка.</w:t>
      </w:r>
    </w:p>
    <w:p w:rsidR="004C31D4" w:rsidRDefault="00825692">
      <w:pPr>
        <w:pStyle w:val="a5"/>
        <w:ind w:right="290" w:firstLine="719"/>
      </w:pPr>
      <w:r>
        <w:t>Программа</w:t>
      </w:r>
      <w:r>
        <w:rPr>
          <w:spacing w:val="1"/>
        </w:rPr>
        <w:t xml:space="preserve"> </w:t>
      </w:r>
      <w:r>
        <w:t>по</w:t>
      </w:r>
      <w:r>
        <w:rPr>
          <w:spacing w:val="1"/>
        </w:rPr>
        <w:t xml:space="preserve"> </w:t>
      </w:r>
      <w:r>
        <w:t>химии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60"/>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1"/>
        </w:rPr>
        <w:t xml:space="preserve"> </w:t>
      </w:r>
      <w:r>
        <w:t>среднего</w:t>
      </w:r>
      <w:r>
        <w:rPr>
          <w:spacing w:val="33"/>
        </w:rPr>
        <w:t xml:space="preserve"> </w:t>
      </w:r>
      <w:r>
        <w:t>общего</w:t>
      </w:r>
      <w:r>
        <w:rPr>
          <w:spacing w:val="33"/>
        </w:rPr>
        <w:t xml:space="preserve"> </w:t>
      </w:r>
      <w:r>
        <w:t>образования,</w:t>
      </w:r>
      <w:r>
        <w:rPr>
          <w:spacing w:val="33"/>
        </w:rPr>
        <w:t xml:space="preserve"> </w:t>
      </w:r>
      <w:r>
        <w:t>представленных</w:t>
      </w:r>
      <w:r>
        <w:rPr>
          <w:spacing w:val="33"/>
        </w:rPr>
        <w:t xml:space="preserve"> </w:t>
      </w:r>
      <w:r>
        <w:t>в</w:t>
      </w:r>
      <w:r>
        <w:rPr>
          <w:spacing w:val="33"/>
        </w:rPr>
        <w:t xml:space="preserve"> </w:t>
      </w:r>
      <w:r>
        <w:t>ФГОС</w:t>
      </w:r>
      <w:r>
        <w:rPr>
          <w:spacing w:val="34"/>
        </w:rPr>
        <w:t xml:space="preserve"> </w:t>
      </w:r>
      <w:r>
        <w:t>СОО,</w:t>
      </w:r>
      <w:r>
        <w:rPr>
          <w:spacing w:val="33"/>
        </w:rPr>
        <w:t xml:space="preserve"> </w:t>
      </w:r>
      <w:r>
        <w:t>с</w:t>
      </w:r>
      <w:r>
        <w:rPr>
          <w:spacing w:val="35"/>
        </w:rPr>
        <w:t xml:space="preserve"> </w:t>
      </w:r>
      <w:r>
        <w:t>учётом</w:t>
      </w:r>
      <w:r>
        <w:rPr>
          <w:spacing w:val="33"/>
        </w:rPr>
        <w:t xml:space="preserve"> </w:t>
      </w:r>
      <w:r>
        <w:t>Концепции</w:t>
      </w:r>
    </w:p>
    <w:p w:rsidR="004C31D4" w:rsidRDefault="004C31D4">
      <w:pPr>
        <w:sectPr w:rsidR="004C31D4">
          <w:headerReference w:type="default" r:id="rId28"/>
          <w:footerReference w:type="default" r:id="rId29"/>
          <w:pgSz w:w="11910" w:h="16840"/>
          <w:pgMar w:top="1340" w:right="420" w:bottom="680" w:left="1580" w:header="821" w:footer="491" w:gutter="0"/>
          <w:cols w:space="720"/>
        </w:sectPr>
      </w:pPr>
    </w:p>
    <w:p w:rsidR="004C31D4" w:rsidRDefault="00825692">
      <w:pPr>
        <w:pStyle w:val="a5"/>
        <w:spacing w:before="90"/>
        <w:ind w:right="288"/>
      </w:pPr>
      <w:r>
        <w:lastRenderedPageBreak/>
        <w:t>преподавания учебного предмета «Химия» в образовательных организациях Российской</w:t>
      </w:r>
      <w:r>
        <w:rPr>
          <w:spacing w:val="1"/>
        </w:rPr>
        <w:t xml:space="preserve"> </w:t>
      </w:r>
      <w:r>
        <w:t>Федерации, реализующих основные образовательные программы, и основных положений</w:t>
      </w:r>
      <w:r>
        <w:rPr>
          <w:spacing w:val="1"/>
        </w:rPr>
        <w:t xml:space="preserve"> </w:t>
      </w:r>
      <w:r>
        <w:t>федеральной</w:t>
      </w:r>
      <w:r>
        <w:rPr>
          <w:spacing w:val="-1"/>
        </w:rPr>
        <w:t xml:space="preserve"> </w:t>
      </w:r>
      <w:r>
        <w:t>рабочей программы воспитания.</w:t>
      </w:r>
    </w:p>
    <w:p w:rsidR="004C31D4" w:rsidRDefault="00825692">
      <w:pPr>
        <w:pStyle w:val="a5"/>
        <w:spacing w:before="1"/>
        <w:ind w:right="290" w:firstLine="719"/>
      </w:pPr>
      <w:r>
        <w:t>Основу</w:t>
      </w:r>
      <w:r>
        <w:rPr>
          <w:spacing w:val="1"/>
        </w:rPr>
        <w:t xml:space="preserve"> </w:t>
      </w:r>
      <w:r>
        <w:t>подходов</w:t>
      </w:r>
      <w:r>
        <w:rPr>
          <w:spacing w:val="1"/>
        </w:rPr>
        <w:t xml:space="preserve"> </w:t>
      </w:r>
      <w:r>
        <w:t>к</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к</w:t>
      </w:r>
      <w:r>
        <w:rPr>
          <w:spacing w:val="1"/>
        </w:rPr>
        <w:t xml:space="preserve"> </w:t>
      </w:r>
      <w:r>
        <w:t>определению</w:t>
      </w:r>
      <w:r>
        <w:rPr>
          <w:spacing w:val="1"/>
        </w:rPr>
        <w:t xml:space="preserve"> </w:t>
      </w:r>
      <w:r>
        <w:t>общей</w:t>
      </w:r>
      <w:r>
        <w:rPr>
          <w:spacing w:val="1"/>
        </w:rPr>
        <w:t xml:space="preserve"> </w:t>
      </w:r>
      <w:r>
        <w:t>стратегии</w:t>
      </w:r>
      <w:r>
        <w:rPr>
          <w:spacing w:val="24"/>
        </w:rPr>
        <w:t xml:space="preserve"> </w:t>
      </w:r>
      <w:r>
        <w:t>обучения,</w:t>
      </w:r>
      <w:r>
        <w:rPr>
          <w:spacing w:val="24"/>
        </w:rPr>
        <w:t xml:space="preserve"> </w:t>
      </w:r>
      <w:r>
        <w:t>воспитания</w:t>
      </w:r>
      <w:r>
        <w:rPr>
          <w:spacing w:val="21"/>
        </w:rPr>
        <w:t xml:space="preserve"> </w:t>
      </w:r>
      <w:r>
        <w:t>и</w:t>
      </w:r>
      <w:r>
        <w:rPr>
          <w:spacing w:val="25"/>
        </w:rPr>
        <w:t xml:space="preserve"> </w:t>
      </w:r>
      <w:r>
        <w:t>развития</w:t>
      </w:r>
      <w:r>
        <w:rPr>
          <w:spacing w:val="24"/>
        </w:rPr>
        <w:t xml:space="preserve"> </w:t>
      </w:r>
      <w:r>
        <w:t>обучающихся</w:t>
      </w:r>
      <w:r>
        <w:rPr>
          <w:spacing w:val="24"/>
        </w:rPr>
        <w:t xml:space="preserve"> </w:t>
      </w:r>
      <w:r>
        <w:t>средствами</w:t>
      </w:r>
      <w:r>
        <w:rPr>
          <w:spacing w:val="25"/>
        </w:rPr>
        <w:t xml:space="preserve"> </w:t>
      </w:r>
      <w:r>
        <w:t>учебного</w:t>
      </w:r>
      <w:r>
        <w:rPr>
          <w:spacing w:val="24"/>
        </w:rPr>
        <w:t xml:space="preserve"> </w:t>
      </w:r>
      <w:r>
        <w:t>предмета</w:t>
      </w:r>
    </w:p>
    <w:p w:rsidR="004C31D4" w:rsidRDefault="00825692">
      <w:pPr>
        <w:pStyle w:val="a5"/>
        <w:ind w:right="286"/>
      </w:pPr>
      <w:r>
        <w:t>«Химия» для 11 класс</w:t>
      </w:r>
      <w:r w:rsidR="00FF13C4">
        <w:t>а</w:t>
      </w:r>
      <w:r>
        <w:t xml:space="preserve"> на базовом уровне составили концептуальные 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w:t>
      </w:r>
      <w:r>
        <w:rPr>
          <w:spacing w:val="1"/>
        </w:rPr>
        <w:t xml:space="preserve"> </w:t>
      </w:r>
      <w:r>
        <w:t>обучения</w:t>
      </w:r>
      <w:r>
        <w:rPr>
          <w:spacing w:val="1"/>
        </w:rPr>
        <w:t xml:space="preserve"> </w:t>
      </w:r>
      <w:r>
        <w:t>и</w:t>
      </w:r>
      <w:r>
        <w:rPr>
          <w:spacing w:val="1"/>
        </w:rPr>
        <w:t xml:space="preserve"> </w:t>
      </w:r>
      <w:r>
        <w:t>требований</w:t>
      </w:r>
      <w:r>
        <w:rPr>
          <w:spacing w:val="-1"/>
        </w:rPr>
        <w:t xml:space="preserve"> </w:t>
      </w:r>
      <w:r>
        <w:t>к уровню подготовки</w:t>
      </w:r>
      <w:r>
        <w:rPr>
          <w:spacing w:val="1"/>
        </w:rPr>
        <w:t xml:space="preserve"> </w:t>
      </w:r>
      <w:r>
        <w:t>выпускников.</w:t>
      </w:r>
    </w:p>
    <w:p w:rsidR="004C31D4" w:rsidRDefault="00825692">
      <w:pPr>
        <w:pStyle w:val="a5"/>
        <w:ind w:right="289" w:firstLine="719"/>
      </w:pPr>
      <w:r>
        <w:t>В соответствии с данными положениями программа по химии (базовый уровень) на</w:t>
      </w:r>
      <w:r>
        <w:rPr>
          <w:spacing w:val="-57"/>
        </w:rPr>
        <w:t xml:space="preserve"> </w:t>
      </w:r>
      <w:r>
        <w:t>уровне</w:t>
      </w:r>
      <w:r>
        <w:rPr>
          <w:spacing w:val="-2"/>
        </w:rPr>
        <w:t xml:space="preserve"> </w:t>
      </w:r>
      <w:r>
        <w:t>среднего</w:t>
      </w:r>
      <w:r>
        <w:rPr>
          <w:spacing w:val="-1"/>
        </w:rPr>
        <w:t xml:space="preserve"> </w:t>
      </w:r>
      <w:r>
        <w:t>общего образования:</w:t>
      </w:r>
    </w:p>
    <w:p w:rsidR="004C31D4" w:rsidRDefault="00825692">
      <w:pPr>
        <w:pStyle w:val="a5"/>
        <w:ind w:right="288" w:firstLine="719"/>
      </w:pPr>
      <w:r>
        <w:t>устанавливает</w:t>
      </w:r>
      <w:r>
        <w:rPr>
          <w:spacing w:val="1"/>
        </w:rPr>
        <w:t xml:space="preserve"> </w:t>
      </w:r>
      <w:r>
        <w:t>обязательное</w:t>
      </w:r>
      <w:r>
        <w:rPr>
          <w:spacing w:val="1"/>
        </w:rPr>
        <w:t xml:space="preserve"> </w:t>
      </w:r>
      <w:r>
        <w:t>(инвариантное)</w:t>
      </w:r>
      <w:r>
        <w:rPr>
          <w:spacing w:val="1"/>
        </w:rPr>
        <w:t xml:space="preserve"> </w:t>
      </w:r>
      <w:r>
        <w:t>предметное</w:t>
      </w:r>
      <w:r>
        <w:rPr>
          <w:spacing w:val="1"/>
        </w:rPr>
        <w:t xml:space="preserve"> </w:t>
      </w:r>
      <w:r>
        <w:t>содержание,</w:t>
      </w:r>
      <w:r>
        <w:rPr>
          <w:spacing w:val="1"/>
        </w:rPr>
        <w:t xml:space="preserve"> </w:t>
      </w:r>
      <w:r>
        <w:t>определяет</w:t>
      </w:r>
      <w:r>
        <w:rPr>
          <w:spacing w:val="1"/>
        </w:rPr>
        <w:t xml:space="preserve"> </w:t>
      </w:r>
      <w:r>
        <w:t>количественные и качественные его характеристики на каждом этапе изучения предмета,</w:t>
      </w:r>
      <w:r>
        <w:rPr>
          <w:spacing w:val="1"/>
        </w:rPr>
        <w:t xml:space="preserve"> </w:t>
      </w:r>
      <w:r>
        <w:t>предусматривает</w:t>
      </w:r>
      <w:r>
        <w:rPr>
          <w:spacing w:val="1"/>
        </w:rPr>
        <w:t xml:space="preserve"> </w:t>
      </w:r>
      <w:r>
        <w:t>принципы</w:t>
      </w:r>
      <w:r>
        <w:rPr>
          <w:spacing w:val="1"/>
        </w:rPr>
        <w:t xml:space="preserve"> </w:t>
      </w:r>
      <w:r>
        <w:t>структурирования</w:t>
      </w:r>
      <w:r>
        <w:rPr>
          <w:spacing w:val="1"/>
        </w:rPr>
        <w:t xml:space="preserve"> </w:t>
      </w:r>
      <w:r>
        <w:t>содержания</w:t>
      </w:r>
      <w:r>
        <w:rPr>
          <w:spacing w:val="1"/>
        </w:rPr>
        <w:t xml:space="preserve"> </w:t>
      </w:r>
      <w:r>
        <w:t>и</w:t>
      </w:r>
      <w:r>
        <w:rPr>
          <w:spacing w:val="1"/>
        </w:rPr>
        <w:t xml:space="preserve"> </w:t>
      </w:r>
      <w:r>
        <w:t>распределения</w:t>
      </w:r>
      <w:r>
        <w:rPr>
          <w:spacing w:val="1"/>
        </w:rPr>
        <w:t xml:space="preserve"> </w:t>
      </w:r>
      <w:r>
        <w:t>его</w:t>
      </w:r>
      <w:r>
        <w:rPr>
          <w:spacing w:val="61"/>
        </w:rPr>
        <w:t xml:space="preserve"> </w:t>
      </w:r>
      <w:r>
        <w:t>по</w:t>
      </w:r>
      <w:r>
        <w:rPr>
          <w:spacing w:val="-57"/>
        </w:rPr>
        <w:t xml:space="preserve"> </w:t>
      </w:r>
      <w:r>
        <w:t>классам,</w:t>
      </w:r>
      <w:r>
        <w:rPr>
          <w:spacing w:val="-1"/>
        </w:rPr>
        <w:t xml:space="preserve"> </w:t>
      </w:r>
      <w:r>
        <w:t>основным</w:t>
      </w:r>
      <w:r>
        <w:rPr>
          <w:spacing w:val="-2"/>
        </w:rPr>
        <w:t xml:space="preserve"> </w:t>
      </w:r>
      <w:r>
        <w:t>разделам</w:t>
      </w:r>
      <w:r>
        <w:rPr>
          <w:spacing w:val="-1"/>
        </w:rPr>
        <w:t xml:space="preserve"> </w:t>
      </w:r>
      <w:r>
        <w:t>и темам</w:t>
      </w:r>
      <w:r>
        <w:rPr>
          <w:spacing w:val="-1"/>
        </w:rPr>
        <w:t xml:space="preserve"> </w:t>
      </w:r>
      <w:r>
        <w:t>курса;</w:t>
      </w:r>
    </w:p>
    <w:p w:rsidR="004C31D4" w:rsidRDefault="00825692">
      <w:pPr>
        <w:pStyle w:val="a5"/>
        <w:ind w:right="284" w:firstLine="719"/>
      </w:pPr>
      <w:r>
        <w:t>даёт</w:t>
      </w:r>
      <w:r>
        <w:rPr>
          <w:spacing w:val="1"/>
        </w:rPr>
        <w:t xml:space="preserve"> </w:t>
      </w:r>
      <w:r>
        <w:t>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рекомендует</w:t>
      </w:r>
      <w:r>
        <w:rPr>
          <w:spacing w:val="1"/>
        </w:rPr>
        <w:t xml:space="preserve"> </w:t>
      </w:r>
      <w:r>
        <w:t>примерную</w:t>
      </w:r>
      <w:r>
        <w:rPr>
          <w:spacing w:val="1"/>
        </w:rPr>
        <w:t xml:space="preserve"> </w:t>
      </w:r>
      <w:r>
        <w:t>последовательность</w:t>
      </w:r>
      <w:r>
        <w:rPr>
          <w:spacing w:val="1"/>
        </w:rPr>
        <w:t xml:space="preserve"> </w:t>
      </w:r>
      <w:r>
        <w:t>изучения</w:t>
      </w:r>
      <w:r>
        <w:rPr>
          <w:spacing w:val="1"/>
        </w:rPr>
        <w:t xml:space="preserve"> </w:t>
      </w:r>
      <w:r>
        <w:t>отдельных</w:t>
      </w:r>
      <w:r>
        <w:rPr>
          <w:spacing w:val="1"/>
        </w:rPr>
        <w:t xml:space="preserve"> </w:t>
      </w:r>
      <w:r>
        <w:t>тем</w:t>
      </w:r>
      <w:r>
        <w:rPr>
          <w:spacing w:val="1"/>
        </w:rPr>
        <w:t xml:space="preserve"> </w:t>
      </w:r>
      <w:r>
        <w:t>курса</w:t>
      </w:r>
      <w:r>
        <w:rPr>
          <w:spacing w:val="1"/>
        </w:rPr>
        <w:t xml:space="preserve"> </w:t>
      </w:r>
      <w:r>
        <w:t>с</w:t>
      </w:r>
      <w:r>
        <w:rPr>
          <w:spacing w:val="1"/>
        </w:rPr>
        <w:t xml:space="preserve"> </w:t>
      </w:r>
      <w:r>
        <w:t>учётом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rsidR="00FF13C4">
        <w:t>обучающихся 11 класса</w:t>
      </w:r>
      <w:r>
        <w:t>;</w:t>
      </w:r>
    </w:p>
    <w:p w:rsidR="004C31D4" w:rsidRDefault="00825692">
      <w:pPr>
        <w:pStyle w:val="a5"/>
        <w:spacing w:before="1"/>
        <w:ind w:right="285" w:firstLine="719"/>
      </w:pPr>
      <w:r>
        <w:t>даёт</w:t>
      </w:r>
      <w:r>
        <w:rPr>
          <w:spacing w:val="1"/>
        </w:rPr>
        <w:t xml:space="preserve"> </w:t>
      </w:r>
      <w:r>
        <w:t>методическую</w:t>
      </w:r>
      <w:r>
        <w:rPr>
          <w:spacing w:val="1"/>
        </w:rPr>
        <w:t xml:space="preserve"> </w:t>
      </w:r>
      <w:r>
        <w:t>интерпретацию</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современных</w:t>
      </w:r>
      <w:r>
        <w:rPr>
          <w:spacing w:val="1"/>
        </w:rPr>
        <w:t xml:space="preserve"> </w:t>
      </w:r>
      <w:r>
        <w:t>приоритетов</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содержательной</w:t>
      </w:r>
      <w:r>
        <w:rPr>
          <w:spacing w:val="1"/>
        </w:rPr>
        <w:t xml:space="preserve"> </w:t>
      </w:r>
      <w:r>
        <w:t>характеристики планируемых результатов освоения основной образовательной программы</w:t>
      </w:r>
      <w:r>
        <w:rPr>
          <w:spacing w:val="-57"/>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w:t>
      </w:r>
      <w:r>
        <w:rPr>
          <w:spacing w:val="1"/>
        </w:rPr>
        <w:t xml:space="preserve"> </w:t>
      </w:r>
      <w:r>
        <w:t>обучающегося</w:t>
      </w:r>
      <w:r>
        <w:rPr>
          <w:spacing w:val="1"/>
        </w:rPr>
        <w:t xml:space="preserve"> </w:t>
      </w:r>
      <w:r>
        <w:t>по</w:t>
      </w:r>
      <w:r>
        <w:rPr>
          <w:spacing w:val="1"/>
        </w:rPr>
        <w:t xml:space="preserve"> </w:t>
      </w:r>
      <w:r>
        <w:t>освоению</w:t>
      </w:r>
      <w:r>
        <w:rPr>
          <w:spacing w:val="1"/>
        </w:rPr>
        <w:t xml:space="preserve"> </w:t>
      </w:r>
      <w:r>
        <w:t>содержания</w:t>
      </w:r>
      <w:r>
        <w:rPr>
          <w:spacing w:val="1"/>
        </w:rPr>
        <w:t xml:space="preserve"> </w:t>
      </w:r>
      <w:r>
        <w:t>предмета.</w:t>
      </w:r>
      <w:r>
        <w:rPr>
          <w:spacing w:val="1"/>
        </w:rPr>
        <w:t xml:space="preserve"> </w:t>
      </w:r>
      <w:r>
        <w:t>По</w:t>
      </w:r>
      <w:r>
        <w:rPr>
          <w:spacing w:val="1"/>
        </w:rPr>
        <w:t xml:space="preserve"> </w:t>
      </w:r>
      <w:r>
        <w:t>всем</w:t>
      </w:r>
      <w:r>
        <w:rPr>
          <w:spacing w:val="1"/>
        </w:rPr>
        <w:t xml:space="preserve"> </w:t>
      </w:r>
      <w:r>
        <w:t>названным</w:t>
      </w:r>
      <w:r>
        <w:rPr>
          <w:spacing w:val="1"/>
        </w:rPr>
        <w:t xml:space="preserve"> </w:t>
      </w:r>
      <w:r>
        <w:t>позициям</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соблюдена</w:t>
      </w:r>
      <w:r>
        <w:rPr>
          <w:spacing w:val="1"/>
        </w:rPr>
        <w:t xml:space="preserve"> </w:t>
      </w:r>
      <w:r>
        <w:t>преемственность с федеральной рабочей программой основного общего образования по</w:t>
      </w:r>
      <w:r>
        <w:rPr>
          <w:spacing w:val="1"/>
        </w:rPr>
        <w:t xml:space="preserve"> </w:t>
      </w:r>
      <w:r>
        <w:t>химии</w:t>
      </w:r>
      <w:r>
        <w:rPr>
          <w:spacing w:val="-1"/>
        </w:rPr>
        <w:t xml:space="preserve"> </w:t>
      </w:r>
      <w:r>
        <w:t>(для</w:t>
      </w:r>
      <w:r>
        <w:rPr>
          <w:spacing w:val="-1"/>
        </w:rPr>
        <w:t xml:space="preserve"> </w:t>
      </w:r>
      <w:r>
        <w:t>8-9 классов</w:t>
      </w:r>
      <w:r>
        <w:rPr>
          <w:spacing w:val="-1"/>
        </w:rPr>
        <w:t xml:space="preserve"> </w:t>
      </w:r>
      <w:r>
        <w:t>образовательных организаций,</w:t>
      </w:r>
      <w:r>
        <w:rPr>
          <w:spacing w:val="-1"/>
        </w:rPr>
        <w:t xml:space="preserve"> </w:t>
      </w:r>
      <w:r>
        <w:t>базовый уровень).</w:t>
      </w:r>
    </w:p>
    <w:p w:rsidR="004C31D4" w:rsidRDefault="00825692">
      <w:pPr>
        <w:pStyle w:val="a5"/>
        <w:ind w:right="285" w:firstLine="719"/>
      </w:pPr>
      <w:r>
        <w:t>Программа</w:t>
      </w:r>
      <w:r>
        <w:rPr>
          <w:spacing w:val="1"/>
        </w:rPr>
        <w:t xml:space="preserve"> </w:t>
      </w:r>
      <w:r>
        <w:t>по</w:t>
      </w:r>
      <w:r>
        <w:rPr>
          <w:spacing w:val="1"/>
        </w:rPr>
        <w:t xml:space="preserve"> </w:t>
      </w:r>
      <w:r>
        <w:t>химии</w:t>
      </w:r>
      <w:r>
        <w:rPr>
          <w:spacing w:val="1"/>
        </w:rPr>
        <w:t xml:space="preserve"> </w:t>
      </w:r>
      <w:r>
        <w:t>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w:t>
      </w:r>
      <w:r>
        <w:rPr>
          <w:spacing w:val="1"/>
        </w:rPr>
        <w:t xml:space="preserve"> </w:t>
      </w:r>
      <w:r>
        <w:t>авторы</w:t>
      </w:r>
      <w:r>
        <w:rPr>
          <w:spacing w:val="1"/>
        </w:rPr>
        <w:t xml:space="preserve"> </w:t>
      </w:r>
      <w:r>
        <w:t>которых</w:t>
      </w:r>
      <w:r>
        <w:rPr>
          <w:spacing w:val="1"/>
        </w:rPr>
        <w:t xml:space="preserve"> </w:t>
      </w:r>
      <w:r>
        <w:t>могут</w:t>
      </w:r>
      <w:r>
        <w:rPr>
          <w:spacing w:val="1"/>
        </w:rPr>
        <w:t xml:space="preserve"> </w:t>
      </w:r>
      <w:r>
        <w:t>предложить</w:t>
      </w:r>
      <w:r>
        <w:rPr>
          <w:spacing w:val="1"/>
        </w:rPr>
        <w:t xml:space="preserve"> </w:t>
      </w:r>
      <w:r>
        <w:t>свой</w:t>
      </w:r>
      <w:r>
        <w:rPr>
          <w:spacing w:val="1"/>
        </w:rPr>
        <w:t xml:space="preserve"> </w:t>
      </w:r>
      <w:r>
        <w:t>подход</w:t>
      </w:r>
      <w:r>
        <w:rPr>
          <w:spacing w:val="1"/>
        </w:rPr>
        <w:t xml:space="preserve"> </w:t>
      </w:r>
      <w:r>
        <w:t>к</w:t>
      </w:r>
      <w:r>
        <w:rPr>
          <w:spacing w:val="1"/>
        </w:rPr>
        <w:t xml:space="preserve"> </w:t>
      </w:r>
      <w:r>
        <w:t>структурированию</w:t>
      </w:r>
      <w:r>
        <w:rPr>
          <w:spacing w:val="61"/>
        </w:rPr>
        <w:t xml:space="preserve"> </w:t>
      </w:r>
      <w:r>
        <w:t>и</w:t>
      </w:r>
      <w:r>
        <w:rPr>
          <w:spacing w:val="1"/>
        </w:rPr>
        <w:t xml:space="preserve"> </w:t>
      </w:r>
      <w:r>
        <w:t>последовательности</w:t>
      </w:r>
      <w:r>
        <w:rPr>
          <w:spacing w:val="1"/>
        </w:rPr>
        <w:t xml:space="preserve"> </w:t>
      </w:r>
      <w:r>
        <w:t>изучения</w:t>
      </w:r>
      <w:r>
        <w:rPr>
          <w:spacing w:val="1"/>
        </w:rPr>
        <w:t xml:space="preserve"> </w:t>
      </w:r>
      <w:r>
        <w:t>учебного</w:t>
      </w:r>
      <w:r>
        <w:rPr>
          <w:spacing w:val="1"/>
        </w:rPr>
        <w:t xml:space="preserve"> </w:t>
      </w:r>
      <w:r>
        <w:t>материала,</w:t>
      </w:r>
      <w:r>
        <w:rPr>
          <w:spacing w:val="1"/>
        </w:rPr>
        <w:t xml:space="preserve"> </w:t>
      </w:r>
      <w:r>
        <w:t>а также</w:t>
      </w:r>
      <w:r>
        <w:rPr>
          <w:spacing w:val="1"/>
        </w:rPr>
        <w:t xml:space="preserve"> </w:t>
      </w:r>
      <w:r>
        <w:t>своё видение относительно</w:t>
      </w:r>
      <w:r>
        <w:rPr>
          <w:spacing w:val="1"/>
        </w:rPr>
        <w:t xml:space="preserve"> </w:t>
      </w:r>
      <w:r>
        <w:t>возможности выбора вариативной составляющей содержания предмета дополнительно к</w:t>
      </w:r>
      <w:r>
        <w:rPr>
          <w:spacing w:val="1"/>
        </w:rPr>
        <w:t xml:space="preserve"> </w:t>
      </w:r>
      <w:r>
        <w:t>обязательной</w:t>
      </w:r>
      <w:r>
        <w:rPr>
          <w:spacing w:val="-1"/>
        </w:rPr>
        <w:t xml:space="preserve"> </w:t>
      </w:r>
      <w:r>
        <w:t>(инвариантной) части</w:t>
      </w:r>
      <w:r>
        <w:rPr>
          <w:spacing w:val="1"/>
        </w:rPr>
        <w:t xml:space="preserve"> </w:t>
      </w:r>
      <w:r>
        <w:t>его</w:t>
      </w:r>
      <w:r>
        <w:rPr>
          <w:spacing w:val="-2"/>
        </w:rPr>
        <w:t xml:space="preserve"> </w:t>
      </w:r>
      <w:r>
        <w:t>содержания.</w:t>
      </w:r>
    </w:p>
    <w:p w:rsidR="004C31D4" w:rsidRDefault="00825692">
      <w:pPr>
        <w:pStyle w:val="a5"/>
        <w:ind w:right="281" w:firstLine="719"/>
      </w:pPr>
      <w:r>
        <w:t>Химическое</w:t>
      </w:r>
      <w:r>
        <w:rPr>
          <w:spacing w:val="1"/>
        </w:rPr>
        <w:t xml:space="preserve"> </w:t>
      </w:r>
      <w:r>
        <w:t>образование,</w:t>
      </w:r>
      <w:r>
        <w:rPr>
          <w:spacing w:val="1"/>
        </w:rPr>
        <w:t xml:space="preserve"> </w:t>
      </w:r>
      <w:r>
        <w:t>получаемое</w:t>
      </w:r>
      <w:r>
        <w:rPr>
          <w:spacing w:val="1"/>
        </w:rPr>
        <w:t xml:space="preserve"> </w:t>
      </w:r>
      <w:r>
        <w:t>выпускниками</w:t>
      </w:r>
      <w:r>
        <w:rPr>
          <w:spacing w:val="1"/>
        </w:rPr>
        <w:t xml:space="preserve"> </w:t>
      </w:r>
      <w:r>
        <w:t>общеобразовательной</w:t>
      </w:r>
      <w:r>
        <w:rPr>
          <w:spacing w:val="1"/>
        </w:rPr>
        <w:t xml:space="preserve"> </w:t>
      </w:r>
      <w:r>
        <w:t>организации, является неотъемлемой частью их образованности и служит завершающим</w:t>
      </w:r>
      <w:r>
        <w:rPr>
          <w:spacing w:val="1"/>
        </w:rPr>
        <w:t xml:space="preserve"> </w:t>
      </w:r>
      <w:r>
        <w:t>этапом реализации на соответствующем базовом уровне ключевых ценностей, присущих</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r>
        <w:rPr>
          <w:spacing w:val="1"/>
        </w:rPr>
        <w:t xml:space="preserve"> </w:t>
      </w:r>
      <w:r>
        <w:t>Ключевые</w:t>
      </w:r>
      <w:r>
        <w:rPr>
          <w:spacing w:val="1"/>
        </w:rPr>
        <w:t xml:space="preserve"> </w:t>
      </w:r>
      <w:r>
        <w:t>ценности</w:t>
      </w:r>
      <w:r>
        <w:rPr>
          <w:spacing w:val="1"/>
        </w:rPr>
        <w:t xml:space="preserve"> </w:t>
      </w:r>
      <w:r>
        <w:t>касаются</w:t>
      </w:r>
      <w:r>
        <w:rPr>
          <w:spacing w:val="1"/>
        </w:rPr>
        <w:t xml:space="preserve"> </w:t>
      </w:r>
      <w:r>
        <w:t>познания</w:t>
      </w:r>
      <w:r>
        <w:rPr>
          <w:spacing w:val="1"/>
        </w:rPr>
        <w:t xml:space="preserve"> </w:t>
      </w:r>
      <w:r>
        <w:t>законов</w:t>
      </w:r>
      <w:r>
        <w:rPr>
          <w:spacing w:val="1"/>
        </w:rPr>
        <w:t xml:space="preserve"> </w:t>
      </w:r>
      <w:r>
        <w:t>природы,</w:t>
      </w:r>
      <w:r>
        <w:rPr>
          <w:spacing w:val="1"/>
        </w:rPr>
        <w:t xml:space="preserve"> </w:t>
      </w:r>
      <w:r>
        <w:t>формирования</w:t>
      </w:r>
      <w:r>
        <w:rPr>
          <w:spacing w:val="1"/>
        </w:rPr>
        <w:t xml:space="preserve"> </w:t>
      </w:r>
      <w:r>
        <w:t>мировоззрения</w:t>
      </w:r>
      <w:r>
        <w:rPr>
          <w:spacing w:val="1"/>
        </w:rPr>
        <w:t xml:space="preserve"> </w:t>
      </w:r>
      <w:r>
        <w:t>и</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а</w:t>
      </w:r>
      <w:r>
        <w:rPr>
          <w:spacing w:val="1"/>
        </w:rPr>
        <w:t xml:space="preserve"> </w:t>
      </w:r>
      <w:r>
        <w:t>также</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природной</w:t>
      </w:r>
      <w:r>
        <w:rPr>
          <w:spacing w:val="1"/>
        </w:rPr>
        <w:t xml:space="preserve"> </w:t>
      </w:r>
      <w:r>
        <w:t>среде.</w:t>
      </w:r>
      <w:r>
        <w:rPr>
          <w:spacing w:val="1"/>
        </w:rPr>
        <w:t xml:space="preserve"> </w:t>
      </w:r>
      <w:r>
        <w:t>Реализуется</w:t>
      </w:r>
      <w:r>
        <w:rPr>
          <w:spacing w:val="1"/>
        </w:rPr>
        <w:t xml:space="preserve"> </w:t>
      </w:r>
      <w:r>
        <w:t>химическое</w:t>
      </w:r>
      <w:r>
        <w:rPr>
          <w:spacing w:val="1"/>
        </w:rPr>
        <w:t xml:space="preserve"> </w:t>
      </w:r>
      <w:r>
        <w:t>образование</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средствами учебного предмета «Химия», содержание и построение которого</w:t>
      </w:r>
      <w:r>
        <w:rPr>
          <w:spacing w:val="1"/>
        </w:rPr>
        <w:t xml:space="preserve"> </w:t>
      </w:r>
      <w:r>
        <w:t>определены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науки</w:t>
      </w:r>
      <w:r>
        <w:rPr>
          <w:spacing w:val="1"/>
        </w:rPr>
        <w:t xml:space="preserve"> </w:t>
      </w:r>
      <w:r>
        <w:t>химии,</w:t>
      </w:r>
      <w:r>
        <w:rPr>
          <w:spacing w:val="1"/>
        </w:rPr>
        <w:t xml:space="preserve"> </w:t>
      </w:r>
      <w:r>
        <w:t>её</w:t>
      </w:r>
      <w:r>
        <w:rPr>
          <w:spacing w:val="1"/>
        </w:rPr>
        <w:t xml:space="preserve"> </w:t>
      </w:r>
      <w:r>
        <w:t>значения</w:t>
      </w:r>
      <w:r>
        <w:rPr>
          <w:spacing w:val="1"/>
        </w:rPr>
        <w:t xml:space="preserve"> </w:t>
      </w:r>
      <w:r>
        <w:t>в</w:t>
      </w:r>
      <w:r>
        <w:rPr>
          <w:spacing w:val="1"/>
        </w:rPr>
        <w:t xml:space="preserve"> </w:t>
      </w:r>
      <w:r>
        <w:t>познании природы и в материальной жизни общества, а также с учётом общих целей и</w:t>
      </w:r>
      <w:r>
        <w:rPr>
          <w:spacing w:val="1"/>
        </w:rPr>
        <w:t xml:space="preserve"> </w:t>
      </w:r>
      <w:r>
        <w:t>принципов,</w:t>
      </w:r>
      <w:r>
        <w:rPr>
          <w:spacing w:val="1"/>
        </w:rPr>
        <w:t xml:space="preserve"> </w:t>
      </w:r>
      <w:r>
        <w:t>характеризующих</w:t>
      </w:r>
      <w:r>
        <w:rPr>
          <w:spacing w:val="1"/>
        </w:rPr>
        <w:t xml:space="preserve"> </w:t>
      </w:r>
      <w:r>
        <w:t>современное</w:t>
      </w:r>
      <w:r>
        <w:rPr>
          <w:spacing w:val="1"/>
        </w:rPr>
        <w:t xml:space="preserve"> </w:t>
      </w:r>
      <w:r>
        <w:t>состояние</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Российской Федерации.</w:t>
      </w:r>
    </w:p>
    <w:p w:rsidR="004C31D4" w:rsidRDefault="00825692">
      <w:pPr>
        <w:pStyle w:val="a5"/>
        <w:spacing w:before="1"/>
        <w:ind w:right="282" w:firstLine="719"/>
      </w:pPr>
      <w:r>
        <w:t>При</w:t>
      </w:r>
      <w:r>
        <w:rPr>
          <w:spacing w:val="23"/>
        </w:rPr>
        <w:t xml:space="preserve"> </w:t>
      </w:r>
      <w:r>
        <w:t>формировании</w:t>
      </w:r>
      <w:r>
        <w:rPr>
          <w:spacing w:val="24"/>
        </w:rPr>
        <w:t xml:space="preserve"> </w:t>
      </w:r>
      <w:r>
        <w:t>содержания</w:t>
      </w:r>
      <w:r>
        <w:rPr>
          <w:spacing w:val="23"/>
        </w:rPr>
        <w:t xml:space="preserve"> </w:t>
      </w:r>
      <w:r>
        <w:t>предмета</w:t>
      </w:r>
      <w:r>
        <w:rPr>
          <w:spacing w:val="23"/>
        </w:rPr>
        <w:t xml:space="preserve"> </w:t>
      </w:r>
      <w:r>
        <w:t>«Химия»</w:t>
      </w:r>
      <w:r>
        <w:rPr>
          <w:spacing w:val="23"/>
        </w:rPr>
        <w:t xml:space="preserve"> </w:t>
      </w:r>
      <w:r>
        <w:t>учтены</w:t>
      </w:r>
      <w:r>
        <w:rPr>
          <w:spacing w:val="22"/>
        </w:rPr>
        <w:t xml:space="preserve"> </w:t>
      </w:r>
      <w:r>
        <w:t>следующие</w:t>
      </w:r>
      <w:r>
        <w:rPr>
          <w:spacing w:val="22"/>
        </w:rPr>
        <w:t xml:space="preserve"> </w:t>
      </w:r>
      <w:r>
        <w:t>положения</w:t>
      </w:r>
      <w:r>
        <w:rPr>
          <w:spacing w:val="-57"/>
        </w:rPr>
        <w:t xml:space="preserve"> </w:t>
      </w:r>
      <w:r>
        <w:t>о</w:t>
      </w:r>
      <w:r>
        <w:rPr>
          <w:spacing w:val="-1"/>
        </w:rPr>
        <w:t xml:space="preserve"> </w:t>
      </w:r>
      <w:r>
        <w:t>специфике</w:t>
      </w:r>
      <w:r>
        <w:rPr>
          <w:spacing w:val="-1"/>
        </w:rPr>
        <w:t xml:space="preserve"> </w:t>
      </w:r>
      <w:r>
        <w:t>и значении науки химии.</w:t>
      </w:r>
    </w:p>
    <w:p w:rsidR="004C31D4" w:rsidRDefault="00825692">
      <w:pPr>
        <w:pStyle w:val="a5"/>
        <w:ind w:right="288" w:firstLine="719"/>
      </w:pPr>
      <w:r>
        <w:t>Химия как элемент системы естественных наук играет особую роль в создании</w:t>
      </w:r>
      <w:r>
        <w:rPr>
          <w:spacing w:val="1"/>
        </w:rPr>
        <w:t xml:space="preserve"> </w:t>
      </w:r>
      <w:r>
        <w:t>новой базы материальной культуры, вносит свой вклад в формирование рационального</w:t>
      </w:r>
      <w:r>
        <w:rPr>
          <w:spacing w:val="1"/>
        </w:rPr>
        <w:t xml:space="preserve"> </w:t>
      </w:r>
      <w:r>
        <w:t>научного мышления, в создание целостного представления об окружающем мире как 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которое</w:t>
      </w:r>
      <w:r>
        <w:rPr>
          <w:spacing w:val="1"/>
        </w:rPr>
        <w:t xml:space="preserve"> </w:t>
      </w:r>
      <w:r>
        <w:t>формируется</w:t>
      </w:r>
      <w:r>
        <w:rPr>
          <w:spacing w:val="1"/>
        </w:rPr>
        <w:t xml:space="preserve"> </w:t>
      </w:r>
      <w:r>
        <w:t>в</w:t>
      </w:r>
      <w:r>
        <w:rPr>
          <w:spacing w:val="1"/>
        </w:rPr>
        <w:t xml:space="preserve"> </w:t>
      </w:r>
      <w:r>
        <w:t>химии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вещественного</w:t>
      </w:r>
      <w:r>
        <w:rPr>
          <w:spacing w:val="25"/>
        </w:rPr>
        <w:t xml:space="preserve"> </w:t>
      </w:r>
      <w:r>
        <w:t>состава</w:t>
      </w:r>
      <w:r>
        <w:rPr>
          <w:spacing w:val="26"/>
        </w:rPr>
        <w:t xml:space="preserve"> </w:t>
      </w:r>
      <w:r>
        <w:t>окружающего</w:t>
      </w:r>
      <w:r>
        <w:rPr>
          <w:spacing w:val="25"/>
        </w:rPr>
        <w:t xml:space="preserve"> </w:t>
      </w:r>
      <w:r>
        <w:t>мира,</w:t>
      </w:r>
      <w:r>
        <w:rPr>
          <w:spacing w:val="25"/>
        </w:rPr>
        <w:t xml:space="preserve"> </w:t>
      </w:r>
      <w:r>
        <w:t>осознания</w:t>
      </w:r>
      <w:r>
        <w:rPr>
          <w:spacing w:val="25"/>
        </w:rPr>
        <w:t xml:space="preserve"> </w:t>
      </w:r>
      <w:r>
        <w:t>взаимосвязи</w:t>
      </w:r>
      <w:r>
        <w:rPr>
          <w:spacing w:val="26"/>
        </w:rPr>
        <w:t xml:space="preserve"> </w:t>
      </w:r>
      <w:r>
        <w:t>между</w:t>
      </w:r>
      <w:r>
        <w:rPr>
          <w:spacing w:val="25"/>
        </w:rPr>
        <w:t xml:space="preserve"> </w:t>
      </w:r>
      <w:r>
        <w:t>строением</w:t>
      </w:r>
    </w:p>
    <w:p w:rsidR="004C31D4" w:rsidRDefault="004C31D4">
      <w:pPr>
        <w:sectPr w:rsidR="004C31D4">
          <w:headerReference w:type="default" r:id="rId30"/>
          <w:footerReference w:type="default" r:id="rId31"/>
          <w:pgSz w:w="11910" w:h="16840"/>
          <w:pgMar w:top="1340" w:right="420" w:bottom="680" w:left="1580" w:header="821" w:footer="491" w:gutter="0"/>
          <w:cols w:space="720"/>
        </w:sectPr>
      </w:pPr>
    </w:p>
    <w:p w:rsidR="004C31D4" w:rsidRDefault="00825692">
      <w:pPr>
        <w:pStyle w:val="a5"/>
        <w:spacing w:before="90"/>
      </w:pPr>
      <w:r>
        <w:lastRenderedPageBreak/>
        <w:t>веществ,</w:t>
      </w:r>
      <w:r>
        <w:rPr>
          <w:spacing w:val="-4"/>
        </w:rPr>
        <w:t xml:space="preserve"> </w:t>
      </w:r>
      <w:r>
        <w:t>их</w:t>
      </w:r>
      <w:r>
        <w:rPr>
          <w:spacing w:val="-3"/>
        </w:rPr>
        <w:t xml:space="preserve"> </w:t>
      </w:r>
      <w:r>
        <w:t>свойствами</w:t>
      </w:r>
      <w:r>
        <w:rPr>
          <w:spacing w:val="-3"/>
        </w:rPr>
        <w:t xml:space="preserve"> </w:t>
      </w:r>
      <w:r>
        <w:t>и</w:t>
      </w:r>
      <w:r>
        <w:rPr>
          <w:spacing w:val="-3"/>
        </w:rPr>
        <w:t xml:space="preserve"> </w:t>
      </w:r>
      <w:r>
        <w:t>возможными</w:t>
      </w:r>
      <w:r>
        <w:rPr>
          <w:spacing w:val="-3"/>
        </w:rPr>
        <w:t xml:space="preserve"> </w:t>
      </w:r>
      <w:r>
        <w:t>областями</w:t>
      </w:r>
      <w:r>
        <w:rPr>
          <w:spacing w:val="-3"/>
        </w:rPr>
        <w:t xml:space="preserve"> </w:t>
      </w:r>
      <w:r>
        <w:t>применения.</w:t>
      </w:r>
    </w:p>
    <w:p w:rsidR="004C31D4" w:rsidRDefault="00825692">
      <w:pPr>
        <w:pStyle w:val="a5"/>
        <w:spacing w:before="1"/>
        <w:ind w:right="280" w:firstLine="719"/>
      </w:pPr>
      <w:r>
        <w:t>Современная</w:t>
      </w:r>
      <w:r>
        <w:rPr>
          <w:spacing w:val="1"/>
        </w:rPr>
        <w:t xml:space="preserve"> </w:t>
      </w:r>
      <w:r>
        <w:t>химия</w:t>
      </w:r>
      <w:r>
        <w:rPr>
          <w:spacing w:val="1"/>
        </w:rPr>
        <w:t xml:space="preserve"> </w:t>
      </w:r>
      <w:r>
        <w:t>как</w:t>
      </w:r>
      <w:r>
        <w:rPr>
          <w:spacing w:val="1"/>
        </w:rPr>
        <w:t xml:space="preserve"> </w:t>
      </w:r>
      <w:r>
        <w:t>наука</w:t>
      </w:r>
      <w:r>
        <w:rPr>
          <w:spacing w:val="1"/>
        </w:rPr>
        <w:t xml:space="preserve"> </w:t>
      </w:r>
      <w:r>
        <w:t>созидательная,</w:t>
      </w:r>
      <w:r>
        <w:rPr>
          <w:spacing w:val="1"/>
        </w:rPr>
        <w:t xml:space="preserve"> </w:t>
      </w:r>
      <w:r>
        <w:t>наука</w:t>
      </w:r>
      <w:r>
        <w:rPr>
          <w:spacing w:val="1"/>
        </w:rPr>
        <w:t xml:space="preserve"> </w:t>
      </w:r>
      <w:r>
        <w:t>высоких</w:t>
      </w:r>
      <w:r>
        <w:rPr>
          <w:spacing w:val="61"/>
        </w:rPr>
        <w:t xml:space="preserve"> </w:t>
      </w:r>
      <w:r>
        <w:t>технологий</w:t>
      </w:r>
      <w:r>
        <w:rPr>
          <w:spacing w:val="1"/>
        </w:rPr>
        <w:t xml:space="preserve"> </w:t>
      </w:r>
      <w:r>
        <w:t>направлена</w:t>
      </w:r>
      <w:r>
        <w:rPr>
          <w:spacing w:val="1"/>
        </w:rPr>
        <w:t xml:space="preserve"> </w:t>
      </w:r>
      <w:r>
        <w:t>на</w:t>
      </w:r>
      <w:r>
        <w:rPr>
          <w:spacing w:val="1"/>
        </w:rPr>
        <w:t xml:space="preserve"> </w:t>
      </w:r>
      <w:r>
        <w:t>решение</w:t>
      </w:r>
      <w:r>
        <w:rPr>
          <w:spacing w:val="1"/>
        </w:rPr>
        <w:t xml:space="preserve"> </w:t>
      </w:r>
      <w:r>
        <w:t>глобальных</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w:t>
      </w:r>
      <w:r>
        <w:rPr>
          <w:spacing w:val="1"/>
        </w:rPr>
        <w:t xml:space="preserve"> </w:t>
      </w:r>
      <w:r>
        <w:t>и</w:t>
      </w:r>
      <w:r>
        <w:rPr>
          <w:spacing w:val="1"/>
        </w:rPr>
        <w:t xml:space="preserve"> </w:t>
      </w:r>
      <w:r>
        <w:t>охраны</w:t>
      </w:r>
      <w:r>
        <w:rPr>
          <w:spacing w:val="1"/>
        </w:rPr>
        <w:t xml:space="preserve"> </w:t>
      </w:r>
      <w:r>
        <w:t>здоровья.</w:t>
      </w:r>
      <w:r>
        <w:rPr>
          <w:spacing w:val="1"/>
        </w:rPr>
        <w:t xml:space="preserve"> </w:t>
      </w:r>
      <w:r>
        <w:t>Тесно</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химия</w:t>
      </w:r>
      <w:r>
        <w:rPr>
          <w:spacing w:val="1"/>
        </w:rPr>
        <w:t xml:space="preserve"> </w:t>
      </w:r>
      <w:r>
        <w:t>стала</w:t>
      </w:r>
      <w:r>
        <w:rPr>
          <w:spacing w:val="1"/>
        </w:rPr>
        <w:t xml:space="preserve"> </w:t>
      </w:r>
      <w:r>
        <w:t>неотъемлемой</w:t>
      </w:r>
      <w:r>
        <w:rPr>
          <w:spacing w:val="1"/>
        </w:rPr>
        <w:t xml:space="preserve"> </w:t>
      </w:r>
      <w:r>
        <w:t>частью мировой культуры, необходимым условием успешного труда и жизни каждого</w:t>
      </w:r>
      <w:r>
        <w:rPr>
          <w:spacing w:val="1"/>
        </w:rPr>
        <w:t xml:space="preserve"> </w:t>
      </w:r>
      <w:r>
        <w:t>члена</w:t>
      </w:r>
      <w:r>
        <w:rPr>
          <w:spacing w:val="-2"/>
        </w:rPr>
        <w:t xml:space="preserve"> </w:t>
      </w:r>
      <w:r>
        <w:t>общества.</w:t>
      </w:r>
    </w:p>
    <w:p w:rsidR="004C31D4" w:rsidRDefault="00825692">
      <w:pPr>
        <w:pStyle w:val="a5"/>
        <w:ind w:right="284" w:firstLine="719"/>
        <w:jc w:val="right"/>
      </w:pPr>
      <w:r>
        <w:t>В</w:t>
      </w:r>
      <w:r>
        <w:rPr>
          <w:spacing w:val="5"/>
        </w:rPr>
        <w:t xml:space="preserve"> </w:t>
      </w:r>
      <w:r>
        <w:t>соответствии</w:t>
      </w:r>
      <w:r>
        <w:rPr>
          <w:spacing w:val="5"/>
        </w:rPr>
        <w:t xml:space="preserve"> </w:t>
      </w:r>
      <w:r>
        <w:t>с</w:t>
      </w:r>
      <w:r>
        <w:rPr>
          <w:spacing w:val="4"/>
        </w:rPr>
        <w:t xml:space="preserve"> </w:t>
      </w:r>
      <w:r>
        <w:t>общими</w:t>
      </w:r>
      <w:r>
        <w:rPr>
          <w:spacing w:val="3"/>
        </w:rPr>
        <w:t xml:space="preserve"> </w:t>
      </w:r>
      <w:r>
        <w:t>целями</w:t>
      </w:r>
      <w:r>
        <w:rPr>
          <w:spacing w:val="5"/>
        </w:rPr>
        <w:t xml:space="preserve"> </w:t>
      </w:r>
      <w:r>
        <w:t>и</w:t>
      </w:r>
      <w:r>
        <w:rPr>
          <w:spacing w:val="3"/>
        </w:rPr>
        <w:t xml:space="preserve"> </w:t>
      </w:r>
      <w:r>
        <w:t>принципами</w:t>
      </w:r>
      <w:r>
        <w:rPr>
          <w:spacing w:val="5"/>
        </w:rPr>
        <w:t xml:space="preserve"> </w:t>
      </w:r>
      <w:r>
        <w:t>среднего</w:t>
      </w:r>
      <w:r>
        <w:rPr>
          <w:spacing w:val="4"/>
        </w:rPr>
        <w:t xml:space="preserve"> </w:t>
      </w:r>
      <w:r>
        <w:t>общего</w:t>
      </w:r>
      <w:r>
        <w:rPr>
          <w:spacing w:val="4"/>
        </w:rPr>
        <w:t xml:space="preserve"> </w:t>
      </w:r>
      <w:r>
        <w:t>образования</w:t>
      </w:r>
      <w:r>
        <w:rPr>
          <w:spacing w:val="-57"/>
        </w:rPr>
        <w:t xml:space="preserve"> </w:t>
      </w:r>
      <w:r>
        <w:t>содержание</w:t>
      </w:r>
      <w:r>
        <w:rPr>
          <w:spacing w:val="19"/>
        </w:rPr>
        <w:t xml:space="preserve"> </w:t>
      </w:r>
      <w:r>
        <w:t>предмета</w:t>
      </w:r>
      <w:r>
        <w:rPr>
          <w:spacing w:val="20"/>
        </w:rPr>
        <w:t xml:space="preserve"> </w:t>
      </w:r>
      <w:r>
        <w:t>«Химия»</w:t>
      </w:r>
      <w:r>
        <w:rPr>
          <w:spacing w:val="20"/>
        </w:rPr>
        <w:t xml:space="preserve"> </w:t>
      </w:r>
      <w:r w:rsidR="00FF13C4">
        <w:t>(</w:t>
      </w:r>
      <w:r>
        <w:t>11</w:t>
      </w:r>
      <w:r>
        <w:rPr>
          <w:spacing w:val="20"/>
        </w:rPr>
        <w:t xml:space="preserve"> </w:t>
      </w:r>
      <w:r w:rsidR="00FF13C4">
        <w:t>класс</w:t>
      </w:r>
      <w:r>
        <w:t>,</w:t>
      </w:r>
      <w:r>
        <w:rPr>
          <w:spacing w:val="20"/>
        </w:rPr>
        <w:t xml:space="preserve"> </w:t>
      </w:r>
      <w:r>
        <w:t>базовый</w:t>
      </w:r>
      <w:r>
        <w:rPr>
          <w:spacing w:val="21"/>
        </w:rPr>
        <w:t xml:space="preserve"> </w:t>
      </w:r>
      <w:r>
        <w:t>уровень</w:t>
      </w:r>
      <w:r>
        <w:rPr>
          <w:spacing w:val="20"/>
        </w:rPr>
        <w:t xml:space="preserve"> </w:t>
      </w:r>
      <w:r>
        <w:t>изучения)</w:t>
      </w:r>
      <w:r>
        <w:rPr>
          <w:spacing w:val="20"/>
        </w:rPr>
        <w:t xml:space="preserve"> </w:t>
      </w:r>
      <w:r>
        <w:t>ориентировано</w:t>
      </w:r>
      <w:r>
        <w:rPr>
          <w:spacing w:val="-57"/>
        </w:rPr>
        <w:t xml:space="preserve"> </w:t>
      </w:r>
      <w:r>
        <w:t>преимущественно</w:t>
      </w:r>
      <w:r>
        <w:rPr>
          <w:spacing w:val="1"/>
        </w:rPr>
        <w:t xml:space="preserve"> </w:t>
      </w:r>
      <w:r>
        <w:t>на</w:t>
      </w:r>
      <w:r>
        <w:rPr>
          <w:spacing w:val="1"/>
        </w:rPr>
        <w:t xml:space="preserve"> </w:t>
      </w:r>
      <w:r>
        <w:t>общекультурную</w:t>
      </w:r>
      <w:r>
        <w:rPr>
          <w:spacing w:val="1"/>
        </w:rPr>
        <w:t xml:space="preserve"> </w:t>
      </w:r>
      <w:r>
        <w:t>подготовку</w:t>
      </w:r>
      <w:r>
        <w:rPr>
          <w:spacing w:val="1"/>
        </w:rPr>
        <w:t xml:space="preserve"> </w:t>
      </w:r>
      <w:r>
        <w:t>обучающихся,</w:t>
      </w:r>
      <w:r>
        <w:rPr>
          <w:spacing w:val="1"/>
        </w:rPr>
        <w:t xml:space="preserve"> </w:t>
      </w:r>
      <w:r>
        <w:t>необходимую</w:t>
      </w:r>
      <w:r>
        <w:rPr>
          <w:spacing w:val="1"/>
        </w:rPr>
        <w:t xml:space="preserve"> </w:t>
      </w:r>
      <w:r>
        <w:t>им</w:t>
      </w:r>
      <w:r>
        <w:rPr>
          <w:spacing w:val="1"/>
        </w:rPr>
        <w:t xml:space="preserve"> </w:t>
      </w:r>
      <w:r>
        <w:t>для</w:t>
      </w:r>
      <w:r>
        <w:rPr>
          <w:spacing w:val="-57"/>
        </w:rPr>
        <w:t xml:space="preserve"> </w:t>
      </w:r>
      <w:r>
        <w:t>выработки</w:t>
      </w:r>
      <w:r>
        <w:rPr>
          <w:spacing w:val="43"/>
        </w:rPr>
        <w:t xml:space="preserve"> </w:t>
      </w:r>
      <w:r>
        <w:t>мировоззренческих</w:t>
      </w:r>
      <w:r>
        <w:rPr>
          <w:spacing w:val="42"/>
        </w:rPr>
        <w:t xml:space="preserve"> </w:t>
      </w:r>
      <w:r>
        <w:t>ориентиров,</w:t>
      </w:r>
      <w:r>
        <w:rPr>
          <w:spacing w:val="41"/>
        </w:rPr>
        <w:t xml:space="preserve"> </w:t>
      </w:r>
      <w:r>
        <w:t>успешного</w:t>
      </w:r>
      <w:r>
        <w:rPr>
          <w:spacing w:val="42"/>
        </w:rPr>
        <w:t xml:space="preserve"> </w:t>
      </w:r>
      <w:r>
        <w:t>включения</w:t>
      </w:r>
      <w:r>
        <w:rPr>
          <w:spacing w:val="39"/>
        </w:rPr>
        <w:t xml:space="preserve"> </w:t>
      </w:r>
      <w:r>
        <w:t>в</w:t>
      </w:r>
      <w:r>
        <w:rPr>
          <w:spacing w:val="41"/>
        </w:rPr>
        <w:t xml:space="preserve"> </w:t>
      </w:r>
      <w:r>
        <w:t>жизнь</w:t>
      </w:r>
      <w:r>
        <w:rPr>
          <w:spacing w:val="43"/>
        </w:rPr>
        <w:t xml:space="preserve"> </w:t>
      </w:r>
      <w:r>
        <w:t>социума,</w:t>
      </w:r>
      <w:r>
        <w:rPr>
          <w:spacing w:val="-57"/>
        </w:rPr>
        <w:t xml:space="preserve"> </w:t>
      </w:r>
      <w:r>
        <w:t>продолжения образования в различных областях, не связанных непосредственно с химией.</w:t>
      </w:r>
      <w:r>
        <w:rPr>
          <w:spacing w:val="1"/>
        </w:rPr>
        <w:t xml:space="preserve"> </w:t>
      </w:r>
      <w:r>
        <w:t>Составляющими</w:t>
      </w:r>
      <w:r>
        <w:rPr>
          <w:spacing w:val="61"/>
        </w:rPr>
        <w:t xml:space="preserve"> </w:t>
      </w:r>
      <w:r>
        <w:t>предмета</w:t>
      </w:r>
      <w:r>
        <w:rPr>
          <w:spacing w:val="61"/>
        </w:rPr>
        <w:t xml:space="preserve"> </w:t>
      </w:r>
      <w:r>
        <w:t>«Химия»</w:t>
      </w:r>
      <w:r>
        <w:rPr>
          <w:spacing w:val="61"/>
        </w:rPr>
        <w:t xml:space="preserve"> </w:t>
      </w:r>
      <w:r>
        <w:t>являются   базовые   курсы   -   «Органическая</w:t>
      </w:r>
      <w:r>
        <w:rPr>
          <w:spacing w:val="1"/>
        </w:rPr>
        <w:t xml:space="preserve"> </w:t>
      </w:r>
      <w:r>
        <w:t>химия»</w:t>
      </w:r>
      <w:r>
        <w:rPr>
          <w:spacing w:val="9"/>
        </w:rPr>
        <w:t xml:space="preserve"> </w:t>
      </w:r>
      <w:r>
        <w:t>и</w:t>
      </w:r>
      <w:r>
        <w:rPr>
          <w:spacing w:val="11"/>
        </w:rPr>
        <w:t xml:space="preserve"> </w:t>
      </w:r>
      <w:r>
        <w:t>«Общая</w:t>
      </w:r>
      <w:r>
        <w:rPr>
          <w:spacing w:val="9"/>
        </w:rPr>
        <w:t xml:space="preserve"> </w:t>
      </w:r>
      <w:r>
        <w:t>и</w:t>
      </w:r>
      <w:r>
        <w:rPr>
          <w:spacing w:val="11"/>
        </w:rPr>
        <w:t xml:space="preserve"> </w:t>
      </w:r>
      <w:r>
        <w:t>неорганическая</w:t>
      </w:r>
      <w:r>
        <w:rPr>
          <w:spacing w:val="10"/>
        </w:rPr>
        <w:t xml:space="preserve"> </w:t>
      </w:r>
      <w:r>
        <w:t>химия»,</w:t>
      </w:r>
      <w:r>
        <w:rPr>
          <w:spacing w:val="9"/>
        </w:rPr>
        <w:t xml:space="preserve"> </w:t>
      </w:r>
      <w:r>
        <w:t>основным</w:t>
      </w:r>
      <w:r>
        <w:rPr>
          <w:spacing w:val="9"/>
        </w:rPr>
        <w:t xml:space="preserve"> </w:t>
      </w:r>
      <w:r>
        <w:t>компонентом</w:t>
      </w:r>
      <w:r>
        <w:rPr>
          <w:spacing w:val="10"/>
        </w:rPr>
        <w:t xml:space="preserve"> </w:t>
      </w:r>
      <w:r>
        <w:t>содержания</w:t>
      </w:r>
      <w:r>
        <w:rPr>
          <w:spacing w:val="9"/>
        </w:rPr>
        <w:t xml:space="preserve"> </w:t>
      </w:r>
      <w:r>
        <w:t>которых</w:t>
      </w:r>
      <w:r>
        <w:rPr>
          <w:spacing w:val="-57"/>
        </w:rPr>
        <w:t xml:space="preserve"> </w:t>
      </w:r>
      <w:r>
        <w:t>являются</w:t>
      </w:r>
      <w:r>
        <w:rPr>
          <w:spacing w:val="6"/>
        </w:rPr>
        <w:t xml:space="preserve"> </w:t>
      </w:r>
      <w:r>
        <w:t>основы</w:t>
      </w:r>
      <w:r>
        <w:rPr>
          <w:spacing w:val="6"/>
        </w:rPr>
        <w:t xml:space="preserve"> </w:t>
      </w:r>
      <w:r>
        <w:t>базовой</w:t>
      </w:r>
      <w:r>
        <w:rPr>
          <w:spacing w:val="7"/>
        </w:rPr>
        <w:t xml:space="preserve"> </w:t>
      </w:r>
      <w:r>
        <w:t>науки:</w:t>
      </w:r>
      <w:r>
        <w:rPr>
          <w:spacing w:val="7"/>
        </w:rPr>
        <w:t xml:space="preserve"> </w:t>
      </w:r>
      <w:r>
        <w:t>система</w:t>
      </w:r>
      <w:r>
        <w:rPr>
          <w:spacing w:val="6"/>
        </w:rPr>
        <w:t xml:space="preserve"> </w:t>
      </w:r>
      <w:r>
        <w:t>знаний</w:t>
      </w:r>
      <w:r>
        <w:rPr>
          <w:spacing w:val="7"/>
        </w:rPr>
        <w:t xml:space="preserve"> </w:t>
      </w:r>
      <w:r>
        <w:t>по</w:t>
      </w:r>
      <w:r>
        <w:rPr>
          <w:spacing w:val="4"/>
        </w:rPr>
        <w:t xml:space="preserve"> </w:t>
      </w:r>
      <w:r>
        <w:t>неорганической</w:t>
      </w:r>
      <w:r>
        <w:rPr>
          <w:spacing w:val="5"/>
        </w:rPr>
        <w:t xml:space="preserve"> </w:t>
      </w:r>
      <w:r>
        <w:t>химии</w:t>
      </w:r>
      <w:r>
        <w:rPr>
          <w:spacing w:val="8"/>
        </w:rPr>
        <w:t xml:space="preserve"> </w:t>
      </w:r>
      <w:r>
        <w:t>(с</w:t>
      </w:r>
      <w:r>
        <w:rPr>
          <w:spacing w:val="5"/>
        </w:rPr>
        <w:t xml:space="preserve"> </w:t>
      </w:r>
      <w:r>
        <w:t>включением</w:t>
      </w:r>
      <w:r>
        <w:rPr>
          <w:spacing w:val="-57"/>
        </w:rPr>
        <w:t xml:space="preserve"> </w:t>
      </w:r>
      <w:r>
        <w:t>знаний</w:t>
      </w:r>
      <w:r>
        <w:rPr>
          <w:spacing w:val="33"/>
        </w:rPr>
        <w:t xml:space="preserve"> </w:t>
      </w:r>
      <w:r>
        <w:t>из</w:t>
      </w:r>
      <w:r>
        <w:rPr>
          <w:spacing w:val="36"/>
        </w:rPr>
        <w:t xml:space="preserve"> </w:t>
      </w:r>
      <w:r>
        <w:t>общей</w:t>
      </w:r>
      <w:r>
        <w:rPr>
          <w:spacing w:val="34"/>
        </w:rPr>
        <w:t xml:space="preserve"> </w:t>
      </w:r>
      <w:r>
        <w:t>химии)</w:t>
      </w:r>
      <w:r>
        <w:rPr>
          <w:spacing w:val="32"/>
        </w:rPr>
        <w:t xml:space="preserve"> </w:t>
      </w:r>
      <w:r>
        <w:t>и</w:t>
      </w:r>
      <w:r>
        <w:rPr>
          <w:spacing w:val="34"/>
        </w:rPr>
        <w:t xml:space="preserve"> </w:t>
      </w:r>
      <w:r>
        <w:t>органической</w:t>
      </w:r>
      <w:r>
        <w:rPr>
          <w:spacing w:val="34"/>
        </w:rPr>
        <w:t xml:space="preserve"> </w:t>
      </w:r>
      <w:r>
        <w:t>химии.</w:t>
      </w:r>
      <w:r>
        <w:rPr>
          <w:spacing w:val="32"/>
        </w:rPr>
        <w:t xml:space="preserve"> </w:t>
      </w:r>
      <w:r>
        <w:t>Формирование</w:t>
      </w:r>
      <w:r>
        <w:rPr>
          <w:spacing w:val="32"/>
        </w:rPr>
        <w:t xml:space="preserve"> </w:t>
      </w:r>
      <w:r>
        <w:t>данной</w:t>
      </w:r>
      <w:r>
        <w:rPr>
          <w:spacing w:val="34"/>
        </w:rPr>
        <w:t xml:space="preserve"> </w:t>
      </w:r>
      <w:r>
        <w:t>системы</w:t>
      </w:r>
      <w:r>
        <w:rPr>
          <w:spacing w:val="33"/>
        </w:rPr>
        <w:t xml:space="preserve"> </w:t>
      </w:r>
      <w:r>
        <w:t>знаний</w:t>
      </w:r>
      <w:r>
        <w:rPr>
          <w:spacing w:val="-57"/>
        </w:rPr>
        <w:t xml:space="preserve"> </w:t>
      </w:r>
      <w:r>
        <w:t>при</w:t>
      </w:r>
      <w:r>
        <w:rPr>
          <w:spacing w:val="24"/>
        </w:rPr>
        <w:t xml:space="preserve"> </w:t>
      </w:r>
      <w:r>
        <w:t>изучении</w:t>
      </w:r>
      <w:r>
        <w:rPr>
          <w:spacing w:val="24"/>
        </w:rPr>
        <w:t xml:space="preserve"> </w:t>
      </w:r>
      <w:r>
        <w:t>предмета</w:t>
      </w:r>
      <w:r>
        <w:rPr>
          <w:spacing w:val="25"/>
        </w:rPr>
        <w:t xml:space="preserve"> </w:t>
      </w:r>
      <w:r>
        <w:t>обеспечивает</w:t>
      </w:r>
      <w:r>
        <w:rPr>
          <w:spacing w:val="26"/>
        </w:rPr>
        <w:t xml:space="preserve"> </w:t>
      </w:r>
      <w:r>
        <w:t>возможность</w:t>
      </w:r>
      <w:r>
        <w:rPr>
          <w:spacing w:val="27"/>
        </w:rPr>
        <w:t xml:space="preserve"> </w:t>
      </w:r>
      <w:r>
        <w:t>рассмотрения</w:t>
      </w:r>
      <w:r>
        <w:rPr>
          <w:spacing w:val="25"/>
        </w:rPr>
        <w:t xml:space="preserve"> </w:t>
      </w:r>
      <w:r>
        <w:t>всего</w:t>
      </w:r>
      <w:r>
        <w:rPr>
          <w:spacing w:val="25"/>
        </w:rPr>
        <w:t xml:space="preserve"> </w:t>
      </w:r>
      <w:r>
        <w:t>многообразия</w:t>
      </w:r>
    </w:p>
    <w:p w:rsidR="004C31D4" w:rsidRDefault="00825692">
      <w:pPr>
        <w:pStyle w:val="a5"/>
        <w:spacing w:before="1"/>
      </w:pPr>
      <w:r>
        <w:t>веществ</w:t>
      </w:r>
      <w:r>
        <w:rPr>
          <w:spacing w:val="-2"/>
        </w:rPr>
        <w:t xml:space="preserve"> </w:t>
      </w:r>
      <w:r>
        <w:t>на</w:t>
      </w:r>
      <w:r>
        <w:rPr>
          <w:spacing w:val="-2"/>
        </w:rPr>
        <w:t xml:space="preserve"> </w:t>
      </w:r>
      <w:r>
        <w:t>основе</w:t>
      </w:r>
      <w:r>
        <w:rPr>
          <w:spacing w:val="-4"/>
        </w:rPr>
        <w:t xml:space="preserve"> </w:t>
      </w:r>
      <w:r>
        <w:t>общих</w:t>
      </w:r>
      <w:r>
        <w:rPr>
          <w:spacing w:val="-1"/>
        </w:rPr>
        <w:t xml:space="preserve"> </w:t>
      </w:r>
      <w:r>
        <w:t>понятий,</w:t>
      </w:r>
      <w:r>
        <w:rPr>
          <w:spacing w:val="-2"/>
        </w:rPr>
        <w:t xml:space="preserve"> </w:t>
      </w:r>
      <w:r>
        <w:t>законов</w:t>
      </w:r>
      <w:r>
        <w:rPr>
          <w:spacing w:val="-1"/>
        </w:rPr>
        <w:t xml:space="preserve"> </w:t>
      </w:r>
      <w:r>
        <w:t>и</w:t>
      </w:r>
      <w:r>
        <w:rPr>
          <w:spacing w:val="-2"/>
        </w:rPr>
        <w:t xml:space="preserve"> </w:t>
      </w:r>
      <w:r>
        <w:t>теорий</w:t>
      </w:r>
      <w:r>
        <w:rPr>
          <w:spacing w:val="-1"/>
        </w:rPr>
        <w:t xml:space="preserve"> </w:t>
      </w:r>
      <w:r>
        <w:t>химии.</w:t>
      </w:r>
    </w:p>
    <w:p w:rsidR="004C31D4" w:rsidRDefault="00825692">
      <w:pPr>
        <w:pStyle w:val="a5"/>
        <w:ind w:right="282" w:firstLine="719"/>
      </w:pPr>
      <w:r>
        <w:t>Структура содержания курсов - «Органическая химия» и «Общая и неорганическая</w:t>
      </w:r>
      <w:r>
        <w:rPr>
          <w:spacing w:val="1"/>
        </w:rPr>
        <w:t xml:space="preserve"> </w:t>
      </w:r>
      <w:r>
        <w:t>химия» сформирована в программе по химии на основе системного подхода к изучению</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обусловлена</w:t>
      </w:r>
      <w:r>
        <w:rPr>
          <w:spacing w:val="1"/>
        </w:rPr>
        <w:t xml:space="preserve"> </w:t>
      </w:r>
      <w:r>
        <w:t>исторически</w:t>
      </w:r>
      <w:r>
        <w:rPr>
          <w:spacing w:val="1"/>
        </w:rPr>
        <w:t xml:space="preserve"> </w:t>
      </w:r>
      <w:r>
        <w:t>обоснованным</w:t>
      </w:r>
      <w:r>
        <w:rPr>
          <w:spacing w:val="1"/>
        </w:rPr>
        <w:t xml:space="preserve"> </w:t>
      </w:r>
      <w:r>
        <w:t>развитием</w:t>
      </w:r>
      <w:r>
        <w:rPr>
          <w:spacing w:val="1"/>
        </w:rPr>
        <w:t xml:space="preserve"> </w:t>
      </w:r>
      <w:r>
        <w:t>знаний</w:t>
      </w:r>
      <w:r>
        <w:rPr>
          <w:spacing w:val="1"/>
        </w:rPr>
        <w:t xml:space="preserve"> </w:t>
      </w:r>
      <w:r>
        <w:t>на</w:t>
      </w:r>
      <w:r>
        <w:rPr>
          <w:spacing w:val="1"/>
        </w:rPr>
        <w:t xml:space="preserve"> </w:t>
      </w:r>
      <w:r>
        <w:t>определённых</w:t>
      </w:r>
      <w:r>
        <w:rPr>
          <w:spacing w:val="1"/>
        </w:rPr>
        <w:t xml:space="preserve"> </w:t>
      </w:r>
      <w:r>
        <w:t>теоретических</w:t>
      </w:r>
      <w:r>
        <w:rPr>
          <w:spacing w:val="1"/>
        </w:rPr>
        <w:t xml:space="preserve"> </w:t>
      </w:r>
      <w:r>
        <w:t>уровнях.</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вещества</w:t>
      </w:r>
      <w:r>
        <w:rPr>
          <w:spacing w:val="1"/>
        </w:rPr>
        <w:t xml:space="preserve"> </w:t>
      </w:r>
      <w:r>
        <w:t>рассматриваются на уровне классической теории строения органических соединений, а</w:t>
      </w:r>
      <w:r>
        <w:rPr>
          <w:spacing w:val="1"/>
        </w:rPr>
        <w:t xml:space="preserve"> </w:t>
      </w:r>
      <w:r>
        <w:t>также на уровне стереохимических и электронных представлений о строении веществ.</w:t>
      </w:r>
      <w:r>
        <w:rPr>
          <w:spacing w:val="1"/>
        </w:rPr>
        <w:t xml:space="preserve"> </w:t>
      </w:r>
      <w:r>
        <w:t>Сведения</w:t>
      </w:r>
      <w:r>
        <w:rPr>
          <w:spacing w:val="1"/>
        </w:rPr>
        <w:t xml:space="preserve"> </w:t>
      </w:r>
      <w:r>
        <w:t>об</w:t>
      </w:r>
      <w:r>
        <w:rPr>
          <w:spacing w:val="1"/>
        </w:rPr>
        <w:t xml:space="preserve"> </w:t>
      </w:r>
      <w:r>
        <w:t>изучаемых</w:t>
      </w:r>
      <w:r>
        <w:rPr>
          <w:spacing w:val="1"/>
        </w:rPr>
        <w:t xml:space="preserve"> </w:t>
      </w:r>
      <w:r>
        <w:t>в</w:t>
      </w:r>
      <w:r>
        <w:rPr>
          <w:spacing w:val="1"/>
        </w:rPr>
        <w:t xml:space="preserve"> </w:t>
      </w:r>
      <w:r>
        <w:t>курсе</w:t>
      </w:r>
      <w:r>
        <w:rPr>
          <w:spacing w:val="1"/>
        </w:rPr>
        <w:t xml:space="preserve"> </w:t>
      </w:r>
      <w:r>
        <w:t>веществах</w:t>
      </w:r>
      <w:r>
        <w:rPr>
          <w:spacing w:val="1"/>
        </w:rPr>
        <w:t xml:space="preserve"> </w:t>
      </w:r>
      <w:r>
        <w:t>даются</w:t>
      </w:r>
      <w:r>
        <w:rPr>
          <w:spacing w:val="1"/>
        </w:rPr>
        <w:t xml:space="preserve"> </w:t>
      </w:r>
      <w:r>
        <w:t>в</w:t>
      </w:r>
      <w:r>
        <w:rPr>
          <w:spacing w:val="1"/>
        </w:rPr>
        <w:t xml:space="preserve"> </w:t>
      </w:r>
      <w:r>
        <w:t>развитии</w:t>
      </w:r>
      <w:r>
        <w:rPr>
          <w:spacing w:val="1"/>
        </w:rPr>
        <w:t xml:space="preserve"> </w:t>
      </w:r>
      <w:r>
        <w:t>-</w:t>
      </w:r>
      <w:r>
        <w:rPr>
          <w:spacing w:val="1"/>
        </w:rPr>
        <w:t xml:space="preserve"> </w:t>
      </w:r>
      <w:r>
        <w:t>от</w:t>
      </w:r>
      <w:r>
        <w:rPr>
          <w:spacing w:val="1"/>
        </w:rPr>
        <w:t xml:space="preserve"> </w:t>
      </w:r>
      <w:r>
        <w:t>углеводородов</w:t>
      </w:r>
      <w:r>
        <w:rPr>
          <w:spacing w:val="1"/>
        </w:rPr>
        <w:t xml:space="preserve"> </w:t>
      </w:r>
      <w:r>
        <w:t>до</w:t>
      </w:r>
      <w:r>
        <w:rPr>
          <w:spacing w:val="1"/>
        </w:rPr>
        <w:t xml:space="preserve"> </w:t>
      </w:r>
      <w:r>
        <w:t>сложных</w:t>
      </w:r>
      <w:r>
        <w:rPr>
          <w:spacing w:val="1"/>
        </w:rPr>
        <w:t xml:space="preserve"> </w:t>
      </w:r>
      <w:r>
        <w:t>биологически</w:t>
      </w:r>
      <w:r>
        <w:rPr>
          <w:spacing w:val="1"/>
        </w:rPr>
        <w:t xml:space="preserve"> </w:t>
      </w:r>
      <w:r>
        <w:t>активных</w:t>
      </w:r>
      <w:r>
        <w:rPr>
          <w:spacing w:val="1"/>
        </w:rPr>
        <w:t xml:space="preserve"> </w:t>
      </w:r>
      <w:r>
        <w:t>соединений.</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получают</w:t>
      </w:r>
      <w:r>
        <w:rPr>
          <w:spacing w:val="1"/>
        </w:rPr>
        <w:t xml:space="preserve"> </w:t>
      </w:r>
      <w:r>
        <w:t>развитие</w:t>
      </w:r>
      <w:r>
        <w:rPr>
          <w:spacing w:val="1"/>
        </w:rPr>
        <w:t xml:space="preserve"> </w:t>
      </w:r>
      <w:r>
        <w:t>сформированные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первоначальные</w:t>
      </w:r>
      <w:r>
        <w:rPr>
          <w:spacing w:val="1"/>
        </w:rPr>
        <w:t xml:space="preserve"> </w:t>
      </w:r>
      <w:r>
        <w:t>представления о химической связи, классификационных признаках веществ, зависимости</w:t>
      </w:r>
      <w:r>
        <w:rPr>
          <w:spacing w:val="1"/>
        </w:rPr>
        <w:t xml:space="preserve"> </w:t>
      </w:r>
      <w:r>
        <w:t>свойств</w:t>
      </w:r>
      <w:r>
        <w:rPr>
          <w:spacing w:val="-1"/>
        </w:rPr>
        <w:t xml:space="preserve"> </w:t>
      </w:r>
      <w:r>
        <w:t>веществ от их строения,</w:t>
      </w:r>
      <w:r>
        <w:rPr>
          <w:spacing w:val="-1"/>
        </w:rPr>
        <w:t xml:space="preserve"> </w:t>
      </w:r>
      <w:r>
        <w:t>о химической реакции.</w:t>
      </w:r>
    </w:p>
    <w:p w:rsidR="004C31D4" w:rsidRDefault="00825692">
      <w:pPr>
        <w:pStyle w:val="a5"/>
        <w:ind w:right="284" w:firstLine="719"/>
      </w:pPr>
      <w:r>
        <w:t>В</w:t>
      </w:r>
      <w:r>
        <w:rPr>
          <w:spacing w:val="1"/>
        </w:rPr>
        <w:t xml:space="preserve"> </w:t>
      </w:r>
      <w:r>
        <w:t>предмете</w:t>
      </w:r>
      <w:r>
        <w:rPr>
          <w:spacing w:val="1"/>
        </w:rPr>
        <w:t xml:space="preserve"> </w:t>
      </w:r>
      <w:r>
        <w:t>«Химия»</w:t>
      </w:r>
      <w:r>
        <w:rPr>
          <w:spacing w:val="1"/>
        </w:rPr>
        <w:t xml:space="preserve"> </w:t>
      </w:r>
      <w:r>
        <w:t>базового</w:t>
      </w:r>
      <w:r>
        <w:rPr>
          <w:spacing w:val="1"/>
        </w:rPr>
        <w:t xml:space="preserve"> </w:t>
      </w:r>
      <w:r>
        <w:t>уровня</w:t>
      </w:r>
      <w:r>
        <w:rPr>
          <w:spacing w:val="1"/>
        </w:rPr>
        <w:t xml:space="preserve"> </w:t>
      </w:r>
      <w:r>
        <w:t>рассматривается</w:t>
      </w:r>
      <w:r>
        <w:rPr>
          <w:spacing w:val="1"/>
        </w:rPr>
        <w:t xml:space="preserve"> </w:t>
      </w:r>
      <w:r>
        <w:t>изученный</w:t>
      </w:r>
      <w:r>
        <w:rPr>
          <w:spacing w:val="1"/>
        </w:rPr>
        <w:t xml:space="preserve"> </w:t>
      </w:r>
      <w:r>
        <w:t>на</w:t>
      </w:r>
      <w:r>
        <w:rPr>
          <w:spacing w:val="1"/>
        </w:rPr>
        <w:t xml:space="preserve"> </w:t>
      </w:r>
      <w:r>
        <w:t>уровне</w:t>
      </w:r>
      <w:r>
        <w:rPr>
          <w:spacing w:val="1"/>
        </w:rPr>
        <w:t xml:space="preserve"> </w:t>
      </w:r>
      <w:r>
        <w:t>основного общего образования теоретический</w:t>
      </w:r>
      <w:r>
        <w:rPr>
          <w:spacing w:val="1"/>
        </w:rPr>
        <w:t xml:space="preserve"> </w:t>
      </w:r>
      <w:r>
        <w:t>материал и фактологические сведения о</w:t>
      </w:r>
      <w:r>
        <w:rPr>
          <w:spacing w:val="1"/>
        </w:rPr>
        <w:t xml:space="preserve"> </w:t>
      </w:r>
      <w:r>
        <w:t>веществах и химической реакции. Так, в частности, в курсе «Общая и неорганическая</w:t>
      </w:r>
      <w:r>
        <w:rPr>
          <w:spacing w:val="1"/>
        </w:rPr>
        <w:t xml:space="preserve"> </w:t>
      </w:r>
      <w:r>
        <w:t>химия» обучающимся предоставляется возможность</w:t>
      </w:r>
      <w:r>
        <w:rPr>
          <w:spacing w:val="1"/>
        </w:rPr>
        <w:t xml:space="preserve"> </w:t>
      </w:r>
      <w:r>
        <w:t>осознать значение периодического</w:t>
      </w:r>
      <w:r>
        <w:rPr>
          <w:spacing w:val="1"/>
        </w:rPr>
        <w:t xml:space="preserve"> </w:t>
      </w:r>
      <w:r>
        <w:t>закона с общетеоретических и методологических позиций, глубже понять историческое</w:t>
      </w:r>
      <w:r>
        <w:rPr>
          <w:spacing w:val="1"/>
        </w:rPr>
        <w:t xml:space="preserve"> </w:t>
      </w:r>
      <w:r>
        <w:t>изменение</w:t>
      </w:r>
      <w:r>
        <w:rPr>
          <w:spacing w:val="-3"/>
        </w:rPr>
        <w:t xml:space="preserve"> </w:t>
      </w:r>
      <w:r>
        <w:t>функций</w:t>
      </w:r>
      <w:r>
        <w:rPr>
          <w:spacing w:val="-3"/>
        </w:rPr>
        <w:t xml:space="preserve"> </w:t>
      </w:r>
      <w:r>
        <w:t>этого</w:t>
      </w:r>
      <w:r>
        <w:rPr>
          <w:spacing w:val="-3"/>
        </w:rPr>
        <w:t xml:space="preserve"> </w:t>
      </w:r>
      <w:r>
        <w:t>закона</w:t>
      </w:r>
      <w:r>
        <w:rPr>
          <w:spacing w:val="1"/>
        </w:rPr>
        <w:t xml:space="preserve"> </w:t>
      </w:r>
      <w:r>
        <w:t>-</w:t>
      </w:r>
      <w:r>
        <w:rPr>
          <w:spacing w:val="-3"/>
        </w:rPr>
        <w:t xml:space="preserve"> </w:t>
      </w:r>
      <w:r>
        <w:t>от</w:t>
      </w:r>
      <w:r>
        <w:rPr>
          <w:spacing w:val="-1"/>
        </w:rPr>
        <w:t xml:space="preserve"> </w:t>
      </w:r>
      <w:r>
        <w:t>обобщающей</w:t>
      </w:r>
      <w:r>
        <w:rPr>
          <w:spacing w:val="-2"/>
        </w:rPr>
        <w:t xml:space="preserve"> </w:t>
      </w:r>
      <w:r>
        <w:t>до</w:t>
      </w:r>
      <w:r>
        <w:rPr>
          <w:spacing w:val="-1"/>
        </w:rPr>
        <w:t xml:space="preserve"> </w:t>
      </w:r>
      <w:r>
        <w:t>объясняющей</w:t>
      </w:r>
      <w:r>
        <w:rPr>
          <w:spacing w:val="-3"/>
        </w:rPr>
        <w:t xml:space="preserve"> </w:t>
      </w:r>
      <w:r>
        <w:t>и</w:t>
      </w:r>
      <w:r>
        <w:rPr>
          <w:spacing w:val="-4"/>
        </w:rPr>
        <w:t xml:space="preserve"> </w:t>
      </w:r>
      <w:r>
        <w:t>прогнозирующей.</w:t>
      </w:r>
    </w:p>
    <w:p w:rsidR="004C31D4" w:rsidRDefault="00825692">
      <w:pPr>
        <w:pStyle w:val="a5"/>
        <w:ind w:left="940"/>
      </w:pPr>
      <w:r>
        <w:t>Единая</w:t>
      </w:r>
      <w:r>
        <w:rPr>
          <w:spacing w:val="-3"/>
        </w:rPr>
        <w:t xml:space="preserve"> </w:t>
      </w:r>
      <w:r>
        <w:t>система</w:t>
      </w:r>
      <w:r>
        <w:rPr>
          <w:spacing w:val="-3"/>
        </w:rPr>
        <w:t xml:space="preserve"> </w:t>
      </w:r>
      <w:r>
        <w:t>знаний</w:t>
      </w:r>
      <w:r>
        <w:rPr>
          <w:spacing w:val="-4"/>
        </w:rPr>
        <w:t xml:space="preserve"> </w:t>
      </w:r>
      <w:r>
        <w:t>о</w:t>
      </w:r>
      <w:r>
        <w:rPr>
          <w:spacing w:val="-2"/>
        </w:rPr>
        <w:t xml:space="preserve"> </w:t>
      </w:r>
      <w:r>
        <w:t>важнейших</w:t>
      </w:r>
      <w:r>
        <w:rPr>
          <w:spacing w:val="-2"/>
        </w:rPr>
        <w:t xml:space="preserve"> </w:t>
      </w:r>
      <w:r>
        <w:t>веществах,</w:t>
      </w:r>
      <w:r>
        <w:rPr>
          <w:spacing w:val="-2"/>
        </w:rPr>
        <w:t xml:space="preserve"> </w:t>
      </w:r>
      <w:r>
        <w:t>их</w:t>
      </w:r>
      <w:r>
        <w:rPr>
          <w:spacing w:val="-3"/>
        </w:rPr>
        <w:t xml:space="preserve"> </w:t>
      </w:r>
      <w:r>
        <w:t>составе,</w:t>
      </w:r>
    </w:p>
    <w:p w:rsidR="004C31D4" w:rsidRDefault="00825692">
      <w:pPr>
        <w:pStyle w:val="a5"/>
        <w:ind w:right="282" w:firstLine="719"/>
      </w:pPr>
      <w:r>
        <w:t>строении, свойствах и применении, а также о химических реакциях, их сущности и</w:t>
      </w:r>
      <w:r>
        <w:rPr>
          <w:spacing w:val="1"/>
        </w:rPr>
        <w:t xml:space="preserve"> </w:t>
      </w:r>
      <w:r>
        <w:t>закономерностях</w:t>
      </w:r>
      <w:r>
        <w:rPr>
          <w:spacing w:val="1"/>
        </w:rPr>
        <w:t xml:space="preserve"> </w:t>
      </w:r>
      <w:r>
        <w:t>протекания</w:t>
      </w:r>
      <w:r>
        <w:rPr>
          <w:spacing w:val="1"/>
        </w:rPr>
        <w:t xml:space="preserve"> </w:t>
      </w:r>
      <w:r>
        <w:t>дополняется</w:t>
      </w:r>
      <w:r>
        <w:rPr>
          <w:spacing w:val="1"/>
        </w:rPr>
        <w:t xml:space="preserve"> </w:t>
      </w:r>
      <w:r>
        <w:t>в</w:t>
      </w:r>
      <w:r>
        <w:rPr>
          <w:spacing w:val="1"/>
        </w:rPr>
        <w:t xml:space="preserve"> </w:t>
      </w:r>
      <w:r w:rsidR="00FF13C4">
        <w:t>курсе</w:t>
      </w:r>
      <w:r>
        <w:rPr>
          <w:spacing w:val="1"/>
        </w:rPr>
        <w:t xml:space="preserve"> </w:t>
      </w:r>
      <w:r>
        <w:t>11</w:t>
      </w:r>
      <w:r>
        <w:rPr>
          <w:spacing w:val="1"/>
        </w:rPr>
        <w:t xml:space="preserve"> </w:t>
      </w:r>
      <w:r>
        <w:t>классов</w:t>
      </w:r>
      <w:r>
        <w:rPr>
          <w:spacing w:val="1"/>
        </w:rPr>
        <w:t xml:space="preserve"> </w:t>
      </w:r>
      <w:r>
        <w:t>элементами</w:t>
      </w:r>
      <w:r>
        <w:rPr>
          <w:spacing w:val="1"/>
        </w:rPr>
        <w:t xml:space="preserve"> </w:t>
      </w:r>
      <w:r>
        <w:t>содержания,</w:t>
      </w:r>
      <w:r>
        <w:rPr>
          <w:spacing w:val="1"/>
        </w:rPr>
        <w:t xml:space="preserve"> </w:t>
      </w:r>
      <w:r>
        <w:t>имеющими</w:t>
      </w:r>
      <w:r>
        <w:rPr>
          <w:spacing w:val="1"/>
        </w:rPr>
        <w:t xml:space="preserve"> </w:t>
      </w:r>
      <w:r>
        <w:t>культурологический</w:t>
      </w:r>
      <w:r>
        <w:rPr>
          <w:spacing w:val="1"/>
        </w:rPr>
        <w:t xml:space="preserve"> </w:t>
      </w:r>
      <w:r>
        <w:t>и</w:t>
      </w:r>
      <w:r>
        <w:rPr>
          <w:spacing w:val="1"/>
        </w:rPr>
        <w:t xml:space="preserve"> </w:t>
      </w:r>
      <w:r>
        <w:t>прикладной</w:t>
      </w:r>
      <w:r>
        <w:rPr>
          <w:spacing w:val="1"/>
        </w:rPr>
        <w:t xml:space="preserve"> </w:t>
      </w:r>
      <w:r>
        <w:t>характер.</w:t>
      </w:r>
      <w:r>
        <w:rPr>
          <w:spacing w:val="1"/>
        </w:rPr>
        <w:t xml:space="preserve"> </w:t>
      </w:r>
      <w:r>
        <w:t>Эти</w:t>
      </w:r>
      <w:r>
        <w:rPr>
          <w:spacing w:val="1"/>
        </w:rPr>
        <w:t xml:space="preserve"> </w:t>
      </w:r>
      <w:r>
        <w:t>знания</w:t>
      </w:r>
      <w:r>
        <w:rPr>
          <w:spacing w:val="1"/>
        </w:rPr>
        <w:t xml:space="preserve"> </w:t>
      </w:r>
      <w:r>
        <w:t>способствуют пониманию взаимосвязи химии с другими науками, раскрывают её роль 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способствуют</w:t>
      </w:r>
      <w:r>
        <w:rPr>
          <w:spacing w:val="1"/>
        </w:rPr>
        <w:t xml:space="preserve"> </w:t>
      </w:r>
      <w:r>
        <w:t>воспитанию</w:t>
      </w:r>
      <w:r>
        <w:rPr>
          <w:spacing w:val="1"/>
        </w:rPr>
        <w:t xml:space="preserve"> </w:t>
      </w:r>
      <w:r>
        <w:t>уважения к процессу творчества в области теории и практических приложений химии,</w:t>
      </w:r>
      <w:r>
        <w:rPr>
          <w:spacing w:val="1"/>
        </w:rPr>
        <w:t xml:space="preserve"> </w:t>
      </w:r>
      <w:r>
        <w:t>помогают выпускнику ориентироваться в общественно и личностно значимых проблемах,</w:t>
      </w:r>
      <w:r>
        <w:rPr>
          <w:spacing w:val="1"/>
        </w:rPr>
        <w:t xml:space="preserve"> </w:t>
      </w:r>
      <w:r>
        <w:t>связанных</w:t>
      </w:r>
      <w:r>
        <w:rPr>
          <w:spacing w:val="1"/>
        </w:rPr>
        <w:t xml:space="preserve"> </w:t>
      </w:r>
      <w:r>
        <w:t>с</w:t>
      </w:r>
      <w:r>
        <w:rPr>
          <w:spacing w:val="1"/>
        </w:rPr>
        <w:t xml:space="preserve"> </w:t>
      </w:r>
      <w:r>
        <w:t>химией,</w:t>
      </w:r>
      <w:r>
        <w:rPr>
          <w:spacing w:val="1"/>
        </w:rPr>
        <w:t xml:space="preserve"> </w:t>
      </w:r>
      <w:r>
        <w:t>критически</w:t>
      </w:r>
      <w:r>
        <w:rPr>
          <w:spacing w:val="1"/>
        </w:rPr>
        <w:t xml:space="preserve"> </w:t>
      </w:r>
      <w:r>
        <w:t>осмысливать</w:t>
      </w:r>
      <w:r>
        <w:rPr>
          <w:spacing w:val="1"/>
        </w:rPr>
        <w:t xml:space="preserve"> </w:t>
      </w:r>
      <w:r>
        <w:t>информацию</w:t>
      </w:r>
      <w:r>
        <w:rPr>
          <w:spacing w:val="1"/>
        </w:rPr>
        <w:t xml:space="preserve"> </w:t>
      </w:r>
      <w:r>
        <w:t>и</w:t>
      </w:r>
      <w:r>
        <w:rPr>
          <w:spacing w:val="1"/>
        </w:rPr>
        <w:t xml:space="preserve"> </w:t>
      </w:r>
      <w:r>
        <w:t>применять</w:t>
      </w:r>
      <w:r>
        <w:rPr>
          <w:spacing w:val="1"/>
        </w:rPr>
        <w:t xml:space="preserve"> </w:t>
      </w:r>
      <w:r>
        <w:t>её</w:t>
      </w:r>
      <w:r>
        <w:rPr>
          <w:spacing w:val="61"/>
        </w:rPr>
        <w:t xml:space="preserve"> </w:t>
      </w:r>
      <w:r>
        <w:t>для</w:t>
      </w:r>
      <w:r>
        <w:rPr>
          <w:spacing w:val="1"/>
        </w:rPr>
        <w:t xml:space="preserve"> </w:t>
      </w:r>
      <w:r>
        <w:t>пополнения знаний, решения интеллектуальных и экспериментальных исследовательских</w:t>
      </w:r>
      <w:r>
        <w:rPr>
          <w:spacing w:val="1"/>
        </w:rPr>
        <w:t xml:space="preserve"> </w:t>
      </w:r>
      <w:r>
        <w:t>задач. Содержание учебного предмета «Химия» данного уровня изучения ориентировано</w:t>
      </w:r>
      <w:r>
        <w:rPr>
          <w:spacing w:val="1"/>
        </w:rPr>
        <w:t xml:space="preserve"> </w:t>
      </w:r>
      <w:r>
        <w:t>на формирование у обучающихся мировоззренческой основы для понимания философских</w:t>
      </w:r>
      <w:r>
        <w:rPr>
          <w:spacing w:val="-57"/>
        </w:rPr>
        <w:t xml:space="preserve"> </w:t>
      </w:r>
      <w:r>
        <w:t>идей,</w:t>
      </w:r>
      <w:r>
        <w:rPr>
          <w:spacing w:val="-1"/>
        </w:rPr>
        <w:t xml:space="preserve"> </w:t>
      </w:r>
      <w:r>
        <w:t>таких</w:t>
      </w:r>
      <w:r>
        <w:rPr>
          <w:spacing w:val="-4"/>
        </w:rPr>
        <w:t xml:space="preserve"> </w:t>
      </w:r>
      <w:r>
        <w:t>как:</w:t>
      </w:r>
      <w:r>
        <w:rPr>
          <w:spacing w:val="51"/>
        </w:rPr>
        <w:t xml:space="preserve"> </w:t>
      </w:r>
      <w:r>
        <w:t>материальное</w:t>
      </w:r>
      <w:r>
        <w:rPr>
          <w:spacing w:val="-1"/>
        </w:rPr>
        <w:t xml:space="preserve"> </w:t>
      </w:r>
      <w:r>
        <w:t>единство</w:t>
      </w:r>
      <w:r>
        <w:rPr>
          <w:spacing w:val="-1"/>
        </w:rPr>
        <w:t xml:space="preserve"> </w:t>
      </w:r>
      <w:r>
        <w:t>неорганического и</w:t>
      </w:r>
      <w:r>
        <w:rPr>
          <w:spacing w:val="-1"/>
        </w:rPr>
        <w:t xml:space="preserve"> </w:t>
      </w:r>
      <w:r>
        <w:t>органического мира,</w:t>
      </w:r>
    </w:p>
    <w:p w:rsidR="004C31D4" w:rsidRDefault="00825692">
      <w:pPr>
        <w:pStyle w:val="a5"/>
        <w:spacing w:before="1"/>
        <w:ind w:right="287" w:firstLine="719"/>
      </w:pPr>
      <w:r>
        <w:t>обусловленность</w:t>
      </w:r>
      <w:r>
        <w:rPr>
          <w:spacing w:val="1"/>
        </w:rPr>
        <w:t xml:space="preserve"> </w:t>
      </w:r>
      <w:r>
        <w:t>свойств</w:t>
      </w:r>
      <w:r>
        <w:rPr>
          <w:spacing w:val="1"/>
        </w:rPr>
        <w:t xml:space="preserve"> </w:t>
      </w:r>
      <w:r>
        <w:t>веществ</w:t>
      </w:r>
      <w:r>
        <w:rPr>
          <w:spacing w:val="1"/>
        </w:rPr>
        <w:t xml:space="preserve"> </w:t>
      </w:r>
      <w:r>
        <w:t>их</w:t>
      </w:r>
      <w:r>
        <w:rPr>
          <w:spacing w:val="1"/>
        </w:rPr>
        <w:t xml:space="preserve"> </w:t>
      </w:r>
      <w:r>
        <w:t>составом</w:t>
      </w:r>
      <w:r>
        <w:rPr>
          <w:spacing w:val="1"/>
        </w:rPr>
        <w:t xml:space="preserve"> </w:t>
      </w:r>
      <w:r>
        <w:t>и</w:t>
      </w:r>
      <w:r>
        <w:rPr>
          <w:spacing w:val="1"/>
        </w:rPr>
        <w:t xml:space="preserve"> </w:t>
      </w:r>
      <w:r>
        <w:t>строением,</w:t>
      </w:r>
      <w:r>
        <w:rPr>
          <w:spacing w:val="1"/>
        </w:rPr>
        <w:t xml:space="preserve"> </w:t>
      </w:r>
      <w:r>
        <w:t>познаваемость</w:t>
      </w:r>
      <w:r>
        <w:rPr>
          <w:spacing w:val="1"/>
        </w:rPr>
        <w:t xml:space="preserve"> </w:t>
      </w:r>
      <w:r>
        <w:t>природных</w:t>
      </w:r>
      <w:r>
        <w:rPr>
          <w:spacing w:val="2"/>
        </w:rPr>
        <w:t xml:space="preserve"> </w:t>
      </w:r>
      <w:r>
        <w:t>явлений</w:t>
      </w:r>
      <w:r>
        <w:rPr>
          <w:spacing w:val="2"/>
        </w:rPr>
        <w:t xml:space="preserve"> </w:t>
      </w:r>
      <w:r>
        <w:t>путём</w:t>
      </w:r>
      <w:r>
        <w:rPr>
          <w:spacing w:val="3"/>
        </w:rPr>
        <w:t xml:space="preserve"> </w:t>
      </w:r>
      <w:r>
        <w:t>эксперимента</w:t>
      </w:r>
      <w:r>
        <w:rPr>
          <w:spacing w:val="2"/>
        </w:rPr>
        <w:t xml:space="preserve"> </w:t>
      </w:r>
      <w:r>
        <w:t>и</w:t>
      </w:r>
      <w:r>
        <w:rPr>
          <w:spacing w:val="4"/>
        </w:rPr>
        <w:t xml:space="preserve"> </w:t>
      </w:r>
      <w:r>
        <w:t>решения</w:t>
      </w:r>
      <w:r>
        <w:rPr>
          <w:spacing w:val="3"/>
        </w:rPr>
        <w:t xml:space="preserve"> </w:t>
      </w:r>
      <w:r>
        <w:t>противоречий</w:t>
      </w:r>
      <w:r>
        <w:rPr>
          <w:spacing w:val="3"/>
        </w:rPr>
        <w:t xml:space="preserve"> </w:t>
      </w:r>
      <w:r>
        <w:t>между</w:t>
      </w:r>
      <w:r>
        <w:rPr>
          <w:spacing w:val="4"/>
        </w:rPr>
        <w:t xml:space="preserve"> </w:t>
      </w:r>
      <w:r>
        <w:t>новыми</w:t>
      </w:r>
      <w:r>
        <w:rPr>
          <w:spacing w:val="4"/>
        </w:rPr>
        <w:t xml:space="preserve"> </w:t>
      </w:r>
      <w:r>
        <w:t>фактами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4"/>
      </w:pPr>
      <w:r>
        <w:lastRenderedPageBreak/>
        <w:t>и</w:t>
      </w:r>
      <w:r>
        <w:rPr>
          <w:spacing w:val="1"/>
        </w:rPr>
        <w:t xml:space="preserve"> </w:t>
      </w:r>
      <w:r>
        <w:t>теоретическими</w:t>
      </w:r>
      <w:r>
        <w:rPr>
          <w:spacing w:val="1"/>
        </w:rPr>
        <w:t xml:space="preserve"> </w:t>
      </w:r>
      <w:r>
        <w:t>предпосылками,</w:t>
      </w:r>
      <w:r>
        <w:rPr>
          <w:spacing w:val="1"/>
        </w:rPr>
        <w:t xml:space="preserve"> </w:t>
      </w:r>
      <w:r>
        <w:t>осознание</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решении</w:t>
      </w:r>
      <w:r>
        <w:rPr>
          <w:spacing w:val="1"/>
        </w:rPr>
        <w:t xml:space="preserve"> </w:t>
      </w:r>
      <w:r>
        <w:t>экологических</w:t>
      </w:r>
      <w:r>
        <w:rPr>
          <w:spacing w:val="1"/>
        </w:rPr>
        <w:t xml:space="preserve"> </w:t>
      </w:r>
      <w:r>
        <w:t>проблем, а также проблем сбережения энергетических ресурсов, сырья, создания новых</w:t>
      </w:r>
      <w:r>
        <w:rPr>
          <w:spacing w:val="1"/>
        </w:rPr>
        <w:t xml:space="preserve"> </w:t>
      </w:r>
      <w:r>
        <w:t>технологий</w:t>
      </w:r>
      <w:r>
        <w:rPr>
          <w:spacing w:val="-3"/>
        </w:rPr>
        <w:t xml:space="preserve"> </w:t>
      </w:r>
      <w:r>
        <w:t>и материалов.</w:t>
      </w:r>
    </w:p>
    <w:p w:rsidR="004C31D4" w:rsidRDefault="00825692">
      <w:pPr>
        <w:pStyle w:val="a5"/>
        <w:spacing w:before="1"/>
        <w:ind w:right="283" w:firstLine="719"/>
      </w:pPr>
      <w:r>
        <w:t>В</w:t>
      </w:r>
      <w:r>
        <w:rPr>
          <w:spacing w:val="1"/>
        </w:rPr>
        <w:t xml:space="preserve"> </w:t>
      </w:r>
      <w:r>
        <w:t>плане</w:t>
      </w:r>
      <w:r>
        <w:rPr>
          <w:spacing w:val="1"/>
        </w:rPr>
        <w:t xml:space="preserve"> </w:t>
      </w:r>
      <w:r>
        <w:t>решения</w:t>
      </w:r>
      <w:r>
        <w:rPr>
          <w:spacing w:val="1"/>
        </w:rPr>
        <w:t xml:space="preserve"> </w:t>
      </w:r>
      <w:r>
        <w:t>задач</w:t>
      </w:r>
      <w:r>
        <w:rPr>
          <w:spacing w:val="1"/>
        </w:rPr>
        <w:t xml:space="preserve"> </w:t>
      </w:r>
      <w:r>
        <w:t>воспитания,</w:t>
      </w:r>
      <w:r>
        <w:rPr>
          <w:spacing w:val="1"/>
        </w:rPr>
        <w:t xml:space="preserve"> </w:t>
      </w:r>
      <w:r>
        <w:t>развития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принятые</w:t>
      </w:r>
      <w:r>
        <w:rPr>
          <w:spacing w:val="1"/>
        </w:rPr>
        <w:t xml:space="preserve"> </w:t>
      </w:r>
      <w:r>
        <w:t>программой</w:t>
      </w:r>
      <w:r>
        <w:rPr>
          <w:spacing w:val="1"/>
        </w:rPr>
        <w:t xml:space="preserve"> </w:t>
      </w:r>
      <w:r>
        <w:t>по</w:t>
      </w:r>
      <w:r>
        <w:rPr>
          <w:spacing w:val="1"/>
        </w:rPr>
        <w:t xml:space="preserve"> </w:t>
      </w:r>
      <w:r>
        <w:t>химии</w:t>
      </w:r>
      <w:r>
        <w:rPr>
          <w:spacing w:val="1"/>
        </w:rPr>
        <w:t xml:space="preserve"> </w:t>
      </w:r>
      <w:r>
        <w:t>подходы</w:t>
      </w:r>
      <w:r>
        <w:rPr>
          <w:spacing w:val="1"/>
        </w:rPr>
        <w:t xml:space="preserve"> </w:t>
      </w:r>
      <w:r>
        <w:t>к</w:t>
      </w:r>
      <w:r>
        <w:rPr>
          <w:spacing w:val="1"/>
        </w:rPr>
        <w:t xml:space="preserve"> </w:t>
      </w:r>
      <w:r>
        <w:t>определению</w:t>
      </w:r>
      <w:r>
        <w:rPr>
          <w:spacing w:val="1"/>
        </w:rPr>
        <w:t xml:space="preserve"> </w:t>
      </w:r>
      <w:r>
        <w:t>содержания</w:t>
      </w:r>
      <w:r>
        <w:rPr>
          <w:spacing w:val="1"/>
        </w:rPr>
        <w:t xml:space="preserve"> </w:t>
      </w:r>
      <w:r>
        <w:t>и</w:t>
      </w:r>
      <w:r>
        <w:rPr>
          <w:spacing w:val="1"/>
        </w:rPr>
        <w:t xml:space="preserve"> </w:t>
      </w:r>
      <w:r>
        <w:t>построения</w:t>
      </w:r>
      <w:r>
        <w:rPr>
          <w:spacing w:val="1"/>
        </w:rPr>
        <w:t xml:space="preserve"> </w:t>
      </w:r>
      <w:r>
        <w:t>предмета</w:t>
      </w:r>
      <w:r>
        <w:rPr>
          <w:spacing w:val="1"/>
        </w:rPr>
        <w:t xml:space="preserve"> </w:t>
      </w:r>
      <w:r>
        <w:t>предусматривают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имеющих</w:t>
      </w:r>
      <w:r>
        <w:rPr>
          <w:spacing w:val="1"/>
        </w:rPr>
        <w:t xml:space="preserve"> </w:t>
      </w:r>
      <w:r>
        <w:t>базовое</w:t>
      </w:r>
      <w:r>
        <w:rPr>
          <w:spacing w:val="1"/>
        </w:rPr>
        <w:t xml:space="preserve"> </w:t>
      </w:r>
      <w:r>
        <w:t>значение</w:t>
      </w:r>
      <w:r>
        <w:rPr>
          <w:spacing w:val="1"/>
        </w:rPr>
        <w:t xml:space="preserve"> </w:t>
      </w:r>
      <w:r>
        <w:t>для</w:t>
      </w:r>
      <w:r>
        <w:rPr>
          <w:spacing w:val="1"/>
        </w:rPr>
        <w:t xml:space="preserve"> </w:t>
      </w:r>
      <w:r>
        <w:t>различных</w:t>
      </w:r>
      <w:r>
        <w:rPr>
          <w:spacing w:val="1"/>
        </w:rPr>
        <w:t xml:space="preserve"> </w:t>
      </w:r>
      <w:r>
        <w:t>видов</w:t>
      </w:r>
      <w:r>
        <w:rPr>
          <w:spacing w:val="1"/>
        </w:rPr>
        <w:t xml:space="preserve"> </w:t>
      </w:r>
      <w:r>
        <w:t>деятельности:</w:t>
      </w:r>
      <w:r>
        <w:rPr>
          <w:spacing w:val="1"/>
        </w:rPr>
        <w:t xml:space="preserve"> </w:t>
      </w:r>
      <w:r>
        <w:t>решения</w:t>
      </w:r>
      <w:r>
        <w:rPr>
          <w:spacing w:val="1"/>
        </w:rPr>
        <w:t xml:space="preserve"> </w:t>
      </w:r>
      <w:r>
        <w:t>проблем, поиска, анализа и обработки информации, необходимых для приобретения опыта</w:t>
      </w:r>
      <w:r>
        <w:rPr>
          <w:spacing w:val="-57"/>
        </w:rPr>
        <w:t xml:space="preserve"> </w:t>
      </w:r>
      <w:r>
        <w:t>практической и исследовательской деятельности, занимающей важное место в познании</w:t>
      </w:r>
      <w:r>
        <w:rPr>
          <w:spacing w:val="1"/>
        </w:rPr>
        <w:t xml:space="preserve"> </w:t>
      </w:r>
      <w:r>
        <w:t>химии.</w:t>
      </w:r>
    </w:p>
    <w:p w:rsidR="004C31D4" w:rsidRDefault="00825692">
      <w:pPr>
        <w:pStyle w:val="a5"/>
        <w:ind w:right="289" w:firstLine="719"/>
      </w:pPr>
      <w:r>
        <w:t>В практике преподавания химии как на уровне основного общего образования так и</w:t>
      </w:r>
      <w:r>
        <w:rPr>
          <w:spacing w:val="-57"/>
        </w:rPr>
        <w:t xml:space="preserve"> </w:t>
      </w:r>
      <w:r>
        <w:t>на уровне среднего общего образования, при определении содержательной характеристики</w:t>
      </w:r>
      <w:r>
        <w:rPr>
          <w:spacing w:val="-57"/>
        </w:rPr>
        <w:t xml:space="preserve"> </w:t>
      </w:r>
      <w:r>
        <w:t>целей</w:t>
      </w:r>
      <w:r>
        <w:rPr>
          <w:spacing w:val="1"/>
        </w:rPr>
        <w:t xml:space="preserve"> </w:t>
      </w:r>
      <w:r>
        <w:t>изучения</w:t>
      </w:r>
      <w:r>
        <w:rPr>
          <w:spacing w:val="1"/>
        </w:rPr>
        <w:t xml:space="preserve"> </w:t>
      </w:r>
      <w:r>
        <w:t>предмета</w:t>
      </w:r>
      <w:r>
        <w:rPr>
          <w:spacing w:val="1"/>
        </w:rPr>
        <w:t xml:space="preserve"> </w:t>
      </w:r>
      <w:r>
        <w:t>направлением</w:t>
      </w:r>
      <w:r>
        <w:rPr>
          <w:spacing w:val="1"/>
        </w:rPr>
        <w:t xml:space="preserve"> </w:t>
      </w:r>
      <w:r>
        <w:t>первостепенной</w:t>
      </w:r>
      <w:r>
        <w:rPr>
          <w:spacing w:val="1"/>
        </w:rPr>
        <w:t xml:space="preserve"> </w:t>
      </w:r>
      <w:r>
        <w:t>значимости</w:t>
      </w:r>
      <w:r>
        <w:rPr>
          <w:spacing w:val="1"/>
        </w:rPr>
        <w:t xml:space="preserve"> </w:t>
      </w:r>
      <w:r>
        <w:t>традиционно</w:t>
      </w:r>
      <w:r>
        <w:rPr>
          <w:spacing w:val="1"/>
        </w:rPr>
        <w:t xml:space="preserve"> </w:t>
      </w:r>
      <w:r>
        <w:t>признаётся</w:t>
      </w:r>
      <w:r>
        <w:rPr>
          <w:spacing w:val="1"/>
        </w:rPr>
        <w:t xml:space="preserve"> </w:t>
      </w:r>
      <w:r>
        <w:t>формирование</w:t>
      </w:r>
      <w:r>
        <w:rPr>
          <w:spacing w:val="1"/>
        </w:rPr>
        <w:t xml:space="preserve"> </w:t>
      </w:r>
      <w:r>
        <w:t>основ</w:t>
      </w:r>
      <w:r>
        <w:rPr>
          <w:spacing w:val="1"/>
        </w:rPr>
        <w:t xml:space="preserve"> </w:t>
      </w:r>
      <w:r>
        <w:t>химической</w:t>
      </w:r>
      <w:r>
        <w:rPr>
          <w:spacing w:val="1"/>
        </w:rPr>
        <w:t xml:space="preserve"> </w:t>
      </w:r>
      <w:r>
        <w:t>науки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компонентов</w:t>
      </w:r>
      <w:r>
        <w:rPr>
          <w:spacing w:val="1"/>
        </w:rPr>
        <w:t xml:space="preserve"> </w:t>
      </w:r>
      <w:r>
        <w:t>мировой</w:t>
      </w:r>
      <w:r>
        <w:rPr>
          <w:spacing w:val="1"/>
        </w:rPr>
        <w:t xml:space="preserve"> </w:t>
      </w:r>
      <w:r>
        <w:t>культуры.</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такой</w:t>
      </w:r>
      <w:r>
        <w:rPr>
          <w:spacing w:val="1"/>
        </w:rPr>
        <w:t xml:space="preserve"> </w:t>
      </w:r>
      <w:r>
        <w:t>подход</w:t>
      </w:r>
      <w:r>
        <w:rPr>
          <w:spacing w:val="1"/>
        </w:rPr>
        <w:t xml:space="preserve"> </w:t>
      </w:r>
      <w:r>
        <w:t>к</w:t>
      </w:r>
      <w:r>
        <w:rPr>
          <w:spacing w:val="1"/>
        </w:rPr>
        <w:t xml:space="preserve"> </w:t>
      </w:r>
      <w:r>
        <w:t>определению</w:t>
      </w:r>
      <w:r>
        <w:rPr>
          <w:spacing w:val="1"/>
        </w:rPr>
        <w:t xml:space="preserve"> </w:t>
      </w:r>
      <w:r>
        <w:t>целей</w:t>
      </w:r>
      <w:r>
        <w:rPr>
          <w:spacing w:val="-57"/>
        </w:rPr>
        <w:t xml:space="preserve"> </w:t>
      </w:r>
      <w:r>
        <w:t>изучения</w:t>
      </w:r>
      <w:r>
        <w:rPr>
          <w:spacing w:val="-4"/>
        </w:rPr>
        <w:t xml:space="preserve"> </w:t>
      </w:r>
      <w:r>
        <w:t>предмета является вполне</w:t>
      </w:r>
      <w:r>
        <w:rPr>
          <w:spacing w:val="-1"/>
        </w:rPr>
        <w:t xml:space="preserve"> </w:t>
      </w:r>
      <w:r>
        <w:t>оправданным.</w:t>
      </w:r>
    </w:p>
    <w:p w:rsidR="004C31D4" w:rsidRDefault="00825692">
      <w:pPr>
        <w:pStyle w:val="a5"/>
        <w:spacing w:before="1"/>
        <w:ind w:right="291" w:firstLine="719"/>
      </w:pPr>
      <w:r>
        <w:t>Главными</w:t>
      </w:r>
      <w:r>
        <w:rPr>
          <w:spacing w:val="1"/>
        </w:rPr>
        <w:t xml:space="preserve"> </w:t>
      </w:r>
      <w:r>
        <w:t>целями</w:t>
      </w:r>
      <w:r>
        <w:rPr>
          <w:spacing w:val="1"/>
        </w:rPr>
        <w:t xml:space="preserve"> </w:t>
      </w:r>
      <w:r>
        <w:t>изучения</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57"/>
        </w:rPr>
        <w:t xml:space="preserve"> </w:t>
      </w:r>
      <w:r>
        <w:t>образования</w:t>
      </w:r>
      <w:r>
        <w:rPr>
          <w:spacing w:val="-1"/>
        </w:rPr>
        <w:t xml:space="preserve"> </w:t>
      </w:r>
      <w:r>
        <w:t>на</w:t>
      </w:r>
      <w:r>
        <w:rPr>
          <w:spacing w:val="-1"/>
        </w:rPr>
        <w:t xml:space="preserve"> </w:t>
      </w:r>
      <w:r>
        <w:t>базовом</w:t>
      </w:r>
      <w:r>
        <w:rPr>
          <w:spacing w:val="-2"/>
        </w:rPr>
        <w:t xml:space="preserve"> </w:t>
      </w:r>
      <w:r>
        <w:t>уровне являются:</w:t>
      </w:r>
    </w:p>
    <w:p w:rsidR="004C31D4" w:rsidRDefault="00825692">
      <w:pPr>
        <w:pStyle w:val="a5"/>
        <w:ind w:right="282" w:firstLine="719"/>
      </w:pPr>
      <w:r>
        <w:t>формирование</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как</w:t>
      </w:r>
      <w:r>
        <w:rPr>
          <w:spacing w:val="1"/>
        </w:rPr>
        <w:t xml:space="preserve"> </w:t>
      </w:r>
      <w:r>
        <w:t>важнейшей</w:t>
      </w:r>
      <w:r>
        <w:rPr>
          <w:spacing w:val="1"/>
        </w:rPr>
        <w:t xml:space="preserve"> </w:t>
      </w:r>
      <w:r>
        <w:t>составляющей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основе</w:t>
      </w:r>
      <w:r>
        <w:rPr>
          <w:spacing w:val="1"/>
        </w:rPr>
        <w:t xml:space="preserve"> </w:t>
      </w:r>
      <w:r>
        <w:t>которой</w:t>
      </w:r>
      <w:r>
        <w:rPr>
          <w:spacing w:val="1"/>
        </w:rPr>
        <w:t xml:space="preserve"> </w:t>
      </w:r>
      <w:r>
        <w:t>лежат</w:t>
      </w:r>
      <w:r>
        <w:rPr>
          <w:spacing w:val="1"/>
        </w:rPr>
        <w:t xml:space="preserve"> </w:t>
      </w:r>
      <w:r>
        <w:t>ключевые</w:t>
      </w:r>
      <w:r>
        <w:rPr>
          <w:spacing w:val="1"/>
        </w:rPr>
        <w:t xml:space="preserve"> </w:t>
      </w:r>
      <w:r>
        <w:t>понятия,</w:t>
      </w:r>
      <w:r>
        <w:rPr>
          <w:spacing w:val="1"/>
        </w:rPr>
        <w:t xml:space="preserve"> </w:t>
      </w:r>
      <w:r>
        <w:t>фундаментальные законы и теории химии, освоение языка науки, усвоение и понимание</w:t>
      </w:r>
      <w:r>
        <w:rPr>
          <w:spacing w:val="1"/>
        </w:rPr>
        <w:t xml:space="preserve"> </w:t>
      </w:r>
      <w:r>
        <w:t>сущности доступных обобщений мировоззренческого характера, ознакомление с историей</w:t>
      </w:r>
      <w:r>
        <w:rPr>
          <w:spacing w:val="1"/>
        </w:rPr>
        <w:t xml:space="preserve"> </w:t>
      </w:r>
      <w:r>
        <w:t>их</w:t>
      </w:r>
      <w:r>
        <w:rPr>
          <w:spacing w:val="-1"/>
        </w:rPr>
        <w:t xml:space="preserve"> </w:t>
      </w:r>
      <w:r>
        <w:t>развития и становления;</w:t>
      </w:r>
    </w:p>
    <w:p w:rsidR="004C31D4" w:rsidRDefault="00825692">
      <w:pPr>
        <w:pStyle w:val="a5"/>
        <w:ind w:right="285" w:firstLine="719"/>
      </w:pPr>
      <w:r>
        <w:t>формирование и развитие представлений о научных методах познания веществ и</w:t>
      </w:r>
      <w:r>
        <w:rPr>
          <w:spacing w:val="1"/>
        </w:rPr>
        <w:t xml:space="preserve"> </w:t>
      </w:r>
      <w:r>
        <w:t>химических</w:t>
      </w:r>
      <w:r>
        <w:rPr>
          <w:spacing w:val="1"/>
        </w:rPr>
        <w:t xml:space="preserve"> </w:t>
      </w:r>
      <w:r>
        <w:t>реакций,</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умений</w:t>
      </w:r>
      <w:r>
        <w:rPr>
          <w:spacing w:val="1"/>
        </w:rPr>
        <w:t xml:space="preserve"> </w:t>
      </w:r>
      <w:r>
        <w:t>ориентироваться</w:t>
      </w:r>
      <w:r>
        <w:rPr>
          <w:spacing w:val="1"/>
        </w:rPr>
        <w:t xml:space="preserve"> </w:t>
      </w:r>
      <w:r>
        <w:t>в</w:t>
      </w:r>
      <w:r>
        <w:rPr>
          <w:spacing w:val="1"/>
        </w:rPr>
        <w:t xml:space="preserve"> </w:t>
      </w:r>
      <w:r>
        <w:t>мире</w:t>
      </w:r>
      <w:r>
        <w:rPr>
          <w:spacing w:val="-57"/>
        </w:rPr>
        <w:t xml:space="preserve"> </w:t>
      </w:r>
      <w:r>
        <w:t>веществ</w:t>
      </w:r>
      <w:r>
        <w:rPr>
          <w:spacing w:val="1"/>
        </w:rPr>
        <w:t xml:space="preserve"> </w:t>
      </w:r>
      <w:r>
        <w:t>и</w:t>
      </w:r>
      <w:r>
        <w:rPr>
          <w:spacing w:val="1"/>
        </w:rPr>
        <w:t xml:space="preserve"> </w:t>
      </w:r>
      <w:r>
        <w:t>химических</w:t>
      </w:r>
      <w:r>
        <w:rPr>
          <w:spacing w:val="1"/>
        </w:rPr>
        <w:t xml:space="preserve"> </w:t>
      </w:r>
      <w:r>
        <w:t>явлений,</w:t>
      </w:r>
      <w:r>
        <w:rPr>
          <w:spacing w:val="1"/>
        </w:rPr>
        <w:t xml:space="preserve"> </w:t>
      </w:r>
      <w:r>
        <w:t>имеющих</w:t>
      </w:r>
      <w:r>
        <w:rPr>
          <w:spacing w:val="1"/>
        </w:rPr>
        <w:t xml:space="preserve"> </w:t>
      </w:r>
      <w:r>
        <w:t>место</w:t>
      </w:r>
      <w:r>
        <w:rPr>
          <w:spacing w:val="1"/>
        </w:rPr>
        <w:t xml:space="preserve"> </w:t>
      </w:r>
      <w:r>
        <w:t>в</w:t>
      </w:r>
      <w:r>
        <w:rPr>
          <w:spacing w:val="1"/>
        </w:rPr>
        <w:t xml:space="preserve"> </w:t>
      </w:r>
      <w:r>
        <w:t>природе,</w:t>
      </w:r>
      <w:r>
        <w:rPr>
          <w:spacing w:val="1"/>
        </w:rPr>
        <w:t xml:space="preserve"> </w:t>
      </w:r>
      <w:r>
        <w:t>в</w:t>
      </w:r>
      <w:r>
        <w:rPr>
          <w:spacing w:val="1"/>
        </w:rPr>
        <w:t xml:space="preserve"> </w:t>
      </w:r>
      <w:r>
        <w:t>практической</w:t>
      </w:r>
      <w:r>
        <w:rPr>
          <w:spacing w:val="61"/>
        </w:rPr>
        <w:t xml:space="preserve"> </w:t>
      </w:r>
      <w:r>
        <w:t>и</w:t>
      </w:r>
      <w:r>
        <w:rPr>
          <w:spacing w:val="1"/>
        </w:rPr>
        <w:t xml:space="preserve"> </w:t>
      </w:r>
      <w:r>
        <w:t>повседневной</w:t>
      </w:r>
      <w:r>
        <w:rPr>
          <w:spacing w:val="-1"/>
        </w:rPr>
        <w:t xml:space="preserve"> </w:t>
      </w:r>
      <w:r>
        <w:t>жизни;</w:t>
      </w:r>
    </w:p>
    <w:p w:rsidR="004C31D4" w:rsidRDefault="00825692">
      <w:pPr>
        <w:pStyle w:val="a5"/>
        <w:ind w:right="283" w:firstLine="719"/>
      </w:pPr>
      <w:r>
        <w:t>развитие</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наблюдением</w:t>
      </w:r>
      <w:r>
        <w:rPr>
          <w:spacing w:val="61"/>
        </w:rPr>
        <w:t xml:space="preserve"> </w:t>
      </w:r>
      <w:r>
        <w:t>и</w:t>
      </w:r>
      <w:r>
        <w:rPr>
          <w:spacing w:val="1"/>
        </w:rPr>
        <w:t xml:space="preserve"> </w:t>
      </w:r>
      <w:r>
        <w:t>объяснением химического эксперимента, соблюдением правил безопасного обращения с</w:t>
      </w:r>
      <w:r>
        <w:rPr>
          <w:spacing w:val="1"/>
        </w:rPr>
        <w:t xml:space="preserve"> </w:t>
      </w:r>
      <w:r>
        <w:t>веществами.</w:t>
      </w:r>
    </w:p>
    <w:p w:rsidR="004C31D4" w:rsidRDefault="00825692">
      <w:pPr>
        <w:pStyle w:val="a5"/>
        <w:ind w:right="281" w:firstLine="719"/>
      </w:pPr>
      <w:r>
        <w:t>Содержательная характеристика целей и задач изучения предмета в программе по</w:t>
      </w:r>
      <w:r>
        <w:rPr>
          <w:spacing w:val="1"/>
        </w:rPr>
        <w:t xml:space="preserve"> </w:t>
      </w:r>
      <w:r>
        <w:t>химии</w:t>
      </w:r>
      <w:r>
        <w:rPr>
          <w:spacing w:val="1"/>
        </w:rPr>
        <w:t xml:space="preserve"> </w:t>
      </w:r>
      <w:r>
        <w:t>уточнена и</w:t>
      </w:r>
      <w:r>
        <w:rPr>
          <w:spacing w:val="1"/>
        </w:rPr>
        <w:t xml:space="preserve"> </w:t>
      </w:r>
      <w:r>
        <w:t>скорректирована</w:t>
      </w:r>
      <w:r>
        <w:rPr>
          <w:spacing w:val="1"/>
        </w:rPr>
        <w:t xml:space="preserve"> </w:t>
      </w:r>
      <w:r>
        <w:t>в</w:t>
      </w:r>
      <w:r>
        <w:rPr>
          <w:spacing w:val="1"/>
        </w:rPr>
        <w:t xml:space="preserve"> </w:t>
      </w:r>
      <w:r>
        <w:t>соответствии</w:t>
      </w:r>
      <w:r>
        <w:rPr>
          <w:spacing w:val="1"/>
        </w:rPr>
        <w:t xml:space="preserve"> </w:t>
      </w:r>
      <w:r>
        <w:t>с новыми</w:t>
      </w:r>
      <w:r>
        <w:rPr>
          <w:spacing w:val="1"/>
        </w:rPr>
        <w:t xml:space="preserve"> </w:t>
      </w:r>
      <w:r>
        <w:t>приоритетами</w:t>
      </w:r>
      <w:r>
        <w:rPr>
          <w:spacing w:val="1"/>
        </w:rPr>
        <w:t xml:space="preserve"> </w:t>
      </w:r>
      <w:r>
        <w:t>в</w:t>
      </w:r>
      <w:r>
        <w:rPr>
          <w:spacing w:val="1"/>
        </w:rPr>
        <w:t xml:space="preserve"> </w:t>
      </w:r>
      <w:r>
        <w:t>системе</w:t>
      </w:r>
      <w:r>
        <w:rPr>
          <w:spacing w:val="1"/>
        </w:rPr>
        <w:t xml:space="preserve"> </w:t>
      </w:r>
      <w:r>
        <w:t>среднего общего образования. Сегодня в преподавании химии в большей степени отдаётся</w:t>
      </w:r>
      <w:r>
        <w:rPr>
          <w:spacing w:val="1"/>
        </w:rPr>
        <w:t xml:space="preserve"> </w:t>
      </w:r>
      <w:r>
        <w:t>предпочтение</w:t>
      </w:r>
      <w:r>
        <w:rPr>
          <w:spacing w:val="1"/>
        </w:rPr>
        <w:t xml:space="preserve"> </w:t>
      </w:r>
      <w:r>
        <w:t>практической</w:t>
      </w:r>
      <w:r>
        <w:rPr>
          <w:spacing w:val="1"/>
        </w:rPr>
        <w:t xml:space="preserve"> </w:t>
      </w:r>
      <w:r>
        <w:t>компоненте</w:t>
      </w:r>
      <w:r>
        <w:rPr>
          <w:spacing w:val="1"/>
        </w:rPr>
        <w:t xml:space="preserve"> </w:t>
      </w:r>
      <w:r>
        <w:t>содержания</w:t>
      </w:r>
      <w:r>
        <w:rPr>
          <w:spacing w:val="1"/>
        </w:rPr>
        <w:t xml:space="preserve"> </w:t>
      </w:r>
      <w:r>
        <w:t>обучения,</w:t>
      </w:r>
      <w:r>
        <w:rPr>
          <w:spacing w:val="1"/>
        </w:rPr>
        <w:t xml:space="preserve"> </w:t>
      </w:r>
      <w:r>
        <w:t>ориентированной</w:t>
      </w:r>
      <w:r>
        <w:rPr>
          <w:spacing w:val="1"/>
        </w:rPr>
        <w:t xml:space="preserve"> </w:t>
      </w:r>
      <w:r>
        <w:t>на</w:t>
      </w:r>
      <w:r>
        <w:rPr>
          <w:spacing w:val="1"/>
        </w:rPr>
        <w:t xml:space="preserve"> </w:t>
      </w:r>
      <w:r>
        <w:t>подготовку</w:t>
      </w:r>
      <w:r>
        <w:rPr>
          <w:spacing w:val="1"/>
        </w:rPr>
        <w:t xml:space="preserve"> </w:t>
      </w:r>
      <w:r>
        <w:t>выпускника</w:t>
      </w:r>
      <w:r>
        <w:rPr>
          <w:spacing w:val="1"/>
        </w:rPr>
        <w:t xml:space="preserve"> </w:t>
      </w:r>
      <w:r>
        <w:t>оющеобразовательной</w:t>
      </w:r>
      <w:r>
        <w:rPr>
          <w:spacing w:val="1"/>
        </w:rPr>
        <w:t xml:space="preserve"> </w:t>
      </w:r>
      <w:r>
        <w:t>организации,</w:t>
      </w:r>
      <w:r>
        <w:rPr>
          <w:spacing w:val="1"/>
        </w:rPr>
        <w:t xml:space="preserve"> </w:t>
      </w:r>
      <w:r>
        <w:t>владеющего</w:t>
      </w:r>
      <w:r>
        <w:rPr>
          <w:spacing w:val="1"/>
        </w:rPr>
        <w:t xml:space="preserve"> </w:t>
      </w:r>
      <w:r>
        <w:t>не</w:t>
      </w:r>
      <w:r>
        <w:rPr>
          <w:spacing w:val="1"/>
        </w:rPr>
        <w:t xml:space="preserve"> </w:t>
      </w:r>
      <w:r>
        <w:t>набором</w:t>
      </w:r>
      <w:r>
        <w:rPr>
          <w:spacing w:val="1"/>
        </w:rPr>
        <w:t xml:space="preserve"> </w:t>
      </w:r>
      <w:r>
        <w:t>знаний,</w:t>
      </w:r>
      <w:r>
        <w:rPr>
          <w:spacing w:val="1"/>
        </w:rPr>
        <w:t xml:space="preserve"> </w:t>
      </w:r>
      <w:r>
        <w:t>а</w:t>
      </w:r>
      <w:r>
        <w:rPr>
          <w:spacing w:val="1"/>
        </w:rPr>
        <w:t xml:space="preserve"> </w:t>
      </w:r>
      <w:r>
        <w:t>функциональной</w:t>
      </w:r>
      <w:r>
        <w:rPr>
          <w:spacing w:val="1"/>
        </w:rPr>
        <w:t xml:space="preserve"> </w:t>
      </w:r>
      <w:r>
        <w:t>грамотностью,</w:t>
      </w:r>
      <w:r>
        <w:rPr>
          <w:spacing w:val="1"/>
        </w:rPr>
        <w:t xml:space="preserve"> </w:t>
      </w:r>
      <w:r>
        <w:t>то</w:t>
      </w:r>
      <w:r>
        <w:rPr>
          <w:spacing w:val="1"/>
        </w:rPr>
        <w:t xml:space="preserve"> </w:t>
      </w:r>
      <w:r>
        <w:t>есть</w:t>
      </w:r>
      <w:r>
        <w:rPr>
          <w:spacing w:val="1"/>
        </w:rPr>
        <w:t xml:space="preserve"> </w:t>
      </w:r>
      <w:r>
        <w:t>способами</w:t>
      </w:r>
      <w:r>
        <w:rPr>
          <w:spacing w:val="1"/>
        </w:rPr>
        <w:t xml:space="preserve"> </w:t>
      </w:r>
      <w:r>
        <w:t>и</w:t>
      </w:r>
      <w:r>
        <w:rPr>
          <w:spacing w:val="1"/>
        </w:rPr>
        <w:t xml:space="preserve"> </w:t>
      </w:r>
      <w:r>
        <w:t>умениями</w:t>
      </w:r>
      <w:r>
        <w:rPr>
          <w:spacing w:val="1"/>
        </w:rPr>
        <w:t xml:space="preserve"> </w:t>
      </w:r>
      <w:r>
        <w:t>активного</w:t>
      </w:r>
      <w:r>
        <w:rPr>
          <w:spacing w:val="1"/>
        </w:rPr>
        <w:t xml:space="preserve"> </w:t>
      </w:r>
      <w:r>
        <w:t>получения</w:t>
      </w:r>
      <w:r>
        <w:rPr>
          <w:spacing w:val="-2"/>
        </w:rPr>
        <w:t xml:space="preserve"> </w:t>
      </w:r>
      <w:r>
        <w:t>знаний</w:t>
      </w:r>
      <w:r>
        <w:rPr>
          <w:spacing w:val="-2"/>
        </w:rPr>
        <w:t xml:space="preserve"> </w:t>
      </w:r>
      <w:r>
        <w:t>и</w:t>
      </w:r>
      <w:r>
        <w:rPr>
          <w:spacing w:val="-4"/>
        </w:rPr>
        <w:t xml:space="preserve"> </w:t>
      </w:r>
      <w:r>
        <w:t>применения</w:t>
      </w:r>
      <w:r>
        <w:rPr>
          <w:spacing w:val="-2"/>
        </w:rPr>
        <w:t xml:space="preserve"> </w:t>
      </w:r>
      <w:r>
        <w:t>их</w:t>
      </w:r>
      <w:r>
        <w:rPr>
          <w:spacing w:val="-2"/>
        </w:rPr>
        <w:t xml:space="preserve"> </w:t>
      </w:r>
      <w:r>
        <w:t>в</w:t>
      </w:r>
      <w:r>
        <w:rPr>
          <w:spacing w:val="-3"/>
        </w:rPr>
        <w:t xml:space="preserve"> </w:t>
      </w:r>
      <w:r>
        <w:t>реальной</w:t>
      </w:r>
      <w:r>
        <w:rPr>
          <w:spacing w:val="-2"/>
        </w:rPr>
        <w:t xml:space="preserve"> </w:t>
      </w:r>
      <w:r>
        <w:t>жизни</w:t>
      </w:r>
      <w:r>
        <w:rPr>
          <w:spacing w:val="-2"/>
        </w:rPr>
        <w:t xml:space="preserve"> </w:t>
      </w:r>
      <w:r>
        <w:t>для</w:t>
      </w:r>
      <w:r>
        <w:rPr>
          <w:spacing w:val="-3"/>
        </w:rPr>
        <w:t xml:space="preserve"> </w:t>
      </w:r>
      <w:r>
        <w:t>решения</w:t>
      </w:r>
      <w:r>
        <w:rPr>
          <w:spacing w:val="-2"/>
        </w:rPr>
        <w:t xml:space="preserve"> </w:t>
      </w:r>
      <w:r>
        <w:t>практических</w:t>
      </w:r>
      <w:r>
        <w:rPr>
          <w:spacing w:val="-2"/>
        </w:rPr>
        <w:t xml:space="preserve"> </w:t>
      </w:r>
      <w:r>
        <w:t>задач.</w:t>
      </w:r>
    </w:p>
    <w:p w:rsidR="004C31D4" w:rsidRDefault="00825692">
      <w:pPr>
        <w:pStyle w:val="a5"/>
        <w:ind w:right="290" w:firstLine="719"/>
      </w:pPr>
      <w:r>
        <w:t>В</w:t>
      </w:r>
      <w:r>
        <w:rPr>
          <w:spacing w:val="1"/>
        </w:rPr>
        <w:t xml:space="preserve"> </w:t>
      </w:r>
      <w:r>
        <w:t>этой</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«Химия»</w:t>
      </w:r>
      <w:r>
        <w:rPr>
          <w:spacing w:val="1"/>
        </w:rPr>
        <w:t xml:space="preserve"> </w:t>
      </w:r>
      <w:r>
        <w:t>доминирующее</w:t>
      </w:r>
      <w:r>
        <w:rPr>
          <w:spacing w:val="1"/>
        </w:rPr>
        <w:t xml:space="preserve"> </w:t>
      </w:r>
      <w:r>
        <w:t>значение</w:t>
      </w:r>
      <w:r>
        <w:rPr>
          <w:spacing w:val="1"/>
        </w:rPr>
        <w:t xml:space="preserve"> </w:t>
      </w:r>
      <w:r>
        <w:t>приобретают</w:t>
      </w:r>
      <w:r>
        <w:rPr>
          <w:spacing w:val="-1"/>
        </w:rPr>
        <w:t xml:space="preserve"> </w:t>
      </w:r>
      <w:r>
        <w:t>такие</w:t>
      </w:r>
      <w:r>
        <w:rPr>
          <w:spacing w:val="-1"/>
        </w:rPr>
        <w:t xml:space="preserve"> </w:t>
      </w:r>
      <w:r>
        <w:t>цели и задачи, как:</w:t>
      </w:r>
    </w:p>
    <w:p w:rsidR="004C31D4" w:rsidRDefault="00825692">
      <w:pPr>
        <w:pStyle w:val="a5"/>
        <w:ind w:right="289" w:firstLine="719"/>
      </w:pPr>
      <w:r>
        <w:t>адаптация</w:t>
      </w:r>
      <w:r>
        <w:rPr>
          <w:spacing w:val="1"/>
        </w:rPr>
        <w:t xml:space="preserve"> </w:t>
      </w:r>
      <w:r>
        <w:t>обучающихся</w:t>
      </w:r>
      <w:r>
        <w:rPr>
          <w:spacing w:val="1"/>
        </w:rPr>
        <w:t xml:space="preserve"> </w:t>
      </w:r>
      <w:r>
        <w:t>к</w:t>
      </w:r>
      <w:r>
        <w:rPr>
          <w:spacing w:val="1"/>
        </w:rPr>
        <w:t xml:space="preserve"> </w:t>
      </w:r>
      <w:r>
        <w:t>условиям</w:t>
      </w:r>
      <w:r>
        <w:rPr>
          <w:spacing w:val="1"/>
        </w:rPr>
        <w:t xml:space="preserve"> </w:t>
      </w:r>
      <w:r>
        <w:t>динамично</w:t>
      </w:r>
      <w:r>
        <w:rPr>
          <w:spacing w:val="1"/>
        </w:rPr>
        <w:t xml:space="preserve"> </w:t>
      </w:r>
      <w:r>
        <w:t>развивающегося</w:t>
      </w:r>
      <w:r>
        <w:rPr>
          <w:spacing w:val="1"/>
        </w:rPr>
        <w:t xml:space="preserve"> </w:t>
      </w:r>
      <w:r>
        <w:t>мира,</w:t>
      </w:r>
      <w:r>
        <w:rPr>
          <w:spacing w:val="1"/>
        </w:rPr>
        <w:t xml:space="preserve"> </w:t>
      </w:r>
      <w:r>
        <w:t>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1"/>
        </w:rPr>
        <w:t xml:space="preserve"> </w:t>
      </w:r>
      <w:r>
        <w:t>самостоятельному</w:t>
      </w:r>
      <w:r>
        <w:rPr>
          <w:spacing w:val="1"/>
        </w:rPr>
        <w:t xml:space="preserve"> </w:t>
      </w:r>
      <w:r>
        <w:t>принятию</w:t>
      </w:r>
      <w:r>
        <w:rPr>
          <w:spacing w:val="1"/>
        </w:rPr>
        <w:t xml:space="preserve"> </w:t>
      </w:r>
      <w:r>
        <w:t>грамотных</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3"/>
        </w:rPr>
        <w:t xml:space="preserve"> </w:t>
      </w:r>
      <w:r>
        <w:t>связанных</w:t>
      </w:r>
      <w:r>
        <w:rPr>
          <w:spacing w:val="-1"/>
        </w:rPr>
        <w:t xml:space="preserve"> </w:t>
      </w:r>
      <w:r>
        <w:t>с</w:t>
      </w:r>
      <w:r>
        <w:rPr>
          <w:spacing w:val="-2"/>
        </w:rPr>
        <w:t xml:space="preserve"> </w:t>
      </w:r>
      <w:r>
        <w:t>веществами</w:t>
      </w:r>
      <w:r>
        <w:rPr>
          <w:spacing w:val="-1"/>
        </w:rPr>
        <w:t xml:space="preserve"> </w:t>
      </w:r>
      <w:r>
        <w:t>и</w:t>
      </w:r>
      <w:r>
        <w:rPr>
          <w:spacing w:val="4"/>
        </w:rPr>
        <w:t xml:space="preserve"> </w:t>
      </w:r>
      <w:r>
        <w:t>их</w:t>
      </w:r>
      <w:r>
        <w:rPr>
          <w:spacing w:val="-3"/>
        </w:rPr>
        <w:t xml:space="preserve"> </w:t>
      </w:r>
      <w:r>
        <w:t>применением;</w:t>
      </w:r>
    </w:p>
    <w:p w:rsidR="004C31D4" w:rsidRDefault="00825692">
      <w:pPr>
        <w:pStyle w:val="a5"/>
        <w:spacing w:before="1"/>
        <w:ind w:right="287" w:firstLine="719"/>
      </w:pPr>
      <w:r>
        <w:t>формирование</w:t>
      </w:r>
      <w:r>
        <w:rPr>
          <w:spacing w:val="1"/>
        </w:rPr>
        <w:t xml:space="preserve"> </w:t>
      </w:r>
      <w:r>
        <w:t>у</w:t>
      </w:r>
      <w:r>
        <w:rPr>
          <w:spacing w:val="1"/>
        </w:rPr>
        <w:t xml:space="preserve"> </w:t>
      </w:r>
      <w:r>
        <w:t>обучающихся</w:t>
      </w:r>
      <w:r>
        <w:rPr>
          <w:spacing w:val="1"/>
        </w:rPr>
        <w:t xml:space="preserve"> </w:t>
      </w:r>
      <w:r>
        <w:t>ключевых</w:t>
      </w:r>
      <w:r>
        <w:rPr>
          <w:spacing w:val="1"/>
        </w:rPr>
        <w:t xml:space="preserve"> </w:t>
      </w:r>
      <w:r>
        <w:t>навыков</w:t>
      </w:r>
      <w:r>
        <w:rPr>
          <w:spacing w:val="1"/>
        </w:rPr>
        <w:t xml:space="preserve"> </w:t>
      </w:r>
      <w:r>
        <w:t>(ключевых</w:t>
      </w:r>
      <w:r>
        <w:rPr>
          <w:spacing w:val="1"/>
        </w:rPr>
        <w:t xml:space="preserve"> </w:t>
      </w:r>
      <w:r>
        <w:t>компетенций),</w:t>
      </w:r>
      <w:r>
        <w:rPr>
          <w:spacing w:val="1"/>
        </w:rPr>
        <w:t xml:space="preserve"> </w:t>
      </w:r>
      <w:r>
        <w:t>имеющих универсальное значение для различных видов деятельности: решения проблем,</w:t>
      </w:r>
      <w:r>
        <w:rPr>
          <w:spacing w:val="1"/>
        </w:rPr>
        <w:t xml:space="preserve"> </w:t>
      </w:r>
      <w:r>
        <w:t>поиска,</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деятельности, которая занимает важное место в познании химии, а также для оценки с</w:t>
      </w:r>
      <w:r>
        <w:rPr>
          <w:spacing w:val="1"/>
        </w:rPr>
        <w:t xml:space="preserve"> </w:t>
      </w:r>
      <w:r>
        <w:t>позиций экологической безопасности характера влияния веществ и химических процессов</w:t>
      </w:r>
      <w:r>
        <w:rPr>
          <w:spacing w:val="1"/>
        </w:rPr>
        <w:t xml:space="preserve"> </w:t>
      </w:r>
      <w:r>
        <w:t>на</w:t>
      </w:r>
      <w:r>
        <w:rPr>
          <w:spacing w:val="-2"/>
        </w:rPr>
        <w:t xml:space="preserve"> </w:t>
      </w:r>
      <w:r>
        <w:t>организм</w:t>
      </w:r>
      <w:r>
        <w:rPr>
          <w:spacing w:val="-1"/>
        </w:rPr>
        <w:t xml:space="preserve"> </w:t>
      </w:r>
      <w:r>
        <w:t>человека</w:t>
      </w:r>
      <w:r>
        <w:rPr>
          <w:spacing w:val="-1"/>
        </w:rPr>
        <w:t xml:space="preserve"> </w:t>
      </w:r>
      <w:r>
        <w:t>и природную среду;</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5" w:firstLine="719"/>
      </w:pPr>
      <w:r>
        <w:lastRenderedPageBreak/>
        <w:t>развитие познавательных интересов, интеллектуальных и творческих способностей</w:t>
      </w:r>
      <w:r>
        <w:rPr>
          <w:spacing w:val="1"/>
        </w:rPr>
        <w:t xml:space="preserve"> </w:t>
      </w:r>
      <w:r>
        <w:t>обучающихся:</w:t>
      </w:r>
      <w:r>
        <w:rPr>
          <w:spacing w:val="1"/>
        </w:rPr>
        <w:t xml:space="preserve"> </w:t>
      </w:r>
      <w:r>
        <w:t>способности</w:t>
      </w:r>
      <w:r>
        <w:rPr>
          <w:spacing w:val="1"/>
        </w:rPr>
        <w:t xml:space="preserve"> </w:t>
      </w:r>
      <w:r>
        <w:t>самостоятельно</w:t>
      </w:r>
      <w:r>
        <w:rPr>
          <w:spacing w:val="1"/>
        </w:rPr>
        <w:t xml:space="preserve"> </w:t>
      </w:r>
      <w:r>
        <w:t>приобретать</w:t>
      </w:r>
      <w:r>
        <w:rPr>
          <w:spacing w:val="1"/>
        </w:rPr>
        <w:t xml:space="preserve"> </w:t>
      </w:r>
      <w:r>
        <w:t>новые</w:t>
      </w:r>
      <w:r>
        <w:rPr>
          <w:spacing w:val="1"/>
        </w:rPr>
        <w:t xml:space="preserve"> </w:t>
      </w:r>
      <w:r>
        <w:t>знания</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 с жизненными потребностями, использовать современные информационные</w:t>
      </w:r>
      <w:r>
        <w:rPr>
          <w:spacing w:val="1"/>
        </w:rPr>
        <w:t xml:space="preserve"> </w:t>
      </w:r>
      <w:r>
        <w:t>технологии для поиска и анализа учебной и научно- популярной информации химического</w:t>
      </w:r>
      <w:r>
        <w:rPr>
          <w:spacing w:val="-57"/>
        </w:rPr>
        <w:t xml:space="preserve"> </w:t>
      </w:r>
      <w:r>
        <w:t>содержания;</w:t>
      </w:r>
    </w:p>
    <w:p w:rsidR="004C31D4" w:rsidRDefault="00825692">
      <w:pPr>
        <w:pStyle w:val="a5"/>
        <w:spacing w:before="1"/>
        <w:ind w:right="288" w:firstLine="719"/>
      </w:pP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ассоциативного</w:t>
      </w:r>
      <w:r>
        <w:rPr>
          <w:spacing w:val="1"/>
        </w:rPr>
        <w:t xml:space="preserve"> </w:t>
      </w:r>
      <w:r>
        <w:t>и</w:t>
      </w:r>
      <w:r>
        <w:rPr>
          <w:spacing w:val="61"/>
        </w:rPr>
        <w:t xml:space="preserve"> </w:t>
      </w:r>
      <w:r>
        <w:t>логического</w:t>
      </w:r>
      <w:r>
        <w:rPr>
          <w:spacing w:val="1"/>
        </w:rPr>
        <w:t xml:space="preserve"> </w:t>
      </w:r>
      <w:r>
        <w:t>мышления,</w:t>
      </w:r>
      <w:r>
        <w:rPr>
          <w:spacing w:val="1"/>
        </w:rPr>
        <w:t xml:space="preserve"> </w:t>
      </w:r>
      <w:r>
        <w:t>наблюдательности,</w:t>
      </w:r>
      <w:r>
        <w:rPr>
          <w:spacing w:val="1"/>
        </w:rPr>
        <w:t xml:space="preserve"> </w:t>
      </w:r>
      <w:r>
        <w:t>собранности,</w:t>
      </w:r>
      <w:r>
        <w:rPr>
          <w:spacing w:val="1"/>
        </w:rPr>
        <w:t xml:space="preserve"> </w:t>
      </w:r>
      <w:r>
        <w:t>аккуратности,</w:t>
      </w:r>
      <w:r>
        <w:rPr>
          <w:spacing w:val="1"/>
        </w:rPr>
        <w:t xml:space="preserve"> </w:t>
      </w:r>
      <w:r>
        <w:t>которые</w:t>
      </w:r>
      <w:r>
        <w:rPr>
          <w:spacing w:val="61"/>
        </w:rPr>
        <w:t xml:space="preserve"> </w:t>
      </w:r>
      <w:r>
        <w:t>особенно</w:t>
      </w:r>
      <w:r>
        <w:rPr>
          <w:spacing w:val="1"/>
        </w:rPr>
        <w:t xml:space="preserve"> </w:t>
      </w:r>
      <w:r>
        <w:t>необходимы,</w:t>
      </w:r>
      <w:r>
        <w:rPr>
          <w:spacing w:val="-2"/>
        </w:rPr>
        <w:t xml:space="preserve"> </w:t>
      </w:r>
      <w:r>
        <w:t>в</w:t>
      </w:r>
      <w:r>
        <w:rPr>
          <w:spacing w:val="-3"/>
        </w:rPr>
        <w:t xml:space="preserve"> </w:t>
      </w:r>
      <w:r>
        <w:t>частности,</w:t>
      </w:r>
      <w:r>
        <w:rPr>
          <w:spacing w:val="-1"/>
        </w:rPr>
        <w:t xml:space="preserve"> </w:t>
      </w:r>
      <w:r>
        <w:t>при</w:t>
      </w:r>
      <w:r>
        <w:rPr>
          <w:spacing w:val="-2"/>
        </w:rPr>
        <w:t xml:space="preserve"> </w:t>
      </w:r>
      <w:r>
        <w:t>планировании</w:t>
      </w:r>
      <w:r>
        <w:rPr>
          <w:spacing w:val="-2"/>
        </w:rPr>
        <w:t xml:space="preserve"> </w:t>
      </w:r>
      <w:r>
        <w:t>и</w:t>
      </w:r>
      <w:r>
        <w:rPr>
          <w:spacing w:val="-3"/>
        </w:rPr>
        <w:t xml:space="preserve"> </w:t>
      </w:r>
      <w:r>
        <w:t>проведении</w:t>
      </w:r>
      <w:r>
        <w:rPr>
          <w:spacing w:val="-2"/>
        </w:rPr>
        <w:t xml:space="preserve"> </w:t>
      </w:r>
      <w:r>
        <w:t>химического</w:t>
      </w:r>
      <w:r>
        <w:rPr>
          <w:spacing w:val="-2"/>
        </w:rPr>
        <w:t xml:space="preserve"> </w:t>
      </w:r>
      <w:r>
        <w:t>эксперимента;</w:t>
      </w:r>
    </w:p>
    <w:p w:rsidR="004C31D4" w:rsidRDefault="00825692">
      <w:pPr>
        <w:pStyle w:val="a5"/>
        <w:ind w:right="282" w:firstLine="719"/>
      </w:pPr>
      <w:r>
        <w:t>воспитание</w:t>
      </w:r>
      <w:r>
        <w:rPr>
          <w:spacing w:val="1"/>
        </w:rPr>
        <w:t xml:space="preserve"> </w:t>
      </w:r>
      <w:r>
        <w:t>у</w:t>
      </w:r>
      <w:r>
        <w:rPr>
          <w:spacing w:val="1"/>
        </w:rPr>
        <w:t xml:space="preserve"> </w:t>
      </w:r>
      <w:r>
        <w:t>обучающихся</w:t>
      </w:r>
      <w:r>
        <w:rPr>
          <w:spacing w:val="1"/>
        </w:rPr>
        <w:t xml:space="preserve"> </w:t>
      </w:r>
      <w:r>
        <w:t>убеждённости</w:t>
      </w:r>
      <w:r>
        <w:rPr>
          <w:spacing w:val="1"/>
        </w:rPr>
        <w:t xml:space="preserve"> </w:t>
      </w:r>
      <w:r>
        <w:t>в</w:t>
      </w:r>
      <w:r>
        <w:rPr>
          <w:spacing w:val="1"/>
        </w:rPr>
        <w:t xml:space="preserve"> </w:t>
      </w:r>
      <w:r>
        <w:t>гуманистической</w:t>
      </w:r>
      <w:r>
        <w:rPr>
          <w:spacing w:val="1"/>
        </w:rPr>
        <w:t xml:space="preserve"> </w:t>
      </w:r>
      <w:r>
        <w:t>направленности</w:t>
      </w:r>
      <w:r>
        <w:rPr>
          <w:spacing w:val="1"/>
        </w:rPr>
        <w:t xml:space="preserve"> </w:t>
      </w:r>
      <w:r>
        <w:t>химии,</w:t>
      </w:r>
      <w:r>
        <w:rPr>
          <w:spacing w:val="1"/>
        </w:rPr>
        <w:t xml:space="preserve"> </w:t>
      </w:r>
      <w:r>
        <w:t>её</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и</w:t>
      </w:r>
      <w:r>
        <w:rPr>
          <w:spacing w:val="61"/>
        </w:rPr>
        <w:t xml:space="preserve"> </w:t>
      </w:r>
      <w:r>
        <w:t>своему</w:t>
      </w:r>
      <w:r>
        <w:rPr>
          <w:spacing w:val="1"/>
        </w:rPr>
        <w:t xml:space="preserve"> </w:t>
      </w:r>
      <w:r>
        <w:t>здоровью, а также приобретения опыта использования полученных знаний для принятия</w:t>
      </w:r>
      <w:r>
        <w:rPr>
          <w:spacing w:val="1"/>
        </w:rPr>
        <w:t xml:space="preserve"> </w:t>
      </w:r>
      <w:r>
        <w:t>грамотных</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связанных</w:t>
      </w:r>
      <w:r>
        <w:rPr>
          <w:spacing w:val="-1"/>
        </w:rPr>
        <w:t xml:space="preserve"> </w:t>
      </w:r>
      <w:r>
        <w:t>с</w:t>
      </w:r>
      <w:r>
        <w:rPr>
          <w:spacing w:val="-2"/>
        </w:rPr>
        <w:t xml:space="preserve"> </w:t>
      </w:r>
      <w:r>
        <w:t>химическими</w:t>
      </w:r>
      <w:r>
        <w:rPr>
          <w:spacing w:val="-1"/>
        </w:rPr>
        <w:t xml:space="preserve"> </w:t>
      </w:r>
      <w:r>
        <w:t>явлениями.</w:t>
      </w:r>
    </w:p>
    <w:p w:rsidR="004C31D4" w:rsidRDefault="00825692">
      <w:pPr>
        <w:pStyle w:val="a5"/>
        <w:ind w:right="287" w:firstLine="719"/>
      </w:pPr>
      <w:r>
        <w:t>Цели и задачи изучения предмета «Химия» получили подробную методическую</w:t>
      </w:r>
      <w:r>
        <w:rPr>
          <w:spacing w:val="1"/>
        </w:rPr>
        <w:t xml:space="preserve"> </w:t>
      </w:r>
      <w:r>
        <w:t>интерпретацию</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таким образом обеспечено чёткое представление о том, какие знания и умения имеют</w:t>
      </w:r>
      <w:r>
        <w:rPr>
          <w:spacing w:val="1"/>
        </w:rPr>
        <w:t xml:space="preserve"> </w:t>
      </w:r>
      <w:r>
        <w:t>прямое</w:t>
      </w:r>
      <w:r>
        <w:rPr>
          <w:spacing w:val="-2"/>
        </w:rPr>
        <w:t xml:space="preserve"> </w:t>
      </w:r>
      <w:r>
        <w:t>отношение</w:t>
      </w:r>
      <w:r>
        <w:rPr>
          <w:spacing w:val="-1"/>
        </w:rPr>
        <w:t xml:space="preserve"> </w:t>
      </w:r>
      <w:r>
        <w:t>к реализации конкретной</w:t>
      </w:r>
      <w:r>
        <w:rPr>
          <w:spacing w:val="-1"/>
        </w:rPr>
        <w:t xml:space="preserve"> </w:t>
      </w:r>
      <w:r>
        <w:t>цели.</w:t>
      </w:r>
    </w:p>
    <w:p w:rsidR="004C31D4" w:rsidRDefault="00825692">
      <w:pPr>
        <w:pStyle w:val="a5"/>
        <w:spacing w:before="1"/>
        <w:ind w:right="290" w:firstLine="719"/>
      </w:pPr>
      <w:r>
        <w:t>В учебном плане среднего общего образования предмет «Химия» базового уровня</w:t>
      </w:r>
      <w:r>
        <w:rPr>
          <w:spacing w:val="1"/>
        </w:rPr>
        <w:t xml:space="preserve"> </w:t>
      </w:r>
      <w:r>
        <w:t>входит</w:t>
      </w:r>
      <w:r>
        <w:rPr>
          <w:spacing w:val="-1"/>
        </w:rPr>
        <w:t xml:space="preserve"> </w:t>
      </w:r>
      <w:r>
        <w:t>в</w:t>
      </w:r>
      <w:r>
        <w:rPr>
          <w:spacing w:val="-1"/>
        </w:rPr>
        <w:t xml:space="preserve"> </w:t>
      </w:r>
      <w:r>
        <w:t>состав</w:t>
      </w:r>
      <w:r>
        <w:rPr>
          <w:spacing w:val="-1"/>
        </w:rPr>
        <w:t xml:space="preserve"> </w:t>
      </w:r>
      <w:r>
        <w:t>предметной</w:t>
      </w:r>
      <w:r>
        <w:rPr>
          <w:spacing w:val="-1"/>
        </w:rPr>
        <w:t xml:space="preserve"> </w:t>
      </w:r>
      <w:r>
        <w:t>области</w:t>
      </w:r>
      <w:r>
        <w:rPr>
          <w:spacing w:val="1"/>
        </w:rPr>
        <w:t xml:space="preserve"> </w:t>
      </w:r>
      <w:r>
        <w:t>«Естественно-научные</w:t>
      </w:r>
      <w:r>
        <w:rPr>
          <w:spacing w:val="-2"/>
        </w:rPr>
        <w:t xml:space="preserve"> </w:t>
      </w:r>
      <w:r>
        <w:t>предметы».</w:t>
      </w:r>
    </w:p>
    <w:p w:rsidR="004C31D4" w:rsidRDefault="00825692">
      <w:pPr>
        <w:pStyle w:val="a5"/>
        <w:ind w:right="284" w:firstLine="719"/>
      </w:pPr>
      <w:r>
        <w:t xml:space="preserve">Общее число часов, рекомендованных для изучения химии в 11 классе - </w:t>
      </w:r>
      <w:r w:rsidR="00564400">
        <w:t>68</w:t>
      </w:r>
      <w:r>
        <w:t xml:space="preserve"> час</w:t>
      </w:r>
      <w:r w:rsidR="00564400">
        <w:t>ов</w:t>
      </w:r>
      <w:r>
        <w:t xml:space="preserve"> (</w:t>
      </w:r>
      <w:r w:rsidR="00564400">
        <w:t>2</w:t>
      </w:r>
      <w:r>
        <w:rPr>
          <w:spacing w:val="1"/>
        </w:rPr>
        <w:t xml:space="preserve"> </w:t>
      </w:r>
      <w:r>
        <w:t>час</w:t>
      </w:r>
      <w:r w:rsidR="00564400">
        <w:rPr>
          <w:spacing w:val="-2"/>
        </w:rPr>
        <w:t xml:space="preserve">а </w:t>
      </w:r>
      <w:r>
        <w:t>в</w:t>
      </w:r>
      <w:r>
        <w:rPr>
          <w:spacing w:val="-1"/>
        </w:rPr>
        <w:t xml:space="preserve"> </w:t>
      </w:r>
      <w:r>
        <w:t>неделю).</w:t>
      </w:r>
    </w:p>
    <w:p w:rsidR="004C31D4" w:rsidRDefault="00825692">
      <w:pPr>
        <w:pStyle w:val="Heading3"/>
        <w:ind w:right="5246"/>
        <w:jc w:val="left"/>
      </w:pPr>
      <w:r>
        <w:t>Содержание обучения в 11 классе.</w:t>
      </w:r>
      <w:r>
        <w:rPr>
          <w:spacing w:val="-58"/>
        </w:rPr>
        <w:t xml:space="preserve"> </w:t>
      </w:r>
      <w:r>
        <w:t>Общая и неорганическая химия.</w:t>
      </w:r>
      <w:r>
        <w:rPr>
          <w:spacing w:val="1"/>
        </w:rPr>
        <w:t xml:space="preserve"> </w:t>
      </w:r>
      <w:r>
        <w:t>Теоретические</w:t>
      </w:r>
      <w:r>
        <w:rPr>
          <w:spacing w:val="-2"/>
        </w:rPr>
        <w:t xml:space="preserve"> </w:t>
      </w:r>
      <w:r>
        <w:t>основы</w:t>
      </w:r>
      <w:r>
        <w:rPr>
          <w:spacing w:val="-1"/>
        </w:rPr>
        <w:t xml:space="preserve"> </w:t>
      </w:r>
      <w:r>
        <w:t>химии.</w:t>
      </w:r>
    </w:p>
    <w:p w:rsidR="004C31D4" w:rsidRDefault="00825692">
      <w:pPr>
        <w:pStyle w:val="a5"/>
        <w:ind w:right="285" w:firstLine="700"/>
      </w:pP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1"/>
        </w:rPr>
        <w:t xml:space="preserve"> </w:t>
      </w:r>
      <w:r>
        <w:t>Энергетические уровни, подуровни. Атомные орбитали, s-, р-, d- элементы. Особенности</w:t>
      </w:r>
      <w:r>
        <w:rPr>
          <w:spacing w:val="1"/>
        </w:rPr>
        <w:t xml:space="preserve"> </w:t>
      </w:r>
      <w:r>
        <w:t>распределения электронов по орбиталям в атомах элементов первых четырёх периодов.</w:t>
      </w:r>
      <w:r>
        <w:rPr>
          <w:spacing w:val="1"/>
        </w:rPr>
        <w:t xml:space="preserve"> </w:t>
      </w:r>
      <w:r>
        <w:t>Электронная</w:t>
      </w:r>
      <w:r>
        <w:rPr>
          <w:spacing w:val="-1"/>
        </w:rPr>
        <w:t xml:space="preserve"> </w:t>
      </w:r>
      <w:r>
        <w:t>конфигурация атомов.</w:t>
      </w:r>
    </w:p>
    <w:p w:rsidR="004C31D4" w:rsidRDefault="00825692">
      <w:pPr>
        <w:pStyle w:val="a5"/>
        <w:ind w:right="289" w:firstLine="700"/>
      </w:pPr>
      <w:r>
        <w:t>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57"/>
        </w:rPr>
        <w:t xml:space="preserve"> </w:t>
      </w:r>
      <w:r>
        <w:t>Менделеева.</w:t>
      </w:r>
      <w:r>
        <w:rPr>
          <w:spacing w:val="1"/>
        </w:rPr>
        <w:t xml:space="preserve"> </w:t>
      </w:r>
      <w:r>
        <w:t>Связь</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 свойств химических элементов и образуемых ими простых и сложных веществ</w:t>
      </w:r>
      <w:r>
        <w:rPr>
          <w:spacing w:val="1"/>
        </w:rPr>
        <w:t xml:space="preserve"> </w:t>
      </w:r>
      <w:r>
        <w:t>по</w:t>
      </w:r>
      <w:r>
        <w:rPr>
          <w:spacing w:val="-1"/>
        </w:rPr>
        <w:t xml:space="preserve"> </w:t>
      </w:r>
      <w:r>
        <w:t>группам</w:t>
      </w:r>
      <w:r>
        <w:rPr>
          <w:spacing w:val="-2"/>
        </w:rPr>
        <w:t xml:space="preserve"> </w:t>
      </w:r>
      <w:r>
        <w:t>и</w:t>
      </w:r>
      <w:r>
        <w:rPr>
          <w:spacing w:val="-2"/>
        </w:rPr>
        <w:t xml:space="preserve"> </w:t>
      </w:r>
      <w:r>
        <w:t>периодам.</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в</w:t>
      </w:r>
      <w:r>
        <w:rPr>
          <w:spacing w:val="-2"/>
        </w:rPr>
        <w:t xml:space="preserve"> </w:t>
      </w:r>
      <w:r>
        <w:t>развитии науки.</w:t>
      </w:r>
    </w:p>
    <w:p w:rsidR="004C31D4" w:rsidRDefault="00825692">
      <w:pPr>
        <w:pStyle w:val="a5"/>
        <w:ind w:right="285" w:firstLine="700"/>
      </w:pPr>
      <w:r>
        <w:t>Строение</w:t>
      </w:r>
      <w:r>
        <w:rPr>
          <w:spacing w:val="1"/>
        </w:rPr>
        <w:t xml:space="preserve"> </w:t>
      </w:r>
      <w:r>
        <w:t>вещества.</w:t>
      </w:r>
      <w:r>
        <w:rPr>
          <w:spacing w:val="1"/>
        </w:rPr>
        <w:t xml:space="preserve"> </w:t>
      </w: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неполярная</w:t>
      </w:r>
      <w:r>
        <w:rPr>
          <w:spacing w:val="1"/>
        </w:rPr>
        <w:t xml:space="preserve"> </w:t>
      </w:r>
      <w:r>
        <w:t>и</w:t>
      </w:r>
      <w:r>
        <w:rPr>
          <w:spacing w:val="1"/>
        </w:rPr>
        <w:t xml:space="preserve"> </w:t>
      </w:r>
      <w:r>
        <w:t>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57"/>
        </w:rPr>
        <w:t xml:space="preserve"> </w:t>
      </w:r>
      <w:r>
        <w:t>химической связи (обменный и донорно-акцепторный). Водородная связь. 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3"/>
        </w:rPr>
        <w:t xml:space="preserve"> </w:t>
      </w:r>
      <w:r>
        <w:t>Ионы:</w:t>
      </w:r>
      <w:r>
        <w:rPr>
          <w:spacing w:val="-1"/>
        </w:rPr>
        <w:t xml:space="preserve"> </w:t>
      </w:r>
      <w:r>
        <w:t>катионы</w:t>
      </w:r>
      <w:r>
        <w:rPr>
          <w:spacing w:val="-1"/>
        </w:rPr>
        <w:t xml:space="preserve"> </w:t>
      </w:r>
      <w:r>
        <w:t>и анионы.</w:t>
      </w:r>
    </w:p>
    <w:p w:rsidR="004C31D4" w:rsidRDefault="00825692">
      <w:pPr>
        <w:pStyle w:val="a5"/>
        <w:ind w:right="285" w:firstLine="700"/>
      </w:pPr>
      <w:r>
        <w:t>Вещества молекулярного и немолекулярного строения. Закон постоянства состава</w:t>
      </w:r>
      <w:r>
        <w:rPr>
          <w:spacing w:val="1"/>
        </w:rPr>
        <w:t xml:space="preserve"> </w:t>
      </w:r>
      <w:r>
        <w:t>вещества.</w:t>
      </w:r>
      <w:r>
        <w:rPr>
          <w:spacing w:val="1"/>
        </w:rPr>
        <w:t xml:space="preserve"> </w:t>
      </w:r>
      <w:r>
        <w:t>Типы</w:t>
      </w:r>
      <w:r>
        <w:rPr>
          <w:spacing w:val="1"/>
        </w:rPr>
        <w:t xml:space="preserve"> </w:t>
      </w:r>
      <w:r>
        <w:t>кристаллических</w:t>
      </w:r>
      <w:r>
        <w:rPr>
          <w:spacing w:val="1"/>
        </w:rPr>
        <w:t xml:space="preserve"> </w:t>
      </w:r>
      <w:r>
        <w:t>решёток.</w:t>
      </w:r>
      <w:r>
        <w:rPr>
          <w:spacing w:val="1"/>
        </w:rPr>
        <w:t xml:space="preserve"> </w:t>
      </w:r>
      <w:r>
        <w:t>Зависимость</w:t>
      </w:r>
      <w:r>
        <w:rPr>
          <w:spacing w:val="1"/>
        </w:rPr>
        <w:t xml:space="preserve"> </w:t>
      </w:r>
      <w:r>
        <w:t>свойства</w:t>
      </w:r>
      <w:r>
        <w:rPr>
          <w:spacing w:val="1"/>
        </w:rPr>
        <w:t xml:space="preserve"> </w:t>
      </w:r>
      <w:r>
        <w:t>веществ</w:t>
      </w:r>
      <w:r>
        <w:rPr>
          <w:spacing w:val="1"/>
        </w:rPr>
        <w:t xml:space="preserve"> </w:t>
      </w:r>
      <w:r>
        <w:t>от</w:t>
      </w:r>
      <w:r>
        <w:rPr>
          <w:spacing w:val="1"/>
        </w:rPr>
        <w:t xml:space="preserve"> </w:t>
      </w:r>
      <w:r>
        <w:t>типа</w:t>
      </w:r>
      <w:r>
        <w:rPr>
          <w:spacing w:val="-57"/>
        </w:rPr>
        <w:t xml:space="preserve"> </w:t>
      </w:r>
      <w:r>
        <w:t>кристаллической</w:t>
      </w:r>
      <w:r>
        <w:rPr>
          <w:spacing w:val="-1"/>
        </w:rPr>
        <w:t xml:space="preserve"> </w:t>
      </w:r>
      <w:r>
        <w:t>решётки.</w:t>
      </w:r>
    </w:p>
    <w:p w:rsidR="004C31D4" w:rsidRDefault="00825692">
      <w:pPr>
        <w:pStyle w:val="a5"/>
        <w:ind w:right="291" w:firstLine="700"/>
      </w:pPr>
      <w:r>
        <w:t>Понятие о дисперсных системах. Истинные и коллоидные растворы. Массовая доля</w:t>
      </w:r>
      <w:r>
        <w:rPr>
          <w:spacing w:val="1"/>
        </w:rPr>
        <w:t xml:space="preserve"> </w:t>
      </w:r>
      <w:r>
        <w:t>вещества</w:t>
      </w:r>
      <w:r>
        <w:rPr>
          <w:spacing w:val="-2"/>
        </w:rPr>
        <w:t xml:space="preserve"> </w:t>
      </w:r>
      <w:r>
        <w:t>в</w:t>
      </w:r>
      <w:r>
        <w:rPr>
          <w:spacing w:val="-1"/>
        </w:rPr>
        <w:t xml:space="preserve"> </w:t>
      </w:r>
      <w:r>
        <w:t>растворе.</w:t>
      </w:r>
    </w:p>
    <w:p w:rsidR="004C31D4" w:rsidRDefault="00825692">
      <w:pPr>
        <w:pStyle w:val="a5"/>
        <w:spacing w:before="1"/>
        <w:ind w:right="282" w:firstLine="700"/>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Номенклатура</w:t>
      </w:r>
      <w:r>
        <w:rPr>
          <w:spacing w:val="1"/>
        </w:rPr>
        <w:t xml:space="preserve"> </w:t>
      </w:r>
      <w:r>
        <w:t>неорганических</w:t>
      </w:r>
      <w:r>
        <w:rPr>
          <w:spacing w:val="1"/>
        </w:rPr>
        <w:t xml:space="preserve"> </w:t>
      </w:r>
      <w:r>
        <w:t>веществ.</w:t>
      </w:r>
      <w:r>
        <w:rPr>
          <w:spacing w:val="1"/>
        </w:rPr>
        <w:t xml:space="preserve"> </w:t>
      </w:r>
      <w:r>
        <w:t>Генетическая</w:t>
      </w:r>
      <w:r>
        <w:rPr>
          <w:spacing w:val="1"/>
        </w:rPr>
        <w:t xml:space="preserve"> </w:t>
      </w:r>
      <w:r>
        <w:t>связь</w:t>
      </w:r>
      <w:r>
        <w:rPr>
          <w:spacing w:val="1"/>
        </w:rPr>
        <w:t xml:space="preserve"> </w:t>
      </w:r>
      <w:r>
        <w:t>неорганических</w:t>
      </w:r>
      <w:r>
        <w:rPr>
          <w:spacing w:val="1"/>
        </w:rPr>
        <w:t xml:space="preserve"> </w:t>
      </w:r>
      <w:r>
        <w:t>веществ,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классам.</w:t>
      </w:r>
    </w:p>
    <w:p w:rsidR="004C31D4" w:rsidRDefault="00825692">
      <w:pPr>
        <w:pStyle w:val="a5"/>
        <w:ind w:right="284" w:firstLine="700"/>
      </w:pPr>
      <w:r>
        <w:t>Химическая</w:t>
      </w:r>
      <w:r>
        <w:rPr>
          <w:spacing w:val="1"/>
        </w:rPr>
        <w:t xml:space="preserve"> </w:t>
      </w:r>
      <w:r>
        <w:t>реакция.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 химии. Закон сохранения массы веществ, закон сохранения и превращения</w:t>
      </w:r>
      <w:r>
        <w:rPr>
          <w:spacing w:val="1"/>
        </w:rPr>
        <w:t xml:space="preserve"> </w:t>
      </w:r>
      <w:r>
        <w:t>энергии</w:t>
      </w:r>
      <w:r>
        <w:rPr>
          <w:spacing w:val="-3"/>
        </w:rPr>
        <w:t xml:space="preserve"> </w:t>
      </w:r>
      <w:r>
        <w:t>при химических реакциях.</w:t>
      </w:r>
    </w:p>
    <w:p w:rsidR="004C31D4" w:rsidRDefault="00825692">
      <w:pPr>
        <w:pStyle w:val="a5"/>
        <w:ind w:left="921"/>
      </w:pPr>
      <w:r>
        <w:t>Скорость</w:t>
      </w:r>
      <w:r>
        <w:rPr>
          <w:spacing w:val="57"/>
        </w:rPr>
        <w:t xml:space="preserve"> </w:t>
      </w:r>
      <w:r>
        <w:t>реакции,</w:t>
      </w:r>
      <w:r>
        <w:rPr>
          <w:spacing w:val="56"/>
        </w:rPr>
        <w:t xml:space="preserve"> </w:t>
      </w:r>
      <w:r>
        <w:t>её</w:t>
      </w:r>
      <w:r>
        <w:rPr>
          <w:spacing w:val="52"/>
        </w:rPr>
        <w:t xml:space="preserve"> </w:t>
      </w:r>
      <w:r>
        <w:t>зависимость</w:t>
      </w:r>
      <w:r>
        <w:rPr>
          <w:spacing w:val="58"/>
        </w:rPr>
        <w:t xml:space="preserve"> </w:t>
      </w:r>
      <w:r>
        <w:t>от</w:t>
      </w:r>
      <w:r>
        <w:rPr>
          <w:spacing w:val="55"/>
        </w:rPr>
        <w:t xml:space="preserve"> </w:t>
      </w:r>
      <w:r>
        <w:t>различных</w:t>
      </w:r>
      <w:r>
        <w:rPr>
          <w:spacing w:val="55"/>
        </w:rPr>
        <w:t xml:space="preserve"> </w:t>
      </w:r>
      <w:r>
        <w:t>факторов.</w:t>
      </w:r>
      <w:r>
        <w:rPr>
          <w:spacing w:val="56"/>
        </w:rPr>
        <w:t xml:space="preserve"> </w:t>
      </w:r>
      <w:r>
        <w:t>Обратимые</w:t>
      </w:r>
      <w:r>
        <w:rPr>
          <w:spacing w:val="55"/>
        </w:rPr>
        <w:t xml:space="preserve"> </w:t>
      </w:r>
      <w:r>
        <w:t>реакции.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92"/>
      </w:pPr>
      <w:r>
        <w:lastRenderedPageBreak/>
        <w:t>Химическое</w:t>
      </w:r>
      <w:r>
        <w:rPr>
          <w:spacing w:val="1"/>
        </w:rPr>
        <w:t xml:space="preserve"> </w:t>
      </w:r>
      <w:r>
        <w:t>равновесие.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состояние</w:t>
      </w:r>
      <w:r>
        <w:rPr>
          <w:spacing w:val="1"/>
        </w:rPr>
        <w:t xml:space="preserve"> </w:t>
      </w:r>
      <w:r>
        <w:t>химического</w:t>
      </w:r>
      <w:r>
        <w:rPr>
          <w:spacing w:val="1"/>
        </w:rPr>
        <w:t xml:space="preserve"> </w:t>
      </w:r>
      <w:r>
        <w:t>равновесия.</w:t>
      </w:r>
      <w:r>
        <w:rPr>
          <w:spacing w:val="1"/>
        </w:rPr>
        <w:t xml:space="preserve"> </w:t>
      </w:r>
      <w:r>
        <w:t>Принцип</w:t>
      </w:r>
      <w:r>
        <w:rPr>
          <w:spacing w:val="-1"/>
        </w:rPr>
        <w:t xml:space="preserve"> </w:t>
      </w:r>
      <w:r>
        <w:t>Ле</w:t>
      </w:r>
      <w:r>
        <w:rPr>
          <w:spacing w:val="-1"/>
        </w:rPr>
        <w:t xml:space="preserve"> </w:t>
      </w:r>
      <w:r>
        <w:t>Шателье.</w:t>
      </w:r>
    </w:p>
    <w:p w:rsidR="004C31D4" w:rsidRDefault="00825692">
      <w:pPr>
        <w:pStyle w:val="a5"/>
        <w:spacing w:before="1"/>
        <w:ind w:right="285" w:firstLine="700"/>
      </w:pPr>
      <w:r>
        <w:t>Электролитическая диссоциация. Сильные и слабые</w:t>
      </w:r>
      <w:r>
        <w:rPr>
          <w:spacing w:val="1"/>
        </w:rPr>
        <w:t xml:space="preserve"> </w:t>
      </w:r>
      <w:r>
        <w:t>электролиты. Среда водных</w:t>
      </w:r>
      <w:r>
        <w:rPr>
          <w:spacing w:val="1"/>
        </w:rPr>
        <w:t xml:space="preserve"> </w:t>
      </w:r>
      <w:r>
        <w:t>растворов</w:t>
      </w:r>
      <w:r>
        <w:rPr>
          <w:spacing w:val="-1"/>
        </w:rPr>
        <w:t xml:space="preserve"> </w:t>
      </w:r>
      <w:r>
        <w:t>веществ:</w:t>
      </w:r>
      <w:r>
        <w:rPr>
          <w:spacing w:val="-1"/>
        </w:rPr>
        <w:t xml:space="preserve"> </w:t>
      </w:r>
      <w:r>
        <w:t>кислая,</w:t>
      </w:r>
      <w:r>
        <w:rPr>
          <w:spacing w:val="-1"/>
        </w:rPr>
        <w:t xml:space="preserve"> </w:t>
      </w:r>
      <w:r>
        <w:t>нейтральная, щелочная.</w:t>
      </w:r>
      <w:r>
        <w:rPr>
          <w:spacing w:val="-2"/>
        </w:rPr>
        <w:t xml:space="preserve"> </w:t>
      </w:r>
      <w:r>
        <w:t>Реакции</w:t>
      </w:r>
      <w:r>
        <w:rPr>
          <w:spacing w:val="-2"/>
        </w:rPr>
        <w:t xml:space="preserve"> </w:t>
      </w:r>
      <w:r>
        <w:t>ионного</w:t>
      </w:r>
      <w:r>
        <w:rPr>
          <w:spacing w:val="-4"/>
        </w:rPr>
        <w:t xml:space="preserve"> </w:t>
      </w:r>
      <w:r>
        <w:t>обмена.</w:t>
      </w:r>
    </w:p>
    <w:p w:rsidR="004C31D4" w:rsidRDefault="00825692">
      <w:pPr>
        <w:pStyle w:val="a5"/>
        <w:ind w:left="921"/>
      </w:pPr>
      <w:r>
        <w:t>Окислительно-восстановительные</w:t>
      </w:r>
      <w:r>
        <w:rPr>
          <w:spacing w:val="-8"/>
        </w:rPr>
        <w:t xml:space="preserve"> </w:t>
      </w:r>
      <w:r>
        <w:t>реакции.</w:t>
      </w:r>
    </w:p>
    <w:p w:rsidR="004C31D4" w:rsidRDefault="00825692">
      <w:pPr>
        <w:pStyle w:val="a5"/>
        <w:ind w:right="283" w:firstLine="700"/>
      </w:pPr>
      <w:r>
        <w:t>Экспериментальные методы изучения веществ и их превращений: демонстрация</w:t>
      </w:r>
      <w:r>
        <w:rPr>
          <w:spacing w:val="1"/>
        </w:rPr>
        <w:t xml:space="preserve"> </w:t>
      </w:r>
      <w:r>
        <w:t>таблиц</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 среды растворов веществ с помощью универсального индикатора, 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 химической реакции».</w:t>
      </w:r>
    </w:p>
    <w:p w:rsidR="004C31D4" w:rsidRDefault="00825692">
      <w:pPr>
        <w:pStyle w:val="a5"/>
        <w:ind w:left="921"/>
      </w:pPr>
      <w:r>
        <w:t>Расчётные</w:t>
      </w:r>
      <w:r>
        <w:rPr>
          <w:spacing w:val="-5"/>
        </w:rPr>
        <w:t xml:space="preserve"> </w:t>
      </w:r>
      <w:r>
        <w:t>задачи.</w:t>
      </w:r>
    </w:p>
    <w:p w:rsidR="004C31D4" w:rsidRDefault="00825692">
      <w:pPr>
        <w:pStyle w:val="a5"/>
        <w:ind w:right="291" w:firstLine="700"/>
      </w:pPr>
      <w:r>
        <w:t>Расчёты</w:t>
      </w:r>
      <w:r>
        <w:rPr>
          <w:spacing w:val="1"/>
        </w:rPr>
        <w:t xml:space="preserve"> </w:t>
      </w:r>
      <w:r>
        <w:t>по</w:t>
      </w:r>
      <w:r>
        <w:rPr>
          <w:spacing w:val="1"/>
        </w:rPr>
        <w:t xml:space="preserve"> </w:t>
      </w:r>
      <w:r>
        <w:t>уравнениям</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том</w:t>
      </w:r>
      <w:r>
        <w:rPr>
          <w:spacing w:val="1"/>
        </w:rPr>
        <w:t xml:space="preserve"> </w:t>
      </w:r>
      <w:r>
        <w:t>числе</w:t>
      </w:r>
      <w:r>
        <w:rPr>
          <w:spacing w:val="60"/>
        </w:rPr>
        <w:t xml:space="preserve"> </w:t>
      </w:r>
      <w:r>
        <w:t>термохимические</w:t>
      </w:r>
      <w:r>
        <w:rPr>
          <w:spacing w:val="1"/>
        </w:rPr>
        <w:t xml:space="preserve"> </w:t>
      </w:r>
      <w:r>
        <w:t>расчёты,</w:t>
      </w:r>
      <w:r>
        <w:rPr>
          <w:spacing w:val="-1"/>
        </w:rPr>
        <w:t xml:space="preserve"> </w:t>
      </w:r>
      <w:r>
        <w:t>расчёты с</w:t>
      </w:r>
      <w:r>
        <w:rPr>
          <w:spacing w:val="-1"/>
        </w:rPr>
        <w:t xml:space="preserve"> </w:t>
      </w:r>
      <w:r>
        <w:t>использованием</w:t>
      </w:r>
      <w:r>
        <w:rPr>
          <w:spacing w:val="-2"/>
        </w:rPr>
        <w:t xml:space="preserve"> </w:t>
      </w:r>
      <w:r>
        <w:t>понятия «массовая доля</w:t>
      </w:r>
      <w:r>
        <w:rPr>
          <w:spacing w:val="-1"/>
        </w:rPr>
        <w:t xml:space="preserve"> </w:t>
      </w:r>
      <w:r>
        <w:t>вещества».</w:t>
      </w:r>
    </w:p>
    <w:p w:rsidR="004C31D4" w:rsidRDefault="00825692">
      <w:pPr>
        <w:pStyle w:val="Heading3"/>
      </w:pPr>
      <w:r>
        <w:t>Раздел</w:t>
      </w:r>
      <w:r>
        <w:rPr>
          <w:spacing w:val="-2"/>
        </w:rPr>
        <w:t xml:space="preserve"> </w:t>
      </w:r>
      <w:r>
        <w:t>2.</w:t>
      </w:r>
      <w:r>
        <w:rPr>
          <w:spacing w:val="-1"/>
        </w:rPr>
        <w:t xml:space="preserve"> </w:t>
      </w:r>
      <w:r>
        <w:t>Неорганическая</w:t>
      </w:r>
      <w:r>
        <w:rPr>
          <w:spacing w:val="-1"/>
        </w:rPr>
        <w:t xml:space="preserve"> </w:t>
      </w:r>
      <w:r>
        <w:t>химия.</w:t>
      </w:r>
    </w:p>
    <w:p w:rsidR="004C31D4" w:rsidRDefault="00825692">
      <w:pPr>
        <w:pStyle w:val="a5"/>
        <w:tabs>
          <w:tab w:val="left" w:pos="2360"/>
          <w:tab w:val="left" w:pos="3763"/>
          <w:tab w:val="left" w:pos="5171"/>
          <w:tab w:val="left" w:pos="5517"/>
          <w:tab w:val="left" w:pos="7347"/>
          <w:tab w:val="left" w:pos="8388"/>
        </w:tabs>
        <w:spacing w:before="1"/>
        <w:ind w:right="288" w:firstLine="700"/>
        <w:jc w:val="left"/>
      </w:pPr>
      <w:r>
        <w:t>Неметаллы.</w:t>
      </w:r>
      <w:r>
        <w:tab/>
        <w:t>Положение</w:t>
      </w:r>
      <w:r>
        <w:tab/>
        <w:t>неметаллов</w:t>
      </w:r>
      <w:r>
        <w:tab/>
        <w:t>в</w:t>
      </w:r>
      <w:r>
        <w:tab/>
        <w:t>Периодической</w:t>
      </w:r>
      <w:r>
        <w:tab/>
        <w:t>системе</w:t>
      </w:r>
      <w:r>
        <w:tab/>
      </w:r>
      <w:r>
        <w:rPr>
          <w:spacing w:val="-1"/>
        </w:rPr>
        <w:t>химических</w:t>
      </w:r>
      <w:r>
        <w:rPr>
          <w:spacing w:val="-57"/>
        </w:rPr>
        <w:t xml:space="preserve"> </w:t>
      </w:r>
      <w:r>
        <w:t>элементов Д.И. Менделеева и особенности строения атомов. Физические свойства</w:t>
      </w:r>
      <w:r>
        <w:rPr>
          <w:spacing w:val="1"/>
        </w:rPr>
        <w:t xml:space="preserve"> </w:t>
      </w:r>
      <w:r>
        <w:t>неметаллов.</w:t>
      </w:r>
      <w:r>
        <w:rPr>
          <w:spacing w:val="-2"/>
        </w:rPr>
        <w:t xml:space="preserve"> </w:t>
      </w:r>
      <w:r>
        <w:t>Аллотропия</w:t>
      </w:r>
      <w:r>
        <w:rPr>
          <w:spacing w:val="-1"/>
        </w:rPr>
        <w:t xml:space="preserve"> </w:t>
      </w:r>
      <w:r>
        <w:t>неметаллов</w:t>
      </w:r>
      <w:r>
        <w:rPr>
          <w:spacing w:val="-2"/>
        </w:rPr>
        <w:t xml:space="preserve"> </w:t>
      </w:r>
      <w:r>
        <w:t>(на</w:t>
      </w:r>
      <w:r>
        <w:rPr>
          <w:spacing w:val="-2"/>
        </w:rPr>
        <w:t xml:space="preserve"> </w:t>
      </w:r>
      <w:r>
        <w:t>примере</w:t>
      </w:r>
      <w:r>
        <w:rPr>
          <w:spacing w:val="1"/>
        </w:rPr>
        <w:t xml:space="preserve"> </w:t>
      </w:r>
      <w:r>
        <w:t>кислорода,</w:t>
      </w:r>
      <w:r>
        <w:rPr>
          <w:spacing w:val="-3"/>
        </w:rPr>
        <w:t xml:space="preserve"> </w:t>
      </w:r>
      <w:r>
        <w:t>серы,</w:t>
      </w:r>
      <w:r>
        <w:rPr>
          <w:spacing w:val="-1"/>
        </w:rPr>
        <w:t xml:space="preserve"> </w:t>
      </w:r>
      <w:r>
        <w:t>фосфора</w:t>
      </w:r>
      <w:r>
        <w:rPr>
          <w:spacing w:val="-1"/>
        </w:rPr>
        <w:t xml:space="preserve"> </w:t>
      </w:r>
      <w:r>
        <w:t>и</w:t>
      </w:r>
      <w:r>
        <w:rPr>
          <w:spacing w:val="-2"/>
        </w:rPr>
        <w:t xml:space="preserve"> </w:t>
      </w:r>
      <w:r>
        <w:t>углерода).</w:t>
      </w:r>
    </w:p>
    <w:p w:rsidR="004C31D4" w:rsidRDefault="00825692">
      <w:pPr>
        <w:pStyle w:val="a5"/>
        <w:ind w:right="288" w:firstLine="700"/>
      </w:pPr>
      <w:r>
        <w:t>Химические</w:t>
      </w:r>
      <w:r>
        <w:rPr>
          <w:spacing w:val="1"/>
        </w:rPr>
        <w:t xml:space="preserve"> </w:t>
      </w:r>
      <w:r>
        <w:t>свойства</w:t>
      </w:r>
      <w:r>
        <w:rPr>
          <w:spacing w:val="1"/>
        </w:rPr>
        <w:t xml:space="preserve"> </w:t>
      </w:r>
      <w:r>
        <w:t>важнейших</w:t>
      </w:r>
      <w:r>
        <w:rPr>
          <w:spacing w:val="1"/>
        </w:rPr>
        <w:t xml:space="preserve"> </w:t>
      </w:r>
      <w:r>
        <w:t>неметаллов</w:t>
      </w:r>
      <w:r>
        <w:rPr>
          <w:spacing w:val="1"/>
        </w:rPr>
        <w:t xml:space="preserve"> </w:t>
      </w:r>
      <w:r>
        <w:t>(галогенов,</w:t>
      </w:r>
      <w:r>
        <w:rPr>
          <w:spacing w:val="1"/>
        </w:rPr>
        <w:t xml:space="preserve"> </w:t>
      </w:r>
      <w:r>
        <w:t>серы,</w:t>
      </w:r>
      <w:r>
        <w:rPr>
          <w:spacing w:val="1"/>
        </w:rPr>
        <w:t xml:space="preserve"> </w:t>
      </w:r>
      <w:r>
        <w:t>азота,</w:t>
      </w:r>
      <w:r>
        <w:rPr>
          <w:spacing w:val="1"/>
        </w:rPr>
        <w:t xml:space="preserve"> </w:t>
      </w:r>
      <w:r>
        <w:t>фосфора,</w:t>
      </w:r>
      <w:r>
        <w:rPr>
          <w:spacing w:val="1"/>
        </w:rPr>
        <w:t xml:space="preserve"> </w:t>
      </w:r>
      <w:r>
        <w:t>углерода и кремния) и их соединений (оксидов, кислородсодержащих кислот, водородных</w:t>
      </w:r>
      <w:r>
        <w:rPr>
          <w:spacing w:val="1"/>
        </w:rPr>
        <w:t xml:space="preserve"> </w:t>
      </w:r>
      <w:r>
        <w:t>соединений).</w:t>
      </w:r>
    </w:p>
    <w:p w:rsidR="004C31D4" w:rsidRDefault="00825692">
      <w:pPr>
        <w:pStyle w:val="a5"/>
        <w:ind w:left="921"/>
      </w:pPr>
      <w:r>
        <w:t>Применение</w:t>
      </w:r>
      <w:r>
        <w:rPr>
          <w:spacing w:val="-3"/>
        </w:rPr>
        <w:t xml:space="preserve"> </w:t>
      </w:r>
      <w:r>
        <w:t>важнейших</w:t>
      </w:r>
      <w:r>
        <w:rPr>
          <w:spacing w:val="-2"/>
        </w:rPr>
        <w:t xml:space="preserve"> </w:t>
      </w:r>
      <w:r>
        <w:t>неметаллов</w:t>
      </w:r>
      <w:r>
        <w:rPr>
          <w:spacing w:val="-2"/>
        </w:rPr>
        <w:t xml:space="preserve"> </w:t>
      </w:r>
      <w:r>
        <w:t>и</w:t>
      </w:r>
      <w:r>
        <w:rPr>
          <w:spacing w:val="-2"/>
        </w:rPr>
        <w:t xml:space="preserve"> </w:t>
      </w:r>
      <w:r>
        <w:t>их</w:t>
      </w:r>
      <w:r>
        <w:rPr>
          <w:spacing w:val="-2"/>
        </w:rPr>
        <w:t xml:space="preserve"> </w:t>
      </w:r>
      <w:r>
        <w:t>соединений.</w:t>
      </w:r>
    </w:p>
    <w:p w:rsidR="004C31D4" w:rsidRDefault="00825692">
      <w:pPr>
        <w:pStyle w:val="a5"/>
        <w:ind w:right="289" w:firstLine="700"/>
      </w:pPr>
      <w:r>
        <w:t>Металлы. Положение металлов в Периодической системе химических элементов</w:t>
      </w:r>
      <w:r>
        <w:rPr>
          <w:spacing w:val="1"/>
        </w:rPr>
        <w:t xml:space="preserve"> </w:t>
      </w:r>
      <w:r>
        <w:t>Д.И. Менделеева. Особенности строения электронных оболочек атомов металлов. Общие</w:t>
      </w:r>
      <w:r>
        <w:rPr>
          <w:spacing w:val="1"/>
        </w:rPr>
        <w:t xml:space="preserve"> </w:t>
      </w:r>
      <w:r>
        <w:t>физические свойства металлов. Сплавы металлов. Электрохимический ряд напряжений</w:t>
      </w:r>
      <w:r>
        <w:rPr>
          <w:spacing w:val="1"/>
        </w:rPr>
        <w:t xml:space="preserve"> </w:t>
      </w:r>
      <w:r>
        <w:t>металлов.</w:t>
      </w:r>
    </w:p>
    <w:p w:rsidR="004C31D4" w:rsidRDefault="00825692">
      <w:pPr>
        <w:pStyle w:val="a5"/>
        <w:ind w:right="288" w:firstLine="700"/>
      </w:pPr>
      <w:r>
        <w:t>Химические</w:t>
      </w:r>
      <w:r>
        <w:rPr>
          <w:spacing w:val="1"/>
        </w:rPr>
        <w:t xml:space="preserve"> </w:t>
      </w:r>
      <w:r>
        <w:t>свойства</w:t>
      </w:r>
      <w:r>
        <w:rPr>
          <w:spacing w:val="1"/>
        </w:rPr>
        <w:t xml:space="preserve"> </w:t>
      </w:r>
      <w:r>
        <w:t>важнейших</w:t>
      </w:r>
      <w:r>
        <w:rPr>
          <w:spacing w:val="1"/>
        </w:rPr>
        <w:t xml:space="preserve"> </w:t>
      </w:r>
      <w:r>
        <w:t>металлов</w:t>
      </w:r>
      <w:r>
        <w:rPr>
          <w:spacing w:val="1"/>
        </w:rPr>
        <w:t xml:space="preserve"> </w:t>
      </w:r>
      <w:r>
        <w:t>(натрий,</w:t>
      </w:r>
      <w:r>
        <w:rPr>
          <w:spacing w:val="1"/>
        </w:rPr>
        <w:t xml:space="preserve"> </w:t>
      </w:r>
      <w:r>
        <w:t>калий,</w:t>
      </w:r>
      <w:r>
        <w:rPr>
          <w:spacing w:val="1"/>
        </w:rPr>
        <w:t xml:space="preserve"> </w:t>
      </w:r>
      <w:r>
        <w:t>кальций,</w:t>
      </w:r>
      <w:r>
        <w:rPr>
          <w:spacing w:val="1"/>
        </w:rPr>
        <w:t xml:space="preserve"> </w:t>
      </w:r>
      <w:r>
        <w:t>магний,</w:t>
      </w:r>
      <w:r>
        <w:rPr>
          <w:spacing w:val="1"/>
        </w:rPr>
        <w:t xml:space="preserve"> </w:t>
      </w:r>
      <w:r>
        <w:t>алюминий,</w:t>
      </w:r>
      <w:r>
        <w:rPr>
          <w:spacing w:val="-1"/>
        </w:rPr>
        <w:t xml:space="preserve"> </w:t>
      </w:r>
      <w:r>
        <w:t>цинк, хром,</w:t>
      </w:r>
      <w:r>
        <w:rPr>
          <w:spacing w:val="-4"/>
        </w:rPr>
        <w:t xml:space="preserve"> </w:t>
      </w:r>
      <w:r>
        <w:t>железо, медь) и</w:t>
      </w:r>
      <w:r>
        <w:rPr>
          <w:spacing w:val="-2"/>
        </w:rPr>
        <w:t xml:space="preserve"> </w:t>
      </w:r>
      <w:r>
        <w:t>их соединений.</w:t>
      </w:r>
    </w:p>
    <w:p w:rsidR="004C31D4" w:rsidRDefault="00825692">
      <w:pPr>
        <w:pStyle w:val="a5"/>
        <w:ind w:left="921"/>
      </w:pPr>
      <w:r>
        <w:t>Общие</w:t>
      </w:r>
      <w:r>
        <w:rPr>
          <w:spacing w:val="-3"/>
        </w:rPr>
        <w:t xml:space="preserve"> </w:t>
      </w:r>
      <w:r>
        <w:t>способы</w:t>
      </w:r>
      <w:r>
        <w:rPr>
          <w:spacing w:val="-1"/>
        </w:rPr>
        <w:t xml:space="preserve"> </w:t>
      </w:r>
      <w:r>
        <w:t>получения</w:t>
      </w:r>
      <w:r>
        <w:rPr>
          <w:spacing w:val="-2"/>
        </w:rPr>
        <w:t xml:space="preserve"> </w:t>
      </w:r>
      <w:r>
        <w:t>металлов.</w:t>
      </w:r>
      <w:r>
        <w:rPr>
          <w:spacing w:val="-1"/>
        </w:rPr>
        <w:t xml:space="preserve"> </w:t>
      </w:r>
      <w:r>
        <w:t>Применение</w:t>
      </w:r>
      <w:r>
        <w:rPr>
          <w:spacing w:val="-2"/>
        </w:rPr>
        <w:t xml:space="preserve"> </w:t>
      </w:r>
      <w:r>
        <w:t>металлов</w:t>
      </w:r>
      <w:r>
        <w:rPr>
          <w:spacing w:val="-2"/>
        </w:rPr>
        <w:t xml:space="preserve"> </w:t>
      </w:r>
      <w:r>
        <w:t>в</w:t>
      </w:r>
      <w:r>
        <w:rPr>
          <w:spacing w:val="-2"/>
        </w:rPr>
        <w:t xml:space="preserve"> </w:t>
      </w:r>
      <w:r>
        <w:t>быту</w:t>
      </w:r>
      <w:r>
        <w:rPr>
          <w:spacing w:val="-1"/>
        </w:rPr>
        <w:t xml:space="preserve"> </w:t>
      </w:r>
      <w:r>
        <w:t>и</w:t>
      </w:r>
      <w:r>
        <w:rPr>
          <w:spacing w:val="-1"/>
        </w:rPr>
        <w:t xml:space="preserve"> </w:t>
      </w:r>
      <w:r>
        <w:t>технике.</w:t>
      </w:r>
    </w:p>
    <w:p w:rsidR="004C31D4" w:rsidRDefault="00825692">
      <w:pPr>
        <w:pStyle w:val="a5"/>
        <w:ind w:right="280" w:firstLine="700"/>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изучение</w:t>
      </w:r>
      <w:r>
        <w:rPr>
          <w:spacing w:val="1"/>
        </w:rPr>
        <w:t xml:space="preserve"> </w:t>
      </w:r>
      <w:r>
        <w:t>коллекции «Металлы и сплавы», образцов неметаллов, решение экспериментальных задач,</w:t>
      </w:r>
      <w:r>
        <w:rPr>
          <w:spacing w:val="-57"/>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(взаимодействие</w:t>
      </w:r>
      <w:r>
        <w:rPr>
          <w:spacing w:val="1"/>
        </w:rPr>
        <w:t xml:space="preserve"> </w:t>
      </w:r>
      <w:r>
        <w:t>гидроксида алюминия с растворами кислот и щелочей, качественные реакции на катионы</w:t>
      </w:r>
      <w:r>
        <w:rPr>
          <w:spacing w:val="1"/>
        </w:rPr>
        <w:t xml:space="preserve"> </w:t>
      </w:r>
      <w:r>
        <w:t>металлов).</w:t>
      </w:r>
    </w:p>
    <w:p w:rsidR="004C31D4" w:rsidRDefault="00825692">
      <w:pPr>
        <w:pStyle w:val="a5"/>
        <w:ind w:left="921"/>
      </w:pPr>
      <w:r>
        <w:t>Расчётные</w:t>
      </w:r>
      <w:r>
        <w:rPr>
          <w:spacing w:val="-5"/>
        </w:rPr>
        <w:t xml:space="preserve"> </w:t>
      </w:r>
      <w:r>
        <w:t>задачи.</w:t>
      </w:r>
    </w:p>
    <w:p w:rsidR="004C31D4" w:rsidRDefault="00825692">
      <w:pPr>
        <w:pStyle w:val="a5"/>
        <w:ind w:right="291" w:firstLine="700"/>
      </w:pPr>
      <w:r>
        <w:t>Расчёты массы вещества или объёма газов</w:t>
      </w:r>
      <w:r>
        <w:rPr>
          <w:spacing w:val="1"/>
        </w:rPr>
        <w:t xml:space="preserve"> </w:t>
      </w:r>
      <w:r>
        <w:t>по известному количеству вещества,</w:t>
      </w:r>
      <w:r>
        <w:rPr>
          <w:spacing w:val="1"/>
        </w:rPr>
        <w:t xml:space="preserve"> </w:t>
      </w:r>
      <w:r>
        <w:t>массе или объёму одного из участвующих в реакции веществ, расчёты массы (объёма,</w:t>
      </w:r>
      <w:r>
        <w:rPr>
          <w:spacing w:val="1"/>
        </w:rPr>
        <w:t xml:space="preserve"> </w:t>
      </w:r>
      <w:r>
        <w:t>количества</w:t>
      </w:r>
      <w:r>
        <w:rPr>
          <w:spacing w:val="-2"/>
        </w:rPr>
        <w:t xml:space="preserve"> </w:t>
      </w:r>
      <w:r>
        <w:t>вещества)</w:t>
      </w:r>
      <w:r>
        <w:rPr>
          <w:spacing w:val="-1"/>
        </w:rPr>
        <w:t xml:space="preserve"> </w:t>
      </w:r>
      <w:r>
        <w:t>продуктов</w:t>
      </w:r>
      <w:r>
        <w:rPr>
          <w:spacing w:val="-1"/>
        </w:rPr>
        <w:t xml:space="preserve"> </w:t>
      </w:r>
      <w:r>
        <w:t>реакции, если одно</w:t>
      </w:r>
      <w:r>
        <w:rPr>
          <w:spacing w:val="-1"/>
        </w:rPr>
        <w:t xml:space="preserve"> </w:t>
      </w:r>
      <w:r>
        <w:t>из</w:t>
      </w:r>
      <w:r>
        <w:rPr>
          <w:spacing w:val="-1"/>
        </w:rPr>
        <w:t xml:space="preserve"> </w:t>
      </w:r>
      <w:r>
        <w:t>веществ имеет</w:t>
      </w:r>
      <w:r>
        <w:rPr>
          <w:spacing w:val="1"/>
        </w:rPr>
        <w:t xml:space="preserve"> </w:t>
      </w:r>
      <w:r>
        <w:t>примеси.</w:t>
      </w:r>
    </w:p>
    <w:p w:rsidR="004C31D4" w:rsidRDefault="00825692">
      <w:pPr>
        <w:pStyle w:val="Heading3"/>
        <w:spacing w:before="1"/>
      </w:pPr>
      <w:r>
        <w:t>Химия</w:t>
      </w:r>
      <w:r>
        <w:rPr>
          <w:spacing w:val="-4"/>
        </w:rPr>
        <w:t xml:space="preserve"> </w:t>
      </w:r>
      <w:r>
        <w:t>и</w:t>
      </w:r>
      <w:r>
        <w:rPr>
          <w:spacing w:val="-3"/>
        </w:rPr>
        <w:t xml:space="preserve"> </w:t>
      </w:r>
      <w:r>
        <w:t>жизнь.</w:t>
      </w:r>
      <w:r>
        <w:rPr>
          <w:spacing w:val="-3"/>
        </w:rPr>
        <w:t xml:space="preserve"> </w:t>
      </w:r>
      <w:r>
        <w:t>Межпредметные</w:t>
      </w:r>
      <w:r>
        <w:rPr>
          <w:spacing w:val="-4"/>
        </w:rPr>
        <w:t xml:space="preserve"> </w:t>
      </w:r>
      <w:r>
        <w:t>связи.</w:t>
      </w:r>
    </w:p>
    <w:p w:rsidR="004C31D4" w:rsidRDefault="00825692">
      <w:pPr>
        <w:pStyle w:val="a5"/>
        <w:ind w:right="281" w:firstLine="700"/>
        <w:jc w:val="right"/>
      </w:pPr>
      <w:r>
        <w:t>Роль</w:t>
      </w:r>
      <w:r>
        <w:rPr>
          <w:spacing w:val="1"/>
        </w:rPr>
        <w:t xml:space="preserve"> </w:t>
      </w:r>
      <w:r>
        <w:t>химии в обеспечении экологической, энергетической</w:t>
      </w:r>
      <w:r>
        <w:rPr>
          <w:spacing w:val="2"/>
        </w:rPr>
        <w:t xml:space="preserve"> </w:t>
      </w:r>
      <w:r>
        <w:t>и</w:t>
      </w:r>
      <w:r>
        <w:rPr>
          <w:spacing w:val="-1"/>
        </w:rPr>
        <w:t xml:space="preserve"> </w:t>
      </w:r>
      <w:r>
        <w:t>пищевой</w:t>
      </w:r>
      <w:r>
        <w:rPr>
          <w:spacing w:val="-1"/>
        </w:rPr>
        <w:t xml:space="preserve"> </w:t>
      </w:r>
      <w:r>
        <w:t>безопасности,</w:t>
      </w:r>
      <w:r>
        <w:rPr>
          <w:spacing w:val="-57"/>
        </w:rPr>
        <w:t xml:space="preserve"> </w:t>
      </w:r>
      <w:r>
        <w:t>развитии</w:t>
      </w:r>
      <w:r>
        <w:rPr>
          <w:spacing w:val="-3"/>
        </w:rPr>
        <w:t xml:space="preserve"> </w:t>
      </w:r>
      <w:r>
        <w:t>медицины.</w:t>
      </w:r>
      <w:r>
        <w:rPr>
          <w:spacing w:val="-3"/>
        </w:rPr>
        <w:t xml:space="preserve"> </w:t>
      </w:r>
      <w:r>
        <w:t>Понятие</w:t>
      </w:r>
      <w:r>
        <w:rPr>
          <w:spacing w:val="-4"/>
        </w:rPr>
        <w:t xml:space="preserve"> </w:t>
      </w:r>
      <w:r>
        <w:t>о</w:t>
      </w:r>
      <w:r>
        <w:rPr>
          <w:spacing w:val="-3"/>
        </w:rPr>
        <w:t xml:space="preserve"> </w:t>
      </w:r>
      <w:r>
        <w:t>научных</w:t>
      </w:r>
      <w:r>
        <w:rPr>
          <w:spacing w:val="-3"/>
        </w:rPr>
        <w:t xml:space="preserve"> </w:t>
      </w:r>
      <w:r>
        <w:t>методах</w:t>
      </w:r>
      <w:r>
        <w:rPr>
          <w:spacing w:val="-3"/>
        </w:rPr>
        <w:t xml:space="preserve"> </w:t>
      </w:r>
      <w:r>
        <w:t>познания</w:t>
      </w:r>
      <w:r>
        <w:rPr>
          <w:spacing w:val="-3"/>
        </w:rPr>
        <w:t xml:space="preserve"> </w:t>
      </w:r>
      <w:r>
        <w:t>веществ</w:t>
      </w:r>
      <w:r>
        <w:rPr>
          <w:spacing w:val="-3"/>
        </w:rPr>
        <w:t xml:space="preserve"> </w:t>
      </w:r>
      <w:r>
        <w:t>и</w:t>
      </w:r>
      <w:r>
        <w:rPr>
          <w:spacing w:val="-2"/>
        </w:rPr>
        <w:t xml:space="preserve"> </w:t>
      </w:r>
      <w:r>
        <w:t>химических</w:t>
      </w:r>
      <w:r>
        <w:rPr>
          <w:spacing w:val="-3"/>
        </w:rPr>
        <w:t xml:space="preserve"> </w:t>
      </w:r>
      <w:r>
        <w:t>реакций.</w:t>
      </w:r>
    </w:p>
    <w:p w:rsidR="004C31D4" w:rsidRDefault="00825692">
      <w:pPr>
        <w:pStyle w:val="a5"/>
        <w:ind w:right="281" w:firstLine="700"/>
      </w:pPr>
      <w:r>
        <w:t>Представления</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промышленного</w:t>
      </w:r>
      <w:r>
        <w:rPr>
          <w:spacing w:val="1"/>
        </w:rPr>
        <w:t xml:space="preserve"> </w:t>
      </w:r>
      <w:r>
        <w:t>получения</w:t>
      </w:r>
      <w:r>
        <w:rPr>
          <w:spacing w:val="-57"/>
        </w:rPr>
        <w:t xml:space="preserve"> </w:t>
      </w:r>
      <w:r>
        <w:t>важнейших</w:t>
      </w:r>
      <w:r>
        <w:rPr>
          <w:spacing w:val="-1"/>
        </w:rPr>
        <w:t xml:space="preserve"> </w:t>
      </w:r>
      <w:r>
        <w:t>веществ.</w:t>
      </w:r>
    </w:p>
    <w:p w:rsidR="004C31D4" w:rsidRDefault="00825692">
      <w:pPr>
        <w:pStyle w:val="a5"/>
        <w:ind w:right="289" w:firstLine="700"/>
      </w:pPr>
      <w:r>
        <w:t>Человек</w:t>
      </w:r>
      <w:r>
        <w:rPr>
          <w:spacing w:val="1"/>
        </w:rPr>
        <w:t xml:space="preserve"> </w:t>
      </w:r>
      <w:r>
        <w:t>в</w:t>
      </w:r>
      <w:r>
        <w:rPr>
          <w:spacing w:val="1"/>
        </w:rPr>
        <w:t xml:space="preserve"> </w:t>
      </w:r>
      <w:r>
        <w:t>мире</w:t>
      </w:r>
      <w:r>
        <w:rPr>
          <w:spacing w:val="1"/>
        </w:rPr>
        <w:t xml:space="preserve"> </w:t>
      </w:r>
      <w:r>
        <w:t>веществ</w:t>
      </w:r>
      <w:r>
        <w:rPr>
          <w:spacing w:val="1"/>
        </w:rPr>
        <w:t xml:space="preserve"> </w:t>
      </w:r>
      <w:r>
        <w:t>и</w:t>
      </w:r>
      <w:r>
        <w:rPr>
          <w:spacing w:val="1"/>
        </w:rPr>
        <w:t xml:space="preserve"> </w:t>
      </w:r>
      <w:r>
        <w:t>материалов:</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конструкционные</w:t>
      </w:r>
      <w:r>
        <w:rPr>
          <w:spacing w:val="1"/>
        </w:rPr>
        <w:t xml:space="preserve"> </w:t>
      </w:r>
      <w:r>
        <w:t>материалы,</w:t>
      </w:r>
      <w:r>
        <w:rPr>
          <w:spacing w:val="1"/>
        </w:rPr>
        <w:t xml:space="preserve"> </w:t>
      </w:r>
      <w:r>
        <w:t>краски,</w:t>
      </w:r>
      <w:r>
        <w:rPr>
          <w:spacing w:val="1"/>
        </w:rPr>
        <w:t xml:space="preserve"> </w:t>
      </w:r>
      <w:r>
        <w:t>стекло,</w:t>
      </w:r>
      <w:r>
        <w:rPr>
          <w:spacing w:val="1"/>
        </w:rPr>
        <w:t xml:space="preserve"> </w:t>
      </w:r>
      <w:r>
        <w:t>керамика,</w:t>
      </w:r>
      <w:r>
        <w:rPr>
          <w:spacing w:val="1"/>
        </w:rPr>
        <w:t xml:space="preserve"> </w:t>
      </w:r>
      <w:r>
        <w:t>материалы</w:t>
      </w:r>
      <w:r>
        <w:rPr>
          <w:spacing w:val="1"/>
        </w:rPr>
        <w:t xml:space="preserve"> </w:t>
      </w:r>
      <w:r>
        <w:t>для</w:t>
      </w:r>
      <w:r>
        <w:rPr>
          <w:spacing w:val="1"/>
        </w:rPr>
        <w:t xml:space="preserve"> </w:t>
      </w:r>
      <w:r>
        <w:t>электроники,</w:t>
      </w:r>
      <w:r>
        <w:rPr>
          <w:spacing w:val="1"/>
        </w:rPr>
        <w:t xml:space="preserve"> </w:t>
      </w:r>
      <w:r>
        <w:t>наноматериалы,</w:t>
      </w:r>
      <w:r>
        <w:rPr>
          <w:spacing w:val="-2"/>
        </w:rPr>
        <w:t xml:space="preserve"> </w:t>
      </w:r>
      <w:r>
        <w:t>органические</w:t>
      </w:r>
      <w:r>
        <w:rPr>
          <w:spacing w:val="-1"/>
        </w:rPr>
        <w:t xml:space="preserve"> </w:t>
      </w:r>
      <w:r>
        <w:t>и минеральные</w:t>
      </w:r>
      <w:r>
        <w:rPr>
          <w:spacing w:val="-2"/>
        </w:rPr>
        <w:t xml:space="preserve"> </w:t>
      </w:r>
      <w:r>
        <w:t>удобрения.</w:t>
      </w:r>
    </w:p>
    <w:p w:rsidR="004C31D4" w:rsidRDefault="00825692">
      <w:pPr>
        <w:pStyle w:val="a5"/>
        <w:ind w:right="286" w:firstLine="700"/>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1"/>
        </w:rPr>
        <w:t xml:space="preserve"> </w:t>
      </w:r>
      <w:r>
        <w:t>препаратов,</w:t>
      </w:r>
      <w:r>
        <w:rPr>
          <w:spacing w:val="1"/>
        </w:rPr>
        <w:t xml:space="preserve"> </w:t>
      </w:r>
      <w:r>
        <w:t>правила</w:t>
      </w:r>
      <w:r>
        <w:rPr>
          <w:spacing w:val="-3"/>
        </w:rPr>
        <w:t xml:space="preserve"> </w:t>
      </w:r>
      <w:r>
        <w:t>безопасного</w:t>
      </w:r>
      <w:r>
        <w:rPr>
          <w:spacing w:val="-2"/>
        </w:rPr>
        <w:t xml:space="preserve"> </w:t>
      </w:r>
      <w:r>
        <w:t>использования</w:t>
      </w:r>
      <w:r>
        <w:rPr>
          <w:spacing w:val="-1"/>
        </w:rPr>
        <w:t xml:space="preserve"> </w:t>
      </w:r>
      <w:r>
        <w:t>препаратов</w:t>
      </w:r>
      <w:r>
        <w:rPr>
          <w:spacing w:val="-3"/>
        </w:rPr>
        <w:t xml:space="preserve"> </w:t>
      </w:r>
      <w:r>
        <w:t>бытовой</w:t>
      </w:r>
      <w:r>
        <w:rPr>
          <w:spacing w:val="-2"/>
        </w:rPr>
        <w:t xml:space="preserve"> </w:t>
      </w:r>
      <w:r>
        <w:t>химии</w:t>
      </w:r>
      <w:r>
        <w:rPr>
          <w:spacing w:val="-1"/>
        </w:rPr>
        <w:t xml:space="preserve"> </w:t>
      </w:r>
      <w:r>
        <w:t>в</w:t>
      </w:r>
      <w:r>
        <w:rPr>
          <w:spacing w:val="-5"/>
        </w:rPr>
        <w:t xml:space="preserve"> </w:t>
      </w:r>
      <w:r>
        <w:t>повседневной</w:t>
      </w:r>
      <w:r>
        <w:rPr>
          <w:spacing w:val="-1"/>
        </w:rPr>
        <w:t xml:space="preserve"> </w:t>
      </w:r>
      <w:r>
        <w:t>жизни.</w:t>
      </w:r>
    </w:p>
    <w:p w:rsidR="004C31D4" w:rsidRDefault="00825692">
      <w:pPr>
        <w:pStyle w:val="a5"/>
        <w:ind w:left="921"/>
      </w:pPr>
      <w:r>
        <w:t>Реализация</w:t>
      </w:r>
      <w:r>
        <w:rPr>
          <w:spacing w:val="11"/>
        </w:rPr>
        <w:t xml:space="preserve"> </w:t>
      </w:r>
      <w:r>
        <w:t>межпредметных</w:t>
      </w:r>
      <w:r>
        <w:rPr>
          <w:spacing w:val="11"/>
        </w:rPr>
        <w:t xml:space="preserve"> </w:t>
      </w:r>
      <w:r>
        <w:t>связей</w:t>
      </w:r>
      <w:r>
        <w:rPr>
          <w:spacing w:val="12"/>
        </w:rPr>
        <w:t xml:space="preserve"> </w:t>
      </w:r>
      <w:r>
        <w:t>при</w:t>
      </w:r>
      <w:r>
        <w:rPr>
          <w:spacing w:val="10"/>
        </w:rPr>
        <w:t xml:space="preserve"> </w:t>
      </w:r>
      <w:r>
        <w:t>изучении</w:t>
      </w:r>
      <w:r>
        <w:rPr>
          <w:spacing w:val="13"/>
        </w:rPr>
        <w:t xml:space="preserve"> </w:t>
      </w:r>
      <w:r>
        <w:t>общей</w:t>
      </w:r>
      <w:r>
        <w:rPr>
          <w:spacing w:val="12"/>
        </w:rPr>
        <w:t xml:space="preserve"> </w:t>
      </w:r>
      <w:r>
        <w:t>и</w:t>
      </w:r>
      <w:r>
        <w:rPr>
          <w:spacing w:val="13"/>
        </w:rPr>
        <w:t xml:space="preserve"> </w:t>
      </w:r>
      <w:r>
        <w:t>неорганической</w:t>
      </w:r>
      <w:r>
        <w:rPr>
          <w:spacing w:val="12"/>
        </w:rPr>
        <w:t xml:space="preserve"> </w:t>
      </w:r>
      <w:r>
        <w:t>химии</w:t>
      </w:r>
      <w:r>
        <w:rPr>
          <w:spacing w:val="10"/>
        </w:rPr>
        <w:t xml:space="preserve"> </w:t>
      </w:r>
      <w:r>
        <w:t>в</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2"/>
      </w:pPr>
      <w:r>
        <w:lastRenderedPageBreak/>
        <w:t>11 классе осуществляется через использование как общих естественно-научных понятий,</w:t>
      </w:r>
      <w:r>
        <w:rPr>
          <w:spacing w:val="1"/>
        </w:rPr>
        <w:t xml:space="preserve"> </w:t>
      </w:r>
      <w:r>
        <w:t>так и понятий, являющихся системными для отдельных предметов естественно-научного</w:t>
      </w:r>
      <w:r>
        <w:rPr>
          <w:spacing w:val="1"/>
        </w:rPr>
        <w:t xml:space="preserve"> </w:t>
      </w:r>
      <w:r>
        <w:t>цикла.</w:t>
      </w:r>
    </w:p>
    <w:p w:rsidR="004C31D4" w:rsidRDefault="00825692">
      <w:pPr>
        <w:pStyle w:val="a5"/>
        <w:spacing w:before="1"/>
        <w:ind w:right="285" w:firstLine="700"/>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закон,</w:t>
      </w:r>
      <w:r>
        <w:rPr>
          <w:spacing w:val="1"/>
        </w:rPr>
        <w:t xml:space="preserve"> </w:t>
      </w:r>
      <w:r>
        <w:t>теория,</w:t>
      </w:r>
      <w:r>
        <w:rPr>
          <w:spacing w:val="1"/>
        </w:rPr>
        <w:t xml:space="preserve"> </w:t>
      </w:r>
      <w:r>
        <w:t>анализ, синтез, классификация, периодичность, наблюдение, эксперимент, моделирование,</w:t>
      </w:r>
      <w:r>
        <w:rPr>
          <w:spacing w:val="-57"/>
        </w:rPr>
        <w:t xml:space="preserve"> </w:t>
      </w:r>
      <w:r>
        <w:t>измерение,</w:t>
      </w:r>
      <w:r>
        <w:rPr>
          <w:spacing w:val="-1"/>
        </w:rPr>
        <w:t xml:space="preserve"> </w:t>
      </w:r>
      <w:r>
        <w:t>явление.</w:t>
      </w:r>
    </w:p>
    <w:p w:rsidR="004C31D4" w:rsidRDefault="00825692">
      <w:pPr>
        <w:pStyle w:val="a5"/>
        <w:ind w:right="288" w:firstLine="700"/>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57"/>
        </w:rPr>
        <w:t xml:space="preserve"> </w:t>
      </w:r>
      <w:r>
        <w:t>радиоактивность, молекула, энергетический уровень, вещество, тело, объём, агрегатное</w:t>
      </w:r>
      <w:r>
        <w:rPr>
          <w:spacing w:val="1"/>
        </w:rPr>
        <w:t xml:space="preserve"> </w:t>
      </w:r>
      <w:r>
        <w:t>состояние</w:t>
      </w:r>
      <w:r>
        <w:rPr>
          <w:spacing w:val="-2"/>
        </w:rPr>
        <w:t xml:space="preserve"> </w:t>
      </w:r>
      <w:r>
        <w:t>вещества,</w:t>
      </w:r>
      <w:r>
        <w:rPr>
          <w:spacing w:val="-1"/>
        </w:rPr>
        <w:t xml:space="preserve"> </w:t>
      </w:r>
      <w:r>
        <w:t>физические</w:t>
      </w:r>
      <w:r>
        <w:rPr>
          <w:spacing w:val="-1"/>
        </w:rPr>
        <w:t xml:space="preserve"> </w:t>
      </w:r>
      <w:r>
        <w:t>величины</w:t>
      </w:r>
      <w:r>
        <w:rPr>
          <w:spacing w:val="-1"/>
        </w:rPr>
        <w:t xml:space="preserve"> </w:t>
      </w:r>
      <w:r>
        <w:t>и</w:t>
      </w:r>
      <w:r>
        <w:rPr>
          <w:spacing w:val="-1"/>
        </w:rPr>
        <w:t xml:space="preserve"> </w:t>
      </w:r>
      <w:r>
        <w:t>единицы их</w:t>
      </w:r>
      <w:r>
        <w:rPr>
          <w:spacing w:val="-4"/>
        </w:rPr>
        <w:t xml:space="preserve"> </w:t>
      </w:r>
      <w:r>
        <w:t>измерения,</w:t>
      </w:r>
      <w:r>
        <w:rPr>
          <w:spacing w:val="-1"/>
        </w:rPr>
        <w:t xml:space="preserve"> </w:t>
      </w:r>
      <w:r>
        <w:t>скорость.</w:t>
      </w:r>
    </w:p>
    <w:p w:rsidR="004C31D4" w:rsidRDefault="00825692">
      <w:pPr>
        <w:pStyle w:val="a5"/>
        <w:ind w:right="283" w:firstLine="700"/>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макро-</w:t>
      </w:r>
      <w:r>
        <w:rPr>
          <w:spacing w:val="1"/>
        </w:rPr>
        <w:t xml:space="preserve"> </w:t>
      </w:r>
      <w:r>
        <w:t>и</w:t>
      </w:r>
      <w:r>
        <w:rPr>
          <w:spacing w:val="1"/>
        </w:rPr>
        <w:t xml:space="preserve"> </w:t>
      </w:r>
      <w:r>
        <w:t>микроэлементы,</w:t>
      </w:r>
      <w:r>
        <w:rPr>
          <w:spacing w:val="1"/>
        </w:rPr>
        <w:t xml:space="preserve"> </w:t>
      </w:r>
      <w:r>
        <w:t>витамины,</w:t>
      </w:r>
      <w:r>
        <w:rPr>
          <w:spacing w:val="-1"/>
        </w:rPr>
        <w:t xml:space="preserve"> </w:t>
      </w:r>
      <w:r>
        <w:t>обмен веществ в</w:t>
      </w:r>
      <w:r>
        <w:rPr>
          <w:spacing w:val="-1"/>
        </w:rPr>
        <w:t xml:space="preserve"> </w:t>
      </w:r>
      <w:r>
        <w:t>организме.</w:t>
      </w:r>
    </w:p>
    <w:p w:rsidR="004C31D4" w:rsidRDefault="00825692">
      <w:pPr>
        <w:pStyle w:val="a5"/>
        <w:ind w:left="921"/>
      </w:pPr>
      <w:r>
        <w:t>География:</w:t>
      </w:r>
      <w:r>
        <w:rPr>
          <w:spacing w:val="-4"/>
        </w:rPr>
        <w:t xml:space="preserve"> </w:t>
      </w:r>
      <w:r>
        <w:t>минералы,</w:t>
      </w:r>
      <w:r>
        <w:rPr>
          <w:spacing w:val="-4"/>
        </w:rPr>
        <w:t xml:space="preserve"> </w:t>
      </w:r>
      <w:r>
        <w:t>горные</w:t>
      </w:r>
      <w:r>
        <w:rPr>
          <w:spacing w:val="-5"/>
        </w:rPr>
        <w:t xml:space="preserve"> </w:t>
      </w:r>
      <w:r>
        <w:t>породы,</w:t>
      </w:r>
      <w:r>
        <w:rPr>
          <w:spacing w:val="-3"/>
        </w:rPr>
        <w:t xml:space="preserve"> </w:t>
      </w:r>
      <w:r>
        <w:t>полезные</w:t>
      </w:r>
      <w:r>
        <w:rPr>
          <w:spacing w:val="-5"/>
        </w:rPr>
        <w:t xml:space="preserve"> </w:t>
      </w:r>
      <w:r>
        <w:t>ископаемые,</w:t>
      </w:r>
      <w:r>
        <w:rPr>
          <w:spacing w:val="-3"/>
        </w:rPr>
        <w:t xml:space="preserve"> </w:t>
      </w:r>
      <w:r>
        <w:t>топливо,</w:t>
      </w:r>
      <w:r>
        <w:rPr>
          <w:spacing w:val="-4"/>
        </w:rPr>
        <w:t xml:space="preserve"> </w:t>
      </w:r>
      <w:r>
        <w:t>ресурсы.</w:t>
      </w:r>
    </w:p>
    <w:p w:rsidR="004C31D4" w:rsidRDefault="00825692">
      <w:pPr>
        <w:pStyle w:val="a5"/>
        <w:ind w:right="281" w:firstLine="700"/>
      </w:pPr>
      <w:r>
        <w:t>Технология:</w:t>
      </w:r>
      <w:r>
        <w:rPr>
          <w:spacing w:val="1"/>
        </w:rPr>
        <w:t xml:space="preserve"> </w:t>
      </w:r>
      <w:r>
        <w:t>химическая</w:t>
      </w:r>
      <w:r>
        <w:rPr>
          <w:spacing w:val="1"/>
        </w:rPr>
        <w:t xml:space="preserve"> </w:t>
      </w:r>
      <w:r>
        <w:t>промышленность,</w:t>
      </w:r>
      <w:r>
        <w:rPr>
          <w:spacing w:val="1"/>
        </w:rPr>
        <w:t xml:space="preserve"> </w:t>
      </w:r>
      <w:r>
        <w:t>металлургия,</w:t>
      </w:r>
      <w:r>
        <w:rPr>
          <w:spacing w:val="1"/>
        </w:rPr>
        <w:t xml:space="preserve"> </w:t>
      </w:r>
      <w:r>
        <w:t>производство</w:t>
      </w:r>
      <w:r>
        <w:rPr>
          <w:spacing w:val="1"/>
        </w:rPr>
        <w:t xml:space="preserve"> </w:t>
      </w:r>
      <w:r>
        <w:t>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61"/>
        </w:rPr>
        <w:t xml:space="preserve"> </w:t>
      </w:r>
      <w:r>
        <w:t>пищевая</w:t>
      </w:r>
      <w:r>
        <w:rPr>
          <w:spacing w:val="1"/>
        </w:rPr>
        <w:t xml:space="preserve"> </w:t>
      </w:r>
      <w:r>
        <w:t>промышленность,</w:t>
      </w:r>
      <w:r>
        <w:rPr>
          <w:spacing w:val="1"/>
        </w:rPr>
        <w:t xml:space="preserve"> </w:t>
      </w:r>
      <w:r>
        <w:t>фармацевтическая</w:t>
      </w:r>
      <w:r>
        <w:rPr>
          <w:spacing w:val="1"/>
        </w:rPr>
        <w:t xml:space="preserve"> </w:t>
      </w:r>
      <w:r>
        <w:t>промышленность,</w:t>
      </w:r>
      <w:r>
        <w:rPr>
          <w:spacing w:val="1"/>
        </w:rPr>
        <w:t xml:space="preserve"> </w:t>
      </w:r>
      <w:r>
        <w:t>производство</w:t>
      </w:r>
      <w:r>
        <w:rPr>
          <w:spacing w:val="1"/>
        </w:rPr>
        <w:t xml:space="preserve"> </w:t>
      </w:r>
      <w:r>
        <w:t>косметических</w:t>
      </w:r>
      <w:r>
        <w:rPr>
          <w:spacing w:val="1"/>
        </w:rPr>
        <w:t xml:space="preserve"> </w:t>
      </w:r>
      <w:r>
        <w:t>препаратов, производство конструкционных материалов, электронная промышленность,</w:t>
      </w:r>
      <w:r>
        <w:rPr>
          <w:spacing w:val="1"/>
        </w:rPr>
        <w:t xml:space="preserve"> </w:t>
      </w:r>
      <w:r>
        <w:t>нанотехнологии.</w:t>
      </w:r>
    </w:p>
    <w:p w:rsidR="004C31D4" w:rsidRDefault="00825692">
      <w:pPr>
        <w:pStyle w:val="Heading3"/>
        <w:spacing w:before="1"/>
        <w:ind w:left="220" w:right="288" w:firstLine="700"/>
      </w:pPr>
      <w:r>
        <w:t>Планируемые результаты освоения программы по химии на уровне среднего</w:t>
      </w:r>
      <w:r>
        <w:rPr>
          <w:spacing w:val="1"/>
        </w:rPr>
        <w:t xml:space="preserve"> </w:t>
      </w:r>
      <w:r>
        <w:t>общего</w:t>
      </w:r>
      <w:r>
        <w:rPr>
          <w:spacing w:val="-1"/>
        </w:rPr>
        <w:t xml:space="preserve"> </w:t>
      </w:r>
      <w:r>
        <w:t>образования.</w:t>
      </w:r>
    </w:p>
    <w:p w:rsidR="004C31D4" w:rsidRDefault="00825692">
      <w:pPr>
        <w:pStyle w:val="a5"/>
        <w:ind w:right="283" w:firstLine="707"/>
      </w:pPr>
      <w:r>
        <w:t>ФГОС</w:t>
      </w:r>
      <w:r>
        <w:rPr>
          <w:spacing w:val="1"/>
        </w:rPr>
        <w:t xml:space="preserve"> </w:t>
      </w:r>
      <w:r>
        <w:t>СОО</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 среднего общего образования (личностным, метапредметным и предметным).</w:t>
      </w:r>
      <w:r>
        <w:rPr>
          <w:spacing w:val="1"/>
        </w:rPr>
        <w:t xml:space="preserve"> </w:t>
      </w:r>
      <w:r>
        <w:t>Научно-методической</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w:t>
      </w:r>
      <w:r>
        <w:rPr>
          <w:spacing w:val="-2"/>
        </w:rPr>
        <w:t xml:space="preserve"> </w:t>
      </w:r>
      <w:r>
        <w:t>среднего</w:t>
      </w:r>
      <w:r>
        <w:rPr>
          <w:spacing w:val="-2"/>
        </w:rPr>
        <w:t xml:space="preserve"> </w:t>
      </w:r>
      <w:r>
        <w:t>общего</w:t>
      </w:r>
      <w:r>
        <w:rPr>
          <w:spacing w:val="-1"/>
        </w:rPr>
        <w:t xml:space="preserve"> </w:t>
      </w:r>
      <w:r>
        <w:t>образования</w:t>
      </w:r>
      <w:r>
        <w:rPr>
          <w:spacing w:val="-1"/>
        </w:rPr>
        <w:t xml:space="preserve"> </w:t>
      </w:r>
      <w:r>
        <w:t>является системно-деятельностный</w:t>
      </w:r>
      <w:r>
        <w:rPr>
          <w:spacing w:val="-3"/>
        </w:rPr>
        <w:t xml:space="preserve"> </w:t>
      </w:r>
      <w:r>
        <w:t>подход.</w:t>
      </w:r>
    </w:p>
    <w:p w:rsidR="004C31D4" w:rsidRDefault="00825692">
      <w:pPr>
        <w:pStyle w:val="a5"/>
        <w:ind w:right="286" w:firstLine="707"/>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выделены</w:t>
      </w:r>
      <w:r>
        <w:rPr>
          <w:spacing w:val="-1"/>
        </w:rPr>
        <w:t xml:space="preserve"> </w:t>
      </w:r>
      <w:r>
        <w:t>следующие</w:t>
      </w:r>
      <w:r>
        <w:rPr>
          <w:spacing w:val="-1"/>
        </w:rPr>
        <w:t xml:space="preserve"> </w:t>
      </w:r>
      <w:r>
        <w:t>составляющие:</w:t>
      </w:r>
    </w:p>
    <w:p w:rsidR="004C31D4" w:rsidRDefault="00825692">
      <w:pPr>
        <w:pStyle w:val="a5"/>
        <w:ind w:right="283" w:firstLine="707"/>
      </w:pPr>
      <w:r>
        <w:t>осознание обучающимися российской гражданской идентичности</w:t>
      </w:r>
      <w:r>
        <w:rPr>
          <w:spacing w:val="1"/>
        </w:rPr>
        <w:t xml:space="preserve"> </w:t>
      </w:r>
      <w:r>
        <w:t>- готовности к</w:t>
      </w:r>
      <w:r>
        <w:rPr>
          <w:spacing w:val="1"/>
        </w:rPr>
        <w:t xml:space="preserve"> </w:t>
      </w:r>
      <w:r>
        <w:t>саморазвитию,</w:t>
      </w:r>
      <w:r>
        <w:rPr>
          <w:spacing w:val="-1"/>
        </w:rPr>
        <w:t xml:space="preserve"> </w:t>
      </w:r>
      <w:r>
        <w:t>самостоятельности</w:t>
      </w:r>
      <w:r>
        <w:rPr>
          <w:spacing w:val="-1"/>
        </w:rPr>
        <w:t xml:space="preserve"> </w:t>
      </w:r>
      <w:r>
        <w:t>и самоопределению;</w:t>
      </w:r>
    </w:p>
    <w:p w:rsidR="004C31D4" w:rsidRDefault="00825692">
      <w:pPr>
        <w:pStyle w:val="a5"/>
        <w:ind w:left="928"/>
      </w:pPr>
      <w:r>
        <w:t>наличие</w:t>
      </w:r>
      <w:r>
        <w:rPr>
          <w:spacing w:val="-4"/>
        </w:rPr>
        <w:t xml:space="preserve"> </w:t>
      </w:r>
      <w:r>
        <w:t>мотивации</w:t>
      </w:r>
      <w:r>
        <w:rPr>
          <w:spacing w:val="-3"/>
        </w:rPr>
        <w:t xml:space="preserve"> </w:t>
      </w:r>
      <w:r>
        <w:t>к</w:t>
      </w:r>
      <w:r>
        <w:rPr>
          <w:spacing w:val="-2"/>
        </w:rPr>
        <w:t xml:space="preserve"> </w:t>
      </w:r>
      <w:r>
        <w:t>обучению;</w:t>
      </w:r>
    </w:p>
    <w:p w:rsidR="004C31D4" w:rsidRDefault="00825692">
      <w:pPr>
        <w:pStyle w:val="a5"/>
        <w:ind w:right="293" w:firstLine="707"/>
      </w:pPr>
      <w:r>
        <w:t>целенаправленное развитие внутренних убеждений личности на основе ключевых</w:t>
      </w:r>
      <w:r>
        <w:rPr>
          <w:spacing w:val="1"/>
        </w:rPr>
        <w:t xml:space="preserve"> </w:t>
      </w:r>
      <w:r>
        <w:t>ценностей</w:t>
      </w:r>
      <w:r>
        <w:rPr>
          <w:spacing w:val="-3"/>
        </w:rPr>
        <w:t xml:space="preserve"> </w:t>
      </w:r>
      <w:r>
        <w:t>и исторических традиций</w:t>
      </w:r>
      <w:r>
        <w:rPr>
          <w:spacing w:val="-1"/>
        </w:rPr>
        <w:t xml:space="preserve"> </w:t>
      </w:r>
      <w:r>
        <w:t>базовой</w:t>
      </w:r>
      <w:r>
        <w:rPr>
          <w:spacing w:val="-2"/>
        </w:rPr>
        <w:t xml:space="preserve"> </w:t>
      </w:r>
      <w:r>
        <w:t>науки химии;</w:t>
      </w:r>
    </w:p>
    <w:p w:rsidR="004C31D4" w:rsidRDefault="00825692">
      <w:pPr>
        <w:pStyle w:val="a5"/>
        <w:ind w:right="284" w:firstLine="707"/>
      </w:pPr>
      <w:r>
        <w:t>готовность и способность обучающихся руководствоваться в своей 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p>
    <w:p w:rsidR="004C31D4" w:rsidRDefault="00825692">
      <w:pPr>
        <w:pStyle w:val="a5"/>
        <w:ind w:right="291" w:firstLine="707"/>
      </w:pPr>
      <w:r>
        <w:t>наличие</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способности</w:t>
      </w:r>
      <w:r>
        <w:rPr>
          <w:spacing w:val="1"/>
        </w:rPr>
        <w:t xml:space="preserve"> </w:t>
      </w:r>
      <w:r>
        <w:t>ставить</w:t>
      </w:r>
      <w:r>
        <w:rPr>
          <w:spacing w:val="1"/>
        </w:rPr>
        <w:t xml:space="preserve"> </w:t>
      </w:r>
      <w:r>
        <w:t>цели</w:t>
      </w:r>
      <w:r>
        <w:rPr>
          <w:spacing w:val="1"/>
        </w:rPr>
        <w:t xml:space="preserve"> </w:t>
      </w:r>
      <w:r>
        <w:t>и</w:t>
      </w:r>
      <w:r>
        <w:rPr>
          <w:spacing w:val="1"/>
        </w:rPr>
        <w:t xml:space="preserve"> </w:t>
      </w:r>
      <w:r>
        <w:t>строить жизненные</w:t>
      </w:r>
      <w:r>
        <w:rPr>
          <w:spacing w:val="-2"/>
        </w:rPr>
        <w:t xml:space="preserve"> </w:t>
      </w:r>
      <w:r>
        <w:t>планы.</w:t>
      </w:r>
    </w:p>
    <w:p w:rsidR="004C31D4" w:rsidRDefault="00825692">
      <w:pPr>
        <w:pStyle w:val="a5"/>
        <w:ind w:right="282" w:firstLine="707"/>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гуманистическими,</w:t>
      </w:r>
      <w:r>
        <w:rPr>
          <w:spacing w:val="1"/>
        </w:rPr>
        <w:t xml:space="preserve"> </w:t>
      </w:r>
      <w:r>
        <w:t>социокультурными,</w:t>
      </w:r>
      <w:r>
        <w:rPr>
          <w:spacing w:val="1"/>
        </w:rPr>
        <w:t xml:space="preserve"> </w:t>
      </w:r>
      <w:r>
        <w:t>духовно-нравственными</w:t>
      </w:r>
      <w:r>
        <w:rPr>
          <w:spacing w:val="1"/>
        </w:rPr>
        <w:t xml:space="preserve"> </w:t>
      </w:r>
      <w:r>
        <w:t>ценностями</w:t>
      </w:r>
      <w:r>
        <w:rPr>
          <w:spacing w:val="1"/>
        </w:rPr>
        <w:t xml:space="preserve"> </w:t>
      </w:r>
      <w:r>
        <w:t>и</w:t>
      </w:r>
      <w:r>
        <w:rPr>
          <w:spacing w:val="1"/>
        </w:rPr>
        <w:t xml:space="preserve"> </w:t>
      </w:r>
      <w:r>
        <w:t>идеалами</w:t>
      </w:r>
      <w:r>
        <w:rPr>
          <w:spacing w:val="1"/>
        </w:rPr>
        <w:t xml:space="preserve"> </w:t>
      </w:r>
      <w:r>
        <w:t>российского</w:t>
      </w:r>
      <w:r>
        <w:rPr>
          <w:spacing w:val="-57"/>
        </w:rPr>
        <w:t xml:space="preserve"> </w:t>
      </w:r>
      <w:r>
        <w:t>гражданского</w:t>
      </w:r>
      <w:r>
        <w:rPr>
          <w:spacing w:val="1"/>
        </w:rPr>
        <w:t xml:space="preserve"> </w:t>
      </w:r>
      <w:r>
        <w:t>общества,</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57"/>
        </w:rPr>
        <w:t xml:space="preserve"> </w:t>
      </w:r>
      <w:r>
        <w:t>способствующими процессам самопознания, саморазвития и нравственного становления</w:t>
      </w:r>
      <w:r>
        <w:rPr>
          <w:spacing w:val="1"/>
        </w:rPr>
        <w:t xml:space="preserve"> </w:t>
      </w:r>
      <w:r>
        <w:t>личности обучающихся.</w:t>
      </w:r>
    </w:p>
    <w:p w:rsidR="004C31D4" w:rsidRDefault="00825692">
      <w:pPr>
        <w:pStyle w:val="a5"/>
        <w:spacing w:before="1"/>
        <w:ind w:right="290" w:firstLine="707"/>
      </w:pPr>
      <w:r>
        <w:t>Личностные результаты освоения предмета «Химия» отражают сформированность</w:t>
      </w:r>
      <w:r>
        <w:rPr>
          <w:spacing w:val="1"/>
        </w:rPr>
        <w:t xml:space="preserve"> </w:t>
      </w:r>
      <w:r>
        <w:t>опыта</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обучающихся</w:t>
      </w:r>
      <w:r>
        <w:rPr>
          <w:spacing w:val="1"/>
        </w:rPr>
        <w:t xml:space="preserve"> </w:t>
      </w:r>
      <w:r>
        <w:t>по</w:t>
      </w:r>
      <w:r>
        <w:rPr>
          <w:spacing w:val="61"/>
        </w:rPr>
        <w:t xml:space="preserve"> </w:t>
      </w:r>
      <w:r>
        <w:t>реализации</w:t>
      </w:r>
      <w:r>
        <w:rPr>
          <w:spacing w:val="1"/>
        </w:rPr>
        <w:t xml:space="preserve"> </w:t>
      </w:r>
      <w:r>
        <w:t>принятых</w:t>
      </w:r>
      <w:r>
        <w:rPr>
          <w:spacing w:val="-1"/>
        </w:rPr>
        <w:t xml:space="preserve"> </w:t>
      </w:r>
      <w:r>
        <w:t>в</w:t>
      </w:r>
      <w:r>
        <w:rPr>
          <w:spacing w:val="-1"/>
        </w:rPr>
        <w:t xml:space="preserve"> </w:t>
      </w:r>
      <w:r>
        <w:t>обществе</w:t>
      </w:r>
      <w:r>
        <w:rPr>
          <w:spacing w:val="-1"/>
        </w:rPr>
        <w:t xml:space="preserve"> </w:t>
      </w:r>
      <w:r>
        <w:t>ценностей,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4C31D4" w:rsidRDefault="00825692">
      <w:pPr>
        <w:pStyle w:val="a9"/>
        <w:numPr>
          <w:ilvl w:val="0"/>
          <w:numId w:val="2"/>
        </w:numPr>
        <w:tabs>
          <w:tab w:val="left" w:pos="1241"/>
        </w:tabs>
        <w:spacing w:line="295" w:lineRule="exact"/>
        <w:rPr>
          <w:sz w:val="24"/>
        </w:rPr>
      </w:pPr>
      <w:r>
        <w:rPr>
          <w:sz w:val="24"/>
        </w:rPr>
        <w:t>гражданского</w:t>
      </w:r>
      <w:r>
        <w:rPr>
          <w:spacing w:val="-4"/>
          <w:sz w:val="24"/>
        </w:rPr>
        <w:t xml:space="preserve"> </w:t>
      </w:r>
      <w:r>
        <w:rPr>
          <w:sz w:val="24"/>
        </w:rPr>
        <w:t>воспитания:</w:t>
      </w:r>
    </w:p>
    <w:p w:rsidR="004C31D4" w:rsidRDefault="00825692">
      <w:pPr>
        <w:pStyle w:val="a5"/>
        <w:ind w:right="290" w:firstLine="700"/>
      </w:pPr>
      <w:r>
        <w:t>осознания обучающимися своих конституционных прав и обязанностей, уважения к</w:t>
      </w:r>
      <w:r>
        <w:rPr>
          <w:spacing w:val="-57"/>
        </w:rPr>
        <w:t xml:space="preserve"> </w:t>
      </w:r>
      <w:r>
        <w:t>закону</w:t>
      </w:r>
      <w:r>
        <w:rPr>
          <w:spacing w:val="-1"/>
        </w:rPr>
        <w:t xml:space="preserve"> </w:t>
      </w:r>
      <w:r>
        <w:t>и</w:t>
      </w:r>
      <w:r>
        <w:rPr>
          <w:spacing w:val="-2"/>
        </w:rPr>
        <w:t xml:space="preserve"> </w:t>
      </w:r>
      <w:r>
        <w:t>правопорядку;</w:t>
      </w:r>
    </w:p>
    <w:p w:rsidR="004C31D4" w:rsidRDefault="00825692">
      <w:pPr>
        <w:pStyle w:val="a5"/>
        <w:ind w:right="287" w:firstLine="700"/>
      </w:pPr>
      <w:r>
        <w:t>представления</w:t>
      </w:r>
      <w:r>
        <w:rPr>
          <w:spacing w:val="1"/>
        </w:rPr>
        <w:t xml:space="preserve"> </w:t>
      </w:r>
      <w:r>
        <w:t>о</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коллективе;</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9" w:firstLine="700"/>
      </w:pPr>
      <w:r>
        <w:lastRenderedPageBreak/>
        <w:t>готовности к совместной творческой деятельности при создании учебных проектов,</w:t>
      </w:r>
      <w:r>
        <w:rPr>
          <w:spacing w:val="1"/>
        </w:rPr>
        <w:t xml:space="preserve"> </w:t>
      </w:r>
      <w:r>
        <w:t>решении</w:t>
      </w:r>
      <w:r>
        <w:rPr>
          <w:spacing w:val="-2"/>
        </w:rPr>
        <w:t xml:space="preserve"> </w:t>
      </w:r>
      <w:r>
        <w:t>учебных</w:t>
      </w:r>
      <w:r>
        <w:rPr>
          <w:spacing w:val="-2"/>
        </w:rPr>
        <w:t xml:space="preserve"> </w:t>
      </w:r>
      <w:r>
        <w:t>и</w:t>
      </w:r>
      <w:r>
        <w:rPr>
          <w:spacing w:val="-2"/>
        </w:rPr>
        <w:t xml:space="preserve"> </w:t>
      </w:r>
      <w:r>
        <w:t>познавательных</w:t>
      </w:r>
      <w:r>
        <w:rPr>
          <w:spacing w:val="-1"/>
        </w:rPr>
        <w:t xml:space="preserve"> </w:t>
      </w:r>
      <w:r>
        <w:t>задач,</w:t>
      </w:r>
      <w:r>
        <w:rPr>
          <w:spacing w:val="-2"/>
        </w:rPr>
        <w:t xml:space="preserve"> </w:t>
      </w:r>
      <w:r>
        <w:t>выполнении</w:t>
      </w:r>
      <w:r>
        <w:rPr>
          <w:spacing w:val="-2"/>
        </w:rPr>
        <w:t xml:space="preserve"> </w:t>
      </w:r>
      <w:r>
        <w:t>химических</w:t>
      </w:r>
      <w:r>
        <w:rPr>
          <w:spacing w:val="-1"/>
        </w:rPr>
        <w:t xml:space="preserve"> </w:t>
      </w:r>
      <w:r>
        <w:t>экспериментов;</w:t>
      </w:r>
    </w:p>
    <w:p w:rsidR="004C31D4" w:rsidRDefault="00825692">
      <w:pPr>
        <w:pStyle w:val="a5"/>
        <w:spacing w:before="1"/>
        <w:ind w:right="289" w:firstLine="700"/>
      </w:pPr>
      <w:r>
        <w:t>способности понимать и принимать мотивы, намерения, логику и аргументы других</w:t>
      </w:r>
      <w:r>
        <w:rPr>
          <w:spacing w:val="-57"/>
        </w:rPr>
        <w:t xml:space="preserve"> </w:t>
      </w:r>
      <w:r>
        <w:t>при</w:t>
      </w:r>
      <w:r>
        <w:rPr>
          <w:spacing w:val="-1"/>
        </w:rPr>
        <w:t xml:space="preserve"> </w:t>
      </w:r>
      <w:r>
        <w:t>анализе</w:t>
      </w:r>
      <w:r>
        <w:rPr>
          <w:spacing w:val="-1"/>
        </w:rPr>
        <w:t xml:space="preserve"> </w:t>
      </w:r>
      <w:r>
        <w:t>различных</w:t>
      </w:r>
      <w:r>
        <w:rPr>
          <w:spacing w:val="-3"/>
        </w:rPr>
        <w:t xml:space="preserve"> </w:t>
      </w:r>
      <w:r>
        <w:t>видов учебной деятельности;</w:t>
      </w:r>
    </w:p>
    <w:p w:rsidR="004C31D4" w:rsidRDefault="00825692">
      <w:pPr>
        <w:pStyle w:val="a9"/>
        <w:numPr>
          <w:ilvl w:val="0"/>
          <w:numId w:val="2"/>
        </w:numPr>
        <w:tabs>
          <w:tab w:val="left" w:pos="1306"/>
        </w:tabs>
        <w:spacing w:line="297" w:lineRule="exact"/>
        <w:ind w:left="1305" w:hanging="385"/>
        <w:rPr>
          <w:sz w:val="24"/>
        </w:rPr>
      </w:pPr>
      <w:r>
        <w:rPr>
          <w:sz w:val="24"/>
        </w:rPr>
        <w:t>патриотического</w:t>
      </w:r>
      <w:r>
        <w:rPr>
          <w:spacing w:val="-9"/>
          <w:sz w:val="24"/>
        </w:rPr>
        <w:t xml:space="preserve"> </w:t>
      </w:r>
      <w:r>
        <w:rPr>
          <w:sz w:val="24"/>
        </w:rPr>
        <w:t>воспитания:</w:t>
      </w:r>
    </w:p>
    <w:p w:rsidR="004C31D4" w:rsidRDefault="00825692">
      <w:pPr>
        <w:pStyle w:val="a5"/>
        <w:ind w:right="289" w:firstLine="700"/>
      </w:pPr>
      <w:r>
        <w:t>ценностного</w:t>
      </w:r>
      <w:r>
        <w:rPr>
          <w:spacing w:val="1"/>
        </w:rPr>
        <w:t xml:space="preserve"> </w:t>
      </w:r>
      <w:r>
        <w:t>отношения</w:t>
      </w:r>
      <w:r>
        <w:rPr>
          <w:spacing w:val="1"/>
        </w:rPr>
        <w:t xml:space="preserve"> </w:t>
      </w:r>
      <w:r>
        <w:t>к</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w:t>
      </w:r>
      <w:r>
        <w:rPr>
          <w:spacing w:val="1"/>
        </w:rPr>
        <w:t xml:space="preserve"> </w:t>
      </w:r>
      <w:r>
        <w:t>отечественной</w:t>
      </w:r>
      <w:r>
        <w:rPr>
          <w:spacing w:val="1"/>
        </w:rPr>
        <w:t xml:space="preserve"> </w:t>
      </w:r>
      <w:r>
        <w:t>химии;</w:t>
      </w:r>
    </w:p>
    <w:p w:rsidR="004C31D4" w:rsidRDefault="00825692">
      <w:pPr>
        <w:pStyle w:val="a5"/>
        <w:ind w:right="289" w:firstLine="700"/>
      </w:pPr>
      <w:r>
        <w:t>уважения к процессу творчества</w:t>
      </w:r>
      <w:r>
        <w:rPr>
          <w:spacing w:val="1"/>
        </w:rPr>
        <w:t xml:space="preserve"> </w:t>
      </w:r>
      <w:r>
        <w:t>в области</w:t>
      </w:r>
      <w:r>
        <w:rPr>
          <w:spacing w:val="1"/>
        </w:rPr>
        <w:t xml:space="preserve"> </w:t>
      </w:r>
      <w:r>
        <w:t>теории и практического применения</w:t>
      </w:r>
      <w:r>
        <w:rPr>
          <w:spacing w:val="1"/>
        </w:rPr>
        <w:t xml:space="preserve"> </w:t>
      </w:r>
      <w:r>
        <w:t>химии, осознания того, что достижения науки есть результат длительных наблюдений,</w:t>
      </w:r>
      <w:r>
        <w:rPr>
          <w:spacing w:val="1"/>
        </w:rPr>
        <w:t xml:space="preserve"> </w:t>
      </w:r>
      <w:r>
        <w:t>кропотливых</w:t>
      </w:r>
      <w:r>
        <w:rPr>
          <w:spacing w:val="-1"/>
        </w:rPr>
        <w:t xml:space="preserve"> </w:t>
      </w:r>
      <w:r>
        <w:t>экспериментальных</w:t>
      </w:r>
      <w:r>
        <w:rPr>
          <w:spacing w:val="-1"/>
        </w:rPr>
        <w:t xml:space="preserve"> </w:t>
      </w:r>
      <w:r>
        <w:t>поисков,</w:t>
      </w:r>
      <w:r>
        <w:rPr>
          <w:spacing w:val="-1"/>
        </w:rPr>
        <w:t xml:space="preserve"> </w:t>
      </w:r>
      <w:r>
        <w:t>постоянного</w:t>
      </w:r>
      <w:r>
        <w:rPr>
          <w:spacing w:val="-4"/>
        </w:rPr>
        <w:t xml:space="preserve"> </w:t>
      </w:r>
      <w:r>
        <w:t>труда</w:t>
      </w:r>
      <w:r>
        <w:rPr>
          <w:spacing w:val="-2"/>
        </w:rPr>
        <w:t xml:space="preserve"> </w:t>
      </w:r>
      <w:r>
        <w:t>учёных</w:t>
      </w:r>
      <w:r>
        <w:rPr>
          <w:spacing w:val="-1"/>
        </w:rPr>
        <w:t xml:space="preserve"> </w:t>
      </w:r>
      <w:r>
        <w:t>и</w:t>
      </w:r>
      <w:r>
        <w:rPr>
          <w:spacing w:val="-1"/>
        </w:rPr>
        <w:t xml:space="preserve"> </w:t>
      </w:r>
      <w:r>
        <w:t>практиков;</w:t>
      </w:r>
    </w:p>
    <w:p w:rsidR="004C31D4" w:rsidRDefault="00825692">
      <w:pPr>
        <w:pStyle w:val="a5"/>
        <w:ind w:right="291" w:firstLine="700"/>
      </w:pPr>
      <w:r>
        <w:t>интереса</w:t>
      </w:r>
      <w:r>
        <w:rPr>
          <w:spacing w:val="1"/>
        </w:rPr>
        <w:t xml:space="preserve"> </w:t>
      </w:r>
      <w:r>
        <w:t>и</w:t>
      </w:r>
      <w:r>
        <w:rPr>
          <w:spacing w:val="1"/>
        </w:rPr>
        <w:t xml:space="preserve"> </w:t>
      </w:r>
      <w:r>
        <w:t>познавательных</w:t>
      </w:r>
      <w:r>
        <w:rPr>
          <w:spacing w:val="1"/>
        </w:rPr>
        <w:t xml:space="preserve"> </w:t>
      </w:r>
      <w:r>
        <w:t>мотивов</w:t>
      </w:r>
      <w:r>
        <w:rPr>
          <w:spacing w:val="1"/>
        </w:rPr>
        <w:t xml:space="preserve"> </w:t>
      </w:r>
      <w:r>
        <w:t>в</w:t>
      </w:r>
      <w:r>
        <w:rPr>
          <w:spacing w:val="1"/>
        </w:rPr>
        <w:t xml:space="preserve"> </w:t>
      </w:r>
      <w:r>
        <w:t>получении</w:t>
      </w:r>
      <w:r>
        <w:rPr>
          <w:spacing w:val="1"/>
        </w:rPr>
        <w:t xml:space="preserve"> </w:t>
      </w:r>
      <w:r>
        <w:t>и</w:t>
      </w:r>
      <w:r>
        <w:rPr>
          <w:spacing w:val="1"/>
        </w:rPr>
        <w:t xml:space="preserve"> </w:t>
      </w:r>
      <w:r>
        <w:t>последующем</w:t>
      </w:r>
      <w:r>
        <w:rPr>
          <w:spacing w:val="1"/>
        </w:rPr>
        <w:t xml:space="preserve"> </w:t>
      </w:r>
      <w:r>
        <w:t>анализе</w:t>
      </w:r>
      <w:r>
        <w:rPr>
          <w:spacing w:val="1"/>
        </w:rPr>
        <w:t xml:space="preserve"> </w:t>
      </w:r>
      <w:r>
        <w:t>информации</w:t>
      </w:r>
      <w:r>
        <w:rPr>
          <w:spacing w:val="-1"/>
        </w:rPr>
        <w:t xml:space="preserve"> </w:t>
      </w:r>
      <w:r>
        <w:t>о</w:t>
      </w:r>
      <w:r>
        <w:rPr>
          <w:spacing w:val="-1"/>
        </w:rPr>
        <w:t xml:space="preserve"> </w:t>
      </w:r>
      <w:r>
        <w:t>передовых достижениях</w:t>
      </w:r>
      <w:r>
        <w:rPr>
          <w:spacing w:val="-1"/>
        </w:rPr>
        <w:t xml:space="preserve"> </w:t>
      </w:r>
      <w:r>
        <w:t>современной</w:t>
      </w:r>
      <w:r>
        <w:rPr>
          <w:spacing w:val="-1"/>
        </w:rPr>
        <w:t xml:space="preserve"> </w:t>
      </w:r>
      <w:r>
        <w:t>отечественной</w:t>
      </w:r>
      <w:r>
        <w:rPr>
          <w:spacing w:val="-2"/>
        </w:rPr>
        <w:t xml:space="preserve"> </w:t>
      </w:r>
      <w:r>
        <w:t>химии;</w:t>
      </w:r>
    </w:p>
    <w:p w:rsidR="004C31D4" w:rsidRDefault="00825692">
      <w:pPr>
        <w:pStyle w:val="a9"/>
        <w:numPr>
          <w:ilvl w:val="0"/>
          <w:numId w:val="2"/>
        </w:numPr>
        <w:tabs>
          <w:tab w:val="left" w:pos="1306"/>
        </w:tabs>
        <w:spacing w:line="295" w:lineRule="exact"/>
        <w:ind w:left="1305" w:hanging="385"/>
        <w:rPr>
          <w:sz w:val="24"/>
        </w:rPr>
      </w:pPr>
      <w:r>
        <w:rPr>
          <w:sz w:val="24"/>
        </w:rPr>
        <w:t>духовно-нравственного</w:t>
      </w:r>
      <w:r>
        <w:rPr>
          <w:spacing w:val="-5"/>
          <w:sz w:val="24"/>
        </w:rPr>
        <w:t xml:space="preserve"> </w:t>
      </w:r>
      <w:r>
        <w:rPr>
          <w:sz w:val="24"/>
        </w:rPr>
        <w:t>воспитания:</w:t>
      </w:r>
    </w:p>
    <w:p w:rsidR="004C31D4" w:rsidRDefault="00825692">
      <w:pPr>
        <w:pStyle w:val="a5"/>
        <w:spacing w:line="274" w:lineRule="exact"/>
        <w:ind w:left="921"/>
      </w:pPr>
      <w:r>
        <w:t>нравственного</w:t>
      </w:r>
      <w:r>
        <w:rPr>
          <w:spacing w:val="-5"/>
        </w:rPr>
        <w:t xml:space="preserve"> </w:t>
      </w:r>
      <w:r>
        <w:t>сознания,</w:t>
      </w:r>
      <w:r>
        <w:rPr>
          <w:spacing w:val="-4"/>
        </w:rPr>
        <w:t xml:space="preserve"> </w:t>
      </w:r>
      <w:r>
        <w:t>этического</w:t>
      </w:r>
      <w:r>
        <w:rPr>
          <w:spacing w:val="-4"/>
        </w:rPr>
        <w:t xml:space="preserve"> </w:t>
      </w:r>
      <w:r>
        <w:t>поведения;</w:t>
      </w:r>
    </w:p>
    <w:p w:rsidR="004C31D4" w:rsidRDefault="00825692">
      <w:pPr>
        <w:pStyle w:val="a5"/>
        <w:ind w:right="284" w:firstLine="700"/>
      </w:pPr>
      <w:r>
        <w:t>способности</w:t>
      </w:r>
      <w:r>
        <w:rPr>
          <w:spacing w:val="1"/>
        </w:rPr>
        <w:t xml:space="preserve"> </w:t>
      </w:r>
      <w:r>
        <w:t>оценивать</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химическими</w:t>
      </w:r>
      <w:r>
        <w:rPr>
          <w:spacing w:val="1"/>
        </w:rPr>
        <w:t xml:space="preserve"> </w:t>
      </w:r>
      <w:r>
        <w:t>явлениями,</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нормы</w:t>
      </w:r>
      <w:r>
        <w:rPr>
          <w:spacing w:val="1"/>
        </w:rPr>
        <w:t xml:space="preserve"> </w:t>
      </w:r>
      <w:r>
        <w:t>и</w:t>
      </w:r>
      <w:r>
        <w:rPr>
          <w:spacing w:val="1"/>
        </w:rPr>
        <w:t xml:space="preserve"> </w:t>
      </w:r>
      <w:r>
        <w:t>ценности;</w:t>
      </w:r>
    </w:p>
    <w:p w:rsidR="004C31D4" w:rsidRDefault="00825692">
      <w:pPr>
        <w:pStyle w:val="a5"/>
        <w:ind w:right="291" w:firstLine="700"/>
      </w:pPr>
      <w:r>
        <w:t>готовности</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позиций</w:t>
      </w:r>
      <w:r>
        <w:rPr>
          <w:spacing w:val="1"/>
        </w:rPr>
        <w:t xml:space="preserve"> </w:t>
      </w:r>
      <w:r>
        <w:t>нравственных</w:t>
      </w:r>
      <w:r>
        <w:rPr>
          <w:spacing w:val="-1"/>
        </w:rPr>
        <w:t xml:space="preserve"> </w:t>
      </w:r>
      <w:r>
        <w:t>и</w:t>
      </w:r>
      <w:r>
        <w:rPr>
          <w:spacing w:val="-1"/>
        </w:rPr>
        <w:t xml:space="preserve"> </w:t>
      </w:r>
      <w:r>
        <w:t>правовых норм</w:t>
      </w:r>
      <w:r>
        <w:rPr>
          <w:spacing w:val="-2"/>
        </w:rPr>
        <w:t xml:space="preserve"> </w:t>
      </w:r>
      <w:r>
        <w:t>и осознание</w:t>
      </w:r>
      <w:r>
        <w:rPr>
          <w:spacing w:val="-2"/>
        </w:rPr>
        <w:t xml:space="preserve"> </w:t>
      </w:r>
      <w:r>
        <w:t>последствий этих</w:t>
      </w:r>
      <w:r>
        <w:rPr>
          <w:spacing w:val="-1"/>
        </w:rPr>
        <w:t xml:space="preserve"> </w:t>
      </w:r>
      <w:r>
        <w:t>поступков;</w:t>
      </w:r>
    </w:p>
    <w:p w:rsidR="004C31D4" w:rsidRDefault="00825692">
      <w:pPr>
        <w:pStyle w:val="a9"/>
        <w:numPr>
          <w:ilvl w:val="0"/>
          <w:numId w:val="2"/>
        </w:numPr>
        <w:tabs>
          <w:tab w:val="left" w:pos="1306"/>
        </w:tabs>
        <w:spacing w:line="297" w:lineRule="exact"/>
        <w:ind w:left="1305" w:hanging="385"/>
        <w:rPr>
          <w:sz w:val="24"/>
        </w:rPr>
      </w:pPr>
      <w:r>
        <w:rPr>
          <w:sz w:val="24"/>
        </w:rPr>
        <w:t>формирования</w:t>
      </w:r>
      <w:r>
        <w:rPr>
          <w:spacing w:val="-3"/>
          <w:sz w:val="24"/>
        </w:rPr>
        <w:t xml:space="preserve"> </w:t>
      </w:r>
      <w:r>
        <w:rPr>
          <w:sz w:val="24"/>
        </w:rPr>
        <w:t>культуры</w:t>
      </w:r>
      <w:r>
        <w:rPr>
          <w:spacing w:val="-2"/>
          <w:sz w:val="24"/>
        </w:rPr>
        <w:t xml:space="preserve"> </w:t>
      </w:r>
      <w:r>
        <w:rPr>
          <w:sz w:val="24"/>
        </w:rPr>
        <w:t>здоровья:</w:t>
      </w:r>
    </w:p>
    <w:p w:rsidR="004C31D4" w:rsidRDefault="00825692">
      <w:pPr>
        <w:pStyle w:val="a5"/>
        <w:ind w:right="290" w:firstLine="700"/>
        <w:jc w:val="left"/>
      </w:pPr>
      <w:r>
        <w:t>понимания</w:t>
      </w:r>
      <w:r>
        <w:rPr>
          <w:spacing w:val="1"/>
        </w:rPr>
        <w:t xml:space="preserve"> </w:t>
      </w:r>
      <w:r>
        <w:t>ценностей</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необходимости</w:t>
      </w:r>
      <w:r>
        <w:rPr>
          <w:spacing w:val="-57"/>
        </w:rPr>
        <w:t xml:space="preserve"> </w:t>
      </w:r>
      <w:r>
        <w:t>ответственного</w:t>
      </w:r>
      <w:r>
        <w:rPr>
          <w:spacing w:val="-2"/>
        </w:rPr>
        <w:t xml:space="preserve"> </w:t>
      </w:r>
      <w:r>
        <w:t>отношения</w:t>
      </w:r>
      <w:r>
        <w:rPr>
          <w:spacing w:val="-1"/>
        </w:rPr>
        <w:t xml:space="preserve"> </w:t>
      </w:r>
      <w:r>
        <w:t>к</w:t>
      </w:r>
      <w:r>
        <w:rPr>
          <w:spacing w:val="-1"/>
        </w:rPr>
        <w:t xml:space="preserve"> </w:t>
      </w:r>
      <w:r>
        <w:t>собственному</w:t>
      </w:r>
      <w:r>
        <w:rPr>
          <w:spacing w:val="-2"/>
        </w:rPr>
        <w:t xml:space="preserve"> </w:t>
      </w:r>
      <w:r>
        <w:t>физическому</w:t>
      </w:r>
      <w:r>
        <w:rPr>
          <w:spacing w:val="-1"/>
        </w:rPr>
        <w:t xml:space="preserve"> </w:t>
      </w:r>
      <w:r>
        <w:t>и</w:t>
      </w:r>
      <w:r>
        <w:rPr>
          <w:spacing w:val="-1"/>
        </w:rPr>
        <w:t xml:space="preserve"> </w:t>
      </w:r>
      <w:r>
        <w:t>психическому</w:t>
      </w:r>
      <w:r>
        <w:rPr>
          <w:spacing w:val="-2"/>
        </w:rPr>
        <w:t xml:space="preserve"> </w:t>
      </w:r>
      <w:r>
        <w:t>здоровью;</w:t>
      </w:r>
    </w:p>
    <w:p w:rsidR="004C31D4" w:rsidRDefault="00825692">
      <w:pPr>
        <w:pStyle w:val="a5"/>
        <w:ind w:firstLine="700"/>
        <w:jc w:val="left"/>
      </w:pPr>
      <w:r>
        <w:t>соблюдения</w:t>
      </w:r>
      <w:r>
        <w:rPr>
          <w:spacing w:val="52"/>
        </w:rPr>
        <w:t xml:space="preserve"> </w:t>
      </w:r>
      <w:r>
        <w:t>правил</w:t>
      </w:r>
      <w:r>
        <w:rPr>
          <w:spacing w:val="53"/>
        </w:rPr>
        <w:t xml:space="preserve"> </w:t>
      </w:r>
      <w:r>
        <w:t>безопасного</w:t>
      </w:r>
      <w:r>
        <w:rPr>
          <w:spacing w:val="52"/>
        </w:rPr>
        <w:t xml:space="preserve"> </w:t>
      </w:r>
      <w:r>
        <w:t>обращения</w:t>
      </w:r>
      <w:r>
        <w:rPr>
          <w:spacing w:val="53"/>
        </w:rPr>
        <w:t xml:space="preserve"> </w:t>
      </w:r>
      <w:r>
        <w:t>с</w:t>
      </w:r>
      <w:r>
        <w:rPr>
          <w:spacing w:val="52"/>
        </w:rPr>
        <w:t xml:space="preserve"> </w:t>
      </w:r>
      <w:r>
        <w:t>веществами</w:t>
      </w:r>
      <w:r>
        <w:rPr>
          <w:spacing w:val="53"/>
        </w:rPr>
        <w:t xml:space="preserve"> </w:t>
      </w:r>
      <w:r>
        <w:t>в</w:t>
      </w:r>
      <w:r>
        <w:rPr>
          <w:spacing w:val="53"/>
        </w:rPr>
        <w:t xml:space="preserve"> </w:t>
      </w:r>
      <w:r>
        <w:t>быту,</w:t>
      </w:r>
      <w:r>
        <w:rPr>
          <w:spacing w:val="55"/>
        </w:rPr>
        <w:t xml:space="preserve"> </w:t>
      </w:r>
      <w:r>
        <w:t>повседневной</w:t>
      </w:r>
      <w:r>
        <w:rPr>
          <w:spacing w:val="-57"/>
        </w:rPr>
        <w:t xml:space="preserve"> </w:t>
      </w:r>
      <w:r>
        <w:t>жизни</w:t>
      </w:r>
      <w:r>
        <w:rPr>
          <w:spacing w:val="-1"/>
        </w:rPr>
        <w:t xml:space="preserve"> </w:t>
      </w:r>
      <w:r>
        <w:t>и в</w:t>
      </w:r>
      <w:r>
        <w:rPr>
          <w:spacing w:val="-1"/>
        </w:rPr>
        <w:t xml:space="preserve"> </w:t>
      </w:r>
      <w:r>
        <w:t>трудовой деятельности;</w:t>
      </w:r>
    </w:p>
    <w:p w:rsidR="004C31D4" w:rsidRDefault="00825692">
      <w:pPr>
        <w:pStyle w:val="a5"/>
        <w:tabs>
          <w:tab w:val="left" w:pos="2254"/>
          <w:tab w:val="left" w:pos="3405"/>
          <w:tab w:val="left" w:pos="4324"/>
          <w:tab w:val="left" w:pos="6319"/>
          <w:tab w:val="left" w:pos="6650"/>
          <w:tab w:val="left" w:pos="8362"/>
        </w:tabs>
        <w:ind w:right="289" w:firstLine="700"/>
        <w:jc w:val="left"/>
      </w:pPr>
      <w:r>
        <w:t>понимания</w:t>
      </w:r>
      <w:r>
        <w:tab/>
        <w:t>ценности</w:t>
      </w:r>
      <w:r>
        <w:tab/>
        <w:t>правил</w:t>
      </w:r>
      <w:r>
        <w:tab/>
        <w:t>индивидуального</w:t>
      </w:r>
      <w:r>
        <w:tab/>
        <w:t>и</w:t>
      </w:r>
      <w:r>
        <w:tab/>
        <w:t>коллективного</w:t>
      </w:r>
      <w:r>
        <w:tab/>
      </w:r>
      <w:r>
        <w:rPr>
          <w:spacing w:val="-1"/>
        </w:rPr>
        <w:t>безопасного</w:t>
      </w:r>
      <w:r>
        <w:rPr>
          <w:spacing w:val="-57"/>
        </w:rPr>
        <w:t xml:space="preserve"> </w:t>
      </w:r>
      <w:r>
        <w:t>поведения</w:t>
      </w:r>
      <w:r>
        <w:rPr>
          <w:spacing w:val="-1"/>
        </w:rPr>
        <w:t xml:space="preserve"> </w:t>
      </w:r>
      <w:r>
        <w:t>в</w:t>
      </w:r>
      <w:r>
        <w:rPr>
          <w:spacing w:val="-1"/>
        </w:rPr>
        <w:t xml:space="preserve"> </w:t>
      </w:r>
      <w:r>
        <w:t>ситуациях,</w:t>
      </w:r>
      <w:r>
        <w:rPr>
          <w:spacing w:val="-3"/>
        </w:rPr>
        <w:t xml:space="preserve"> </w:t>
      </w:r>
      <w:r>
        <w:t>угрожающих здоровью</w:t>
      </w:r>
      <w:r>
        <w:rPr>
          <w:spacing w:val="-3"/>
        </w:rPr>
        <w:t xml:space="preserve"> </w:t>
      </w:r>
      <w:r>
        <w:t>и жизни людей;</w:t>
      </w:r>
    </w:p>
    <w:p w:rsidR="004C31D4" w:rsidRDefault="00825692">
      <w:pPr>
        <w:pStyle w:val="a5"/>
        <w:ind w:right="290" w:firstLine="700"/>
        <w:jc w:val="left"/>
      </w:pP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57"/>
        </w:rPr>
        <w:t xml:space="preserve"> </w:t>
      </w:r>
      <w:r>
        <w:t>наркотиков,</w:t>
      </w:r>
      <w:r>
        <w:rPr>
          <w:spacing w:val="-1"/>
        </w:rPr>
        <w:t xml:space="preserve"> </w:t>
      </w:r>
      <w:r>
        <w:t>курения);</w:t>
      </w:r>
    </w:p>
    <w:p w:rsidR="004C31D4" w:rsidRDefault="00825692">
      <w:pPr>
        <w:pStyle w:val="a9"/>
        <w:numPr>
          <w:ilvl w:val="0"/>
          <w:numId w:val="2"/>
        </w:numPr>
        <w:tabs>
          <w:tab w:val="left" w:pos="1313"/>
        </w:tabs>
        <w:spacing w:line="297" w:lineRule="exact"/>
        <w:ind w:left="1312" w:hanging="392"/>
        <w:rPr>
          <w:sz w:val="24"/>
        </w:rPr>
      </w:pPr>
      <w:r>
        <w:rPr>
          <w:sz w:val="24"/>
        </w:rPr>
        <w:t>трудового</w:t>
      </w:r>
      <w:r>
        <w:rPr>
          <w:spacing w:val="-3"/>
          <w:sz w:val="24"/>
        </w:rPr>
        <w:t xml:space="preserve"> </w:t>
      </w:r>
      <w:r>
        <w:rPr>
          <w:sz w:val="24"/>
        </w:rPr>
        <w:t>воспитания:</w:t>
      </w:r>
    </w:p>
    <w:p w:rsidR="004C31D4" w:rsidRDefault="00825692">
      <w:pPr>
        <w:pStyle w:val="a5"/>
        <w:ind w:right="283" w:firstLine="700"/>
      </w:pPr>
      <w:r>
        <w:t>коммуникативной</w:t>
      </w:r>
      <w:r>
        <w:rPr>
          <w:spacing w:val="1"/>
        </w:rPr>
        <w:t xml:space="preserve"> </w:t>
      </w:r>
      <w:r>
        <w:t>компетентности</w:t>
      </w:r>
      <w:r>
        <w:rPr>
          <w:spacing w:val="1"/>
        </w:rPr>
        <w:t xml:space="preserve"> </w:t>
      </w:r>
      <w:r>
        <w:t>в</w:t>
      </w:r>
      <w:r>
        <w:rPr>
          <w:spacing w:val="1"/>
        </w:rPr>
        <w:t xml:space="preserve"> </w:t>
      </w:r>
      <w:r>
        <w:t>учебно-исследовательской</w:t>
      </w:r>
      <w:r>
        <w:rPr>
          <w:spacing w:val="1"/>
        </w:rPr>
        <w:t xml:space="preserve"> </w:t>
      </w:r>
      <w:r>
        <w:t>деятельности,</w:t>
      </w:r>
      <w:r>
        <w:rPr>
          <w:spacing w:val="1"/>
        </w:rPr>
        <w:t xml:space="preserve"> </w:t>
      </w:r>
      <w:r>
        <w:t>общественно</w:t>
      </w:r>
      <w:r>
        <w:rPr>
          <w:spacing w:val="-1"/>
        </w:rPr>
        <w:t xml:space="preserve"> </w:t>
      </w:r>
      <w:r>
        <w:t>полезной,</w:t>
      </w:r>
      <w:r>
        <w:rPr>
          <w:spacing w:val="-3"/>
        </w:rPr>
        <w:t xml:space="preserve"> </w:t>
      </w:r>
      <w:r>
        <w:t>творческой и</w:t>
      </w:r>
      <w:r>
        <w:rPr>
          <w:spacing w:val="-1"/>
        </w:rPr>
        <w:t xml:space="preserve"> </w:t>
      </w:r>
      <w:r>
        <w:t>других видах деятельности;</w:t>
      </w:r>
    </w:p>
    <w:p w:rsidR="004C31D4" w:rsidRDefault="00825692">
      <w:pPr>
        <w:pStyle w:val="a5"/>
        <w:ind w:right="283" w:firstLine="700"/>
      </w:pPr>
      <w:r>
        <w:t>установки</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социальной</w:t>
      </w:r>
      <w:r>
        <w:rPr>
          <w:spacing w:val="1"/>
        </w:rPr>
        <w:t xml:space="preserve"> </w:t>
      </w:r>
      <w:r>
        <w:t>направленности (в</w:t>
      </w:r>
      <w:r>
        <w:rPr>
          <w:spacing w:val="-2"/>
        </w:rPr>
        <w:t xml:space="preserve"> </w:t>
      </w:r>
      <w:r>
        <w:t>рамках своего</w:t>
      </w:r>
      <w:r>
        <w:rPr>
          <w:spacing w:val="-1"/>
        </w:rPr>
        <w:t xml:space="preserve"> </w:t>
      </w:r>
      <w:r>
        <w:t>класса,</w:t>
      </w:r>
      <w:r>
        <w:rPr>
          <w:spacing w:val="-1"/>
        </w:rPr>
        <w:t xml:space="preserve"> </w:t>
      </w:r>
      <w:r>
        <w:t>школы);</w:t>
      </w:r>
    </w:p>
    <w:p w:rsidR="004C31D4" w:rsidRDefault="00825692">
      <w:pPr>
        <w:pStyle w:val="a5"/>
        <w:ind w:right="289" w:firstLine="700"/>
      </w:pPr>
      <w:r>
        <w:t>интереса к практическому изучению профессий различного рода, в том числе на</w:t>
      </w:r>
      <w:r>
        <w:rPr>
          <w:spacing w:val="1"/>
        </w:rPr>
        <w:t xml:space="preserve"> </w:t>
      </w:r>
      <w:r>
        <w:t>основе</w:t>
      </w:r>
      <w:r>
        <w:rPr>
          <w:spacing w:val="-3"/>
        </w:rPr>
        <w:t xml:space="preserve"> </w:t>
      </w:r>
      <w:r>
        <w:t>применения предметных знаний</w:t>
      </w:r>
      <w:r>
        <w:rPr>
          <w:spacing w:val="-2"/>
        </w:rPr>
        <w:t xml:space="preserve"> </w:t>
      </w:r>
      <w:r>
        <w:t>по</w:t>
      </w:r>
      <w:r>
        <w:rPr>
          <w:spacing w:val="-1"/>
        </w:rPr>
        <w:t xml:space="preserve"> </w:t>
      </w:r>
      <w:r>
        <w:t>химии;</w:t>
      </w:r>
    </w:p>
    <w:p w:rsidR="004C31D4" w:rsidRDefault="00825692">
      <w:pPr>
        <w:pStyle w:val="a5"/>
        <w:ind w:left="921"/>
      </w:pPr>
      <w:r>
        <w:t>уважения</w:t>
      </w:r>
      <w:r>
        <w:rPr>
          <w:spacing w:val="-2"/>
        </w:rPr>
        <w:t xml:space="preserve"> </w:t>
      </w:r>
      <w:r>
        <w:t>к</w:t>
      </w:r>
      <w:r>
        <w:rPr>
          <w:spacing w:val="-1"/>
        </w:rPr>
        <w:t xml:space="preserve"> </w:t>
      </w:r>
      <w:r>
        <w:t>труду,</w:t>
      </w:r>
      <w:r>
        <w:rPr>
          <w:spacing w:val="-1"/>
        </w:rPr>
        <w:t xml:space="preserve"> </w:t>
      </w:r>
      <w:r>
        <w:t>людям</w:t>
      </w:r>
      <w:r>
        <w:rPr>
          <w:spacing w:val="-3"/>
        </w:rPr>
        <w:t xml:space="preserve"> </w:t>
      </w:r>
      <w:r>
        <w:t>труда</w:t>
      </w:r>
      <w:r>
        <w:rPr>
          <w:spacing w:val="-2"/>
        </w:rPr>
        <w:t xml:space="preserve"> </w:t>
      </w:r>
      <w:r>
        <w:t>и</w:t>
      </w:r>
      <w:r>
        <w:rPr>
          <w:spacing w:val="-1"/>
        </w:rPr>
        <w:t xml:space="preserve"> </w:t>
      </w:r>
      <w:r>
        <w:t>результатам</w:t>
      </w:r>
      <w:r>
        <w:rPr>
          <w:spacing w:val="-3"/>
        </w:rPr>
        <w:t xml:space="preserve"> </w:t>
      </w:r>
      <w:r>
        <w:t>трудовой</w:t>
      </w:r>
      <w:r>
        <w:rPr>
          <w:spacing w:val="-2"/>
        </w:rPr>
        <w:t xml:space="preserve"> </w:t>
      </w:r>
      <w:r>
        <w:t>деятельности;</w:t>
      </w:r>
    </w:p>
    <w:p w:rsidR="004C31D4" w:rsidRDefault="00825692">
      <w:pPr>
        <w:pStyle w:val="a5"/>
        <w:ind w:right="288" w:firstLine="700"/>
      </w:pPr>
      <w:r>
        <w:t>готовности</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будущей профессии и реализации собственных жизненных планов с учётом личностных</w:t>
      </w:r>
      <w:r>
        <w:rPr>
          <w:spacing w:val="1"/>
        </w:rPr>
        <w:t xml:space="preserve"> </w:t>
      </w:r>
      <w:r>
        <w:t>интересов,</w:t>
      </w:r>
      <w:r>
        <w:rPr>
          <w:spacing w:val="-1"/>
        </w:rPr>
        <w:t xml:space="preserve"> </w:t>
      </w:r>
      <w:r>
        <w:t>способностей к</w:t>
      </w:r>
      <w:r>
        <w:rPr>
          <w:spacing w:val="-1"/>
        </w:rPr>
        <w:t xml:space="preserve"> </w:t>
      </w:r>
      <w:r>
        <w:t>химии,</w:t>
      </w:r>
      <w:r>
        <w:rPr>
          <w:spacing w:val="-3"/>
        </w:rPr>
        <w:t xml:space="preserve"> </w:t>
      </w:r>
      <w:r>
        <w:t>интересов</w:t>
      </w:r>
      <w:r>
        <w:rPr>
          <w:spacing w:val="-1"/>
        </w:rPr>
        <w:t xml:space="preserve"> </w:t>
      </w:r>
      <w:r>
        <w:t>и потребностей общества;</w:t>
      </w:r>
    </w:p>
    <w:p w:rsidR="004C31D4" w:rsidRDefault="00825692">
      <w:pPr>
        <w:pStyle w:val="a9"/>
        <w:numPr>
          <w:ilvl w:val="0"/>
          <w:numId w:val="2"/>
        </w:numPr>
        <w:tabs>
          <w:tab w:val="left" w:pos="1313"/>
        </w:tabs>
        <w:spacing w:line="296" w:lineRule="exact"/>
        <w:ind w:left="1312" w:hanging="392"/>
        <w:rPr>
          <w:sz w:val="24"/>
        </w:rPr>
      </w:pPr>
      <w:r>
        <w:rPr>
          <w:sz w:val="24"/>
        </w:rPr>
        <w:t>экологического</w:t>
      </w:r>
      <w:r>
        <w:rPr>
          <w:spacing w:val="-5"/>
          <w:sz w:val="24"/>
        </w:rPr>
        <w:t xml:space="preserve"> </w:t>
      </w:r>
      <w:r>
        <w:rPr>
          <w:sz w:val="24"/>
        </w:rPr>
        <w:t>воспитания:</w:t>
      </w:r>
    </w:p>
    <w:p w:rsidR="004C31D4" w:rsidRDefault="00825692">
      <w:pPr>
        <w:pStyle w:val="a5"/>
        <w:ind w:right="288" w:firstLine="700"/>
      </w:pPr>
      <w:r>
        <w:t>экологически целесообразного отношения к природе, как источнику существования</w:t>
      </w:r>
      <w:r>
        <w:rPr>
          <w:spacing w:val="1"/>
        </w:rPr>
        <w:t xml:space="preserve"> </w:t>
      </w:r>
      <w:r>
        <w:t>жизни</w:t>
      </w:r>
      <w:r>
        <w:rPr>
          <w:spacing w:val="-1"/>
        </w:rPr>
        <w:t xml:space="preserve"> </w:t>
      </w:r>
      <w:r>
        <w:t>на</w:t>
      </w:r>
      <w:r>
        <w:rPr>
          <w:spacing w:val="-1"/>
        </w:rPr>
        <w:t xml:space="preserve"> </w:t>
      </w:r>
      <w:r>
        <w:t>Земле;</w:t>
      </w:r>
    </w:p>
    <w:p w:rsidR="004C31D4" w:rsidRDefault="00825692">
      <w:pPr>
        <w:pStyle w:val="a5"/>
        <w:ind w:right="289" w:firstLine="700"/>
      </w:pPr>
      <w:r>
        <w:t>понимания глобального характера экологических проблем, влияния 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 социальной среды;</w:t>
      </w:r>
    </w:p>
    <w:p w:rsidR="004C31D4" w:rsidRDefault="00825692">
      <w:pPr>
        <w:pStyle w:val="a5"/>
        <w:ind w:right="283" w:firstLine="700"/>
      </w:pPr>
      <w:r>
        <w:t>осознания необходимости использования достижений химии для решения вопросов</w:t>
      </w:r>
      <w:r>
        <w:rPr>
          <w:spacing w:val="1"/>
        </w:rPr>
        <w:t xml:space="preserve"> </w:t>
      </w:r>
      <w:r>
        <w:t>рационального</w:t>
      </w:r>
      <w:r>
        <w:rPr>
          <w:spacing w:val="-1"/>
        </w:rPr>
        <w:t xml:space="preserve"> </w:t>
      </w:r>
      <w:r>
        <w:t>природопользования;</w:t>
      </w:r>
    </w:p>
    <w:p w:rsidR="004C31D4" w:rsidRDefault="00825692">
      <w:pPr>
        <w:pStyle w:val="a5"/>
        <w:ind w:right="290" w:firstLine="700"/>
      </w:pPr>
      <w:r>
        <w:t>активного неприятия действий, приносящих вред окружающей природной среде,</w:t>
      </w:r>
      <w:r>
        <w:rPr>
          <w:spacing w:val="1"/>
        </w:rPr>
        <w:t xml:space="preserve"> </w:t>
      </w:r>
      <w:r>
        <w:t>умения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1"/>
        </w:rPr>
        <w:t xml:space="preserve"> </w:t>
      </w:r>
      <w:r>
        <w:t>их;</w:t>
      </w:r>
    </w:p>
    <w:p w:rsidR="004C31D4" w:rsidRDefault="00825692">
      <w:pPr>
        <w:pStyle w:val="a5"/>
        <w:ind w:left="921"/>
      </w:pPr>
      <w:r>
        <w:t>наличия</w:t>
      </w:r>
      <w:r>
        <w:rPr>
          <w:spacing w:val="35"/>
        </w:rPr>
        <w:t xml:space="preserve"> </w:t>
      </w:r>
      <w:r>
        <w:t>развитого</w:t>
      </w:r>
      <w:r>
        <w:rPr>
          <w:spacing w:val="94"/>
        </w:rPr>
        <w:t xml:space="preserve"> </w:t>
      </w:r>
      <w:r>
        <w:t>экологического</w:t>
      </w:r>
      <w:r>
        <w:rPr>
          <w:spacing w:val="94"/>
        </w:rPr>
        <w:t xml:space="preserve"> </w:t>
      </w:r>
      <w:r>
        <w:t>мышления,</w:t>
      </w:r>
      <w:r>
        <w:rPr>
          <w:spacing w:val="94"/>
        </w:rPr>
        <w:t xml:space="preserve"> </w:t>
      </w:r>
      <w:r>
        <w:t>экологической</w:t>
      </w:r>
      <w:r>
        <w:rPr>
          <w:spacing w:val="95"/>
        </w:rPr>
        <w:t xml:space="preserve"> </w:t>
      </w:r>
      <w:r>
        <w:t>культуры,</w:t>
      </w:r>
      <w:r>
        <w:rPr>
          <w:spacing w:val="94"/>
        </w:rPr>
        <w:t xml:space="preserve"> </w:t>
      </w:r>
      <w:r>
        <w:t>опыта</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8"/>
      </w:pPr>
      <w:r>
        <w:lastRenderedPageBreak/>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коммуникативной и социальной практике, способности и умения активно</w:t>
      </w:r>
      <w:r>
        <w:rPr>
          <w:spacing w:val="1"/>
        </w:rPr>
        <w:t xml:space="preserve"> </w:t>
      </w:r>
      <w:r>
        <w:t>противостоять</w:t>
      </w:r>
      <w:r>
        <w:rPr>
          <w:spacing w:val="-1"/>
        </w:rPr>
        <w:t xml:space="preserve"> </w:t>
      </w:r>
      <w:r>
        <w:t>идеологии хемофобии;</w:t>
      </w:r>
    </w:p>
    <w:p w:rsidR="004C31D4" w:rsidRDefault="00825692">
      <w:pPr>
        <w:pStyle w:val="a9"/>
        <w:numPr>
          <w:ilvl w:val="0"/>
          <w:numId w:val="2"/>
        </w:numPr>
        <w:tabs>
          <w:tab w:val="left" w:pos="1313"/>
        </w:tabs>
        <w:spacing w:before="1" w:line="297" w:lineRule="exact"/>
        <w:ind w:left="1312" w:hanging="392"/>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C31D4" w:rsidRDefault="00825692">
      <w:pPr>
        <w:pStyle w:val="a5"/>
        <w:ind w:right="287" w:firstLine="700"/>
      </w:pPr>
      <w:r>
        <w:t>сформированное™</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57"/>
        </w:rPr>
        <w:t xml:space="preserve"> </w:t>
      </w:r>
      <w:r>
        <w:t>развития</w:t>
      </w:r>
      <w:r>
        <w:rPr>
          <w:spacing w:val="-4"/>
        </w:rPr>
        <w:t xml:space="preserve"> </w:t>
      </w:r>
      <w:r>
        <w:t>науки</w:t>
      </w:r>
      <w:r>
        <w:rPr>
          <w:spacing w:val="-2"/>
        </w:rPr>
        <w:t xml:space="preserve"> </w:t>
      </w:r>
      <w:r>
        <w:t>и общественной</w:t>
      </w:r>
      <w:r>
        <w:rPr>
          <w:spacing w:val="-2"/>
        </w:rPr>
        <w:t xml:space="preserve"> </w:t>
      </w:r>
      <w:r>
        <w:t>практики;</w:t>
      </w:r>
    </w:p>
    <w:p w:rsidR="004C31D4" w:rsidRDefault="00825692">
      <w:pPr>
        <w:pStyle w:val="a5"/>
        <w:ind w:right="283" w:firstLine="700"/>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w:t>
      </w:r>
      <w:r>
        <w:rPr>
          <w:spacing w:val="1"/>
        </w:rPr>
        <w:t xml:space="preserve"> </w:t>
      </w:r>
      <w:r>
        <w:t>решении</w:t>
      </w:r>
      <w:r>
        <w:rPr>
          <w:spacing w:val="-1"/>
        </w:rPr>
        <w:t xml:space="preserve"> </w:t>
      </w:r>
      <w:r>
        <w:t>проблем</w:t>
      </w:r>
      <w:r>
        <w:rPr>
          <w:spacing w:val="-2"/>
        </w:rPr>
        <w:t xml:space="preserve"> </w:t>
      </w:r>
      <w:r>
        <w:t>сохранения природного равновесия;</w:t>
      </w:r>
    </w:p>
    <w:p w:rsidR="004C31D4" w:rsidRDefault="00825692">
      <w:pPr>
        <w:pStyle w:val="a5"/>
        <w:ind w:right="284" w:firstLine="700"/>
      </w:pPr>
      <w:r>
        <w:t>убеждённости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её</w:t>
      </w:r>
      <w:r>
        <w:rPr>
          <w:spacing w:val="1"/>
        </w:rPr>
        <w:t xml:space="preserve"> </w:t>
      </w:r>
      <w:r>
        <w:t>гуманистической направленности и важной роли в создании новой базы материальной</w:t>
      </w:r>
      <w:r>
        <w:rPr>
          <w:spacing w:val="1"/>
        </w:rPr>
        <w:t xml:space="preserve"> </w:t>
      </w:r>
      <w:r>
        <w:t>культуры, решении глобальных проблем устойчивого развития человечества - 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w:t>
      </w:r>
      <w:r>
        <w:rPr>
          <w:spacing w:val="1"/>
        </w:rPr>
        <w:t xml:space="preserve"> </w:t>
      </w:r>
      <w:r>
        <w:t>в</w:t>
      </w:r>
      <w:r>
        <w:rPr>
          <w:spacing w:val="1"/>
        </w:rPr>
        <w:t xml:space="preserve"> </w:t>
      </w:r>
      <w:r>
        <w:t>развитии</w:t>
      </w:r>
      <w:r>
        <w:rPr>
          <w:spacing w:val="1"/>
        </w:rPr>
        <w:t xml:space="preserve"> </w:t>
      </w:r>
      <w:r>
        <w:t>медицины,</w:t>
      </w:r>
      <w:r>
        <w:rPr>
          <w:spacing w:val="1"/>
        </w:rPr>
        <w:t xml:space="preserve"> </w:t>
      </w:r>
      <w:r>
        <w:t>обеспечении условий успешного труда и экологически комфортной жизни каждого члена</w:t>
      </w:r>
      <w:r>
        <w:rPr>
          <w:spacing w:val="1"/>
        </w:rPr>
        <w:t xml:space="preserve"> </w:t>
      </w:r>
      <w:r>
        <w:t>общества;</w:t>
      </w:r>
    </w:p>
    <w:p w:rsidR="004C31D4" w:rsidRDefault="00825692">
      <w:pPr>
        <w:pStyle w:val="a5"/>
        <w:ind w:right="284" w:firstLine="700"/>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 в естественных науках, способности использовать получаемые знания 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57"/>
        </w:rPr>
        <w:t xml:space="preserve"> </w:t>
      </w:r>
      <w:r>
        <w:t>умения делать обоснованные заключения на основе научных фактов и имеющихся данных</w:t>
      </w:r>
      <w:r>
        <w:rPr>
          <w:spacing w:val="1"/>
        </w:rPr>
        <w:t xml:space="preserve"> </w:t>
      </w:r>
      <w:r>
        <w:t>с</w:t>
      </w:r>
      <w:r>
        <w:rPr>
          <w:spacing w:val="-2"/>
        </w:rPr>
        <w:t xml:space="preserve"> </w:t>
      </w:r>
      <w:r>
        <w:t>целью получения достоверных выводов;</w:t>
      </w:r>
    </w:p>
    <w:p w:rsidR="004C31D4" w:rsidRDefault="00825692">
      <w:pPr>
        <w:pStyle w:val="a5"/>
        <w:ind w:right="291" w:firstLine="700"/>
      </w:pPr>
      <w:r>
        <w:t>способности</w:t>
      </w:r>
      <w:r>
        <w:rPr>
          <w:spacing w:val="1"/>
        </w:rPr>
        <w:t xml:space="preserve"> </w:t>
      </w:r>
      <w:r>
        <w:t>самостоятельно</w:t>
      </w:r>
      <w:r>
        <w:rPr>
          <w:spacing w:val="1"/>
        </w:rPr>
        <w:t xml:space="preserve"> </w:t>
      </w:r>
      <w:r>
        <w:t>использовать</w:t>
      </w:r>
      <w:r>
        <w:rPr>
          <w:spacing w:val="1"/>
        </w:rPr>
        <w:t xml:space="preserve"> </w:t>
      </w:r>
      <w:r>
        <w:t>химические</w:t>
      </w:r>
      <w:r>
        <w:rPr>
          <w:spacing w:val="1"/>
        </w:rPr>
        <w:t xml:space="preserve"> </w:t>
      </w:r>
      <w:r>
        <w:t>знания</w:t>
      </w:r>
      <w:r>
        <w:rPr>
          <w:spacing w:val="1"/>
        </w:rPr>
        <w:t xml:space="preserve"> </w:t>
      </w:r>
      <w:r>
        <w:t>для</w:t>
      </w:r>
      <w:r>
        <w:rPr>
          <w:spacing w:val="61"/>
        </w:rPr>
        <w:t xml:space="preserve"> </w:t>
      </w:r>
      <w:r>
        <w:t>решения</w:t>
      </w:r>
      <w:r>
        <w:rPr>
          <w:spacing w:val="1"/>
        </w:rPr>
        <w:t xml:space="preserve"> </w:t>
      </w:r>
      <w:r>
        <w:t>проблем</w:t>
      </w:r>
      <w:r>
        <w:rPr>
          <w:spacing w:val="-3"/>
        </w:rPr>
        <w:t xml:space="preserve"> </w:t>
      </w:r>
      <w:r>
        <w:t>в</w:t>
      </w:r>
      <w:r>
        <w:rPr>
          <w:spacing w:val="-1"/>
        </w:rPr>
        <w:t xml:space="preserve"> </w:t>
      </w:r>
      <w:r>
        <w:t>реальных жизненных ситуациях;</w:t>
      </w:r>
    </w:p>
    <w:p w:rsidR="004C31D4" w:rsidRDefault="00825692">
      <w:pPr>
        <w:pStyle w:val="a5"/>
        <w:ind w:left="921"/>
      </w:pPr>
      <w:r>
        <w:t>интереса</w:t>
      </w:r>
      <w:r>
        <w:rPr>
          <w:spacing w:val="-3"/>
        </w:rPr>
        <w:t xml:space="preserve"> </w:t>
      </w:r>
      <w:r>
        <w:t>к</w:t>
      </w:r>
      <w:r>
        <w:rPr>
          <w:spacing w:val="-2"/>
        </w:rPr>
        <w:t xml:space="preserve"> </w:t>
      </w:r>
      <w:r>
        <w:t>познанию</w:t>
      </w:r>
      <w:r>
        <w:rPr>
          <w:spacing w:val="-4"/>
        </w:rPr>
        <w:t xml:space="preserve"> </w:t>
      </w:r>
      <w:r>
        <w:t>и</w:t>
      </w:r>
      <w:r>
        <w:rPr>
          <w:spacing w:val="-3"/>
        </w:rPr>
        <w:t xml:space="preserve"> </w:t>
      </w:r>
      <w:r>
        <w:t>исследовательской</w:t>
      </w:r>
      <w:r>
        <w:rPr>
          <w:spacing w:val="-2"/>
        </w:rPr>
        <w:t xml:space="preserve"> </w:t>
      </w:r>
      <w:r>
        <w:t>деятельности;</w:t>
      </w:r>
    </w:p>
    <w:p w:rsidR="004C31D4" w:rsidRDefault="00825692">
      <w:pPr>
        <w:pStyle w:val="a5"/>
        <w:ind w:right="291" w:firstLine="700"/>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4C31D4" w:rsidRDefault="00825692">
      <w:pPr>
        <w:pStyle w:val="a5"/>
        <w:ind w:right="285" w:firstLine="700"/>
      </w:pPr>
      <w:r>
        <w:t>интереса</w:t>
      </w:r>
      <w:r>
        <w:rPr>
          <w:spacing w:val="1"/>
        </w:rPr>
        <w:t xml:space="preserve"> </w:t>
      </w:r>
      <w:r>
        <w:t>к</w:t>
      </w:r>
      <w:r>
        <w:rPr>
          <w:spacing w:val="1"/>
        </w:rPr>
        <w:t xml:space="preserve"> </w:t>
      </w:r>
      <w:r>
        <w:t>особенностям</w:t>
      </w:r>
      <w:r>
        <w:rPr>
          <w:spacing w:val="1"/>
        </w:rPr>
        <w:t xml:space="preserve"> </w:t>
      </w:r>
      <w:r>
        <w:t>труда</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профессиональной</w:t>
      </w:r>
      <w:r>
        <w:rPr>
          <w:spacing w:val="1"/>
        </w:rPr>
        <w:t xml:space="preserve"> </w:t>
      </w:r>
      <w:r>
        <w:t>деятельности.</w:t>
      </w:r>
    </w:p>
    <w:p w:rsidR="004C31D4" w:rsidRDefault="00825692">
      <w:pPr>
        <w:pStyle w:val="a5"/>
        <w:ind w:right="286" w:firstLine="700"/>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 включают:</w:t>
      </w:r>
    </w:p>
    <w:p w:rsidR="004C31D4" w:rsidRDefault="00825692">
      <w:pPr>
        <w:pStyle w:val="a5"/>
        <w:ind w:right="286" w:firstLine="700"/>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w:t>
      </w:r>
      <w:r>
        <w:rPr>
          <w:spacing w:val="1"/>
        </w:rPr>
        <w:t xml:space="preserve"> </w:t>
      </w:r>
      <w:r>
        <w:t>и специфику методов познания, используемых в естественных науках (материя, вещество,</w:t>
      </w:r>
      <w:r>
        <w:rPr>
          <w:spacing w:val="1"/>
        </w:rPr>
        <w:t xml:space="preserve"> </w:t>
      </w:r>
      <w:r>
        <w:t>энергия, явление, процесс, система, научный факт, принцип, гипотеза, закономерность,</w:t>
      </w:r>
      <w:r>
        <w:rPr>
          <w:spacing w:val="1"/>
        </w:rPr>
        <w:t xml:space="preserve"> </w:t>
      </w:r>
      <w:r>
        <w:t>закон,</w:t>
      </w:r>
      <w:r>
        <w:rPr>
          <w:spacing w:val="-1"/>
        </w:rPr>
        <w:t xml:space="preserve"> </w:t>
      </w:r>
      <w:r>
        <w:t>теория,</w:t>
      </w:r>
      <w:r>
        <w:rPr>
          <w:spacing w:val="-4"/>
        </w:rPr>
        <w:t xml:space="preserve"> </w:t>
      </w:r>
      <w:r>
        <w:t>исследование, наблюдение,</w:t>
      </w:r>
      <w:r>
        <w:rPr>
          <w:spacing w:val="-4"/>
        </w:rPr>
        <w:t xml:space="preserve"> </w:t>
      </w:r>
      <w:r>
        <w:t>измерение,</w:t>
      </w:r>
      <w:r>
        <w:rPr>
          <w:spacing w:val="-1"/>
        </w:rPr>
        <w:t xml:space="preserve"> </w:t>
      </w:r>
      <w:r>
        <w:t>эксперимент и</w:t>
      </w:r>
      <w:r>
        <w:rPr>
          <w:spacing w:val="-2"/>
        </w:rPr>
        <w:t xml:space="preserve"> </w:t>
      </w:r>
      <w:r>
        <w:t>другие);</w:t>
      </w:r>
    </w:p>
    <w:p w:rsidR="004C31D4" w:rsidRDefault="00825692">
      <w:pPr>
        <w:pStyle w:val="a5"/>
        <w:ind w:right="290" w:firstLine="700"/>
      </w:pP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 обучающихся;</w:t>
      </w:r>
    </w:p>
    <w:p w:rsidR="004C31D4" w:rsidRDefault="00825692">
      <w:pPr>
        <w:pStyle w:val="a5"/>
        <w:ind w:right="284" w:firstLine="700"/>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p>
    <w:p w:rsidR="004C31D4" w:rsidRDefault="00825692">
      <w:pPr>
        <w:pStyle w:val="a5"/>
        <w:ind w:right="288" w:firstLine="700"/>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57"/>
        </w:rPr>
        <w:t xml:space="preserve"> </w:t>
      </w:r>
      <w:r>
        <w:t>познавательными,</w:t>
      </w:r>
      <w:r>
        <w:rPr>
          <w:spacing w:val="-4"/>
        </w:rPr>
        <w:t xml:space="preserve"> </w:t>
      </w:r>
      <w:r>
        <w:t>коммуникативными</w:t>
      </w:r>
      <w:r>
        <w:rPr>
          <w:spacing w:val="-1"/>
        </w:rPr>
        <w:t xml:space="preserve"> </w:t>
      </w:r>
      <w:r>
        <w:t>и</w:t>
      </w:r>
      <w:r>
        <w:rPr>
          <w:spacing w:val="-1"/>
        </w:rPr>
        <w:t xml:space="preserve"> </w:t>
      </w:r>
      <w:r>
        <w:t>регулятивными действиями.</w:t>
      </w:r>
    </w:p>
    <w:p w:rsidR="004C31D4" w:rsidRDefault="00825692">
      <w:pPr>
        <w:pStyle w:val="a5"/>
        <w:ind w:left="921"/>
      </w:pPr>
      <w:r>
        <w:t>Овладение</w:t>
      </w:r>
      <w:r>
        <w:rPr>
          <w:spacing w:val="-6"/>
        </w:rPr>
        <w:t xml:space="preserve"> </w:t>
      </w:r>
      <w:r>
        <w:t>универсальными</w:t>
      </w:r>
      <w:r>
        <w:rPr>
          <w:spacing w:val="-4"/>
        </w:rPr>
        <w:t xml:space="preserve"> </w:t>
      </w:r>
      <w:r>
        <w:t>учебными</w:t>
      </w:r>
      <w:r>
        <w:rPr>
          <w:spacing w:val="-5"/>
        </w:rPr>
        <w:t xml:space="preserve"> </w:t>
      </w:r>
      <w:r>
        <w:t>познавательными</w:t>
      </w:r>
      <w:r>
        <w:rPr>
          <w:spacing w:val="-4"/>
        </w:rPr>
        <w:t xml:space="preserve"> </w:t>
      </w:r>
      <w:r>
        <w:t>действиями:</w:t>
      </w:r>
    </w:p>
    <w:p w:rsidR="004C31D4" w:rsidRDefault="00825692" w:rsidP="00025EF7">
      <w:pPr>
        <w:pStyle w:val="a9"/>
        <w:numPr>
          <w:ilvl w:val="0"/>
          <w:numId w:val="24"/>
        </w:numPr>
        <w:tabs>
          <w:tab w:val="left" w:pos="1262"/>
        </w:tabs>
        <w:spacing w:line="297" w:lineRule="exact"/>
        <w:rPr>
          <w:sz w:val="24"/>
        </w:rPr>
      </w:pPr>
      <w:r>
        <w:rPr>
          <w:sz w:val="24"/>
        </w:rPr>
        <w:t>базовые</w:t>
      </w:r>
      <w:r>
        <w:rPr>
          <w:spacing w:val="-3"/>
          <w:sz w:val="24"/>
        </w:rPr>
        <w:t xml:space="preserve"> </w:t>
      </w:r>
      <w:r>
        <w:rPr>
          <w:sz w:val="24"/>
        </w:rPr>
        <w:t>логические</w:t>
      </w:r>
      <w:r>
        <w:rPr>
          <w:spacing w:val="-2"/>
          <w:sz w:val="24"/>
        </w:rPr>
        <w:t xml:space="preserve"> </w:t>
      </w:r>
      <w:r>
        <w:rPr>
          <w:sz w:val="24"/>
        </w:rPr>
        <w:t>действия:</w:t>
      </w:r>
    </w:p>
    <w:p w:rsidR="004C31D4" w:rsidRDefault="00825692">
      <w:pPr>
        <w:pStyle w:val="a5"/>
        <w:ind w:right="289" w:firstLine="70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всесторонне</w:t>
      </w:r>
      <w:r>
        <w:rPr>
          <w:spacing w:val="1"/>
        </w:rPr>
        <w:t xml:space="preserve"> </w:t>
      </w:r>
      <w:r>
        <w:t>её</w:t>
      </w:r>
      <w:r>
        <w:rPr>
          <w:spacing w:val="1"/>
        </w:rPr>
        <w:t xml:space="preserve"> </w:t>
      </w:r>
      <w:r>
        <w:t>рассматривать;</w:t>
      </w:r>
    </w:p>
    <w:p w:rsidR="004C31D4" w:rsidRDefault="00825692">
      <w:pPr>
        <w:pStyle w:val="a5"/>
        <w:ind w:right="288" w:firstLine="700"/>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w:t>
      </w:r>
      <w:r>
        <w:rPr>
          <w:spacing w:val="-3"/>
        </w:rPr>
        <w:t xml:space="preserve"> </w:t>
      </w:r>
      <w:r>
        <w:t>деятельности</w:t>
      </w:r>
      <w:r>
        <w:rPr>
          <w:spacing w:val="1"/>
        </w:rPr>
        <w:t xml:space="preserve"> </w:t>
      </w:r>
      <w:r>
        <w:t>с</w:t>
      </w:r>
      <w:r>
        <w:rPr>
          <w:spacing w:val="-1"/>
        </w:rPr>
        <w:t xml:space="preserve"> </w:t>
      </w:r>
      <w:r>
        <w:t>поставленными</w:t>
      </w:r>
      <w:r>
        <w:rPr>
          <w:spacing w:val="-1"/>
        </w:rPr>
        <w:t xml:space="preserve"> </w:t>
      </w:r>
      <w:r>
        <w:t>целями;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5" w:firstLine="700"/>
      </w:pPr>
      <w:r>
        <w:lastRenderedPageBreak/>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2"/>
        </w:rPr>
        <w:t xml:space="preserve"> </w:t>
      </w:r>
      <w:r>
        <w:t>понятия для</w:t>
      </w:r>
      <w:r>
        <w:rPr>
          <w:spacing w:val="-1"/>
        </w:rPr>
        <w:t xml:space="preserve"> </w:t>
      </w:r>
      <w:r>
        <w:t>объяснения отдельных фактов</w:t>
      </w:r>
      <w:r>
        <w:rPr>
          <w:spacing w:val="-1"/>
        </w:rPr>
        <w:t xml:space="preserve"> </w:t>
      </w:r>
      <w:r>
        <w:t>и</w:t>
      </w:r>
      <w:r>
        <w:rPr>
          <w:spacing w:val="4"/>
        </w:rPr>
        <w:t xml:space="preserve"> </w:t>
      </w:r>
      <w:r>
        <w:t>явлений;</w:t>
      </w:r>
    </w:p>
    <w:p w:rsidR="004C31D4" w:rsidRDefault="00825692">
      <w:pPr>
        <w:pStyle w:val="a5"/>
        <w:tabs>
          <w:tab w:val="left" w:pos="1918"/>
          <w:tab w:val="left" w:pos="3271"/>
          <w:tab w:val="left" w:pos="4796"/>
          <w:tab w:val="left" w:pos="6495"/>
          <w:tab w:val="left" w:pos="8088"/>
          <w:tab w:val="left" w:pos="8541"/>
        </w:tabs>
        <w:spacing w:before="1"/>
        <w:ind w:left="921" w:right="287"/>
        <w:jc w:val="left"/>
      </w:pPr>
      <w:r>
        <w:t>выбирать основания и критерии для классификации веществ и химических реакций;</w:t>
      </w:r>
      <w:r>
        <w:rPr>
          <w:spacing w:val="-57"/>
        </w:rPr>
        <w:t xml:space="preserve"> </w:t>
      </w:r>
      <w:r>
        <w:t>устанавливать причинно-следственные связи между изучаемыми явлениями;</w:t>
      </w:r>
      <w:r>
        <w:rPr>
          <w:spacing w:val="1"/>
        </w:rPr>
        <w:t xml:space="preserve"> </w:t>
      </w:r>
      <w:r>
        <w:t>строить</w:t>
      </w:r>
      <w:r>
        <w:tab/>
        <w:t>логические</w:t>
      </w:r>
      <w:r>
        <w:tab/>
        <w:t>рассуждения</w:t>
      </w:r>
      <w:r>
        <w:tab/>
        <w:t>(индуктивные,</w:t>
      </w:r>
      <w:r>
        <w:tab/>
        <w:t>дедуктивные,</w:t>
      </w:r>
      <w:r>
        <w:tab/>
        <w:t>по</w:t>
      </w:r>
      <w:r>
        <w:tab/>
      </w:r>
      <w:r>
        <w:rPr>
          <w:spacing w:val="-1"/>
        </w:rPr>
        <w:t>аналогии),</w:t>
      </w:r>
    </w:p>
    <w:p w:rsidR="004C31D4" w:rsidRDefault="00825692">
      <w:pPr>
        <w:pStyle w:val="a5"/>
        <w:jc w:val="left"/>
      </w:pPr>
      <w:r>
        <w:t>выявлять</w:t>
      </w:r>
      <w:r>
        <w:rPr>
          <w:spacing w:val="42"/>
        </w:rPr>
        <w:t xml:space="preserve"> </w:t>
      </w:r>
      <w:r>
        <w:t>закономерности</w:t>
      </w:r>
      <w:r>
        <w:rPr>
          <w:spacing w:val="44"/>
        </w:rPr>
        <w:t xml:space="preserve"> </w:t>
      </w:r>
      <w:r>
        <w:t>и</w:t>
      </w:r>
      <w:r>
        <w:rPr>
          <w:spacing w:val="45"/>
        </w:rPr>
        <w:t xml:space="preserve"> </w:t>
      </w:r>
      <w:r>
        <w:t>противоречия</w:t>
      </w:r>
      <w:r>
        <w:rPr>
          <w:spacing w:val="42"/>
        </w:rPr>
        <w:t xml:space="preserve"> </w:t>
      </w:r>
      <w:r>
        <w:t>в</w:t>
      </w:r>
      <w:r>
        <w:rPr>
          <w:spacing w:val="41"/>
        </w:rPr>
        <w:t xml:space="preserve"> </w:t>
      </w:r>
      <w:r>
        <w:t>рассматриваемых</w:t>
      </w:r>
      <w:r>
        <w:rPr>
          <w:spacing w:val="41"/>
        </w:rPr>
        <w:t xml:space="preserve"> </w:t>
      </w:r>
      <w:r>
        <w:t>явлениях,</w:t>
      </w:r>
      <w:r>
        <w:rPr>
          <w:spacing w:val="41"/>
        </w:rPr>
        <w:t xml:space="preserve"> </w:t>
      </w:r>
      <w:r>
        <w:t>формулировать</w:t>
      </w:r>
      <w:r>
        <w:rPr>
          <w:spacing w:val="-57"/>
        </w:rPr>
        <w:t xml:space="preserve"> </w:t>
      </w:r>
      <w:r>
        <w:t>выводы</w:t>
      </w:r>
      <w:r>
        <w:rPr>
          <w:spacing w:val="-2"/>
        </w:rPr>
        <w:t xml:space="preserve"> </w:t>
      </w:r>
      <w:r>
        <w:t>и</w:t>
      </w:r>
      <w:r>
        <w:rPr>
          <w:spacing w:val="-1"/>
        </w:rPr>
        <w:t xml:space="preserve"> </w:t>
      </w:r>
      <w:r>
        <w:t>заключения;</w:t>
      </w:r>
    </w:p>
    <w:p w:rsidR="004C31D4" w:rsidRDefault="00825692">
      <w:pPr>
        <w:pStyle w:val="a5"/>
        <w:ind w:right="285" w:firstLine="700"/>
      </w:pPr>
      <w:r>
        <w:t>применять в процессе познания, используемые в химии символические (знаковые)</w:t>
      </w:r>
      <w:r>
        <w:rPr>
          <w:spacing w:val="1"/>
        </w:rPr>
        <w:t xml:space="preserve"> </w:t>
      </w:r>
      <w:r>
        <w:t>модели, преобразовывать модельные представления - химический знак (символ) элемента,</w:t>
      </w:r>
      <w:r>
        <w:rPr>
          <w:spacing w:val="1"/>
        </w:rPr>
        <w:t xml:space="preserve"> </w:t>
      </w:r>
      <w:r>
        <w:t>химическая</w:t>
      </w:r>
      <w:r>
        <w:rPr>
          <w:spacing w:val="1"/>
        </w:rPr>
        <w:t xml:space="preserve"> </w:t>
      </w:r>
      <w:r>
        <w:t>формула,</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 и практических задач,</w:t>
      </w:r>
      <w:r>
        <w:rPr>
          <w:spacing w:val="1"/>
        </w:rPr>
        <w:t xml:space="preserve"> </w:t>
      </w:r>
      <w:r>
        <w:t>применять</w:t>
      </w:r>
      <w:r>
        <w:rPr>
          <w:spacing w:val="60"/>
        </w:rPr>
        <w:t xml:space="preserve"> </w:t>
      </w:r>
      <w:r>
        <w:t>названные модельные представления</w:t>
      </w:r>
      <w:r>
        <w:rPr>
          <w:spacing w:val="1"/>
        </w:rPr>
        <w:t xml:space="preserve"> </w:t>
      </w:r>
      <w:r>
        <w:t>для</w:t>
      </w:r>
      <w:r>
        <w:rPr>
          <w:spacing w:val="-2"/>
        </w:rPr>
        <w:t xml:space="preserve"> </w:t>
      </w:r>
      <w:r>
        <w:t>выявления</w:t>
      </w:r>
      <w:r>
        <w:rPr>
          <w:spacing w:val="-1"/>
        </w:rPr>
        <w:t xml:space="preserve"> </w:t>
      </w:r>
      <w:r>
        <w:t>характерных</w:t>
      </w:r>
      <w:r>
        <w:rPr>
          <w:spacing w:val="-1"/>
        </w:rPr>
        <w:t xml:space="preserve"> </w:t>
      </w:r>
      <w:r>
        <w:t>признаков</w:t>
      </w:r>
      <w:r>
        <w:rPr>
          <w:spacing w:val="-1"/>
        </w:rPr>
        <w:t xml:space="preserve"> </w:t>
      </w:r>
      <w:r>
        <w:t>изучаемых</w:t>
      </w:r>
      <w:r>
        <w:rPr>
          <w:spacing w:val="-1"/>
        </w:rPr>
        <w:t xml:space="preserve"> </w:t>
      </w:r>
      <w:r>
        <w:t>веществ</w:t>
      </w:r>
      <w:r>
        <w:rPr>
          <w:spacing w:val="-1"/>
        </w:rPr>
        <w:t xml:space="preserve"> </w:t>
      </w:r>
      <w:r>
        <w:t>и химических</w:t>
      </w:r>
      <w:r>
        <w:rPr>
          <w:spacing w:val="-1"/>
        </w:rPr>
        <w:t xml:space="preserve"> </w:t>
      </w:r>
      <w:r>
        <w:t>реакций.</w:t>
      </w:r>
    </w:p>
    <w:p w:rsidR="004C31D4" w:rsidRDefault="00825692" w:rsidP="00025EF7">
      <w:pPr>
        <w:pStyle w:val="a9"/>
        <w:numPr>
          <w:ilvl w:val="0"/>
          <w:numId w:val="24"/>
        </w:numPr>
        <w:tabs>
          <w:tab w:val="left" w:pos="1286"/>
        </w:tabs>
        <w:spacing w:line="297" w:lineRule="exact"/>
        <w:ind w:left="1286" w:hanging="365"/>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4C31D4" w:rsidRDefault="00825692">
      <w:pPr>
        <w:pStyle w:val="a5"/>
        <w:ind w:right="287" w:firstLine="700"/>
      </w:pPr>
      <w:r>
        <w:t>владеть</w:t>
      </w:r>
      <w:r>
        <w:rPr>
          <w:spacing w:val="1"/>
        </w:rPr>
        <w:t xml:space="preserve"> </w:t>
      </w:r>
      <w:r>
        <w:t>основами</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формулировать цели и задачи исследования, использовать поставленные и самостоятельно</w:t>
      </w:r>
      <w:r>
        <w:rPr>
          <w:spacing w:val="-57"/>
        </w:rPr>
        <w:t xml:space="preserve"> </w:t>
      </w:r>
      <w:r>
        <w:t>сформулированные вопросы в качестве инструмента познания и основы для формирования</w:t>
      </w:r>
      <w:r>
        <w:rPr>
          <w:spacing w:val="-57"/>
        </w:rPr>
        <w:t xml:space="preserve"> </w:t>
      </w:r>
      <w:r>
        <w:t>гипотезы</w:t>
      </w:r>
      <w:r>
        <w:rPr>
          <w:spacing w:val="-4"/>
        </w:rPr>
        <w:t xml:space="preserve"> </w:t>
      </w:r>
      <w:r>
        <w:t>по проверке</w:t>
      </w:r>
      <w:r>
        <w:rPr>
          <w:spacing w:val="-1"/>
        </w:rPr>
        <w:t xml:space="preserve"> </w:t>
      </w:r>
      <w:r>
        <w:t>правильности высказываемых суждений;</w:t>
      </w:r>
    </w:p>
    <w:p w:rsidR="004C31D4" w:rsidRDefault="00825692">
      <w:pPr>
        <w:pStyle w:val="a5"/>
        <w:ind w:right="283" w:firstLine="700"/>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 совершенствовать умения наблюдать за ходом процесса, 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 результатов исследования, составлять обоснованный отчёт о проделанной</w:t>
      </w:r>
      <w:r>
        <w:rPr>
          <w:spacing w:val="1"/>
        </w:rPr>
        <w:t xml:space="preserve"> </w:t>
      </w:r>
      <w:r>
        <w:t>работе;</w:t>
      </w:r>
    </w:p>
    <w:p w:rsidR="004C31D4" w:rsidRDefault="00825692">
      <w:pPr>
        <w:pStyle w:val="a5"/>
        <w:ind w:right="282" w:firstLine="700"/>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4"/>
        </w:rPr>
        <w:t xml:space="preserve"> </w:t>
      </w:r>
      <w:r>
        <w:t>задач, применению</w:t>
      </w:r>
      <w:r>
        <w:rPr>
          <w:spacing w:val="-1"/>
        </w:rPr>
        <w:t xml:space="preserve"> </w:t>
      </w:r>
      <w:r>
        <w:t>различных методов</w:t>
      </w:r>
      <w:r>
        <w:rPr>
          <w:spacing w:val="-1"/>
        </w:rPr>
        <w:t xml:space="preserve"> </w:t>
      </w:r>
      <w:r>
        <w:t>познания.</w:t>
      </w:r>
    </w:p>
    <w:p w:rsidR="004C31D4" w:rsidRDefault="00825692" w:rsidP="00025EF7">
      <w:pPr>
        <w:pStyle w:val="a9"/>
        <w:numPr>
          <w:ilvl w:val="0"/>
          <w:numId w:val="24"/>
        </w:numPr>
        <w:tabs>
          <w:tab w:val="left" w:pos="1262"/>
        </w:tabs>
        <w:spacing w:line="295" w:lineRule="exact"/>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4C31D4" w:rsidRDefault="00825692">
      <w:pPr>
        <w:pStyle w:val="a5"/>
        <w:ind w:right="282" w:firstLine="700"/>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(научно-популярная</w:t>
      </w:r>
      <w:r>
        <w:rPr>
          <w:spacing w:val="-57"/>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 её</w:t>
      </w:r>
      <w:r>
        <w:rPr>
          <w:spacing w:val="-1"/>
        </w:rPr>
        <w:t xml:space="preserve"> </w:t>
      </w:r>
      <w:r>
        <w:t>достоверность</w:t>
      </w:r>
      <w:r>
        <w:rPr>
          <w:spacing w:val="1"/>
        </w:rPr>
        <w:t xml:space="preserve"> </w:t>
      </w:r>
      <w:r>
        <w:t>и</w:t>
      </w:r>
      <w:r>
        <w:rPr>
          <w:spacing w:val="-1"/>
        </w:rPr>
        <w:t xml:space="preserve"> </w:t>
      </w:r>
      <w:r>
        <w:t>непротиворечивость;</w:t>
      </w:r>
    </w:p>
    <w:p w:rsidR="004C31D4" w:rsidRDefault="00825692">
      <w:pPr>
        <w:pStyle w:val="a5"/>
        <w:ind w:right="288" w:firstLine="700"/>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задач</w:t>
      </w:r>
      <w:r>
        <w:rPr>
          <w:spacing w:val="-2"/>
        </w:rPr>
        <w:t xml:space="preserve"> </w:t>
      </w:r>
      <w:r>
        <w:t>определённого типа;</w:t>
      </w:r>
    </w:p>
    <w:p w:rsidR="004C31D4" w:rsidRDefault="00825692">
      <w:pPr>
        <w:pStyle w:val="a5"/>
        <w:ind w:right="285" w:firstLine="700"/>
      </w:pPr>
      <w:r>
        <w:t>приобретать опыт использования информационно-коммуникативных технологий и</w:t>
      </w:r>
      <w:r>
        <w:rPr>
          <w:spacing w:val="1"/>
        </w:rPr>
        <w:t xml:space="preserve"> </w:t>
      </w:r>
      <w:r>
        <w:t>различных</w:t>
      </w:r>
      <w:r>
        <w:rPr>
          <w:spacing w:val="-1"/>
        </w:rPr>
        <w:t xml:space="preserve"> </w:t>
      </w:r>
      <w:r>
        <w:t>поисковых систем;</w:t>
      </w:r>
    </w:p>
    <w:p w:rsidR="004C31D4" w:rsidRDefault="00825692">
      <w:pPr>
        <w:pStyle w:val="a5"/>
        <w:ind w:right="288" w:firstLine="700"/>
      </w:pPr>
      <w:r>
        <w:t>самостоятельно выбирать оптимальную форму представления информации (схемы,</w:t>
      </w:r>
      <w:r>
        <w:rPr>
          <w:spacing w:val="1"/>
        </w:rPr>
        <w:t xml:space="preserve"> </w:t>
      </w:r>
      <w:r>
        <w:t>графики,</w:t>
      </w:r>
      <w:r>
        <w:rPr>
          <w:spacing w:val="-1"/>
        </w:rPr>
        <w:t xml:space="preserve"> </w:t>
      </w:r>
      <w:r>
        <w:t>диаграммы, таблицы, рисунки</w:t>
      </w:r>
      <w:r>
        <w:rPr>
          <w:spacing w:val="-2"/>
        </w:rPr>
        <w:t xml:space="preserve"> </w:t>
      </w:r>
      <w:r>
        <w:t>и</w:t>
      </w:r>
      <w:r>
        <w:rPr>
          <w:spacing w:val="-1"/>
        </w:rPr>
        <w:t xml:space="preserve"> </w:t>
      </w:r>
      <w:r>
        <w:t>другие);</w:t>
      </w:r>
    </w:p>
    <w:p w:rsidR="004C31D4" w:rsidRDefault="00825692">
      <w:pPr>
        <w:pStyle w:val="a5"/>
        <w:ind w:right="285" w:firstLine="700"/>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химической</w:t>
      </w:r>
      <w:r>
        <w:rPr>
          <w:spacing w:val="1"/>
        </w:rPr>
        <w:t xml:space="preserve"> </w:t>
      </w:r>
      <w:r>
        <w:t>информацией:</w:t>
      </w:r>
      <w:r>
        <w:rPr>
          <w:spacing w:val="1"/>
        </w:rPr>
        <w:t xml:space="preserve"> </w:t>
      </w:r>
      <w:r>
        <w:t>применять</w:t>
      </w:r>
      <w:r>
        <w:rPr>
          <w:spacing w:val="1"/>
        </w:rPr>
        <w:t xml:space="preserve"> </w:t>
      </w:r>
      <w:r>
        <w:t>межпредметные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2"/>
        </w:rPr>
        <w:t xml:space="preserve"> </w:t>
      </w:r>
      <w:r>
        <w:t>формулы, аббревиатуры, номенклатуру;</w:t>
      </w:r>
    </w:p>
    <w:p w:rsidR="004C31D4" w:rsidRDefault="00825692">
      <w:pPr>
        <w:pStyle w:val="a5"/>
        <w:ind w:left="921" w:right="790"/>
      </w:pPr>
      <w:r>
        <w:t>использовать и преобразовывать знаково-символические средства наглядности.</w:t>
      </w:r>
      <w:r>
        <w:rPr>
          <w:spacing w:val="-57"/>
        </w:rPr>
        <w:t xml:space="preserve"> </w:t>
      </w:r>
      <w:r>
        <w:t>Овладение</w:t>
      </w:r>
      <w:r>
        <w:rPr>
          <w:spacing w:val="-2"/>
        </w:rPr>
        <w:t xml:space="preserve"> </w:t>
      </w:r>
      <w:r>
        <w:t>универсальными коммуникативными</w:t>
      </w:r>
      <w:r>
        <w:rPr>
          <w:spacing w:val="-1"/>
        </w:rPr>
        <w:t xml:space="preserve"> </w:t>
      </w:r>
      <w:r>
        <w:t>действиями:</w:t>
      </w:r>
    </w:p>
    <w:p w:rsidR="004C31D4" w:rsidRDefault="00825692">
      <w:pPr>
        <w:pStyle w:val="a5"/>
        <w:ind w:right="288" w:firstLine="700"/>
      </w:pPr>
      <w:r>
        <w:t>задавать вопросы по существу обсуждаемой темы в ходе диалога и/или дискуссии,</w:t>
      </w:r>
      <w:r>
        <w:rPr>
          <w:spacing w:val="1"/>
        </w:rPr>
        <w:t xml:space="preserve"> </w:t>
      </w:r>
      <w:r>
        <w:t>высказывать</w:t>
      </w:r>
      <w:r>
        <w:rPr>
          <w:spacing w:val="1"/>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3"/>
        </w:rPr>
        <w:t xml:space="preserve"> </w:t>
      </w:r>
      <w:r>
        <w:t>задачи;</w:t>
      </w:r>
    </w:p>
    <w:p w:rsidR="004C31D4" w:rsidRDefault="00825692">
      <w:pPr>
        <w:pStyle w:val="a5"/>
        <w:ind w:right="282" w:firstLine="700"/>
      </w:pPr>
      <w:r>
        <w:t>выступать с презентацией результатов познавательной деятельности, полученных</w:t>
      </w:r>
      <w:r>
        <w:rPr>
          <w:spacing w:val="1"/>
        </w:rPr>
        <w:t xml:space="preserve"> </w:t>
      </w:r>
      <w:r>
        <w:t>самостоятельно</w:t>
      </w:r>
      <w:r>
        <w:rPr>
          <w:spacing w:val="1"/>
        </w:rPr>
        <w:t xml:space="preserve"> </w:t>
      </w:r>
      <w:r>
        <w:t>или</w:t>
      </w:r>
      <w:r>
        <w:rPr>
          <w:spacing w:val="1"/>
        </w:rPr>
        <w:t xml:space="preserve"> </w:t>
      </w:r>
      <w:r>
        <w:t>совместно</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выполнении</w:t>
      </w:r>
      <w:r>
        <w:rPr>
          <w:spacing w:val="1"/>
        </w:rPr>
        <w:t xml:space="preserve"> </w:t>
      </w:r>
      <w:r>
        <w:t>химического</w:t>
      </w:r>
      <w:r>
        <w:rPr>
          <w:spacing w:val="1"/>
        </w:rPr>
        <w:t xml:space="preserve"> </w:t>
      </w:r>
      <w:r>
        <w:t>эксперимента,</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изучаемых</w:t>
      </w:r>
      <w:r>
        <w:rPr>
          <w:spacing w:val="1"/>
        </w:rPr>
        <w:t xml:space="preserve"> </w:t>
      </w:r>
      <w:r>
        <w:t>веществ,</w:t>
      </w:r>
      <w:r>
        <w:rPr>
          <w:spacing w:val="-57"/>
        </w:rPr>
        <w:t xml:space="preserve"> </w:t>
      </w:r>
      <w:r>
        <w:t>реализации</w:t>
      </w:r>
      <w:r>
        <w:rPr>
          <w:spacing w:val="1"/>
        </w:rPr>
        <w:t xml:space="preserve"> </w:t>
      </w:r>
      <w:r>
        <w:t>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1"/>
        </w:rPr>
        <w:t xml:space="preserve"> </w:t>
      </w:r>
      <w:r>
        <w:t>путём</w:t>
      </w:r>
      <w:r>
        <w:rPr>
          <w:spacing w:val="-1"/>
        </w:rPr>
        <w:t xml:space="preserve"> </w:t>
      </w:r>
      <w:r>
        <w:t>согласования</w:t>
      </w:r>
      <w:r>
        <w:rPr>
          <w:spacing w:val="-1"/>
        </w:rPr>
        <w:t xml:space="preserve"> </w:t>
      </w:r>
      <w:r>
        <w:t>позиций</w:t>
      </w:r>
      <w:r>
        <w:rPr>
          <w:spacing w:val="-1"/>
        </w:rPr>
        <w:t xml:space="preserve"> </w:t>
      </w:r>
      <w:r>
        <w:t>в</w:t>
      </w:r>
      <w:r>
        <w:rPr>
          <w:spacing w:val="-2"/>
        </w:rPr>
        <w:t xml:space="preserve"> </w:t>
      </w:r>
      <w:r>
        <w:t>ходе</w:t>
      </w:r>
      <w:r>
        <w:rPr>
          <w:spacing w:val="-3"/>
        </w:rPr>
        <w:t xml:space="preserve"> </w:t>
      </w:r>
      <w:r>
        <w:t>обсуждения</w:t>
      </w:r>
      <w:r>
        <w:rPr>
          <w:spacing w:val="-1"/>
        </w:rPr>
        <w:t xml:space="preserve"> </w:t>
      </w:r>
      <w:r>
        <w:t>и</w:t>
      </w:r>
      <w:r>
        <w:rPr>
          <w:spacing w:val="-1"/>
        </w:rPr>
        <w:t xml:space="preserve"> </w:t>
      </w:r>
      <w:r>
        <w:t>обмена</w:t>
      </w:r>
      <w:r>
        <w:rPr>
          <w:spacing w:val="-1"/>
        </w:rPr>
        <w:t xml:space="preserve"> </w:t>
      </w:r>
      <w:r>
        <w:t>мнениями.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left="921"/>
      </w:pPr>
      <w:r>
        <w:lastRenderedPageBreak/>
        <w:t>Овладение</w:t>
      </w:r>
      <w:r>
        <w:rPr>
          <w:spacing w:val="-6"/>
        </w:rPr>
        <w:t xml:space="preserve"> </w:t>
      </w:r>
      <w:r>
        <w:t>универсальными</w:t>
      </w:r>
      <w:r>
        <w:rPr>
          <w:spacing w:val="-5"/>
        </w:rPr>
        <w:t xml:space="preserve"> </w:t>
      </w:r>
      <w:r>
        <w:t>регулятивными</w:t>
      </w:r>
      <w:r>
        <w:rPr>
          <w:spacing w:val="-5"/>
        </w:rPr>
        <w:t xml:space="preserve"> </w:t>
      </w:r>
      <w:r>
        <w:t>действиями:</w:t>
      </w:r>
    </w:p>
    <w:p w:rsidR="004C31D4" w:rsidRDefault="00825692">
      <w:pPr>
        <w:pStyle w:val="a5"/>
        <w:spacing w:before="1"/>
        <w:ind w:right="285" w:firstLine="700"/>
      </w:pPr>
      <w:r>
        <w:t>самостоятельно планировать и осуществлять свою познавательную деятельность,</w:t>
      </w:r>
      <w:r>
        <w:rPr>
          <w:spacing w:val="1"/>
        </w:rPr>
        <w:t xml:space="preserve"> </w:t>
      </w:r>
      <w:r>
        <w:t>определяя её цели и задачи, контролировать и по мере необходимости корректировать</w:t>
      </w:r>
      <w:r>
        <w:rPr>
          <w:spacing w:val="1"/>
        </w:rPr>
        <w:t xml:space="preserve"> </w:t>
      </w:r>
      <w:r>
        <w:t>предлагаемый алгоритм действий при выполнении учебных и исследовательских задач,</w:t>
      </w:r>
      <w:r>
        <w:rPr>
          <w:spacing w:val="1"/>
        </w:rPr>
        <w:t xml:space="preserve"> </w:t>
      </w:r>
      <w:r>
        <w:t>выбирать наиболее эффективный способ их решения с учётом получения новых знаний о</w:t>
      </w:r>
      <w:r>
        <w:rPr>
          <w:spacing w:val="1"/>
        </w:rPr>
        <w:t xml:space="preserve"> </w:t>
      </w:r>
      <w:r>
        <w:t>веществах</w:t>
      </w:r>
      <w:r>
        <w:rPr>
          <w:spacing w:val="-1"/>
        </w:rPr>
        <w:t xml:space="preserve"> </w:t>
      </w:r>
      <w:r>
        <w:t>и химических реакциях;</w:t>
      </w:r>
    </w:p>
    <w:p w:rsidR="004C31D4" w:rsidRDefault="00825692">
      <w:pPr>
        <w:pStyle w:val="a5"/>
        <w:ind w:right="286" w:firstLine="700"/>
      </w:pPr>
      <w:r>
        <w:t>осуществлять</w:t>
      </w:r>
      <w:r>
        <w:rPr>
          <w:spacing w:val="1"/>
        </w:rPr>
        <w:t xml:space="preserve"> </w:t>
      </w:r>
      <w:r>
        <w:t>самоконтроль</w:t>
      </w:r>
      <w:r>
        <w:rPr>
          <w:spacing w:val="1"/>
        </w:rPr>
        <w:t xml:space="preserve"> </w:t>
      </w:r>
      <w:r>
        <w:t>своей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самоанализа</w:t>
      </w:r>
      <w:r>
        <w:rPr>
          <w:spacing w:val="1"/>
        </w:rPr>
        <w:t xml:space="preserve"> </w:t>
      </w:r>
      <w:r>
        <w:t>и</w:t>
      </w:r>
      <w:r>
        <w:rPr>
          <w:spacing w:val="1"/>
        </w:rPr>
        <w:t xml:space="preserve"> </w:t>
      </w:r>
      <w:r>
        <w:t>самооценки.</w:t>
      </w:r>
    </w:p>
    <w:p w:rsidR="004C31D4" w:rsidRDefault="00825692">
      <w:pPr>
        <w:pStyle w:val="a5"/>
        <w:ind w:right="283" w:firstLine="70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химии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преимущественно</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r>
        <w:rPr>
          <w:spacing w:val="1"/>
        </w:rPr>
        <w:t xml:space="preserve"> </w:t>
      </w:r>
      <w:r>
        <w:t>обучающихся.</w:t>
      </w:r>
      <w:r>
        <w:rPr>
          <w:spacing w:val="1"/>
        </w:rPr>
        <w:t xml:space="preserve"> </w:t>
      </w:r>
      <w:r>
        <w:t>Они</w:t>
      </w:r>
      <w:r>
        <w:rPr>
          <w:spacing w:val="1"/>
        </w:rPr>
        <w:t xml:space="preserve"> </w:t>
      </w:r>
      <w:r>
        <w:t>включают</w:t>
      </w:r>
      <w:r>
        <w:rPr>
          <w:spacing w:val="1"/>
        </w:rPr>
        <w:t xml:space="preserve"> </w:t>
      </w:r>
      <w:r>
        <w:t>специфические</w:t>
      </w:r>
      <w:r>
        <w:rPr>
          <w:spacing w:val="1"/>
        </w:rPr>
        <w:t xml:space="preserve"> </w:t>
      </w:r>
      <w:r>
        <w:t>для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 по освоению, интерпретации и преобразованию знаний, виды деятельности 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и</w:t>
      </w:r>
      <w:r>
        <w:rPr>
          <w:spacing w:val="1"/>
        </w:rPr>
        <w:t xml:space="preserve"> </w:t>
      </w:r>
      <w:r>
        <w:t>применению</w:t>
      </w:r>
      <w:r>
        <w:rPr>
          <w:spacing w:val="1"/>
        </w:rPr>
        <w:t xml:space="preserve"> </w:t>
      </w:r>
      <w:r>
        <w:t>знаний</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химией.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химии</w:t>
      </w:r>
      <w:r>
        <w:rPr>
          <w:spacing w:val="61"/>
        </w:rPr>
        <w:t xml:space="preserve"> </w:t>
      </w:r>
      <w:r>
        <w:t>предметные</w:t>
      </w:r>
      <w:r>
        <w:rPr>
          <w:spacing w:val="1"/>
        </w:rPr>
        <w:t xml:space="preserve"> </w:t>
      </w:r>
      <w:r>
        <w:t>результаты</w:t>
      </w:r>
      <w:r>
        <w:rPr>
          <w:spacing w:val="-1"/>
        </w:rPr>
        <w:t xml:space="preserve"> </w:t>
      </w:r>
      <w:r>
        <w:t>представлены по годам</w:t>
      </w:r>
      <w:r>
        <w:rPr>
          <w:spacing w:val="-2"/>
        </w:rPr>
        <w:t xml:space="preserve"> </w:t>
      </w:r>
      <w:r>
        <w:t>изучения.</w:t>
      </w:r>
    </w:p>
    <w:p w:rsidR="004C31D4" w:rsidRDefault="00825692">
      <w:pPr>
        <w:pStyle w:val="Heading3"/>
        <w:spacing w:before="1"/>
        <w:ind w:left="220" w:right="285" w:firstLine="700"/>
      </w:pPr>
      <w:r>
        <w:t>К концу обучения в 11 классе предметные результаты освоения курса «Общая</w:t>
      </w:r>
      <w:r>
        <w:rPr>
          <w:spacing w:val="1"/>
        </w:rPr>
        <w:t xml:space="preserve"> </w:t>
      </w:r>
      <w:r>
        <w:t>и</w:t>
      </w:r>
      <w:r>
        <w:rPr>
          <w:spacing w:val="-1"/>
        </w:rPr>
        <w:t xml:space="preserve"> </w:t>
      </w:r>
      <w:r>
        <w:t>неорганическая химия» отражают:</w:t>
      </w:r>
    </w:p>
    <w:p w:rsidR="004C31D4" w:rsidRDefault="00825692">
      <w:pPr>
        <w:pStyle w:val="a5"/>
        <w:ind w:right="280" w:firstLine="700"/>
      </w:pPr>
      <w:r>
        <w:t>сформированность</w:t>
      </w:r>
      <w:r>
        <w:rPr>
          <w:spacing w:val="1"/>
        </w:rPr>
        <w:t xml:space="preserve"> </w:t>
      </w:r>
      <w:r>
        <w:t>представлений</w:t>
      </w:r>
      <w:r>
        <w:rPr>
          <w:spacing w:val="1"/>
        </w:rPr>
        <w:t xml:space="preserve"> </w:t>
      </w:r>
      <w:r>
        <w:t>о</w:t>
      </w:r>
      <w:r>
        <w:rPr>
          <w:spacing w:val="1"/>
        </w:rPr>
        <w:t xml:space="preserve"> </w:t>
      </w:r>
      <w:r>
        <w:t>химической</w:t>
      </w:r>
      <w:r>
        <w:rPr>
          <w:spacing w:val="1"/>
        </w:rPr>
        <w:t xml:space="preserve"> </w:t>
      </w:r>
      <w:r>
        <w:t>составляющей</w:t>
      </w:r>
      <w:r>
        <w:rPr>
          <w:spacing w:val="1"/>
        </w:rPr>
        <w:t xml:space="preserve"> </w:t>
      </w:r>
      <w:r>
        <w:t>естественно-</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1"/>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решения практических задач и экологически обоснованного отношения к своему здоровью</w:t>
      </w:r>
      <w:r>
        <w:rPr>
          <w:spacing w:val="-57"/>
        </w:rPr>
        <w:t xml:space="preserve"> </w:t>
      </w:r>
      <w:r>
        <w:t>и</w:t>
      </w:r>
      <w:r>
        <w:rPr>
          <w:spacing w:val="-1"/>
        </w:rPr>
        <w:t xml:space="preserve"> </w:t>
      </w:r>
      <w:r>
        <w:t>природной среде;</w:t>
      </w:r>
    </w:p>
    <w:p w:rsidR="004C31D4" w:rsidRDefault="00825692">
      <w:pPr>
        <w:pStyle w:val="a5"/>
        <w:ind w:left="921"/>
      </w:pPr>
      <w:r>
        <w:t>владение</w:t>
      </w:r>
      <w:r>
        <w:rPr>
          <w:spacing w:val="-5"/>
        </w:rPr>
        <w:t xml:space="preserve"> </w:t>
      </w:r>
      <w:r>
        <w:t>системой</w:t>
      </w:r>
      <w:r>
        <w:rPr>
          <w:spacing w:val="-4"/>
        </w:rPr>
        <w:t xml:space="preserve"> </w:t>
      </w:r>
      <w:r>
        <w:t>химических</w:t>
      </w:r>
      <w:r>
        <w:rPr>
          <w:spacing w:val="-3"/>
        </w:rPr>
        <w:t xml:space="preserve"> </w:t>
      </w:r>
      <w:r>
        <w:t>знаний,</w:t>
      </w:r>
      <w:r>
        <w:rPr>
          <w:spacing w:val="-7"/>
        </w:rPr>
        <w:t xml:space="preserve"> </w:t>
      </w:r>
      <w:r>
        <w:t>которая</w:t>
      </w:r>
      <w:r>
        <w:rPr>
          <w:spacing w:val="-4"/>
        </w:rPr>
        <w:t xml:space="preserve"> </w:t>
      </w:r>
      <w:r>
        <w:t>включает:</w:t>
      </w:r>
    </w:p>
    <w:p w:rsidR="004C31D4" w:rsidRDefault="00825692">
      <w:pPr>
        <w:pStyle w:val="a5"/>
        <w:ind w:right="283" w:firstLine="700"/>
      </w:pPr>
      <w:r>
        <w:t>основополагающие</w:t>
      </w:r>
      <w:r>
        <w:rPr>
          <w:spacing w:val="1"/>
        </w:rPr>
        <w:t xml:space="preserve"> </w:t>
      </w:r>
      <w:r>
        <w:t>понятия</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изотоп,</w:t>
      </w:r>
      <w:r>
        <w:rPr>
          <w:spacing w:val="1"/>
        </w:rPr>
        <w:t xml:space="preserve"> </w:t>
      </w:r>
      <w:r>
        <w:t>s-,</w:t>
      </w:r>
      <w:r>
        <w:rPr>
          <w:spacing w:val="1"/>
        </w:rPr>
        <w:t xml:space="preserve"> </w:t>
      </w:r>
      <w:r>
        <w:t>р-,</w:t>
      </w:r>
      <w:r>
        <w:rPr>
          <w:spacing w:val="1"/>
        </w:rPr>
        <w:t xml:space="preserve"> </w:t>
      </w:r>
      <w:r>
        <w:t>cl-</w:t>
      </w:r>
      <w:r>
        <w:rPr>
          <w:spacing w:val="1"/>
        </w:rPr>
        <w:t xml:space="preserve"> </w:t>
      </w:r>
      <w:r>
        <w:t>электронные</w:t>
      </w:r>
      <w:r>
        <w:rPr>
          <w:spacing w:val="1"/>
        </w:rPr>
        <w:t xml:space="preserve"> </w:t>
      </w:r>
      <w:r>
        <w:t>орбитали</w:t>
      </w:r>
      <w:r>
        <w:rPr>
          <w:spacing w:val="1"/>
        </w:rPr>
        <w:t xml:space="preserve"> </w:t>
      </w:r>
      <w:r>
        <w:t>атомов,</w:t>
      </w:r>
      <w:r>
        <w:rPr>
          <w:spacing w:val="1"/>
        </w:rPr>
        <w:t xml:space="preserve"> </w:t>
      </w:r>
      <w:r>
        <w:t>ион,</w:t>
      </w:r>
      <w:r>
        <w:rPr>
          <w:spacing w:val="1"/>
        </w:rPr>
        <w:t xml:space="preserve"> </w:t>
      </w:r>
      <w:r>
        <w:t>молекула,</w:t>
      </w:r>
      <w:r>
        <w:rPr>
          <w:spacing w:val="1"/>
        </w:rPr>
        <w:t xml:space="preserve"> </w:t>
      </w:r>
      <w:r>
        <w:t>моль,</w:t>
      </w:r>
      <w:r>
        <w:rPr>
          <w:spacing w:val="1"/>
        </w:rPr>
        <w:t xml:space="preserve"> </w:t>
      </w:r>
      <w:r>
        <w:t>молярный</w:t>
      </w:r>
      <w:r>
        <w:rPr>
          <w:spacing w:val="1"/>
        </w:rPr>
        <w:t xml:space="preserve"> </w:t>
      </w:r>
      <w:r>
        <w:t>объём,</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1"/>
        </w:rPr>
        <w:t xml:space="preserve"> </w:t>
      </w:r>
      <w:r>
        <w:t>решётка,</w:t>
      </w:r>
      <w:r>
        <w:rPr>
          <w:spacing w:val="1"/>
        </w:rPr>
        <w:t xml:space="preserve"> </w:t>
      </w:r>
      <w:r>
        <w:t>типы</w:t>
      </w:r>
      <w:r>
        <w:rPr>
          <w:spacing w:val="1"/>
        </w:rPr>
        <w:t xml:space="preserve"> </w:t>
      </w:r>
      <w:r>
        <w:t>химических</w:t>
      </w:r>
      <w:r>
        <w:rPr>
          <w:spacing w:val="61"/>
        </w:rPr>
        <w:t xml:space="preserve"> </w:t>
      </w:r>
      <w:r>
        <w:t>реакций,</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w:t>
      </w:r>
      <w:r>
        <w:rPr>
          <w:spacing w:val="1"/>
        </w:rPr>
        <w:t xml:space="preserve"> </w:t>
      </w:r>
      <w:r>
        <w:t>диссоциация,</w:t>
      </w:r>
      <w:r>
        <w:rPr>
          <w:spacing w:val="1"/>
        </w:rPr>
        <w:t xml:space="preserve"> </w:t>
      </w:r>
      <w:r>
        <w:t>окислитель,</w:t>
      </w:r>
      <w:r>
        <w:rPr>
          <w:spacing w:val="1"/>
        </w:rPr>
        <w:t xml:space="preserve"> </w:t>
      </w:r>
      <w:r>
        <w:t>восстановитель,</w:t>
      </w:r>
      <w:r>
        <w:rPr>
          <w:spacing w:val="-1"/>
        </w:rPr>
        <w:t xml:space="preserve"> </w:t>
      </w:r>
      <w:r>
        <w:t>скорость химической реакции,</w:t>
      </w:r>
      <w:r>
        <w:rPr>
          <w:spacing w:val="-1"/>
        </w:rPr>
        <w:t xml:space="preserve"> </w:t>
      </w:r>
      <w:r>
        <w:t>химическое</w:t>
      </w:r>
      <w:r>
        <w:rPr>
          <w:spacing w:val="-2"/>
        </w:rPr>
        <w:t xml:space="preserve"> </w:t>
      </w:r>
      <w:r>
        <w:t>равновесие);</w:t>
      </w:r>
    </w:p>
    <w:p w:rsidR="004C31D4" w:rsidRDefault="00825692">
      <w:pPr>
        <w:pStyle w:val="a5"/>
        <w:ind w:right="283" w:firstLine="700"/>
      </w:pP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электролитической</w:t>
      </w:r>
      <w:r>
        <w:rPr>
          <w:spacing w:val="1"/>
        </w:rPr>
        <w:t xml:space="preserve"> </w:t>
      </w:r>
      <w:r>
        <w:t>диссоциации,</w:t>
      </w:r>
      <w:r>
        <w:rPr>
          <w:spacing w:val="1"/>
        </w:rPr>
        <w:t xml:space="preserve"> </w:t>
      </w:r>
      <w:r>
        <w:t>периодический</w:t>
      </w:r>
      <w:r>
        <w:rPr>
          <w:spacing w:val="60"/>
        </w:rPr>
        <w:t xml:space="preserve"> </w:t>
      </w:r>
      <w:r>
        <w:t>закон</w:t>
      </w:r>
      <w:r>
        <w:rPr>
          <w:spacing w:val="-57"/>
        </w:rPr>
        <w:t xml:space="preserve"> </w:t>
      </w:r>
      <w:r>
        <w:t>Д.И.</w:t>
      </w:r>
      <w:r>
        <w:rPr>
          <w:spacing w:val="1"/>
        </w:rPr>
        <w:t xml:space="preserve"> </w:t>
      </w:r>
      <w:r>
        <w:t>Менделеева,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w:t>
      </w:r>
      <w:r>
        <w:rPr>
          <w:spacing w:val="1"/>
        </w:rPr>
        <w:t xml:space="preserve"> </w:t>
      </w:r>
      <w:r>
        <w:t>сохранения</w:t>
      </w:r>
      <w:r>
        <w:rPr>
          <w:spacing w:val="1"/>
        </w:rPr>
        <w:t xml:space="preserve"> </w:t>
      </w:r>
      <w:r>
        <w:t>и</w:t>
      </w:r>
      <w:r>
        <w:rPr>
          <w:spacing w:val="1"/>
        </w:rPr>
        <w:t xml:space="preserve"> </w:t>
      </w:r>
      <w:r>
        <w:t>превращения</w:t>
      </w:r>
      <w:r>
        <w:rPr>
          <w:spacing w:val="1"/>
        </w:rPr>
        <w:t xml:space="preserve"> </w:t>
      </w:r>
      <w:r>
        <w:t>энергии</w:t>
      </w:r>
      <w:r>
        <w:rPr>
          <w:spacing w:val="1"/>
        </w:rPr>
        <w:t xml:space="preserve"> </w:t>
      </w:r>
      <w:r>
        <w:t>при</w:t>
      </w:r>
      <w:r>
        <w:rPr>
          <w:spacing w:val="1"/>
        </w:rPr>
        <w:t xml:space="preserve"> </w:t>
      </w:r>
      <w:r>
        <w:t>химических</w:t>
      </w:r>
      <w:r>
        <w:rPr>
          <w:spacing w:val="1"/>
        </w:rPr>
        <w:t xml:space="preserve"> </w:t>
      </w:r>
      <w:r>
        <w:t>реакциях),</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 использовании важнейших неорганических веществ в быту и практической</w:t>
      </w:r>
      <w:r>
        <w:rPr>
          <w:spacing w:val="1"/>
        </w:rPr>
        <w:t xml:space="preserve"> </w:t>
      </w:r>
      <w:r>
        <w:t>деятельности человека;</w:t>
      </w:r>
    </w:p>
    <w:p w:rsidR="004C31D4" w:rsidRDefault="00825692">
      <w:pPr>
        <w:pStyle w:val="a5"/>
        <w:ind w:right="290" w:firstLine="700"/>
      </w:pPr>
      <w:r>
        <w:t>сформированность умений выявлять характерные признаки понятий, устанавливать</w:t>
      </w:r>
      <w:r>
        <w:rPr>
          <w:spacing w:val="1"/>
        </w:rPr>
        <w:t xml:space="preserve"> </w:t>
      </w:r>
      <w:r>
        <w:t>их взаимосвязь, использовать</w:t>
      </w:r>
      <w:r>
        <w:rPr>
          <w:spacing w:val="1"/>
        </w:rPr>
        <w:t xml:space="preserve"> </w:t>
      </w:r>
      <w:r>
        <w:t>соответствующие понятия при описании неорганических</w:t>
      </w:r>
      <w:r>
        <w:rPr>
          <w:spacing w:val="1"/>
        </w:rPr>
        <w:t xml:space="preserve"> </w:t>
      </w:r>
      <w:r>
        <w:t>веществ</w:t>
      </w:r>
      <w:r>
        <w:rPr>
          <w:spacing w:val="-1"/>
        </w:rPr>
        <w:t xml:space="preserve"> </w:t>
      </w:r>
      <w:r>
        <w:t>и</w:t>
      </w:r>
      <w:r>
        <w:rPr>
          <w:spacing w:val="1"/>
        </w:rPr>
        <w:t xml:space="preserve"> </w:t>
      </w:r>
      <w:r>
        <w:t>их превращений;</w:t>
      </w:r>
    </w:p>
    <w:p w:rsidR="004C31D4" w:rsidRDefault="00825692">
      <w:pPr>
        <w:pStyle w:val="a5"/>
        <w:ind w:right="284" w:firstLine="700"/>
      </w:pPr>
      <w:r>
        <w:t>сформированность умений использовать химическую символику для 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r>
        <w:rPr>
          <w:spacing w:val="1"/>
        </w:rPr>
        <w:t xml:space="preserve"> </w:t>
      </w:r>
      <w:r>
        <w:t>систематическую</w:t>
      </w:r>
      <w:r>
        <w:rPr>
          <w:spacing w:val="1"/>
        </w:rPr>
        <w:t xml:space="preserve"> </w:t>
      </w:r>
      <w:r>
        <w:t>номенклатуру</w:t>
      </w:r>
      <w:r>
        <w:rPr>
          <w:spacing w:val="1"/>
        </w:rPr>
        <w:t xml:space="preserve"> </w:t>
      </w:r>
      <w:r>
        <w:t>(ШРАС)</w:t>
      </w:r>
      <w:r>
        <w:rPr>
          <w:spacing w:val="1"/>
        </w:rPr>
        <w:t xml:space="preserve"> </w:t>
      </w:r>
      <w:r>
        <w:t>и</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неорганических</w:t>
      </w:r>
      <w:r>
        <w:rPr>
          <w:spacing w:val="1"/>
        </w:rPr>
        <w:t xml:space="preserve"> </w:t>
      </w:r>
      <w:r>
        <w:t>веществ</w:t>
      </w:r>
      <w:r>
        <w:rPr>
          <w:spacing w:val="1"/>
        </w:rPr>
        <w:t xml:space="preserve"> </w:t>
      </w:r>
      <w:r>
        <w:t>(угарный</w:t>
      </w:r>
      <w:r>
        <w:rPr>
          <w:spacing w:val="1"/>
        </w:rPr>
        <w:t xml:space="preserve"> </w:t>
      </w:r>
      <w:r>
        <w:t>газ,</w:t>
      </w:r>
      <w:r>
        <w:rPr>
          <w:spacing w:val="1"/>
        </w:rPr>
        <w:t xml:space="preserve"> </w:t>
      </w:r>
      <w:r>
        <w:t>углекислый</w:t>
      </w:r>
      <w:r>
        <w:rPr>
          <w:spacing w:val="1"/>
        </w:rPr>
        <w:t xml:space="preserve"> </w:t>
      </w:r>
      <w:r>
        <w:t>газ,</w:t>
      </w:r>
      <w:r>
        <w:rPr>
          <w:spacing w:val="1"/>
        </w:rPr>
        <w:t xml:space="preserve"> </w:t>
      </w:r>
      <w:r>
        <w:t>аммиак,</w:t>
      </w:r>
      <w:r>
        <w:rPr>
          <w:spacing w:val="1"/>
        </w:rPr>
        <w:t xml:space="preserve"> </w:t>
      </w:r>
      <w:r>
        <w:t>гашёная</w:t>
      </w:r>
      <w:r>
        <w:rPr>
          <w:spacing w:val="1"/>
        </w:rPr>
        <w:t xml:space="preserve"> </w:t>
      </w:r>
      <w:r>
        <w:t>известь,</w:t>
      </w:r>
      <w:r>
        <w:rPr>
          <w:spacing w:val="1"/>
        </w:rPr>
        <w:t xml:space="preserve"> </w:t>
      </w:r>
      <w:r>
        <w:t>негашёная</w:t>
      </w:r>
      <w:r>
        <w:rPr>
          <w:spacing w:val="1"/>
        </w:rPr>
        <w:t xml:space="preserve"> </w:t>
      </w:r>
      <w:r>
        <w:t>известь,</w:t>
      </w:r>
      <w:r>
        <w:rPr>
          <w:spacing w:val="1"/>
        </w:rPr>
        <w:t xml:space="preserve"> </w:t>
      </w:r>
      <w:r>
        <w:t>питьевая</w:t>
      </w:r>
      <w:r>
        <w:rPr>
          <w:spacing w:val="1"/>
        </w:rPr>
        <w:t xml:space="preserve"> </w:t>
      </w:r>
      <w:r>
        <w:t>сода,</w:t>
      </w:r>
      <w:r>
        <w:rPr>
          <w:spacing w:val="1"/>
        </w:rPr>
        <w:t xml:space="preserve"> </w:t>
      </w:r>
      <w:r>
        <w:t>пирит</w:t>
      </w:r>
      <w:r>
        <w:rPr>
          <w:spacing w:val="1"/>
        </w:rPr>
        <w:t xml:space="preserve"> </w:t>
      </w:r>
      <w:r>
        <w:t>и</w:t>
      </w:r>
      <w:r>
        <w:rPr>
          <w:spacing w:val="1"/>
        </w:rPr>
        <w:t xml:space="preserve"> </w:t>
      </w:r>
      <w:r>
        <w:t>другие);</w:t>
      </w:r>
    </w:p>
    <w:p w:rsidR="004C31D4" w:rsidRDefault="00825692">
      <w:pPr>
        <w:pStyle w:val="a5"/>
        <w:spacing w:before="1"/>
        <w:ind w:right="289" w:firstLine="700"/>
      </w:pPr>
      <w:r>
        <w:t>сформированность</w:t>
      </w:r>
      <w:r>
        <w:rPr>
          <w:spacing w:val="1"/>
        </w:rPr>
        <w:t xml:space="preserve"> </w:t>
      </w:r>
      <w:r>
        <w:t>умений</w:t>
      </w:r>
      <w:r>
        <w:rPr>
          <w:spacing w:val="1"/>
        </w:rPr>
        <w:t xml:space="preserve"> </w:t>
      </w: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6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 ионная, металлическая, водородная) в соединениях, тип кристаллической</w:t>
      </w:r>
      <w:r>
        <w:rPr>
          <w:spacing w:val="1"/>
        </w:rPr>
        <w:t xml:space="preserve"> </w:t>
      </w:r>
      <w:r>
        <w:t>решётки конкретного вещества (атомная, молекулярная, ионная, металлическая), характер</w:t>
      </w:r>
      <w:r>
        <w:rPr>
          <w:spacing w:val="1"/>
        </w:rPr>
        <w:t xml:space="preserve"> </w:t>
      </w:r>
      <w:r>
        <w:t>среды</w:t>
      </w:r>
      <w:r>
        <w:rPr>
          <w:spacing w:val="-1"/>
        </w:rPr>
        <w:t xml:space="preserve"> </w:t>
      </w:r>
      <w:r>
        <w:t>в</w:t>
      </w:r>
      <w:r>
        <w:rPr>
          <w:spacing w:val="-1"/>
        </w:rPr>
        <w:t xml:space="preserve"> </w:t>
      </w:r>
      <w:r>
        <w:t>водных растворах неорганических соединений;</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3" w:firstLine="700"/>
      </w:pPr>
      <w:r>
        <w:lastRenderedPageBreak/>
        <w:t>сформированность умений устанавливать принадлежность неорганических веществ</w:t>
      </w:r>
      <w:r>
        <w:rPr>
          <w:spacing w:val="1"/>
        </w:rPr>
        <w:t xml:space="preserve"> </w:t>
      </w:r>
      <w:r>
        <w:t>по их составу к определённому классу/группе соединений (простые вещества - металлы и</w:t>
      </w:r>
      <w:r>
        <w:rPr>
          <w:spacing w:val="1"/>
        </w:rPr>
        <w:t xml:space="preserve"> </w:t>
      </w:r>
      <w:r>
        <w:t>неметаллы,</w:t>
      </w:r>
      <w:r>
        <w:rPr>
          <w:spacing w:val="-1"/>
        </w:rPr>
        <w:t xml:space="preserve"> </w:t>
      </w:r>
      <w:r>
        <w:t>оксиды, основания,</w:t>
      </w:r>
      <w:r>
        <w:rPr>
          <w:spacing w:val="-1"/>
        </w:rPr>
        <w:t xml:space="preserve"> </w:t>
      </w:r>
      <w:r>
        <w:t>кислоты, амфотерные</w:t>
      </w:r>
      <w:r>
        <w:rPr>
          <w:spacing w:val="-3"/>
        </w:rPr>
        <w:t xml:space="preserve"> </w:t>
      </w:r>
      <w:r>
        <w:t>гидроксиды, соли);</w:t>
      </w:r>
    </w:p>
    <w:p w:rsidR="004C31D4" w:rsidRDefault="00825692">
      <w:pPr>
        <w:pStyle w:val="a5"/>
        <w:spacing w:before="1"/>
        <w:ind w:right="288" w:firstLine="700"/>
      </w:pPr>
      <w:r>
        <w:t>сформированность</w:t>
      </w:r>
      <w:r>
        <w:rPr>
          <w:spacing w:val="1"/>
        </w:rPr>
        <w:t xml:space="preserve"> </w:t>
      </w:r>
      <w:r>
        <w:t>умений</w:t>
      </w:r>
      <w:r>
        <w:rPr>
          <w:spacing w:val="1"/>
        </w:rPr>
        <w:t xml:space="preserve"> </w:t>
      </w: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w:t>
      </w:r>
      <w:r>
        <w:rPr>
          <w:spacing w:val="1"/>
        </w:rPr>
        <w:t xml:space="preserve"> </w:t>
      </w:r>
      <w:r>
        <w:t>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систематизирующую,</w:t>
      </w:r>
      <w:r>
        <w:rPr>
          <w:spacing w:val="1"/>
        </w:rPr>
        <w:t xml:space="preserve"> </w:t>
      </w:r>
      <w:r>
        <w:t>объяснительную</w:t>
      </w:r>
      <w:r>
        <w:rPr>
          <w:spacing w:val="1"/>
        </w:rPr>
        <w:t xml:space="preserve"> </w:t>
      </w:r>
      <w:r>
        <w:t>и</w:t>
      </w:r>
      <w:r>
        <w:rPr>
          <w:spacing w:val="1"/>
        </w:rPr>
        <w:t xml:space="preserve"> </w:t>
      </w:r>
      <w:r>
        <w:t>прогностическую</w:t>
      </w:r>
      <w:r>
        <w:rPr>
          <w:spacing w:val="-1"/>
        </w:rPr>
        <w:t xml:space="preserve"> </w:t>
      </w:r>
      <w:r>
        <w:t>функции;</w:t>
      </w:r>
    </w:p>
    <w:p w:rsidR="004C31D4" w:rsidRDefault="00825692">
      <w:pPr>
        <w:pStyle w:val="a5"/>
        <w:ind w:right="283" w:firstLine="700"/>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электронное</w:t>
      </w:r>
      <w:r>
        <w:rPr>
          <w:spacing w:val="1"/>
        </w:rPr>
        <w:t xml:space="preserve"> </w:t>
      </w:r>
      <w:r>
        <w:t>строение</w:t>
      </w:r>
      <w:r>
        <w:rPr>
          <w:spacing w:val="1"/>
        </w:rPr>
        <w:t xml:space="preserve"> </w:t>
      </w:r>
      <w:r>
        <w:t>атомов</w:t>
      </w:r>
      <w:r>
        <w:rPr>
          <w:spacing w:val="1"/>
        </w:rPr>
        <w:t xml:space="preserve"> </w:t>
      </w:r>
      <w:r>
        <w:t>химических элементов 1-4 периодов Периодической системы химических элементов Д.И.</w:t>
      </w:r>
      <w:r>
        <w:rPr>
          <w:spacing w:val="1"/>
        </w:rPr>
        <w:t xml:space="preserve"> </w:t>
      </w:r>
      <w:r>
        <w:t>Менделеева,</w:t>
      </w:r>
      <w:r>
        <w:rPr>
          <w:spacing w:val="1"/>
        </w:rPr>
        <w:t xml:space="preserve"> </w:t>
      </w:r>
      <w:r>
        <w:t>используя</w:t>
      </w:r>
      <w:r>
        <w:rPr>
          <w:spacing w:val="1"/>
        </w:rPr>
        <w:t xml:space="preserve"> </w:t>
      </w:r>
      <w:r>
        <w:t>понятия</w:t>
      </w:r>
      <w:r>
        <w:rPr>
          <w:spacing w:val="1"/>
        </w:rPr>
        <w:t xml:space="preserve"> </w:t>
      </w:r>
      <w:r>
        <w:t>«S-,</w:t>
      </w:r>
      <w:r>
        <w:rPr>
          <w:spacing w:val="1"/>
        </w:rPr>
        <w:t xml:space="preserve"> </w:t>
      </w:r>
      <w:r>
        <w:t>р-,</w:t>
      </w:r>
      <w:r>
        <w:rPr>
          <w:spacing w:val="1"/>
        </w:rPr>
        <w:t xml:space="preserve"> </w:t>
      </w:r>
      <w:r>
        <w:t>d-электронные</w:t>
      </w:r>
      <w:r>
        <w:rPr>
          <w:spacing w:val="1"/>
        </w:rPr>
        <w:t xml:space="preserve"> </w:t>
      </w:r>
      <w:r>
        <w:t>орбитали»,</w:t>
      </w:r>
      <w:r>
        <w:rPr>
          <w:spacing w:val="1"/>
        </w:rPr>
        <w:t xml:space="preserve"> </w:t>
      </w:r>
      <w:r>
        <w:t>«энергетические</w:t>
      </w:r>
      <w:r>
        <w:rPr>
          <w:spacing w:val="1"/>
        </w:rPr>
        <w:t xml:space="preserve"> </w:t>
      </w:r>
      <w:r>
        <w:t>уровни»,</w:t>
      </w:r>
      <w:r>
        <w:rPr>
          <w:spacing w:val="1"/>
        </w:rPr>
        <w:t xml:space="preserve"> </w:t>
      </w:r>
      <w:r>
        <w:t>объяснять</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 по периодам и группам Периодической системы химических элементов Д.И.</w:t>
      </w:r>
      <w:r>
        <w:rPr>
          <w:spacing w:val="1"/>
        </w:rPr>
        <w:t xml:space="preserve"> </w:t>
      </w:r>
      <w:r>
        <w:t>Менделеева;</w:t>
      </w:r>
    </w:p>
    <w:p w:rsidR="004C31D4" w:rsidRDefault="00825692">
      <w:pPr>
        <w:pStyle w:val="a5"/>
        <w:ind w:right="287" w:firstLine="700"/>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(описывать)</w:t>
      </w:r>
      <w:r>
        <w:rPr>
          <w:spacing w:val="1"/>
        </w:rPr>
        <w:t xml:space="preserve"> </w:t>
      </w:r>
      <w:r>
        <w:t>общие</w:t>
      </w:r>
      <w:r>
        <w:rPr>
          <w:spacing w:val="61"/>
        </w:rPr>
        <w:t xml:space="preserve"> </w:t>
      </w:r>
      <w:r>
        <w:t>химические</w:t>
      </w:r>
      <w:r>
        <w:rPr>
          <w:spacing w:val="1"/>
        </w:rPr>
        <w:t xml:space="preserve"> </w:t>
      </w:r>
      <w:r>
        <w:t>свойства</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57"/>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 реакций;</w:t>
      </w:r>
    </w:p>
    <w:p w:rsidR="004C31D4" w:rsidRDefault="00825692">
      <w:pPr>
        <w:pStyle w:val="a5"/>
        <w:ind w:right="283" w:firstLine="700"/>
      </w:pPr>
      <w:r>
        <w:t>сформированность умения классифицировать химические реакции по различным</w:t>
      </w:r>
      <w:r>
        <w:rPr>
          <w:spacing w:val="1"/>
        </w:rPr>
        <w:t xml:space="preserve"> </w:t>
      </w:r>
      <w:r>
        <w:t>признакам</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реагирующих</w:t>
      </w:r>
      <w:r>
        <w:rPr>
          <w:spacing w:val="1"/>
        </w:rPr>
        <w:t xml:space="preserve"> </w:t>
      </w:r>
      <w:r>
        <w:t>веществ,</w:t>
      </w:r>
      <w:r>
        <w:rPr>
          <w:spacing w:val="1"/>
        </w:rPr>
        <w:t xml:space="preserve"> </w:t>
      </w:r>
      <w:r>
        <w:t>тепловому</w:t>
      </w:r>
      <w:r>
        <w:rPr>
          <w:spacing w:val="1"/>
        </w:rPr>
        <w:t xml:space="preserve"> </w:t>
      </w:r>
      <w:r>
        <w:t>эффекту</w:t>
      </w:r>
      <w:r>
        <w:rPr>
          <w:spacing w:val="1"/>
        </w:rPr>
        <w:t xml:space="preserve"> </w:t>
      </w:r>
      <w:r>
        <w:t>реакции,</w:t>
      </w:r>
      <w:r>
        <w:rPr>
          <w:spacing w:val="1"/>
        </w:rPr>
        <w:t xml:space="preserve"> </w:t>
      </w:r>
      <w:r>
        <w:t>изменению</w:t>
      </w:r>
      <w:r>
        <w:rPr>
          <w:spacing w:val="-4"/>
        </w:rPr>
        <w:t xml:space="preserve"> </w:t>
      </w:r>
      <w:r>
        <w:t>степеней</w:t>
      </w:r>
      <w:r>
        <w:rPr>
          <w:spacing w:val="-3"/>
        </w:rPr>
        <w:t xml:space="preserve"> </w:t>
      </w:r>
      <w:r>
        <w:t>окисления</w:t>
      </w:r>
      <w:r>
        <w:rPr>
          <w:spacing w:val="-3"/>
        </w:rPr>
        <w:t xml:space="preserve"> </w:t>
      </w:r>
      <w:r>
        <w:t>элементов,</w:t>
      </w:r>
      <w:r>
        <w:rPr>
          <w:spacing w:val="-3"/>
        </w:rPr>
        <w:t xml:space="preserve"> </w:t>
      </w:r>
      <w:r>
        <w:t>обратимости</w:t>
      </w:r>
      <w:r>
        <w:rPr>
          <w:spacing w:val="-2"/>
        </w:rPr>
        <w:t xml:space="preserve"> </w:t>
      </w:r>
      <w:r>
        <w:t>реакции,</w:t>
      </w:r>
      <w:r>
        <w:rPr>
          <w:spacing w:val="-3"/>
        </w:rPr>
        <w:t xml:space="preserve"> </w:t>
      </w:r>
      <w:r>
        <w:t>участию</w:t>
      </w:r>
      <w:r>
        <w:rPr>
          <w:spacing w:val="-3"/>
        </w:rPr>
        <w:t xml:space="preserve"> </w:t>
      </w:r>
      <w:r>
        <w:t>катализатора);</w:t>
      </w:r>
    </w:p>
    <w:p w:rsidR="004C31D4" w:rsidRDefault="00825692">
      <w:pPr>
        <w:pStyle w:val="a5"/>
        <w:spacing w:before="1"/>
        <w:ind w:right="286" w:firstLine="700"/>
      </w:pPr>
      <w:r>
        <w:t>сформированность умений составлять уравнения реакций различных типов, полные</w:t>
      </w:r>
      <w:r>
        <w:rPr>
          <w:spacing w:val="1"/>
        </w:rPr>
        <w:t xml:space="preserve"> </w:t>
      </w:r>
      <w:r>
        <w:t>и сокращённые уравнения реакций ионного обмена, учитывая условия, при которых эти</w:t>
      </w:r>
      <w:r>
        <w:rPr>
          <w:spacing w:val="1"/>
        </w:rPr>
        <w:t xml:space="preserve"> </w:t>
      </w:r>
      <w:r>
        <w:t>реакции</w:t>
      </w:r>
      <w:r>
        <w:rPr>
          <w:spacing w:val="-3"/>
        </w:rPr>
        <w:t xml:space="preserve"> </w:t>
      </w:r>
      <w:r>
        <w:t>идут до конца;</w:t>
      </w:r>
    </w:p>
    <w:p w:rsidR="004C31D4" w:rsidRDefault="00825692">
      <w:pPr>
        <w:pStyle w:val="a5"/>
        <w:ind w:right="289" w:firstLine="700"/>
      </w:pPr>
      <w:r>
        <w:t>сформированность</w:t>
      </w:r>
      <w:r>
        <w:rPr>
          <w:spacing w:val="1"/>
        </w:rPr>
        <w:t xml:space="preserve"> </w:t>
      </w:r>
      <w:r>
        <w:t>умений</w:t>
      </w:r>
      <w:r>
        <w:rPr>
          <w:spacing w:val="1"/>
        </w:rPr>
        <w:t xml:space="preserve"> </w:t>
      </w: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неорганических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путём</w:t>
      </w:r>
      <w:r>
        <w:rPr>
          <w:spacing w:val="1"/>
        </w:rPr>
        <w:t xml:space="preserve"> </w:t>
      </w:r>
      <w:r>
        <w:t>ионы,</w:t>
      </w:r>
      <w:r>
        <w:rPr>
          <w:spacing w:val="1"/>
        </w:rPr>
        <w:t xml:space="preserve"> </w:t>
      </w:r>
      <w:r>
        <w:t>присутствующие</w:t>
      </w:r>
      <w:r>
        <w:rPr>
          <w:spacing w:val="-2"/>
        </w:rPr>
        <w:t xml:space="preserve"> </w:t>
      </w:r>
      <w:r>
        <w:t>в</w:t>
      </w:r>
      <w:r>
        <w:rPr>
          <w:spacing w:val="-1"/>
        </w:rPr>
        <w:t xml:space="preserve"> </w:t>
      </w:r>
      <w:r>
        <w:t>водных растворах неорганических</w:t>
      </w:r>
      <w:r>
        <w:rPr>
          <w:spacing w:val="-1"/>
        </w:rPr>
        <w:t xml:space="preserve"> </w:t>
      </w:r>
      <w:r>
        <w:t>веществ;</w:t>
      </w:r>
    </w:p>
    <w:p w:rsidR="004C31D4" w:rsidRDefault="00825692">
      <w:pPr>
        <w:pStyle w:val="a5"/>
        <w:ind w:right="282" w:firstLine="700"/>
      </w:pPr>
      <w:r>
        <w:t>сформированность умений раскрывать сущность окислительно- восстановительных</w:t>
      </w:r>
      <w:r>
        <w:rPr>
          <w:spacing w:val="1"/>
        </w:rPr>
        <w:t xml:space="preserve"> </w:t>
      </w:r>
      <w:r>
        <w:t>реакций</w:t>
      </w:r>
      <w:r>
        <w:rPr>
          <w:spacing w:val="-3"/>
        </w:rPr>
        <w:t xml:space="preserve"> </w:t>
      </w:r>
      <w:r>
        <w:t>посредством</w:t>
      </w:r>
      <w:r>
        <w:rPr>
          <w:spacing w:val="-1"/>
        </w:rPr>
        <w:t xml:space="preserve"> </w:t>
      </w:r>
      <w:r>
        <w:t>составления электронного</w:t>
      </w:r>
      <w:r>
        <w:rPr>
          <w:spacing w:val="-2"/>
        </w:rPr>
        <w:t xml:space="preserve"> </w:t>
      </w:r>
      <w:r>
        <w:t>баланса</w:t>
      </w:r>
      <w:r>
        <w:rPr>
          <w:spacing w:val="-1"/>
        </w:rPr>
        <w:t xml:space="preserve"> </w:t>
      </w:r>
      <w:r>
        <w:t>этих</w:t>
      </w:r>
      <w:r>
        <w:rPr>
          <w:spacing w:val="-1"/>
        </w:rPr>
        <w:t xml:space="preserve"> </w:t>
      </w:r>
      <w:r>
        <w:t>реакций;</w:t>
      </w:r>
    </w:p>
    <w:p w:rsidR="004C31D4" w:rsidRDefault="00825692">
      <w:pPr>
        <w:pStyle w:val="a5"/>
        <w:ind w:right="290" w:firstLine="700"/>
      </w:pPr>
      <w:r>
        <w:t>сформированность умений объяснять зависимость скорости химической реакции от</w:t>
      </w:r>
      <w:r>
        <w:rPr>
          <w:spacing w:val="-57"/>
        </w:rPr>
        <w:t xml:space="preserve"> </w:t>
      </w:r>
      <w:r>
        <w:t>различных</w:t>
      </w:r>
      <w:r>
        <w:rPr>
          <w:spacing w:val="1"/>
        </w:rPr>
        <w:t xml:space="preserve"> </w:t>
      </w:r>
      <w:r>
        <w:t>факторов;</w:t>
      </w:r>
      <w:r>
        <w:rPr>
          <w:spacing w:val="1"/>
        </w:rPr>
        <w:t xml:space="preserve"> </w:t>
      </w:r>
      <w:r>
        <w:t>характер</w:t>
      </w:r>
      <w:r>
        <w:rPr>
          <w:spacing w:val="1"/>
        </w:rPr>
        <w:t xml:space="preserve"> </w:t>
      </w:r>
      <w:r>
        <w:t>смещения</w:t>
      </w:r>
      <w:r>
        <w:rPr>
          <w:spacing w:val="1"/>
        </w:rPr>
        <w:t xml:space="preserve"> </w:t>
      </w:r>
      <w:r>
        <w:t>химического</w:t>
      </w:r>
      <w:r>
        <w:rPr>
          <w:spacing w:val="1"/>
        </w:rPr>
        <w:t xml:space="preserve"> </w:t>
      </w:r>
      <w:r>
        <w:t>равновесия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внешнего</w:t>
      </w:r>
      <w:r>
        <w:rPr>
          <w:spacing w:val="-2"/>
        </w:rPr>
        <w:t xml:space="preserve"> </w:t>
      </w:r>
      <w:r>
        <w:t>воздействия (принцип Ле</w:t>
      </w:r>
      <w:r>
        <w:rPr>
          <w:spacing w:val="-1"/>
        </w:rPr>
        <w:t xml:space="preserve"> </w:t>
      </w:r>
      <w:r>
        <w:t>Шателье);</w:t>
      </w:r>
    </w:p>
    <w:p w:rsidR="004C31D4" w:rsidRDefault="00825692">
      <w:pPr>
        <w:pStyle w:val="a5"/>
        <w:ind w:right="291" w:firstLine="719"/>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химические</w:t>
      </w:r>
      <w:r>
        <w:rPr>
          <w:spacing w:val="1"/>
        </w:rPr>
        <w:t xml:space="preserve"> </w:t>
      </w:r>
      <w:r>
        <w:t>процессы,</w:t>
      </w:r>
      <w:r>
        <w:rPr>
          <w:spacing w:val="1"/>
        </w:rPr>
        <w:t xml:space="preserve"> </w:t>
      </w:r>
      <w:r>
        <w:t>лежащие</w:t>
      </w:r>
      <w:r>
        <w:rPr>
          <w:spacing w:val="1"/>
        </w:rPr>
        <w:t xml:space="preserve"> </w:t>
      </w:r>
      <w:r>
        <w:t>в</w:t>
      </w:r>
      <w:r>
        <w:rPr>
          <w:spacing w:val="1"/>
        </w:rPr>
        <w:t xml:space="preserve"> </w:t>
      </w:r>
      <w:r>
        <w:t>основе промышленного получения серной кислоты, аммиака, а также сформированность</w:t>
      </w:r>
      <w:r>
        <w:rPr>
          <w:spacing w:val="1"/>
        </w:rPr>
        <w:t xml:space="preserve"> </w:t>
      </w:r>
      <w:r>
        <w:t>представлений об общих научных принципах и экологических проблемах химического</w:t>
      </w:r>
      <w:r>
        <w:rPr>
          <w:spacing w:val="1"/>
        </w:rPr>
        <w:t xml:space="preserve"> </w:t>
      </w:r>
      <w:r>
        <w:t>производства;</w:t>
      </w:r>
    </w:p>
    <w:p w:rsidR="004C31D4" w:rsidRDefault="00825692">
      <w:pPr>
        <w:pStyle w:val="a5"/>
        <w:ind w:left="940"/>
      </w:pPr>
      <w:r>
        <w:t>сформированность</w:t>
      </w:r>
      <w:r>
        <w:rPr>
          <w:spacing w:val="59"/>
        </w:rPr>
        <w:t xml:space="preserve"> </w:t>
      </w:r>
      <w:r>
        <w:t>умений</w:t>
      </w:r>
      <w:r>
        <w:rPr>
          <w:spacing w:val="116"/>
        </w:rPr>
        <w:t xml:space="preserve"> </w:t>
      </w:r>
      <w:r>
        <w:t>проводить</w:t>
      </w:r>
      <w:r>
        <w:rPr>
          <w:spacing w:val="118"/>
        </w:rPr>
        <w:t xml:space="preserve"> </w:t>
      </w:r>
      <w:r>
        <w:t>вычисления</w:t>
      </w:r>
      <w:r>
        <w:rPr>
          <w:spacing w:val="116"/>
        </w:rPr>
        <w:t xml:space="preserve"> </w:t>
      </w:r>
      <w:r>
        <w:t>с</w:t>
      </w:r>
      <w:r>
        <w:rPr>
          <w:spacing w:val="114"/>
        </w:rPr>
        <w:t xml:space="preserve"> </w:t>
      </w:r>
      <w:r>
        <w:t>использованием</w:t>
      </w:r>
      <w:r>
        <w:rPr>
          <w:spacing w:val="116"/>
        </w:rPr>
        <w:t xml:space="preserve"> </w:t>
      </w:r>
      <w:r>
        <w:t>понятия</w:t>
      </w:r>
    </w:p>
    <w:p w:rsidR="004C31D4" w:rsidRDefault="00825692">
      <w:pPr>
        <w:pStyle w:val="a5"/>
        <w:ind w:right="288"/>
      </w:pPr>
      <w:r>
        <w:t>«массовая</w:t>
      </w:r>
      <w:r>
        <w:rPr>
          <w:spacing w:val="1"/>
        </w:rPr>
        <w:t xml:space="preserve"> </w:t>
      </w:r>
      <w:r>
        <w:t>доля</w:t>
      </w:r>
      <w:r>
        <w:rPr>
          <w:spacing w:val="1"/>
        </w:rPr>
        <w:t xml:space="preserve"> </w:t>
      </w:r>
      <w:r>
        <w:t>вещества</w:t>
      </w:r>
      <w:r>
        <w:rPr>
          <w:spacing w:val="1"/>
        </w:rPr>
        <w:t xml:space="preserve"> </w:t>
      </w:r>
      <w:r>
        <w:t>в</w:t>
      </w:r>
      <w:r>
        <w:rPr>
          <w:spacing w:val="1"/>
        </w:rPr>
        <w:t xml:space="preserve"> </w:t>
      </w:r>
      <w:r>
        <w:t>растворе»,</w:t>
      </w:r>
      <w:r>
        <w:rPr>
          <w:spacing w:val="1"/>
        </w:rPr>
        <w:t xml:space="preserve"> </w:t>
      </w:r>
      <w:r>
        <w:t>объёмных</w:t>
      </w:r>
      <w:r>
        <w:rPr>
          <w:spacing w:val="1"/>
        </w:rPr>
        <w:t xml:space="preserve"> </w:t>
      </w:r>
      <w:r>
        <w:t>отношений</w:t>
      </w:r>
      <w:r>
        <w:rPr>
          <w:spacing w:val="1"/>
        </w:rPr>
        <w:t xml:space="preserve"> </w:t>
      </w:r>
      <w:r>
        <w:t>газов</w:t>
      </w:r>
      <w:r>
        <w:rPr>
          <w:spacing w:val="1"/>
        </w:rPr>
        <w:t xml:space="preserve"> </w:t>
      </w:r>
      <w:r>
        <w:t>при</w:t>
      </w:r>
      <w:r>
        <w:rPr>
          <w:spacing w:val="1"/>
        </w:rPr>
        <w:t xml:space="preserve"> </w:t>
      </w:r>
      <w:r>
        <w:t>химических</w:t>
      </w:r>
      <w:r>
        <w:rPr>
          <w:spacing w:val="1"/>
        </w:rPr>
        <w:t xml:space="preserve"> </w:t>
      </w:r>
      <w:r>
        <w:t>реакциях,</w:t>
      </w:r>
      <w:r>
        <w:rPr>
          <w:spacing w:val="39"/>
        </w:rPr>
        <w:t xml:space="preserve"> </w:t>
      </w:r>
      <w:r>
        <w:t>массы</w:t>
      </w:r>
      <w:r>
        <w:rPr>
          <w:spacing w:val="39"/>
        </w:rPr>
        <w:t xml:space="preserve"> </w:t>
      </w:r>
      <w:r>
        <w:t>вещества</w:t>
      </w:r>
      <w:r>
        <w:rPr>
          <w:spacing w:val="40"/>
        </w:rPr>
        <w:t xml:space="preserve"> </w:t>
      </w:r>
      <w:r>
        <w:t>или</w:t>
      </w:r>
      <w:r>
        <w:rPr>
          <w:spacing w:val="41"/>
        </w:rPr>
        <w:t xml:space="preserve"> </w:t>
      </w:r>
      <w:r>
        <w:t>объёма</w:t>
      </w:r>
      <w:r>
        <w:rPr>
          <w:spacing w:val="39"/>
        </w:rPr>
        <w:t xml:space="preserve"> </w:t>
      </w:r>
      <w:r>
        <w:t>газов</w:t>
      </w:r>
      <w:r>
        <w:rPr>
          <w:spacing w:val="40"/>
        </w:rPr>
        <w:t xml:space="preserve"> </w:t>
      </w:r>
      <w:r>
        <w:t>по</w:t>
      </w:r>
      <w:r>
        <w:rPr>
          <w:spacing w:val="39"/>
        </w:rPr>
        <w:t xml:space="preserve"> </w:t>
      </w:r>
      <w:r>
        <w:t>известному</w:t>
      </w:r>
      <w:r>
        <w:rPr>
          <w:spacing w:val="40"/>
        </w:rPr>
        <w:t xml:space="preserve"> </w:t>
      </w:r>
      <w:r>
        <w:t>количеству</w:t>
      </w:r>
      <w:r>
        <w:rPr>
          <w:spacing w:val="40"/>
        </w:rPr>
        <w:t xml:space="preserve"> </w:t>
      </w:r>
      <w:r>
        <w:t>вещества,</w:t>
      </w:r>
      <w:r>
        <w:rPr>
          <w:spacing w:val="39"/>
        </w:rPr>
        <w:t xml:space="preserve"> </w:t>
      </w:r>
      <w:r>
        <w:t>массе</w:t>
      </w:r>
      <w:r>
        <w:rPr>
          <w:spacing w:val="-57"/>
        </w:rPr>
        <w:t xml:space="preserve"> </w:t>
      </w:r>
      <w:r>
        <w:t>или объёму одного из участвующих в реакции веществ, теплового эффекта реакции на</w:t>
      </w:r>
      <w:r>
        <w:rPr>
          <w:spacing w:val="1"/>
        </w:rPr>
        <w:t xml:space="preserve"> </w:t>
      </w:r>
      <w:r>
        <w:t>основе</w:t>
      </w:r>
      <w:r>
        <w:rPr>
          <w:spacing w:val="-3"/>
        </w:rPr>
        <w:t xml:space="preserve"> </w:t>
      </w:r>
      <w:r>
        <w:t>законов</w:t>
      </w:r>
      <w:r>
        <w:rPr>
          <w:spacing w:val="-1"/>
        </w:rPr>
        <w:t xml:space="preserve"> </w:t>
      </w:r>
      <w:r>
        <w:t>сохранения массы</w:t>
      </w:r>
      <w:r>
        <w:rPr>
          <w:spacing w:val="-1"/>
        </w:rPr>
        <w:t xml:space="preserve"> </w:t>
      </w:r>
      <w:r>
        <w:t>веществ,</w:t>
      </w:r>
      <w:r>
        <w:rPr>
          <w:spacing w:val="-1"/>
        </w:rPr>
        <w:t xml:space="preserve"> </w:t>
      </w:r>
      <w:r>
        <w:t>превращения</w:t>
      </w:r>
      <w:r>
        <w:rPr>
          <w:spacing w:val="-1"/>
        </w:rPr>
        <w:t xml:space="preserve"> </w:t>
      </w:r>
      <w:r>
        <w:t>и сохранения</w:t>
      </w:r>
      <w:r>
        <w:rPr>
          <w:spacing w:val="-4"/>
        </w:rPr>
        <w:t xml:space="preserve"> </w:t>
      </w:r>
      <w:r>
        <w:t>энергии;</w:t>
      </w:r>
    </w:p>
    <w:p w:rsidR="004C31D4" w:rsidRDefault="00825692">
      <w:pPr>
        <w:pStyle w:val="a5"/>
        <w:ind w:right="286" w:firstLine="719"/>
      </w:pPr>
      <w:r>
        <w:t>сформированность умений соблюдать правила пользования химической посудой 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3"/>
        </w:rPr>
        <w:t xml:space="preserve"> </w:t>
      </w:r>
      <w:r>
        <w:t>по выполнению</w:t>
      </w:r>
      <w:r>
        <w:rPr>
          <w:spacing w:val="-2"/>
        </w:rPr>
        <w:t xml:space="preserve"> </w:t>
      </w:r>
      <w:r>
        <w:t>лабораторных</w:t>
      </w:r>
      <w:r>
        <w:rPr>
          <w:spacing w:val="-1"/>
        </w:rPr>
        <w:t xml:space="preserve"> </w:t>
      </w:r>
      <w:r>
        <w:t>химических опытов;</w:t>
      </w:r>
    </w:p>
    <w:p w:rsidR="004C31D4" w:rsidRDefault="00825692">
      <w:pPr>
        <w:pStyle w:val="a5"/>
        <w:spacing w:before="1"/>
        <w:ind w:right="285" w:firstLine="719"/>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 веществ с помощью универсального индикатора, влияние различных факторов</w:t>
      </w:r>
      <w:r>
        <w:rPr>
          <w:spacing w:val="1"/>
        </w:rPr>
        <w:t xml:space="preserve"> </w:t>
      </w:r>
      <w:r>
        <w:t>на</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качественные</w:t>
      </w:r>
      <w:r>
        <w:rPr>
          <w:spacing w:val="1"/>
        </w:rPr>
        <w:t xml:space="preserve"> </w:t>
      </w:r>
      <w:r>
        <w:t>реакции</w:t>
      </w:r>
      <w:r>
        <w:rPr>
          <w:spacing w:val="1"/>
        </w:rPr>
        <w:t xml:space="preserve"> </w:t>
      </w:r>
      <w:r>
        <w:t>на</w:t>
      </w:r>
      <w:r>
        <w:rPr>
          <w:spacing w:val="1"/>
        </w:rPr>
        <w:t xml:space="preserve"> </w:t>
      </w:r>
      <w:r>
        <w:t>сульфат-, карбонат- и хлорид-анионы, на катион аммония, решение экспериментальных</w:t>
      </w:r>
      <w:r>
        <w:rPr>
          <w:spacing w:val="1"/>
        </w:rPr>
        <w:t xml:space="preserve"> </w:t>
      </w:r>
      <w:r>
        <w:t>задач</w:t>
      </w:r>
      <w:r>
        <w:rPr>
          <w:spacing w:val="1"/>
        </w:rPr>
        <w:t xml:space="preserve"> </w:t>
      </w:r>
      <w:r>
        <w:t>по</w:t>
      </w:r>
      <w:r>
        <w:rPr>
          <w:spacing w:val="1"/>
        </w:rPr>
        <w:t xml:space="preserve"> </w:t>
      </w:r>
      <w:r>
        <w:t>темам</w:t>
      </w:r>
      <w:r>
        <w:rPr>
          <w:spacing w:val="1"/>
        </w:rPr>
        <w:t xml:space="preserve"> </w:t>
      </w:r>
      <w:r>
        <w:t>«Металлы»</w:t>
      </w:r>
      <w:r>
        <w:rPr>
          <w:spacing w:val="1"/>
        </w:rPr>
        <w:t xml:space="preserve"> </w:t>
      </w:r>
      <w:r>
        <w:t>и</w:t>
      </w:r>
      <w:r>
        <w:rPr>
          <w:spacing w:val="1"/>
        </w:rPr>
        <w:t xml:space="preserve"> </w:t>
      </w:r>
      <w:r>
        <w:t>«Неметаллы»)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техники</w:t>
      </w:r>
      <w:r>
        <w:rPr>
          <w:spacing w:val="1"/>
        </w:rPr>
        <w:t xml:space="preserve"> </w:t>
      </w:r>
      <w:r>
        <w:t>безопасности при обращении с веществами и лабораторным оборудованием, представлять</w:t>
      </w:r>
      <w:r>
        <w:rPr>
          <w:spacing w:val="1"/>
        </w:rPr>
        <w:t xml:space="preserve"> </w:t>
      </w:r>
      <w:r>
        <w:t>результаты</w:t>
      </w:r>
      <w:r>
        <w:rPr>
          <w:spacing w:val="42"/>
        </w:rPr>
        <w:t xml:space="preserve"> </w:t>
      </w:r>
      <w:r>
        <w:t>химического</w:t>
      </w:r>
      <w:r>
        <w:rPr>
          <w:spacing w:val="42"/>
        </w:rPr>
        <w:t xml:space="preserve"> </w:t>
      </w:r>
      <w:r>
        <w:t>эксперимента</w:t>
      </w:r>
      <w:r>
        <w:rPr>
          <w:spacing w:val="42"/>
        </w:rPr>
        <w:t xml:space="preserve"> </w:t>
      </w:r>
      <w:r>
        <w:t>в</w:t>
      </w:r>
      <w:r>
        <w:rPr>
          <w:spacing w:val="39"/>
        </w:rPr>
        <w:t xml:space="preserve"> </w:t>
      </w:r>
      <w:r>
        <w:t>форме</w:t>
      </w:r>
      <w:r>
        <w:rPr>
          <w:spacing w:val="41"/>
        </w:rPr>
        <w:t xml:space="preserve"> </w:t>
      </w:r>
      <w:r>
        <w:t>записи</w:t>
      </w:r>
      <w:r>
        <w:rPr>
          <w:spacing w:val="43"/>
        </w:rPr>
        <w:t xml:space="preserve"> </w:t>
      </w:r>
      <w:r>
        <w:t>уравнений</w:t>
      </w:r>
      <w:r>
        <w:rPr>
          <w:spacing w:val="43"/>
        </w:rPr>
        <w:t xml:space="preserve"> </w:t>
      </w:r>
      <w:r>
        <w:t>соответствующих</w:t>
      </w:r>
    </w:p>
    <w:p w:rsidR="004C31D4" w:rsidRDefault="004C31D4">
      <w:pPr>
        <w:sectPr w:rsidR="004C31D4">
          <w:headerReference w:type="default" r:id="rId32"/>
          <w:footerReference w:type="default" r:id="rId33"/>
          <w:pgSz w:w="11910" w:h="16840"/>
          <w:pgMar w:top="1340" w:right="420" w:bottom="680" w:left="1580" w:header="821" w:footer="491" w:gutter="0"/>
          <w:cols w:space="720"/>
        </w:sectPr>
      </w:pPr>
    </w:p>
    <w:p w:rsidR="004C31D4" w:rsidRDefault="00825692">
      <w:pPr>
        <w:pStyle w:val="a5"/>
        <w:spacing w:before="90"/>
      </w:pPr>
      <w:r>
        <w:lastRenderedPageBreak/>
        <w:t>реакций</w:t>
      </w:r>
      <w:r>
        <w:rPr>
          <w:spacing w:val="-4"/>
        </w:rPr>
        <w:t xml:space="preserve"> </w:t>
      </w:r>
      <w:r>
        <w:t>и</w:t>
      </w:r>
      <w:r>
        <w:rPr>
          <w:spacing w:val="-2"/>
        </w:rPr>
        <w:t xml:space="preserve"> </w:t>
      </w:r>
      <w:r>
        <w:t>формулировать</w:t>
      </w:r>
      <w:r>
        <w:rPr>
          <w:spacing w:val="-1"/>
        </w:rPr>
        <w:t xml:space="preserve"> </w:t>
      </w:r>
      <w:r>
        <w:t>выводы</w:t>
      </w:r>
      <w:r>
        <w:rPr>
          <w:spacing w:val="-2"/>
        </w:rPr>
        <w:t xml:space="preserve"> </w:t>
      </w:r>
      <w:r>
        <w:t>на</w:t>
      </w:r>
      <w:r>
        <w:rPr>
          <w:spacing w:val="-3"/>
        </w:rPr>
        <w:t xml:space="preserve"> </w:t>
      </w:r>
      <w:r>
        <w:t>основе</w:t>
      </w:r>
      <w:r>
        <w:rPr>
          <w:spacing w:val="-4"/>
        </w:rPr>
        <w:t xml:space="preserve"> </w:t>
      </w:r>
      <w:r>
        <w:t>этих</w:t>
      </w:r>
      <w:r>
        <w:rPr>
          <w:spacing w:val="-1"/>
        </w:rPr>
        <w:t xml:space="preserve"> </w:t>
      </w:r>
      <w:r>
        <w:t>результатов;</w:t>
      </w:r>
    </w:p>
    <w:p w:rsidR="004C31D4" w:rsidRDefault="00825692">
      <w:pPr>
        <w:pStyle w:val="a5"/>
        <w:spacing w:before="1"/>
        <w:ind w:right="290" w:firstLine="719"/>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57"/>
        </w:rPr>
        <w:t xml:space="preserve"> </w:t>
      </w:r>
      <w:r>
        <w:t>получаемую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коммуникации,</w:t>
      </w:r>
      <w:r>
        <w:rPr>
          <w:spacing w:val="1"/>
        </w:rPr>
        <w:t xml:space="preserve"> </w:t>
      </w:r>
      <w:r>
        <w:t>Интернет</w:t>
      </w:r>
      <w:r>
        <w:rPr>
          <w:spacing w:val="60"/>
        </w:rPr>
        <w:t xml:space="preserve"> </w:t>
      </w:r>
      <w:r>
        <w:t>и</w:t>
      </w:r>
      <w:r>
        <w:rPr>
          <w:spacing w:val="1"/>
        </w:rPr>
        <w:t xml:space="preserve"> </w:t>
      </w:r>
      <w:r>
        <w:t>других);</w:t>
      </w:r>
    </w:p>
    <w:p w:rsidR="004C31D4" w:rsidRDefault="00825692">
      <w:pPr>
        <w:pStyle w:val="a5"/>
        <w:ind w:right="288" w:firstLine="719"/>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 природной среды, осознавать опасность воздействия на живые организмы</w:t>
      </w:r>
      <w:r>
        <w:rPr>
          <w:spacing w:val="1"/>
        </w:rPr>
        <w:t xml:space="preserve"> </w:t>
      </w:r>
      <w:r>
        <w:t>определённых веществ, понимая смысл показателя ПДК, пояснять на примерах способы</w:t>
      </w:r>
      <w:r>
        <w:rPr>
          <w:spacing w:val="1"/>
        </w:rPr>
        <w:t xml:space="preserve"> </w:t>
      </w:r>
      <w:r>
        <w:t>уменьшения</w:t>
      </w:r>
      <w:r>
        <w:rPr>
          <w:spacing w:val="-1"/>
        </w:rPr>
        <w:t xml:space="preserve"> </w:t>
      </w:r>
      <w:r>
        <w:t>и</w:t>
      </w:r>
      <w:r>
        <w:rPr>
          <w:spacing w:val="-3"/>
        </w:rPr>
        <w:t xml:space="preserve"> </w:t>
      </w:r>
      <w:r>
        <w:t>предотвращения</w:t>
      </w:r>
      <w:r>
        <w:rPr>
          <w:spacing w:val="-1"/>
        </w:rPr>
        <w:t xml:space="preserve"> </w:t>
      </w:r>
      <w:r>
        <w:t>их</w:t>
      </w:r>
      <w:r>
        <w:rPr>
          <w:spacing w:val="-1"/>
        </w:rPr>
        <w:t xml:space="preserve"> </w:t>
      </w:r>
      <w:r>
        <w:t>вредного воздействия</w:t>
      </w:r>
      <w:r>
        <w:rPr>
          <w:spacing w:val="-1"/>
        </w:rPr>
        <w:t xml:space="preserve"> </w:t>
      </w:r>
      <w:r>
        <w:t>на</w:t>
      </w:r>
      <w:r>
        <w:rPr>
          <w:spacing w:val="-2"/>
        </w:rPr>
        <w:t xml:space="preserve"> </w:t>
      </w:r>
      <w:r>
        <w:t>организм</w:t>
      </w:r>
      <w:r>
        <w:rPr>
          <w:spacing w:val="-5"/>
        </w:rPr>
        <w:t xml:space="preserve"> </w:t>
      </w:r>
      <w:r>
        <w:t>человека;</w:t>
      </w:r>
    </w:p>
    <w:p w:rsidR="004C31D4" w:rsidRDefault="00825692">
      <w:pPr>
        <w:pStyle w:val="a5"/>
        <w:ind w:right="291" w:firstLine="719"/>
      </w:pPr>
      <w:r>
        <w:t>для обучающихся с ограниченными возможностями здоровья: умение применять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доступных</w:t>
      </w:r>
      <w:r>
        <w:rPr>
          <w:spacing w:val="-1"/>
        </w:rPr>
        <w:t xml:space="preserve"> </w:t>
      </w:r>
      <w:r>
        <w:t>методах</w:t>
      </w:r>
      <w:r>
        <w:rPr>
          <w:spacing w:val="-1"/>
        </w:rPr>
        <w:t xml:space="preserve"> </w:t>
      </w:r>
      <w:r>
        <w:t>познания</w:t>
      </w:r>
      <w:r>
        <w:rPr>
          <w:spacing w:val="-1"/>
        </w:rPr>
        <w:t xml:space="preserve"> </w:t>
      </w:r>
      <w:r>
        <w:t>веществ</w:t>
      </w:r>
      <w:r>
        <w:rPr>
          <w:spacing w:val="-1"/>
        </w:rPr>
        <w:t xml:space="preserve"> </w:t>
      </w:r>
      <w:r>
        <w:t>и химических</w:t>
      </w:r>
      <w:r>
        <w:rPr>
          <w:spacing w:val="-1"/>
        </w:rPr>
        <w:t xml:space="preserve"> </w:t>
      </w:r>
      <w:r>
        <w:t>явлений;</w:t>
      </w:r>
    </w:p>
    <w:p w:rsidR="004C31D4" w:rsidRDefault="00825692">
      <w:pPr>
        <w:pStyle w:val="a5"/>
        <w:ind w:right="288" w:firstLine="719"/>
      </w:pPr>
      <w:r>
        <w:t>для</w:t>
      </w:r>
      <w:r>
        <w:rPr>
          <w:spacing w:val="1"/>
        </w:rPr>
        <w:t xml:space="preserve"> </w:t>
      </w:r>
      <w:r>
        <w:t>слепых</w:t>
      </w:r>
      <w:r>
        <w:rPr>
          <w:spacing w:val="1"/>
        </w:rPr>
        <w:t xml:space="preserve"> </w:t>
      </w:r>
      <w:r>
        <w:t>и</w:t>
      </w:r>
      <w:r>
        <w:rPr>
          <w:spacing w:val="1"/>
        </w:rPr>
        <w:t xml:space="preserve"> </w:t>
      </w:r>
      <w:r>
        <w:t>слабовидящих</w:t>
      </w:r>
      <w:r>
        <w:rPr>
          <w:spacing w:val="1"/>
        </w:rPr>
        <w:t xml:space="preserve"> </w:t>
      </w:r>
      <w:r>
        <w:t>обучающихся:</w:t>
      </w:r>
      <w:r>
        <w:rPr>
          <w:spacing w:val="1"/>
        </w:rPr>
        <w:t xml:space="preserve"> </w:t>
      </w:r>
      <w:r>
        <w:t>умение</w:t>
      </w:r>
      <w:r>
        <w:rPr>
          <w:spacing w:val="1"/>
        </w:rPr>
        <w:t xml:space="preserve"> </w:t>
      </w:r>
      <w:r>
        <w:t>использовать</w:t>
      </w:r>
      <w:r>
        <w:rPr>
          <w:spacing w:val="1"/>
        </w:rPr>
        <w:t xml:space="preserve"> </w:t>
      </w:r>
      <w:r>
        <w:t>рельефно</w:t>
      </w:r>
      <w:r>
        <w:rPr>
          <w:spacing w:val="1"/>
        </w:rPr>
        <w:t xml:space="preserve"> </w:t>
      </w:r>
      <w:r>
        <w:t>точечную</w:t>
      </w:r>
      <w:r>
        <w:rPr>
          <w:spacing w:val="-1"/>
        </w:rPr>
        <w:t xml:space="preserve"> </w:t>
      </w:r>
      <w:r>
        <w:t>систему</w:t>
      </w:r>
      <w:r>
        <w:rPr>
          <w:spacing w:val="-1"/>
        </w:rPr>
        <w:t xml:space="preserve"> </w:t>
      </w:r>
      <w:r>
        <w:t>обозначений</w:t>
      </w:r>
      <w:r>
        <w:rPr>
          <w:spacing w:val="-1"/>
        </w:rPr>
        <w:t xml:space="preserve"> </w:t>
      </w:r>
      <w:r>
        <w:t>Л.</w:t>
      </w:r>
      <w:r>
        <w:rPr>
          <w:spacing w:val="-1"/>
        </w:rPr>
        <w:t xml:space="preserve"> </w:t>
      </w:r>
      <w:r>
        <w:t>Брайля</w:t>
      </w:r>
      <w:r>
        <w:rPr>
          <w:spacing w:val="-2"/>
        </w:rPr>
        <w:t xml:space="preserve"> </w:t>
      </w:r>
      <w:r>
        <w:t>для</w:t>
      </w:r>
      <w:r>
        <w:rPr>
          <w:spacing w:val="-3"/>
        </w:rPr>
        <w:t xml:space="preserve"> </w:t>
      </w:r>
      <w:r>
        <w:t>записи</w:t>
      </w:r>
      <w:r>
        <w:rPr>
          <w:spacing w:val="-1"/>
        </w:rPr>
        <w:t xml:space="preserve"> </w:t>
      </w:r>
      <w:r>
        <w:t>химических</w:t>
      </w:r>
      <w:r>
        <w:rPr>
          <w:spacing w:val="-1"/>
        </w:rPr>
        <w:t xml:space="preserve"> </w:t>
      </w:r>
      <w:r>
        <w:t>формул.</w:t>
      </w:r>
    </w:p>
    <w:p w:rsidR="004C31D4" w:rsidRDefault="004C31D4">
      <w:pPr>
        <w:pStyle w:val="a5"/>
        <w:ind w:left="0"/>
        <w:jc w:val="left"/>
      </w:pPr>
    </w:p>
    <w:p w:rsidR="004C31D4" w:rsidRDefault="00E0038D" w:rsidP="00564400">
      <w:pPr>
        <w:pStyle w:val="Heading3"/>
        <w:tabs>
          <w:tab w:val="left" w:pos="1716"/>
        </w:tabs>
        <w:ind w:left="920" w:right="287"/>
      </w:pPr>
      <w:r>
        <w:t>2.1</w:t>
      </w:r>
      <w:r w:rsidR="00C83FFD">
        <w:t>3.</w:t>
      </w:r>
      <w:r>
        <w:t xml:space="preserve"> </w:t>
      </w:r>
      <w:r w:rsidR="00564400">
        <w:t>Р</w:t>
      </w:r>
      <w:r w:rsidR="00825692">
        <w:t>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«Биология»</w:t>
      </w:r>
      <w:r w:rsidR="00825692">
        <w:rPr>
          <w:spacing w:val="1"/>
        </w:rPr>
        <w:t xml:space="preserve"> </w:t>
      </w:r>
      <w:r w:rsidR="00825692">
        <w:t>(базовый</w:t>
      </w:r>
      <w:r w:rsidR="00825692">
        <w:rPr>
          <w:spacing w:val="-1"/>
        </w:rPr>
        <w:t xml:space="preserve"> </w:t>
      </w:r>
      <w:r w:rsidR="00825692">
        <w:t>уровень).</w:t>
      </w:r>
    </w:p>
    <w:p w:rsidR="004C31D4" w:rsidRDefault="00564400">
      <w:pPr>
        <w:pStyle w:val="a5"/>
        <w:ind w:right="285" w:firstLine="700"/>
      </w:pPr>
      <w:r>
        <w:t>Р</w:t>
      </w:r>
      <w:r w:rsidR="00825692">
        <w:t>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«Биология»</w:t>
      </w:r>
      <w:r w:rsidR="00825692">
        <w:rPr>
          <w:spacing w:val="1"/>
        </w:rPr>
        <w:t xml:space="preserve"> </w:t>
      </w:r>
      <w:r w:rsidR="00825692">
        <w:t>(базовый</w:t>
      </w:r>
      <w:r w:rsidR="00825692">
        <w:rPr>
          <w:spacing w:val="1"/>
        </w:rPr>
        <w:t xml:space="preserve"> </w:t>
      </w:r>
      <w:r w:rsidR="00825692">
        <w:t>уровень) (предметная область «Естественно-научные предметы») (далее соответственно -</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биологии,</w:t>
      </w:r>
      <w:r w:rsidR="00825692">
        <w:rPr>
          <w:spacing w:val="1"/>
        </w:rPr>
        <w:t xml:space="preserve"> </w:t>
      </w:r>
      <w:r w:rsidR="00825692">
        <w:t>биология)</w:t>
      </w:r>
      <w:r w:rsidR="00825692">
        <w:rPr>
          <w:spacing w:val="1"/>
        </w:rPr>
        <w:t xml:space="preserve"> </w:t>
      </w:r>
      <w:r w:rsidR="00825692">
        <w:t>включает</w:t>
      </w:r>
      <w:r w:rsidR="00825692">
        <w:rPr>
          <w:spacing w:val="1"/>
        </w:rPr>
        <w:t xml:space="preserve"> </w:t>
      </w:r>
      <w:r w:rsidR="00825692">
        <w:t>пояснительную</w:t>
      </w:r>
      <w:r w:rsidR="00825692">
        <w:rPr>
          <w:spacing w:val="1"/>
        </w:rPr>
        <w:t xml:space="preserve"> </w:t>
      </w:r>
      <w:r w:rsidR="00825692">
        <w:t>записку,</w:t>
      </w:r>
      <w:r w:rsidR="00825692">
        <w:rPr>
          <w:spacing w:val="1"/>
        </w:rPr>
        <w:t xml:space="preserve"> </w:t>
      </w:r>
      <w:r w:rsidR="00825692">
        <w:t>содержание</w:t>
      </w:r>
      <w:r w:rsidR="00825692">
        <w:rPr>
          <w:spacing w:val="1"/>
        </w:rPr>
        <w:t xml:space="preserve"> </w:t>
      </w:r>
      <w:r w:rsidR="00825692">
        <w:t>обучения,</w:t>
      </w:r>
      <w:r w:rsidR="00825692">
        <w:rPr>
          <w:spacing w:val="-1"/>
        </w:rPr>
        <w:t xml:space="preserve"> </w:t>
      </w:r>
      <w:r w:rsidR="00825692">
        <w:t>планируемые результаты освоения</w:t>
      </w:r>
      <w:r w:rsidR="00825692">
        <w:rPr>
          <w:spacing w:val="-1"/>
        </w:rPr>
        <w:t xml:space="preserve"> </w:t>
      </w:r>
      <w:r w:rsidR="00825692">
        <w:t>программы по биологии.</w:t>
      </w:r>
    </w:p>
    <w:p w:rsidR="004C31D4" w:rsidRDefault="00825692">
      <w:pPr>
        <w:pStyle w:val="a5"/>
        <w:spacing w:before="1"/>
        <w:ind w:right="289" w:firstLine="70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биологии,</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её</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57"/>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1"/>
        </w:rPr>
        <w:t xml:space="preserve"> </w:t>
      </w:r>
      <w:r>
        <w:t>результатов.</w:t>
      </w:r>
    </w:p>
    <w:p w:rsidR="004C31D4" w:rsidRDefault="00825692">
      <w:pPr>
        <w:pStyle w:val="a5"/>
        <w:ind w:left="940"/>
      </w:pPr>
      <w:r>
        <w:t>Содержание</w:t>
      </w:r>
      <w:r>
        <w:rPr>
          <w:spacing w:val="46"/>
        </w:rPr>
        <w:t xml:space="preserve"> </w:t>
      </w:r>
      <w:r>
        <w:t>обучения</w:t>
      </w:r>
      <w:r>
        <w:rPr>
          <w:spacing w:val="45"/>
        </w:rPr>
        <w:t xml:space="preserve"> </w:t>
      </w:r>
      <w:r>
        <w:t>раскрывает</w:t>
      </w:r>
      <w:r>
        <w:rPr>
          <w:spacing w:val="47"/>
        </w:rPr>
        <w:t xml:space="preserve"> </w:t>
      </w:r>
      <w:r>
        <w:t>содержательные</w:t>
      </w:r>
      <w:r>
        <w:rPr>
          <w:spacing w:val="46"/>
        </w:rPr>
        <w:t xml:space="preserve"> </w:t>
      </w:r>
      <w:r>
        <w:t>линии,</w:t>
      </w:r>
      <w:r>
        <w:rPr>
          <w:spacing w:val="48"/>
        </w:rPr>
        <w:t xml:space="preserve"> </w:t>
      </w:r>
      <w:r>
        <w:t>которые</w:t>
      </w:r>
      <w:r>
        <w:rPr>
          <w:spacing w:val="44"/>
        </w:rPr>
        <w:t xml:space="preserve"> </w:t>
      </w:r>
      <w:r>
        <w:t>предлагаются</w:t>
      </w:r>
    </w:p>
    <w:p w:rsidR="004C31D4" w:rsidRDefault="004C31D4">
      <w:pPr>
        <w:sectPr w:rsidR="004C31D4">
          <w:headerReference w:type="default" r:id="rId34"/>
          <w:footerReference w:type="default" r:id="rId35"/>
          <w:pgSz w:w="11910" w:h="16840"/>
          <w:pgMar w:top="1340" w:right="420" w:bottom="680" w:left="1580" w:header="821" w:footer="491" w:gutter="0"/>
          <w:cols w:space="720"/>
        </w:sectPr>
      </w:pPr>
    </w:p>
    <w:p w:rsidR="004C31D4" w:rsidRDefault="00825692">
      <w:pPr>
        <w:pStyle w:val="a5"/>
        <w:spacing w:before="90"/>
      </w:pPr>
      <w:r>
        <w:lastRenderedPageBreak/>
        <w:t>для</w:t>
      </w:r>
      <w:r>
        <w:rPr>
          <w:spacing w:val="-2"/>
        </w:rPr>
        <w:t xml:space="preserve"> </w:t>
      </w:r>
      <w:r>
        <w:t>обязательного</w:t>
      </w:r>
      <w:r>
        <w:rPr>
          <w:spacing w:val="-4"/>
        </w:rPr>
        <w:t xml:space="preserve"> </w:t>
      </w:r>
      <w:r>
        <w:t>изучения</w:t>
      </w:r>
      <w:r>
        <w:rPr>
          <w:spacing w:val="-1"/>
        </w:rPr>
        <w:t xml:space="preserve"> </w:t>
      </w:r>
      <w:r>
        <w:t>в</w:t>
      </w:r>
      <w:r>
        <w:rPr>
          <w:spacing w:val="-2"/>
        </w:rPr>
        <w:t xml:space="preserve"> </w:t>
      </w:r>
      <w:r>
        <w:t>каждом</w:t>
      </w:r>
      <w:r>
        <w:rPr>
          <w:spacing w:val="-4"/>
        </w:rPr>
        <w:t xml:space="preserve"> </w:t>
      </w:r>
      <w:r>
        <w:t>классе</w:t>
      </w:r>
      <w:r>
        <w:rPr>
          <w:spacing w:val="-2"/>
        </w:rPr>
        <w:t xml:space="preserve"> </w:t>
      </w:r>
      <w:r>
        <w:t>на</w:t>
      </w:r>
      <w:r>
        <w:rPr>
          <w:spacing w:val="-2"/>
        </w:rPr>
        <w:t xml:space="preserve"> </w:t>
      </w:r>
      <w:r>
        <w:t>уровне</w:t>
      </w:r>
      <w:r>
        <w:rPr>
          <w:spacing w:val="-1"/>
        </w:rPr>
        <w:t xml:space="preserve"> </w:t>
      </w:r>
      <w:r>
        <w:t>среднего</w:t>
      </w:r>
      <w:r>
        <w:rPr>
          <w:spacing w:val="-3"/>
        </w:rPr>
        <w:t xml:space="preserve"> </w:t>
      </w:r>
      <w:r>
        <w:t>общего</w:t>
      </w:r>
      <w:r>
        <w:rPr>
          <w:spacing w:val="-2"/>
        </w:rPr>
        <w:t xml:space="preserve"> </w:t>
      </w:r>
      <w:r>
        <w:t>образования.</w:t>
      </w:r>
    </w:p>
    <w:p w:rsidR="004C31D4" w:rsidRDefault="00825692">
      <w:pPr>
        <w:pStyle w:val="a5"/>
        <w:spacing w:before="1"/>
        <w:ind w:right="289" w:firstLine="400"/>
      </w:pPr>
      <w:r>
        <w:t>Планируемые результаты освоения программы по биологии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57"/>
        </w:rPr>
        <w:t xml:space="preserve"> </w:t>
      </w:r>
      <w:r>
        <w:t>образования,</w:t>
      </w:r>
      <w:r>
        <w:rPr>
          <w:spacing w:val="-2"/>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4C31D4" w:rsidRDefault="00825692">
      <w:pPr>
        <w:pStyle w:val="a5"/>
        <w:ind w:left="940"/>
      </w:pPr>
      <w:r>
        <w:t>Пояснительная</w:t>
      </w:r>
      <w:r>
        <w:rPr>
          <w:spacing w:val="-6"/>
        </w:rPr>
        <w:t xml:space="preserve"> </w:t>
      </w:r>
      <w:r>
        <w:t>записка.</w:t>
      </w:r>
    </w:p>
    <w:p w:rsidR="004C31D4" w:rsidRDefault="00825692">
      <w:pPr>
        <w:pStyle w:val="a5"/>
        <w:tabs>
          <w:tab w:val="left" w:pos="1553"/>
          <w:tab w:val="left" w:pos="2148"/>
          <w:tab w:val="left" w:pos="2805"/>
          <w:tab w:val="left" w:pos="3244"/>
          <w:tab w:val="left" w:pos="3517"/>
          <w:tab w:val="left" w:pos="4416"/>
          <w:tab w:val="left" w:pos="4757"/>
          <w:tab w:val="left" w:pos="5174"/>
          <w:tab w:val="left" w:pos="5537"/>
          <w:tab w:val="left" w:pos="5948"/>
          <w:tab w:val="left" w:pos="6831"/>
          <w:tab w:val="left" w:pos="7956"/>
          <w:tab w:val="left" w:pos="8261"/>
          <w:tab w:val="left" w:pos="8313"/>
        </w:tabs>
        <w:ind w:right="282" w:firstLine="707"/>
        <w:jc w:val="right"/>
      </w:pPr>
      <w:r>
        <w:t>При</w:t>
      </w:r>
      <w:r>
        <w:rPr>
          <w:spacing w:val="47"/>
        </w:rPr>
        <w:t xml:space="preserve"> </w:t>
      </w:r>
      <w:r>
        <w:t>разработке</w:t>
      </w:r>
      <w:r>
        <w:rPr>
          <w:spacing w:val="47"/>
        </w:rPr>
        <w:t xml:space="preserve"> </w:t>
      </w:r>
      <w:r>
        <w:t>программы</w:t>
      </w:r>
      <w:r>
        <w:rPr>
          <w:spacing w:val="46"/>
        </w:rPr>
        <w:t xml:space="preserve"> </w:t>
      </w:r>
      <w:r>
        <w:t>по</w:t>
      </w:r>
      <w:r>
        <w:rPr>
          <w:spacing w:val="48"/>
        </w:rPr>
        <w:t xml:space="preserve"> </w:t>
      </w:r>
      <w:r>
        <w:t>биологии</w:t>
      </w:r>
      <w:r>
        <w:rPr>
          <w:spacing w:val="48"/>
        </w:rPr>
        <w:t xml:space="preserve"> </w:t>
      </w:r>
      <w:r>
        <w:t>теоретическую</w:t>
      </w:r>
      <w:r>
        <w:rPr>
          <w:spacing w:val="48"/>
        </w:rPr>
        <w:t xml:space="preserve"> </w:t>
      </w:r>
      <w:r>
        <w:t>основу</w:t>
      </w:r>
      <w:r>
        <w:rPr>
          <w:spacing w:val="53"/>
        </w:rPr>
        <w:t xml:space="preserve"> </w:t>
      </w:r>
      <w:r>
        <w:t>для</w:t>
      </w:r>
      <w:r>
        <w:rPr>
          <w:spacing w:val="47"/>
        </w:rPr>
        <w:t xml:space="preserve"> </w:t>
      </w:r>
      <w:r>
        <w:t>определения</w:t>
      </w:r>
      <w:r>
        <w:rPr>
          <w:spacing w:val="-57"/>
        </w:rPr>
        <w:t xml:space="preserve"> </w:t>
      </w:r>
      <w:r>
        <w:t>подходов</w:t>
      </w:r>
      <w:r>
        <w:rPr>
          <w:spacing w:val="10"/>
        </w:rPr>
        <w:t xml:space="preserve"> </w:t>
      </w:r>
      <w:r>
        <w:t>к</w:t>
      </w:r>
      <w:r>
        <w:rPr>
          <w:spacing w:val="10"/>
        </w:rPr>
        <w:t xml:space="preserve"> </w:t>
      </w:r>
      <w:r>
        <w:t>формированию</w:t>
      </w:r>
      <w:r>
        <w:rPr>
          <w:spacing w:val="10"/>
        </w:rPr>
        <w:t xml:space="preserve"> </w:t>
      </w:r>
      <w:r>
        <w:t>содержания</w:t>
      </w:r>
      <w:r>
        <w:rPr>
          <w:spacing w:val="9"/>
        </w:rPr>
        <w:t xml:space="preserve"> </w:t>
      </w:r>
      <w:r>
        <w:t>учебного</w:t>
      </w:r>
      <w:r>
        <w:rPr>
          <w:spacing w:val="9"/>
        </w:rPr>
        <w:t xml:space="preserve"> </w:t>
      </w:r>
      <w:r>
        <w:t>предмета</w:t>
      </w:r>
      <w:r>
        <w:rPr>
          <w:spacing w:val="9"/>
        </w:rPr>
        <w:t xml:space="preserve"> </w:t>
      </w:r>
      <w:r>
        <w:t>«Биология»</w:t>
      </w:r>
      <w:r>
        <w:rPr>
          <w:spacing w:val="9"/>
        </w:rPr>
        <w:t xml:space="preserve"> </w:t>
      </w:r>
      <w:r>
        <w:t>составили:</w:t>
      </w:r>
      <w:r>
        <w:rPr>
          <w:spacing w:val="-57"/>
        </w:rPr>
        <w:t xml:space="preserve"> </w:t>
      </w:r>
      <w:r>
        <w:t>концептуальные</w:t>
      </w:r>
      <w:r>
        <w:tab/>
        <w:t>положения</w:t>
      </w:r>
      <w:r>
        <w:tab/>
        <w:t>ФГОС</w:t>
      </w:r>
      <w:r>
        <w:tab/>
        <w:t>СОО</w:t>
      </w:r>
      <w:r>
        <w:tab/>
        <w:t>о</w:t>
      </w:r>
      <w:r>
        <w:tab/>
        <w:t>взаимообусловленности</w:t>
      </w:r>
      <w:r>
        <w:tab/>
        <w:t>целей,</w:t>
      </w:r>
      <w:r>
        <w:rPr>
          <w:spacing w:val="1"/>
        </w:rPr>
        <w:t xml:space="preserve"> </w:t>
      </w:r>
      <w:r>
        <w:t>содержания,</w:t>
      </w:r>
      <w:r>
        <w:rPr>
          <w:spacing w:val="21"/>
        </w:rPr>
        <w:t xml:space="preserve"> </w:t>
      </w:r>
      <w:r>
        <w:t>результатов</w:t>
      </w:r>
      <w:r>
        <w:rPr>
          <w:spacing w:val="21"/>
        </w:rPr>
        <w:t xml:space="preserve"> </w:t>
      </w:r>
      <w:r>
        <w:t>обучения</w:t>
      </w:r>
      <w:r>
        <w:rPr>
          <w:spacing w:val="21"/>
        </w:rPr>
        <w:t xml:space="preserve"> </w:t>
      </w:r>
      <w:r>
        <w:t>и</w:t>
      </w:r>
      <w:r>
        <w:rPr>
          <w:spacing w:val="22"/>
        </w:rPr>
        <w:t xml:space="preserve"> </w:t>
      </w:r>
      <w:r>
        <w:t>требований</w:t>
      </w:r>
      <w:r>
        <w:rPr>
          <w:spacing w:val="22"/>
        </w:rPr>
        <w:t xml:space="preserve"> </w:t>
      </w:r>
      <w:r>
        <w:t>к</w:t>
      </w:r>
      <w:r>
        <w:rPr>
          <w:spacing w:val="22"/>
        </w:rPr>
        <w:t xml:space="preserve"> </w:t>
      </w:r>
      <w:r>
        <w:t>уровню</w:t>
      </w:r>
      <w:r>
        <w:rPr>
          <w:spacing w:val="19"/>
        </w:rPr>
        <w:t xml:space="preserve"> </w:t>
      </w:r>
      <w:r>
        <w:t>подготовки</w:t>
      </w:r>
      <w:r>
        <w:rPr>
          <w:spacing w:val="22"/>
        </w:rPr>
        <w:t xml:space="preserve"> </w:t>
      </w:r>
      <w:r>
        <w:t>выпускников,</w:t>
      </w:r>
      <w:r>
        <w:rPr>
          <w:spacing w:val="-57"/>
        </w:rPr>
        <w:t xml:space="preserve"> </w:t>
      </w:r>
      <w:r>
        <w:t>положения</w:t>
      </w:r>
      <w:r>
        <w:rPr>
          <w:spacing w:val="35"/>
        </w:rPr>
        <w:t xml:space="preserve"> </w:t>
      </w:r>
      <w:r>
        <w:t>об</w:t>
      </w:r>
      <w:r>
        <w:rPr>
          <w:spacing w:val="35"/>
        </w:rPr>
        <w:t xml:space="preserve"> </w:t>
      </w:r>
      <w:r>
        <w:t>общих</w:t>
      </w:r>
      <w:r>
        <w:rPr>
          <w:spacing w:val="32"/>
        </w:rPr>
        <w:t xml:space="preserve"> </w:t>
      </w:r>
      <w:r>
        <w:t>целях</w:t>
      </w:r>
      <w:r>
        <w:rPr>
          <w:spacing w:val="35"/>
        </w:rPr>
        <w:t xml:space="preserve"> </w:t>
      </w:r>
      <w:r>
        <w:t>и</w:t>
      </w:r>
      <w:r>
        <w:rPr>
          <w:spacing w:val="36"/>
        </w:rPr>
        <w:t xml:space="preserve"> </w:t>
      </w:r>
      <w:r>
        <w:t>принципах,</w:t>
      </w:r>
      <w:r>
        <w:rPr>
          <w:spacing w:val="35"/>
        </w:rPr>
        <w:t xml:space="preserve"> </w:t>
      </w:r>
      <w:r>
        <w:t>характеризующих</w:t>
      </w:r>
      <w:r>
        <w:rPr>
          <w:spacing w:val="35"/>
        </w:rPr>
        <w:t xml:space="preserve"> </w:t>
      </w:r>
      <w:r>
        <w:t>современное</w:t>
      </w:r>
      <w:r>
        <w:rPr>
          <w:spacing w:val="34"/>
        </w:rPr>
        <w:t xml:space="preserve"> </w:t>
      </w:r>
      <w:r>
        <w:t>состояние</w:t>
      </w:r>
      <w:r>
        <w:rPr>
          <w:spacing w:val="-57"/>
        </w:rPr>
        <w:t xml:space="preserve"> </w:t>
      </w:r>
      <w:r>
        <w:t>системы</w:t>
      </w:r>
      <w:r>
        <w:rPr>
          <w:spacing w:val="51"/>
        </w:rPr>
        <w:t xml:space="preserve"> </w:t>
      </w:r>
      <w:r>
        <w:t>среднего</w:t>
      </w:r>
      <w:r>
        <w:rPr>
          <w:spacing w:val="52"/>
        </w:rPr>
        <w:t xml:space="preserve"> </w:t>
      </w:r>
      <w:r>
        <w:t>общего</w:t>
      </w:r>
      <w:r>
        <w:rPr>
          <w:spacing w:val="52"/>
        </w:rPr>
        <w:t xml:space="preserve"> </w:t>
      </w:r>
      <w:r>
        <w:t>образования</w:t>
      </w:r>
      <w:r>
        <w:rPr>
          <w:spacing w:val="52"/>
        </w:rPr>
        <w:t xml:space="preserve"> </w:t>
      </w:r>
      <w:r>
        <w:t>в</w:t>
      </w:r>
      <w:r>
        <w:rPr>
          <w:spacing w:val="51"/>
        </w:rPr>
        <w:t xml:space="preserve"> </w:t>
      </w:r>
      <w:r>
        <w:t>Российской</w:t>
      </w:r>
      <w:r>
        <w:rPr>
          <w:spacing w:val="53"/>
        </w:rPr>
        <w:t xml:space="preserve"> </w:t>
      </w:r>
      <w:r>
        <w:t>Федерации,</w:t>
      </w:r>
      <w:r>
        <w:rPr>
          <w:spacing w:val="52"/>
        </w:rPr>
        <w:t xml:space="preserve"> </w:t>
      </w:r>
      <w:r>
        <w:t>а</w:t>
      </w:r>
      <w:r>
        <w:rPr>
          <w:spacing w:val="49"/>
        </w:rPr>
        <w:t xml:space="preserve"> </w:t>
      </w:r>
      <w:r>
        <w:t>также</w:t>
      </w:r>
      <w:r>
        <w:rPr>
          <w:spacing w:val="51"/>
        </w:rPr>
        <w:t xml:space="preserve"> </w:t>
      </w:r>
      <w:r>
        <w:t>положения</w:t>
      </w:r>
      <w:r>
        <w:rPr>
          <w:spacing w:val="50"/>
        </w:rPr>
        <w:t xml:space="preserve"> </w:t>
      </w:r>
      <w:r>
        <w:t>о</w:t>
      </w:r>
      <w:r>
        <w:rPr>
          <w:spacing w:val="-57"/>
        </w:rPr>
        <w:t xml:space="preserve"> </w:t>
      </w:r>
      <w:r>
        <w:t>специфике</w:t>
      </w:r>
      <w:r>
        <w:tab/>
        <w:t>биологии,</w:t>
      </w:r>
      <w:r>
        <w:tab/>
        <w:t>её</w:t>
      </w:r>
      <w:r>
        <w:tab/>
        <w:t>значении</w:t>
      </w:r>
      <w:r>
        <w:tab/>
        <w:t>в</w:t>
      </w:r>
      <w:r>
        <w:tab/>
        <w:t>познании</w:t>
      </w:r>
      <w:r>
        <w:tab/>
        <w:t>живой</w:t>
      </w:r>
      <w:r>
        <w:tab/>
        <w:t>природы</w:t>
      </w:r>
      <w:r>
        <w:tab/>
        <w:t>и</w:t>
      </w:r>
      <w:r>
        <w:tab/>
      </w:r>
      <w:r>
        <w:tab/>
        <w:t>обеспечении</w:t>
      </w:r>
      <w:r>
        <w:rPr>
          <w:spacing w:val="-57"/>
        </w:rPr>
        <w:t xml:space="preserve"> </w:t>
      </w:r>
      <w:r>
        <w:t>существования</w:t>
      </w:r>
      <w:r>
        <w:rPr>
          <w:spacing w:val="7"/>
        </w:rPr>
        <w:t xml:space="preserve"> </w:t>
      </w:r>
      <w:r>
        <w:t>человеческого</w:t>
      </w:r>
      <w:r>
        <w:rPr>
          <w:spacing w:val="4"/>
        </w:rPr>
        <w:t xml:space="preserve"> </w:t>
      </w:r>
      <w:r>
        <w:t>общества.</w:t>
      </w:r>
      <w:r>
        <w:rPr>
          <w:spacing w:val="7"/>
        </w:rPr>
        <w:t xml:space="preserve"> </w:t>
      </w:r>
      <w:r>
        <w:t>Согласно</w:t>
      </w:r>
      <w:r>
        <w:rPr>
          <w:spacing w:val="4"/>
        </w:rPr>
        <w:t xml:space="preserve"> </w:t>
      </w:r>
      <w:r>
        <w:t>названным</w:t>
      </w:r>
      <w:r>
        <w:rPr>
          <w:spacing w:val="3"/>
        </w:rPr>
        <w:t xml:space="preserve"> </w:t>
      </w:r>
      <w:r>
        <w:t>положениям</w:t>
      </w:r>
      <w:r>
        <w:rPr>
          <w:spacing w:val="4"/>
        </w:rPr>
        <w:t xml:space="preserve"> </w:t>
      </w:r>
      <w:r>
        <w:t>определены</w:t>
      </w:r>
    </w:p>
    <w:p w:rsidR="004C31D4" w:rsidRDefault="00825692">
      <w:pPr>
        <w:pStyle w:val="a5"/>
      </w:pPr>
      <w:r>
        <w:t>основные</w:t>
      </w:r>
      <w:r>
        <w:rPr>
          <w:spacing w:val="-4"/>
        </w:rPr>
        <w:t xml:space="preserve"> </w:t>
      </w:r>
      <w:r>
        <w:t>функции</w:t>
      </w:r>
      <w:r>
        <w:rPr>
          <w:spacing w:val="-3"/>
        </w:rPr>
        <w:t xml:space="preserve"> </w:t>
      </w:r>
      <w:r>
        <w:t>программы</w:t>
      </w:r>
      <w:r>
        <w:rPr>
          <w:spacing w:val="-1"/>
        </w:rPr>
        <w:t xml:space="preserve"> </w:t>
      </w:r>
      <w:r>
        <w:t>по</w:t>
      </w:r>
      <w:r>
        <w:rPr>
          <w:spacing w:val="-1"/>
        </w:rPr>
        <w:t xml:space="preserve"> </w:t>
      </w:r>
      <w:r>
        <w:t>биологии</w:t>
      </w:r>
      <w:r>
        <w:rPr>
          <w:spacing w:val="-1"/>
        </w:rPr>
        <w:t xml:space="preserve"> </w:t>
      </w:r>
      <w:r>
        <w:t>и</w:t>
      </w:r>
      <w:r>
        <w:rPr>
          <w:spacing w:val="-3"/>
        </w:rPr>
        <w:t xml:space="preserve"> </w:t>
      </w:r>
      <w:r>
        <w:t>её</w:t>
      </w:r>
      <w:r>
        <w:rPr>
          <w:spacing w:val="-2"/>
        </w:rPr>
        <w:t xml:space="preserve"> </w:t>
      </w:r>
      <w:r>
        <w:t>структура.</w:t>
      </w:r>
    </w:p>
    <w:p w:rsidR="004C31D4" w:rsidRDefault="00825692">
      <w:pPr>
        <w:pStyle w:val="a5"/>
        <w:ind w:right="290" w:firstLine="707"/>
      </w:pPr>
      <w:r>
        <w:t>Программа по биологии даёт представление о целях, об общей стратегии 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определяет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его</w:t>
      </w:r>
      <w:r>
        <w:rPr>
          <w:spacing w:val="1"/>
        </w:rPr>
        <w:t xml:space="preserve"> </w:t>
      </w:r>
      <w:r>
        <w:t>структуру,</w:t>
      </w:r>
      <w:r>
        <w:rPr>
          <w:spacing w:val="1"/>
        </w:rPr>
        <w:t xml:space="preserve"> </w:t>
      </w:r>
      <w:r>
        <w:t>распределение</w:t>
      </w:r>
      <w:r>
        <w:rPr>
          <w:spacing w:val="1"/>
        </w:rPr>
        <w:t xml:space="preserve"> </w:t>
      </w:r>
      <w:r>
        <w:t>по</w:t>
      </w:r>
      <w:r>
        <w:rPr>
          <w:spacing w:val="-57"/>
        </w:rPr>
        <w:t xml:space="preserve"> </w:t>
      </w:r>
      <w:r>
        <w:t>разделам и темам, рекомендуемую последовательность изучения учебного материала с</w:t>
      </w:r>
      <w:r>
        <w:rPr>
          <w:spacing w:val="1"/>
        </w:rPr>
        <w:t xml:space="preserve"> </w:t>
      </w:r>
      <w:r>
        <w:t>учётом межпредметных и внутрипредметных связей, логики образовательного процесса,</w:t>
      </w:r>
      <w:r>
        <w:rPr>
          <w:spacing w:val="1"/>
        </w:rPr>
        <w:t xml:space="preserve"> </w:t>
      </w:r>
      <w:r>
        <w:t>возрастных</w:t>
      </w:r>
      <w:r>
        <w:rPr>
          <w:spacing w:val="-1"/>
        </w:rPr>
        <w:t xml:space="preserve"> </w:t>
      </w:r>
      <w:r>
        <w:t>особенностей обучающихся.</w:t>
      </w:r>
    </w:p>
    <w:p w:rsidR="004C31D4" w:rsidRDefault="00825692">
      <w:pPr>
        <w:pStyle w:val="a5"/>
        <w:spacing w:before="1"/>
        <w:ind w:right="286" w:firstLine="707"/>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учитываются</w:t>
      </w:r>
      <w:r>
        <w:rPr>
          <w:spacing w:val="1"/>
        </w:rPr>
        <w:t xml:space="preserve"> </w:t>
      </w:r>
      <w:r>
        <w:t>требования</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в</w:t>
      </w:r>
      <w:r>
        <w:rPr>
          <w:spacing w:val="1"/>
        </w:rPr>
        <w:t xml:space="preserve"> </w:t>
      </w:r>
      <w:r>
        <w:t>формировании</w:t>
      </w:r>
      <w:r>
        <w:rPr>
          <w:spacing w:val="1"/>
        </w:rPr>
        <w:t xml:space="preserve"> </w:t>
      </w:r>
      <w:r>
        <w:t>основных видов учебно-познавательной деятельности/учебных действий обучающихся по</w:t>
      </w:r>
      <w:r>
        <w:rPr>
          <w:spacing w:val="1"/>
        </w:rPr>
        <w:t xml:space="preserve"> </w:t>
      </w:r>
      <w:r>
        <w:t>освоению</w:t>
      </w:r>
      <w:r>
        <w:rPr>
          <w:spacing w:val="-1"/>
        </w:rPr>
        <w:t xml:space="preserve"> </w:t>
      </w:r>
      <w:r>
        <w:t>содержания биологического образования.</w:t>
      </w:r>
    </w:p>
    <w:p w:rsidR="004C31D4" w:rsidRDefault="00825692">
      <w:pPr>
        <w:pStyle w:val="a5"/>
        <w:ind w:right="281" w:firstLine="707"/>
      </w:pPr>
      <w:r>
        <w:t>В программе по биологии (</w:t>
      </w:r>
      <w:r w:rsidR="00564400">
        <w:t xml:space="preserve"> </w:t>
      </w:r>
      <w:r>
        <w:t>11 класс</w:t>
      </w:r>
      <w:r w:rsidR="00564400">
        <w:t xml:space="preserve"> </w:t>
      </w:r>
      <w:r>
        <w:t>, базовый уровень) реализован принцип</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биологии,</w:t>
      </w:r>
      <w:r>
        <w:rPr>
          <w:spacing w:val="1"/>
        </w:rPr>
        <w:t xml:space="preserve"> </w:t>
      </w:r>
      <w:r>
        <w:t>благодаря</w:t>
      </w:r>
      <w:r>
        <w:rPr>
          <w:spacing w:val="1"/>
        </w:rPr>
        <w:t xml:space="preserve"> </w:t>
      </w:r>
      <w:r>
        <w:t>чему</w:t>
      </w:r>
      <w:r>
        <w:rPr>
          <w:spacing w:val="1"/>
        </w:rPr>
        <w:t xml:space="preserve"> </w:t>
      </w:r>
      <w:r>
        <w:t>в</w:t>
      </w:r>
      <w:r>
        <w:rPr>
          <w:spacing w:val="1"/>
        </w:rPr>
        <w:t xml:space="preserve"> </w:t>
      </w:r>
      <w:r>
        <w:t>ней</w:t>
      </w:r>
      <w:r>
        <w:rPr>
          <w:spacing w:val="1"/>
        </w:rPr>
        <w:t xml:space="preserve"> </w:t>
      </w:r>
      <w:r>
        <w:t>просматривается</w:t>
      </w:r>
      <w:r>
        <w:rPr>
          <w:spacing w:val="1"/>
        </w:rPr>
        <w:t xml:space="preserve"> </w:t>
      </w:r>
      <w:r>
        <w:t>направленность на развитие знаний, связанных с формированием естественно-научного</w:t>
      </w:r>
      <w:r>
        <w:rPr>
          <w:spacing w:val="1"/>
        </w:rPr>
        <w:t xml:space="preserve"> </w:t>
      </w:r>
      <w:r>
        <w:t>мировоззрения,</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экологического</w:t>
      </w:r>
      <w:r>
        <w:rPr>
          <w:spacing w:val="1"/>
        </w:rPr>
        <w:t xml:space="preserve"> </w:t>
      </w:r>
      <w:r>
        <w:t>мышления,</w:t>
      </w:r>
      <w:r>
        <w:rPr>
          <w:spacing w:val="1"/>
        </w:rPr>
        <w:t xml:space="preserve"> </w:t>
      </w:r>
      <w:r>
        <w:t>представлений</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и</w:t>
      </w:r>
      <w:r>
        <w:rPr>
          <w:spacing w:val="1"/>
        </w:rPr>
        <w:t xml:space="preserve"> </w:t>
      </w:r>
      <w:r>
        <w:t>бережным</w:t>
      </w:r>
      <w:r>
        <w:rPr>
          <w:spacing w:val="1"/>
        </w:rPr>
        <w:t xml:space="preserve"> </w:t>
      </w:r>
      <w:r>
        <w:t>отношением</w:t>
      </w:r>
      <w:r>
        <w:rPr>
          <w:spacing w:val="1"/>
        </w:rPr>
        <w:t xml:space="preserve"> </w:t>
      </w:r>
      <w:r>
        <w:t>к</w:t>
      </w:r>
      <w:r>
        <w:rPr>
          <w:spacing w:val="1"/>
        </w:rPr>
        <w:t xml:space="preserve"> </w:t>
      </w:r>
      <w:r>
        <w:t>окружающей</w:t>
      </w:r>
      <w:r>
        <w:rPr>
          <w:spacing w:val="1"/>
        </w:rPr>
        <w:t xml:space="preserve"> </w:t>
      </w:r>
      <w:r>
        <w:t>природной среде. Поэтому наряду с изучением общебиологических теорий, а также знаний</w:t>
      </w:r>
      <w:r>
        <w:rPr>
          <w:spacing w:val="-57"/>
        </w:rPr>
        <w:t xml:space="preserve"> </w:t>
      </w:r>
      <w:r>
        <w:t>о</w:t>
      </w:r>
      <w:r>
        <w:rPr>
          <w:spacing w:val="1"/>
        </w:rPr>
        <w:t xml:space="preserve"> </w:t>
      </w:r>
      <w:r>
        <w:t>строении</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ранга</w:t>
      </w:r>
      <w:r>
        <w:rPr>
          <w:spacing w:val="1"/>
        </w:rPr>
        <w:t xml:space="preserve"> </w:t>
      </w:r>
      <w:r>
        <w:t>и</w:t>
      </w:r>
      <w:r>
        <w:rPr>
          <w:spacing w:val="1"/>
        </w:rPr>
        <w:t xml:space="preserve"> </w:t>
      </w:r>
      <w:r>
        <w:t>сущности</w:t>
      </w:r>
      <w:r>
        <w:rPr>
          <w:spacing w:val="1"/>
        </w:rPr>
        <w:t xml:space="preserve"> </w:t>
      </w:r>
      <w:r>
        <w:t>основных</w:t>
      </w:r>
      <w:r>
        <w:rPr>
          <w:spacing w:val="1"/>
        </w:rPr>
        <w:t xml:space="preserve"> </w:t>
      </w:r>
      <w:r>
        <w:t>протекающих</w:t>
      </w:r>
      <w:r>
        <w:rPr>
          <w:spacing w:val="1"/>
        </w:rPr>
        <w:t xml:space="preserve"> </w:t>
      </w:r>
      <w:r>
        <w:t>в</w:t>
      </w:r>
      <w:r>
        <w:rPr>
          <w:spacing w:val="1"/>
        </w:rPr>
        <w:t xml:space="preserve"> </w:t>
      </w:r>
      <w:r>
        <w:t>них</w:t>
      </w:r>
      <w:r>
        <w:rPr>
          <w:spacing w:val="1"/>
        </w:rPr>
        <w:t xml:space="preserve"> </w:t>
      </w:r>
      <w:r>
        <w:t>процессов в программе по биологии уделено внимание использованию полученных знаний</w:t>
      </w:r>
      <w:r>
        <w:rPr>
          <w:spacing w:val="-57"/>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профилактики</w:t>
      </w:r>
      <w:r>
        <w:rPr>
          <w:spacing w:val="1"/>
        </w:rPr>
        <w:t xml:space="preserve"> </w:t>
      </w:r>
      <w:r>
        <w:t>наследственных</w:t>
      </w:r>
      <w:r>
        <w:rPr>
          <w:spacing w:val="1"/>
        </w:rPr>
        <w:t xml:space="preserve"> </w:t>
      </w:r>
      <w:r>
        <w:t>заболеваний</w:t>
      </w:r>
      <w:r>
        <w:rPr>
          <w:spacing w:val="1"/>
        </w:rPr>
        <w:t xml:space="preserve"> </w:t>
      </w:r>
      <w:r>
        <w:t>человека,</w:t>
      </w:r>
      <w:r>
        <w:rPr>
          <w:spacing w:val="1"/>
        </w:rPr>
        <w:t xml:space="preserve"> </w:t>
      </w:r>
      <w:r>
        <w:t>медико-генетического</w:t>
      </w:r>
      <w:r>
        <w:rPr>
          <w:spacing w:val="1"/>
        </w:rPr>
        <w:t xml:space="preserve"> </w:t>
      </w:r>
      <w:r>
        <w:t>консультирования,</w:t>
      </w:r>
      <w:r>
        <w:rPr>
          <w:spacing w:val="1"/>
        </w:rPr>
        <w:t xml:space="preserve"> </w:t>
      </w:r>
      <w:r>
        <w:t>обоснования экологически целесообразного поведения в окружающей природной среде,</w:t>
      </w:r>
      <w:r>
        <w:rPr>
          <w:spacing w:val="1"/>
        </w:rPr>
        <w:t xml:space="preserve"> </w:t>
      </w:r>
      <w:r>
        <w:t>анализа</w:t>
      </w:r>
      <w:r>
        <w:rPr>
          <w:spacing w:val="1"/>
        </w:rPr>
        <w:t xml:space="preserve"> </w:t>
      </w:r>
      <w:r>
        <w:t>влияния</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состояние</w:t>
      </w:r>
      <w:r>
        <w:rPr>
          <w:spacing w:val="1"/>
        </w:rPr>
        <w:t xml:space="preserve"> </w:t>
      </w:r>
      <w:r>
        <w:t>природных</w:t>
      </w:r>
      <w:r>
        <w:rPr>
          <w:spacing w:val="1"/>
        </w:rPr>
        <w:t xml:space="preserve"> </w:t>
      </w:r>
      <w:r>
        <w:t>и</w:t>
      </w:r>
      <w:r>
        <w:rPr>
          <w:spacing w:val="1"/>
        </w:rPr>
        <w:t xml:space="preserve"> </w:t>
      </w:r>
      <w:r>
        <w:t>искусственных экосистем. Усиление внимания к прикладной направленности</w:t>
      </w:r>
      <w:r>
        <w:rPr>
          <w:spacing w:val="1"/>
        </w:rPr>
        <w:t xml:space="preserve"> </w:t>
      </w:r>
      <w:r>
        <w:t>учебного</w:t>
      </w:r>
      <w:r>
        <w:rPr>
          <w:spacing w:val="1"/>
        </w:rPr>
        <w:t xml:space="preserve"> </w:t>
      </w:r>
      <w:r>
        <w:t>предмета «Биология» продиктовано необходимостью обеспечения условий для решения</w:t>
      </w:r>
      <w:r>
        <w:rPr>
          <w:spacing w:val="1"/>
        </w:rPr>
        <w:t xml:space="preserve"> </w:t>
      </w:r>
      <w:r>
        <w:t>одной из актуальных задач школьного биологического образования, которая 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w:t>
      </w:r>
      <w:r>
        <w:rPr>
          <w:spacing w:val="-1"/>
        </w:rPr>
        <w:t xml:space="preserve"> </w:t>
      </w:r>
      <w:r>
        <w:t>современного мира.</w:t>
      </w:r>
    </w:p>
    <w:p w:rsidR="004C31D4" w:rsidRDefault="00825692">
      <w:pPr>
        <w:pStyle w:val="a5"/>
        <w:ind w:right="286" w:firstLine="707"/>
      </w:pPr>
      <w:r>
        <w:t>Программа по биологии является ориентиром для составления рабочих программ,</w:t>
      </w:r>
      <w:r>
        <w:rPr>
          <w:spacing w:val="1"/>
        </w:rPr>
        <w:t xml:space="preserve"> </w:t>
      </w:r>
      <w:r>
        <w:t>авторы</w:t>
      </w:r>
      <w:r>
        <w:rPr>
          <w:spacing w:val="1"/>
        </w:rPr>
        <w:t xml:space="preserve"> </w:t>
      </w:r>
      <w:r>
        <w:t>которых</w:t>
      </w:r>
      <w:r>
        <w:rPr>
          <w:spacing w:val="1"/>
        </w:rPr>
        <w:t xml:space="preserve"> </w:t>
      </w:r>
      <w:r>
        <w:t>могут</w:t>
      </w:r>
      <w:r>
        <w:rPr>
          <w:spacing w:val="1"/>
        </w:rPr>
        <w:t xml:space="preserve"> </w:t>
      </w:r>
      <w:r>
        <w:t>предложить</w:t>
      </w:r>
      <w:r>
        <w:rPr>
          <w:spacing w:val="1"/>
        </w:rPr>
        <w:t xml:space="preserve"> </w:t>
      </w:r>
      <w:r>
        <w:t>свой</w:t>
      </w:r>
      <w:r>
        <w:rPr>
          <w:spacing w:val="1"/>
        </w:rPr>
        <w:t xml:space="preserve"> </w:t>
      </w:r>
      <w:r>
        <w:t>вариант</w:t>
      </w:r>
      <w:r>
        <w:rPr>
          <w:spacing w:val="1"/>
        </w:rPr>
        <w:t xml:space="preserve"> </w:t>
      </w:r>
      <w:r>
        <w:t>последовательности</w:t>
      </w:r>
      <w:r>
        <w:rPr>
          <w:spacing w:val="1"/>
        </w:rPr>
        <w:t xml:space="preserve"> </w:t>
      </w:r>
      <w:r>
        <w:t>изучения</w:t>
      </w:r>
      <w:r>
        <w:rPr>
          <w:spacing w:val="61"/>
        </w:rPr>
        <w:t xml:space="preserve"> </w:t>
      </w:r>
      <w:r>
        <w:t>и</w:t>
      </w:r>
      <w:r>
        <w:rPr>
          <w:spacing w:val="1"/>
        </w:rPr>
        <w:t xml:space="preserve"> </w:t>
      </w:r>
      <w:r>
        <w:t xml:space="preserve">структуры учебного материала, своё видение путей формирования у обучающихся </w:t>
      </w:r>
      <w:r w:rsidR="00564400">
        <w:t xml:space="preserve"> </w:t>
      </w:r>
      <w:r>
        <w:t>11</w:t>
      </w:r>
      <w:r>
        <w:rPr>
          <w:spacing w:val="1"/>
        </w:rPr>
        <w:t xml:space="preserve"> </w:t>
      </w:r>
      <w:r>
        <w:t>класс</w:t>
      </w:r>
      <w:r w:rsidR="00564400">
        <w:t>а</w:t>
      </w:r>
      <w:r>
        <w:rPr>
          <w:spacing w:val="1"/>
        </w:rPr>
        <w:t xml:space="preserve"> </w:t>
      </w:r>
      <w:r>
        <w:t>предметных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методических</w:t>
      </w:r>
      <w:r>
        <w:rPr>
          <w:spacing w:val="33"/>
        </w:rPr>
        <w:t xml:space="preserve"> </w:t>
      </w:r>
      <w:r>
        <w:t>решений</w:t>
      </w:r>
      <w:r>
        <w:rPr>
          <w:spacing w:val="34"/>
        </w:rPr>
        <w:t xml:space="preserve"> </w:t>
      </w:r>
      <w:r>
        <w:t>задач</w:t>
      </w:r>
      <w:r>
        <w:rPr>
          <w:spacing w:val="33"/>
        </w:rPr>
        <w:t xml:space="preserve"> </w:t>
      </w:r>
      <w:r>
        <w:t>воспитания</w:t>
      </w:r>
      <w:r>
        <w:rPr>
          <w:spacing w:val="33"/>
        </w:rPr>
        <w:t xml:space="preserve"> </w:t>
      </w:r>
      <w:r>
        <w:t>и</w:t>
      </w:r>
      <w:r>
        <w:rPr>
          <w:spacing w:val="32"/>
        </w:rPr>
        <w:t xml:space="preserve"> </w:t>
      </w:r>
      <w:r>
        <w:t>развития</w:t>
      </w:r>
      <w:r>
        <w:rPr>
          <w:spacing w:val="33"/>
        </w:rPr>
        <w:t xml:space="preserve"> </w:t>
      </w:r>
      <w:r>
        <w:t>средствами</w:t>
      </w:r>
      <w:r>
        <w:rPr>
          <w:spacing w:val="34"/>
        </w:rPr>
        <w:t xml:space="preserve"> </w:t>
      </w:r>
      <w:r>
        <w:t>учебного</w:t>
      </w:r>
      <w:r>
        <w:rPr>
          <w:spacing w:val="33"/>
        </w:rPr>
        <w:t xml:space="preserve"> </w:t>
      </w:r>
      <w:r>
        <w:t>предмета</w:t>
      </w:r>
    </w:p>
    <w:p w:rsidR="004C31D4" w:rsidRDefault="00825692">
      <w:pPr>
        <w:pStyle w:val="a5"/>
        <w:spacing w:before="1"/>
        <w:jc w:val="left"/>
      </w:pPr>
      <w:r>
        <w:t>«Биология».</w:t>
      </w:r>
    </w:p>
    <w:p w:rsidR="004C31D4" w:rsidRDefault="00825692">
      <w:pPr>
        <w:pStyle w:val="a5"/>
        <w:ind w:right="282" w:firstLine="707"/>
      </w:pP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Он</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расширяет</w:t>
      </w:r>
      <w:r>
        <w:rPr>
          <w:spacing w:val="14"/>
        </w:rPr>
        <w:t xml:space="preserve"> </w:t>
      </w:r>
      <w:r>
        <w:t>и</w:t>
      </w:r>
      <w:r>
        <w:rPr>
          <w:spacing w:val="14"/>
        </w:rPr>
        <w:t xml:space="preserve"> </w:t>
      </w:r>
      <w:r>
        <w:t>обобщает</w:t>
      </w:r>
      <w:r>
        <w:rPr>
          <w:spacing w:val="12"/>
        </w:rPr>
        <w:t xml:space="preserve"> </w:t>
      </w:r>
      <w:r>
        <w:t>знания</w:t>
      </w:r>
      <w:r>
        <w:rPr>
          <w:spacing w:val="13"/>
        </w:rPr>
        <w:t xml:space="preserve"> </w:t>
      </w:r>
      <w:r>
        <w:t>о</w:t>
      </w:r>
      <w:r>
        <w:rPr>
          <w:spacing w:val="11"/>
        </w:rPr>
        <w:t xml:space="preserve"> </w:t>
      </w:r>
      <w:r>
        <w:t>живой</w:t>
      </w:r>
      <w:r>
        <w:rPr>
          <w:spacing w:val="12"/>
        </w:rPr>
        <w:t xml:space="preserve"> </w:t>
      </w:r>
      <w:r>
        <w:t>природе,</w:t>
      </w:r>
      <w:r>
        <w:rPr>
          <w:spacing w:val="13"/>
        </w:rPr>
        <w:t xml:space="preserve"> </w:t>
      </w:r>
      <w:r>
        <w:t>её</w:t>
      </w:r>
      <w:r>
        <w:rPr>
          <w:spacing w:val="13"/>
        </w:rPr>
        <w:t xml:space="preserve"> </w:t>
      </w:r>
      <w:r>
        <w:t>отличительных</w:t>
      </w:r>
      <w:r>
        <w:rPr>
          <w:spacing w:val="10"/>
        </w:rPr>
        <w:t xml:space="preserve"> </w:t>
      </w:r>
      <w:r>
        <w:t>признаках</w:t>
      </w:r>
      <w:r>
        <w:rPr>
          <w:spacing w:val="19"/>
        </w:rPr>
        <w:t xml:space="preserve"> </w:t>
      </w:r>
      <w:r>
        <w:t>-</w:t>
      </w:r>
      <w:r>
        <w:rPr>
          <w:spacing w:val="14"/>
        </w:rPr>
        <w:t xml:space="preserve"> </w:t>
      </w:r>
      <w:r>
        <w:t>уровневой</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3"/>
      </w:pPr>
      <w:r>
        <w:lastRenderedPageBreak/>
        <w:t>организации</w:t>
      </w:r>
      <w:r>
        <w:rPr>
          <w:spacing w:val="1"/>
        </w:rPr>
        <w:t xml:space="preserve"> </w:t>
      </w:r>
      <w:r>
        <w:t>и</w:t>
      </w:r>
      <w:r>
        <w:rPr>
          <w:spacing w:val="1"/>
        </w:rPr>
        <w:t xml:space="preserve"> </w:t>
      </w:r>
      <w:r>
        <w:t>эволюции,</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познания</w:t>
      </w:r>
      <w:r>
        <w:rPr>
          <w:spacing w:val="1"/>
        </w:rPr>
        <w:t xml:space="preserve"> </w:t>
      </w:r>
      <w:r>
        <w:t>законов</w:t>
      </w:r>
      <w:r>
        <w:rPr>
          <w:spacing w:val="1"/>
        </w:rPr>
        <w:t xml:space="preserve"> </w:t>
      </w:r>
      <w:r>
        <w:t>живой</w:t>
      </w:r>
      <w:r>
        <w:rPr>
          <w:spacing w:val="1"/>
        </w:rPr>
        <w:t xml:space="preserve"> </w:t>
      </w:r>
      <w:r>
        <w:t>природы,</w:t>
      </w:r>
      <w:r>
        <w:rPr>
          <w:spacing w:val="1"/>
        </w:rPr>
        <w:t xml:space="preserve"> </w:t>
      </w:r>
      <w:r>
        <w:t>формирования</w:t>
      </w:r>
      <w:r>
        <w:rPr>
          <w:spacing w:val="1"/>
        </w:rPr>
        <w:t xml:space="preserve"> </w:t>
      </w:r>
      <w:r>
        <w:t>функциональной</w:t>
      </w:r>
      <w:r>
        <w:rPr>
          <w:spacing w:val="1"/>
        </w:rPr>
        <w:t xml:space="preserve"> </w:t>
      </w:r>
      <w:r>
        <w:t>грамотности,</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57"/>
        </w:rPr>
        <w:t xml:space="preserve"> </w:t>
      </w:r>
      <w:r>
        <w:t>жизни,</w:t>
      </w:r>
      <w:r>
        <w:rPr>
          <w:spacing w:val="-2"/>
        </w:rPr>
        <w:t xml:space="preserve"> </w:t>
      </w:r>
      <w:r>
        <w:t>экологического</w:t>
      </w:r>
      <w:r>
        <w:rPr>
          <w:spacing w:val="-2"/>
        </w:rPr>
        <w:t xml:space="preserve"> </w:t>
      </w:r>
      <w:r>
        <w:t>мышления,</w:t>
      </w:r>
      <w:r>
        <w:rPr>
          <w:spacing w:val="-2"/>
        </w:rPr>
        <w:t xml:space="preserve"> </w:t>
      </w:r>
      <w:r>
        <w:t>ценностного</w:t>
      </w:r>
      <w:r>
        <w:rPr>
          <w:spacing w:val="-2"/>
        </w:rPr>
        <w:t xml:space="preserve"> </w:t>
      </w:r>
      <w:r>
        <w:t>отношения</w:t>
      </w:r>
      <w:r>
        <w:rPr>
          <w:spacing w:val="-5"/>
        </w:rPr>
        <w:t xml:space="preserve"> </w:t>
      </w:r>
      <w:r>
        <w:t>к</w:t>
      </w:r>
      <w:r>
        <w:rPr>
          <w:spacing w:val="-2"/>
        </w:rPr>
        <w:t xml:space="preserve"> </w:t>
      </w:r>
      <w:r>
        <w:t>живой</w:t>
      </w:r>
      <w:r>
        <w:rPr>
          <w:spacing w:val="-4"/>
        </w:rPr>
        <w:t xml:space="preserve"> </w:t>
      </w:r>
      <w:r>
        <w:t>природе</w:t>
      </w:r>
      <w:r>
        <w:rPr>
          <w:spacing w:val="-3"/>
        </w:rPr>
        <w:t xml:space="preserve"> </w:t>
      </w:r>
      <w:r>
        <w:t>и</w:t>
      </w:r>
      <w:r>
        <w:rPr>
          <w:spacing w:val="-2"/>
        </w:rPr>
        <w:t xml:space="preserve"> </w:t>
      </w:r>
      <w:r>
        <w:t>человеку.</w:t>
      </w:r>
    </w:p>
    <w:p w:rsidR="004C31D4" w:rsidRDefault="00825692">
      <w:pPr>
        <w:pStyle w:val="a5"/>
        <w:spacing w:before="1"/>
        <w:ind w:right="281" w:firstLine="707"/>
      </w:pPr>
      <w:r>
        <w:t>Большое</w:t>
      </w:r>
      <w:r>
        <w:rPr>
          <w:spacing w:val="1"/>
        </w:rPr>
        <w:t xml:space="preserve"> </w:t>
      </w:r>
      <w:r>
        <w:t>значение</w:t>
      </w:r>
      <w:r>
        <w:rPr>
          <w:spacing w:val="1"/>
        </w:rPr>
        <w:t xml:space="preserve"> </w:t>
      </w:r>
      <w:r>
        <w:t>биология</w:t>
      </w:r>
      <w:r>
        <w:rPr>
          <w:spacing w:val="1"/>
        </w:rPr>
        <w:t xml:space="preserve"> </w:t>
      </w:r>
      <w:r>
        <w:t>имеет</w:t>
      </w:r>
      <w:r>
        <w:rPr>
          <w:spacing w:val="1"/>
        </w:rPr>
        <w:t xml:space="preserve"> </w:t>
      </w:r>
      <w:r>
        <w:t>также</w:t>
      </w:r>
      <w:r>
        <w:rPr>
          <w:spacing w:val="1"/>
        </w:rPr>
        <w:t xml:space="preserve"> </w:t>
      </w:r>
      <w:r>
        <w:t>для</w:t>
      </w:r>
      <w:r>
        <w:rPr>
          <w:spacing w:val="1"/>
        </w:rPr>
        <w:t xml:space="preserve"> </w:t>
      </w:r>
      <w:r>
        <w:t>решения</w:t>
      </w:r>
      <w:r>
        <w:rPr>
          <w:spacing w:val="1"/>
        </w:rPr>
        <w:t xml:space="preserve"> </w:t>
      </w:r>
      <w:r>
        <w:t>воспитательных</w:t>
      </w:r>
      <w:r>
        <w:rPr>
          <w:spacing w:val="1"/>
        </w:rPr>
        <w:t xml:space="preserve"> </w:t>
      </w:r>
      <w:r>
        <w:t>и</w:t>
      </w:r>
      <w:r>
        <w:rPr>
          <w:spacing w:val="1"/>
        </w:rPr>
        <w:t xml:space="preserve"> </w:t>
      </w:r>
      <w:r>
        <w:t>развивающих задач среднего общего образования, социализации обучающихся. Изучение</w:t>
      </w:r>
      <w:r>
        <w:rPr>
          <w:spacing w:val="1"/>
        </w:rPr>
        <w:t xml:space="preserve"> </w:t>
      </w:r>
      <w:r>
        <w:t>биологии обеспечивает условия для формирования интеллектуальных, коммуникационных</w:t>
      </w:r>
      <w:r>
        <w:rPr>
          <w:spacing w:val="-57"/>
        </w:rPr>
        <w:t xml:space="preserve"> </w:t>
      </w:r>
      <w:r>
        <w:t>и</w:t>
      </w:r>
      <w:r>
        <w:rPr>
          <w:spacing w:val="1"/>
        </w:rPr>
        <w:t xml:space="preserve"> </w:t>
      </w:r>
      <w:r>
        <w:t>информационных</w:t>
      </w:r>
      <w:r>
        <w:rPr>
          <w:spacing w:val="1"/>
        </w:rPr>
        <w:t xml:space="preserve"> </w:t>
      </w:r>
      <w:r>
        <w:t>навыков,</w:t>
      </w:r>
      <w:r>
        <w:rPr>
          <w:spacing w:val="1"/>
        </w:rPr>
        <w:t xml:space="preserve"> </w:t>
      </w:r>
      <w:r>
        <w:t>эстетической</w:t>
      </w:r>
      <w:r>
        <w:rPr>
          <w:spacing w:val="1"/>
        </w:rPr>
        <w:t xml:space="preserve"> </w:t>
      </w:r>
      <w:r>
        <w:t>культуры,</w:t>
      </w:r>
      <w:r>
        <w:rPr>
          <w:spacing w:val="1"/>
        </w:rPr>
        <w:t xml:space="preserve"> </w:t>
      </w:r>
      <w:r>
        <w:t>способствует</w:t>
      </w:r>
      <w:r>
        <w:rPr>
          <w:spacing w:val="1"/>
        </w:rPr>
        <w:t xml:space="preserve"> </w:t>
      </w:r>
      <w:r>
        <w:t>интеграции</w:t>
      </w:r>
      <w:r>
        <w:rPr>
          <w:spacing w:val="1"/>
        </w:rPr>
        <w:t xml:space="preserve"> </w:t>
      </w:r>
      <w:r>
        <w:t>биологических</w:t>
      </w:r>
      <w:r>
        <w:rPr>
          <w:spacing w:val="1"/>
        </w:rPr>
        <w:t xml:space="preserve"> </w:t>
      </w:r>
      <w:r>
        <w:t>знаний</w:t>
      </w:r>
      <w:r>
        <w:rPr>
          <w:spacing w:val="1"/>
        </w:rPr>
        <w:t xml:space="preserve"> </w:t>
      </w:r>
      <w:r>
        <w:t>с</w:t>
      </w:r>
      <w:r>
        <w:rPr>
          <w:spacing w:val="1"/>
        </w:rPr>
        <w:t xml:space="preserve"> </w:t>
      </w:r>
      <w:r>
        <w:t>представлениями</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частности,</w:t>
      </w:r>
      <w:r>
        <w:rPr>
          <w:spacing w:val="-57"/>
        </w:rPr>
        <w:t xml:space="preserve"> </w:t>
      </w:r>
      <w:r>
        <w:t>физики,</w:t>
      </w:r>
      <w:r>
        <w:rPr>
          <w:spacing w:val="22"/>
        </w:rPr>
        <w:t xml:space="preserve"> </w:t>
      </w:r>
      <w:r>
        <w:t>химии</w:t>
      </w:r>
      <w:r>
        <w:rPr>
          <w:spacing w:val="24"/>
        </w:rPr>
        <w:t xml:space="preserve"> </w:t>
      </w:r>
      <w:r>
        <w:t>и</w:t>
      </w:r>
      <w:r>
        <w:rPr>
          <w:spacing w:val="21"/>
        </w:rPr>
        <w:t xml:space="preserve"> </w:t>
      </w:r>
      <w:r>
        <w:t>географии.</w:t>
      </w:r>
      <w:r>
        <w:rPr>
          <w:spacing w:val="23"/>
        </w:rPr>
        <w:t xml:space="preserve"> </w:t>
      </w:r>
      <w:r>
        <w:t>Названные</w:t>
      </w:r>
      <w:r>
        <w:rPr>
          <w:spacing w:val="21"/>
        </w:rPr>
        <w:t xml:space="preserve"> </w:t>
      </w:r>
      <w:r>
        <w:t>положения</w:t>
      </w:r>
      <w:r>
        <w:rPr>
          <w:spacing w:val="23"/>
        </w:rPr>
        <w:t xml:space="preserve"> </w:t>
      </w:r>
      <w:r>
        <w:t>о</w:t>
      </w:r>
      <w:r>
        <w:rPr>
          <w:spacing w:val="22"/>
        </w:rPr>
        <w:t xml:space="preserve"> </w:t>
      </w:r>
      <w:r>
        <w:t>предназначении</w:t>
      </w:r>
      <w:r>
        <w:rPr>
          <w:spacing w:val="24"/>
        </w:rPr>
        <w:t xml:space="preserve"> </w:t>
      </w:r>
      <w:r>
        <w:t>учебного</w:t>
      </w:r>
      <w:r>
        <w:rPr>
          <w:spacing w:val="20"/>
        </w:rPr>
        <w:t xml:space="preserve"> </w:t>
      </w:r>
      <w:r>
        <w:t>предмета</w:t>
      </w:r>
    </w:p>
    <w:p w:rsidR="004C31D4" w:rsidRDefault="00825692">
      <w:pPr>
        <w:pStyle w:val="a5"/>
        <w:ind w:right="290"/>
      </w:pPr>
      <w:r>
        <w:t>«Биология» составили основу для определения подходов к отбору и структурированию его</w:t>
      </w:r>
      <w:r>
        <w:rPr>
          <w:spacing w:val="-57"/>
        </w:rPr>
        <w:t xml:space="preserve"> </w:t>
      </w:r>
      <w:r>
        <w:t>содержания,</w:t>
      </w:r>
      <w:r>
        <w:rPr>
          <w:spacing w:val="-1"/>
        </w:rPr>
        <w:t xml:space="preserve"> </w:t>
      </w:r>
      <w:r>
        <w:t>представленного в</w:t>
      </w:r>
      <w:r>
        <w:rPr>
          <w:spacing w:val="-1"/>
        </w:rPr>
        <w:t xml:space="preserve"> </w:t>
      </w:r>
      <w:r>
        <w:t>программе</w:t>
      </w:r>
      <w:r>
        <w:rPr>
          <w:spacing w:val="-1"/>
        </w:rPr>
        <w:t xml:space="preserve"> </w:t>
      </w:r>
      <w:r>
        <w:t>по</w:t>
      </w:r>
      <w:r>
        <w:rPr>
          <w:spacing w:val="-1"/>
        </w:rPr>
        <w:t xml:space="preserve"> </w:t>
      </w:r>
      <w:r>
        <w:t>биологии.</w:t>
      </w:r>
    </w:p>
    <w:p w:rsidR="004C31D4" w:rsidRDefault="00825692">
      <w:pPr>
        <w:pStyle w:val="a5"/>
        <w:ind w:right="282" w:firstLine="707"/>
      </w:pPr>
      <w:r>
        <w:t>Отбор содержания учебного предмета «Биология» на базовом уровне осуществлён с</w:t>
      </w:r>
      <w:r>
        <w:rPr>
          <w:spacing w:val="-57"/>
        </w:rPr>
        <w:t xml:space="preserve"> </w:t>
      </w:r>
      <w:r>
        <w:t>позиций культуросообразного подхода, в соответствии с которым обучающиеся должны</w:t>
      </w:r>
      <w:r>
        <w:rPr>
          <w:spacing w:val="1"/>
        </w:rPr>
        <w:t xml:space="preserve"> </w:t>
      </w:r>
      <w:r>
        <w:t>освоить знания и умения, значимые для формирования общей культуры, определяющие</w:t>
      </w:r>
      <w:r>
        <w:rPr>
          <w:spacing w:val="1"/>
        </w:rPr>
        <w:t xml:space="preserve"> </w:t>
      </w:r>
      <w:r>
        <w:t>поведение</w:t>
      </w:r>
      <w:r>
        <w:rPr>
          <w:spacing w:val="1"/>
        </w:rPr>
        <w:t xml:space="preserve"> </w:t>
      </w:r>
      <w:r>
        <w:t>человека</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востребованные</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Особое</w:t>
      </w:r>
      <w:r>
        <w:rPr>
          <w:spacing w:val="1"/>
        </w:rPr>
        <w:t xml:space="preserve"> </w:t>
      </w:r>
      <w:r>
        <w:t>место</w:t>
      </w:r>
      <w:r>
        <w:rPr>
          <w:spacing w:val="1"/>
        </w:rPr>
        <w:t xml:space="preserve"> </w:t>
      </w:r>
      <w:r>
        <w:t>в</w:t>
      </w:r>
      <w:r>
        <w:rPr>
          <w:spacing w:val="1"/>
        </w:rPr>
        <w:t xml:space="preserve"> </w:t>
      </w:r>
      <w:r>
        <w:t>этой</w:t>
      </w:r>
      <w:r>
        <w:rPr>
          <w:spacing w:val="1"/>
        </w:rPr>
        <w:t xml:space="preserve"> </w:t>
      </w:r>
      <w:r>
        <w:t>системе</w:t>
      </w:r>
      <w:r>
        <w:rPr>
          <w:spacing w:val="1"/>
        </w:rPr>
        <w:t xml:space="preserve"> </w:t>
      </w:r>
      <w:r>
        <w:t>знаний</w:t>
      </w:r>
      <w:r>
        <w:rPr>
          <w:spacing w:val="1"/>
        </w:rPr>
        <w:t xml:space="preserve"> </w:t>
      </w:r>
      <w:r>
        <w:t>занимают</w:t>
      </w:r>
      <w:r>
        <w:rPr>
          <w:spacing w:val="1"/>
        </w:rPr>
        <w:t xml:space="preserve"> </w:t>
      </w:r>
      <w:r>
        <w:t>элементы</w:t>
      </w:r>
      <w:r>
        <w:rPr>
          <w:spacing w:val="1"/>
        </w:rPr>
        <w:t xml:space="preserve"> </w:t>
      </w:r>
      <w:r>
        <w:t>содержания,</w:t>
      </w:r>
      <w:r>
        <w:rPr>
          <w:spacing w:val="1"/>
        </w:rPr>
        <w:t xml:space="preserve"> </w:t>
      </w:r>
      <w:r>
        <w:t>которые</w:t>
      </w:r>
      <w:r>
        <w:rPr>
          <w:spacing w:val="1"/>
        </w:rPr>
        <w:t xml:space="preserve"> </w:t>
      </w:r>
      <w:r>
        <w:t>служат</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современной</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ценностных</w:t>
      </w:r>
      <w:r>
        <w:rPr>
          <w:spacing w:val="1"/>
        </w:rPr>
        <w:t xml:space="preserve"> </w:t>
      </w:r>
      <w:r>
        <w:t>ориентациях</w:t>
      </w:r>
      <w:r>
        <w:rPr>
          <w:spacing w:val="1"/>
        </w:rPr>
        <w:t xml:space="preserve"> </w:t>
      </w:r>
      <w:r>
        <w:t>личности,</w:t>
      </w:r>
      <w:r>
        <w:rPr>
          <w:spacing w:val="1"/>
        </w:rPr>
        <w:t xml:space="preserve"> </w:t>
      </w:r>
      <w:r>
        <w:t>способствующих</w:t>
      </w:r>
      <w:r>
        <w:rPr>
          <w:spacing w:val="-1"/>
        </w:rPr>
        <w:t xml:space="preserve"> </w:t>
      </w:r>
      <w:r>
        <w:t>гуманизации биологического образования.</w:t>
      </w:r>
    </w:p>
    <w:p w:rsidR="004C31D4" w:rsidRDefault="00825692">
      <w:pPr>
        <w:pStyle w:val="a5"/>
        <w:spacing w:before="1"/>
        <w:ind w:right="286" w:firstLine="707"/>
      </w:pPr>
      <w:r>
        <w:t>Структурирование</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осуществлено с учётом приоритетного значения знаний об отличительных особенностях</w:t>
      </w:r>
      <w:r>
        <w:rPr>
          <w:spacing w:val="1"/>
        </w:rPr>
        <w:t xml:space="preserve"> </w:t>
      </w:r>
      <w:r>
        <w:t>живой</w:t>
      </w:r>
      <w:r>
        <w:rPr>
          <w:spacing w:val="1"/>
        </w:rPr>
        <w:t xml:space="preserve"> </w:t>
      </w:r>
      <w:r>
        <w:t>природы,</w:t>
      </w:r>
      <w:r>
        <w:rPr>
          <w:spacing w:val="1"/>
        </w:rPr>
        <w:t xml:space="preserve"> </w:t>
      </w:r>
      <w:r>
        <w:t>о</w:t>
      </w:r>
      <w:r>
        <w:rPr>
          <w:spacing w:val="1"/>
        </w:rPr>
        <w:t xml:space="preserve"> </w:t>
      </w:r>
      <w:r>
        <w:t>её</w:t>
      </w:r>
      <w:r>
        <w:rPr>
          <w:spacing w:val="1"/>
        </w:rPr>
        <w:t xml:space="preserve"> </w:t>
      </w:r>
      <w:r>
        <w:t>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в</w:t>
      </w:r>
      <w:r>
        <w:rPr>
          <w:spacing w:val="1"/>
        </w:rPr>
        <w:t xml:space="preserve"> </w:t>
      </w:r>
      <w:r>
        <w:t>структуре</w:t>
      </w:r>
      <w:r>
        <w:rPr>
          <w:spacing w:val="39"/>
        </w:rPr>
        <w:t xml:space="preserve"> </w:t>
      </w:r>
      <w:r>
        <w:t>учебного</w:t>
      </w:r>
      <w:r>
        <w:rPr>
          <w:spacing w:val="39"/>
        </w:rPr>
        <w:t xml:space="preserve"> </w:t>
      </w:r>
      <w:r>
        <w:t>предмета</w:t>
      </w:r>
      <w:r>
        <w:rPr>
          <w:spacing w:val="39"/>
        </w:rPr>
        <w:t xml:space="preserve"> </w:t>
      </w:r>
      <w:r>
        <w:t>«Биология»</w:t>
      </w:r>
      <w:r>
        <w:rPr>
          <w:spacing w:val="39"/>
        </w:rPr>
        <w:t xml:space="preserve"> </w:t>
      </w:r>
      <w:r>
        <w:t>выделены</w:t>
      </w:r>
      <w:r>
        <w:rPr>
          <w:spacing w:val="39"/>
        </w:rPr>
        <w:t xml:space="preserve"> </w:t>
      </w:r>
      <w:r>
        <w:t>следующие</w:t>
      </w:r>
      <w:r>
        <w:rPr>
          <w:spacing w:val="39"/>
        </w:rPr>
        <w:t xml:space="preserve"> </w:t>
      </w:r>
      <w:r>
        <w:t>содержательные</w:t>
      </w:r>
      <w:r>
        <w:rPr>
          <w:spacing w:val="39"/>
        </w:rPr>
        <w:t xml:space="preserve"> </w:t>
      </w:r>
      <w:r>
        <w:t>линии:</w:t>
      </w:r>
    </w:p>
    <w:p w:rsidR="004C31D4" w:rsidRDefault="00825692">
      <w:pPr>
        <w:pStyle w:val="a5"/>
      </w:pPr>
      <w:r>
        <w:t>«Биология</w:t>
      </w:r>
      <w:r>
        <w:rPr>
          <w:spacing w:val="22"/>
        </w:rPr>
        <w:t xml:space="preserve"> </w:t>
      </w:r>
      <w:r>
        <w:t>как</w:t>
      </w:r>
      <w:r>
        <w:rPr>
          <w:spacing w:val="21"/>
        </w:rPr>
        <w:t xml:space="preserve"> </w:t>
      </w:r>
      <w:r>
        <w:t>наука.</w:t>
      </w:r>
      <w:r>
        <w:rPr>
          <w:spacing w:val="20"/>
        </w:rPr>
        <w:t xml:space="preserve"> </w:t>
      </w:r>
      <w:r>
        <w:t>Методы</w:t>
      </w:r>
      <w:r>
        <w:rPr>
          <w:spacing w:val="21"/>
        </w:rPr>
        <w:t xml:space="preserve"> </w:t>
      </w:r>
      <w:r>
        <w:t>научного</w:t>
      </w:r>
      <w:r>
        <w:rPr>
          <w:spacing w:val="23"/>
        </w:rPr>
        <w:t xml:space="preserve"> </w:t>
      </w:r>
      <w:r>
        <w:t>познания»,</w:t>
      </w:r>
      <w:r>
        <w:rPr>
          <w:spacing w:val="23"/>
        </w:rPr>
        <w:t xml:space="preserve"> </w:t>
      </w:r>
      <w:r>
        <w:t>«Клетка</w:t>
      </w:r>
      <w:r>
        <w:rPr>
          <w:spacing w:val="21"/>
        </w:rPr>
        <w:t xml:space="preserve"> </w:t>
      </w:r>
      <w:r>
        <w:t>как</w:t>
      </w:r>
      <w:r>
        <w:rPr>
          <w:spacing w:val="23"/>
        </w:rPr>
        <w:t xml:space="preserve"> </w:t>
      </w:r>
      <w:r>
        <w:t>биологическая</w:t>
      </w:r>
      <w:r>
        <w:rPr>
          <w:spacing w:val="23"/>
        </w:rPr>
        <w:t xml:space="preserve"> </w:t>
      </w:r>
      <w:r>
        <w:t>система»,</w:t>
      </w:r>
    </w:p>
    <w:p w:rsidR="004C31D4" w:rsidRDefault="00825692">
      <w:pPr>
        <w:pStyle w:val="a5"/>
      </w:pPr>
      <w:r>
        <w:t>«Организм</w:t>
      </w:r>
      <w:r>
        <w:rPr>
          <w:spacing w:val="28"/>
        </w:rPr>
        <w:t xml:space="preserve"> </w:t>
      </w:r>
      <w:r>
        <w:t>как</w:t>
      </w:r>
      <w:r>
        <w:rPr>
          <w:spacing w:val="29"/>
        </w:rPr>
        <w:t xml:space="preserve"> </w:t>
      </w:r>
      <w:r>
        <w:t>биологическая</w:t>
      </w:r>
      <w:r>
        <w:rPr>
          <w:spacing w:val="28"/>
        </w:rPr>
        <w:t xml:space="preserve"> </w:t>
      </w:r>
      <w:r>
        <w:t>система»,</w:t>
      </w:r>
      <w:r>
        <w:rPr>
          <w:spacing w:val="29"/>
        </w:rPr>
        <w:t xml:space="preserve"> </w:t>
      </w:r>
      <w:r>
        <w:t>«Система</w:t>
      </w:r>
      <w:r>
        <w:rPr>
          <w:spacing w:val="28"/>
        </w:rPr>
        <w:t xml:space="preserve"> </w:t>
      </w:r>
      <w:r>
        <w:t>и</w:t>
      </w:r>
      <w:r>
        <w:rPr>
          <w:spacing w:val="29"/>
        </w:rPr>
        <w:t xml:space="preserve"> </w:t>
      </w:r>
      <w:r>
        <w:t>многообразие</w:t>
      </w:r>
      <w:r>
        <w:rPr>
          <w:spacing w:val="30"/>
        </w:rPr>
        <w:t xml:space="preserve"> </w:t>
      </w:r>
      <w:r>
        <w:t>органического</w:t>
      </w:r>
      <w:r>
        <w:rPr>
          <w:spacing w:val="29"/>
        </w:rPr>
        <w:t xml:space="preserve"> </w:t>
      </w:r>
      <w:r>
        <w:t>мира»,</w:t>
      </w:r>
    </w:p>
    <w:p w:rsidR="004C31D4" w:rsidRDefault="00825692">
      <w:pPr>
        <w:pStyle w:val="a5"/>
      </w:pPr>
      <w:r>
        <w:t>«Эволюция</w:t>
      </w:r>
      <w:r>
        <w:rPr>
          <w:spacing w:val="-3"/>
        </w:rPr>
        <w:t xml:space="preserve"> </w:t>
      </w:r>
      <w:r>
        <w:t>живой</w:t>
      </w:r>
      <w:r>
        <w:rPr>
          <w:spacing w:val="-2"/>
        </w:rPr>
        <w:t xml:space="preserve"> </w:t>
      </w:r>
      <w:r>
        <w:t>природы»,</w:t>
      </w:r>
      <w:r>
        <w:rPr>
          <w:spacing w:val="-2"/>
        </w:rPr>
        <w:t xml:space="preserve"> </w:t>
      </w:r>
      <w:r>
        <w:t>«Экосистемы</w:t>
      </w:r>
      <w:r>
        <w:rPr>
          <w:spacing w:val="-2"/>
        </w:rPr>
        <w:t xml:space="preserve"> </w:t>
      </w:r>
      <w:r>
        <w:t>и</w:t>
      </w:r>
      <w:r>
        <w:rPr>
          <w:spacing w:val="-2"/>
        </w:rPr>
        <w:t xml:space="preserve"> </w:t>
      </w:r>
      <w:r>
        <w:t>присущие</w:t>
      </w:r>
      <w:r>
        <w:rPr>
          <w:spacing w:val="-3"/>
        </w:rPr>
        <w:t xml:space="preserve"> </w:t>
      </w:r>
      <w:r>
        <w:t>им</w:t>
      </w:r>
      <w:r>
        <w:rPr>
          <w:spacing w:val="-4"/>
        </w:rPr>
        <w:t xml:space="preserve"> </w:t>
      </w:r>
      <w:r>
        <w:t>закономерности».</w:t>
      </w:r>
    </w:p>
    <w:p w:rsidR="004C31D4" w:rsidRDefault="00825692">
      <w:pPr>
        <w:pStyle w:val="a5"/>
        <w:ind w:right="285" w:firstLine="707"/>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w:t>
      </w:r>
      <w:r>
        <w:rPr>
          <w:spacing w:val="1"/>
        </w:rPr>
        <w:t xml:space="preserve"> </w:t>
      </w:r>
      <w:r>
        <w:t>овладение</w:t>
      </w:r>
      <w:r>
        <w:rPr>
          <w:spacing w:val="1"/>
        </w:rPr>
        <w:t xml:space="preserve"> </w:t>
      </w:r>
      <w:r>
        <w:t>обучающимися</w:t>
      </w:r>
      <w:r>
        <w:rPr>
          <w:spacing w:val="1"/>
        </w:rPr>
        <w:t xml:space="preserve"> </w:t>
      </w:r>
      <w:r>
        <w:t>знаниями</w:t>
      </w:r>
      <w:r>
        <w:rPr>
          <w:spacing w:val="1"/>
        </w:rPr>
        <w:t xml:space="preserve"> </w:t>
      </w:r>
      <w:r>
        <w:t>о</w:t>
      </w:r>
      <w:r>
        <w:rPr>
          <w:spacing w:val="1"/>
        </w:rPr>
        <w:t xml:space="preserve"> </w:t>
      </w:r>
      <w:r>
        <w:t>структурно-функциональной</w:t>
      </w:r>
      <w:r>
        <w:rPr>
          <w:spacing w:val="1"/>
        </w:rPr>
        <w:t xml:space="preserve"> </w:t>
      </w:r>
      <w:r>
        <w:t>организации</w:t>
      </w:r>
      <w:r>
        <w:rPr>
          <w:spacing w:val="1"/>
        </w:rPr>
        <w:t xml:space="preserve"> </w:t>
      </w:r>
      <w:r>
        <w:t>живых</w:t>
      </w:r>
      <w:r>
        <w:rPr>
          <w:spacing w:val="1"/>
        </w:rPr>
        <w:t xml:space="preserve"> </w:t>
      </w:r>
      <w:r>
        <w:t>систем</w:t>
      </w:r>
      <w:r>
        <w:rPr>
          <w:spacing w:val="1"/>
        </w:rPr>
        <w:t xml:space="preserve"> </w:t>
      </w:r>
      <w:r>
        <w:t>разного ранга и приобретение умений использовать эти знания для грамотных действий в</w:t>
      </w:r>
      <w:r>
        <w:rPr>
          <w:spacing w:val="1"/>
        </w:rPr>
        <w:t xml:space="preserve"> </w:t>
      </w:r>
      <w:r>
        <w:t>отношении</w:t>
      </w:r>
      <w:r>
        <w:rPr>
          <w:spacing w:val="-2"/>
        </w:rPr>
        <w:t xml:space="preserve"> </w:t>
      </w:r>
      <w:r>
        <w:t>объектов</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решения</w:t>
      </w:r>
      <w:r>
        <w:rPr>
          <w:spacing w:val="-1"/>
        </w:rPr>
        <w:t xml:space="preserve"> </w:t>
      </w:r>
      <w:r>
        <w:t>различных</w:t>
      </w:r>
      <w:r>
        <w:rPr>
          <w:spacing w:val="-1"/>
        </w:rPr>
        <w:t xml:space="preserve"> </w:t>
      </w:r>
      <w:r>
        <w:t>жизненных</w:t>
      </w:r>
      <w:r>
        <w:rPr>
          <w:spacing w:val="-1"/>
        </w:rPr>
        <w:t xml:space="preserve"> </w:t>
      </w:r>
      <w:r>
        <w:t>проблем.</w:t>
      </w:r>
    </w:p>
    <w:p w:rsidR="004C31D4" w:rsidRDefault="00825692">
      <w:pPr>
        <w:pStyle w:val="a5"/>
        <w:ind w:right="289" w:firstLine="707"/>
      </w:pPr>
      <w:r>
        <w:t>Достижение</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обеспечивается</w:t>
      </w:r>
      <w:r>
        <w:rPr>
          <w:spacing w:val="-1"/>
        </w:rPr>
        <w:t xml:space="preserve"> </w:t>
      </w:r>
      <w:r>
        <w:t>решением</w:t>
      </w:r>
      <w:r>
        <w:rPr>
          <w:spacing w:val="-1"/>
        </w:rPr>
        <w:t xml:space="preserve"> </w:t>
      </w:r>
      <w:r>
        <w:t>следующих задач:</w:t>
      </w:r>
    </w:p>
    <w:p w:rsidR="004C31D4" w:rsidRDefault="00825692">
      <w:pPr>
        <w:pStyle w:val="a5"/>
        <w:ind w:right="287" w:firstLine="707"/>
      </w:pPr>
      <w:r>
        <w:t>освоение</w:t>
      </w:r>
      <w:r>
        <w:rPr>
          <w:spacing w:val="1"/>
        </w:rPr>
        <w:t xml:space="preserve"> </w:t>
      </w:r>
      <w:r>
        <w:t>обучающимися</w:t>
      </w:r>
      <w:r>
        <w:rPr>
          <w:spacing w:val="1"/>
        </w:rPr>
        <w:t xml:space="preserve"> </w:t>
      </w:r>
      <w:r>
        <w:t>системы</w:t>
      </w:r>
      <w:r>
        <w:rPr>
          <w:spacing w:val="1"/>
        </w:rPr>
        <w:t xml:space="preserve"> </w:t>
      </w:r>
      <w:r>
        <w:t>знаний</w:t>
      </w:r>
      <w:r>
        <w:rPr>
          <w:spacing w:val="1"/>
        </w:rPr>
        <w:t xml:space="preserve"> </w:t>
      </w:r>
      <w:r>
        <w:t>о</w:t>
      </w:r>
      <w:r>
        <w:rPr>
          <w:spacing w:val="1"/>
        </w:rPr>
        <w:t xml:space="preserve"> </w:t>
      </w:r>
      <w:r>
        <w:t>биологических</w:t>
      </w:r>
      <w:r>
        <w:rPr>
          <w:spacing w:val="1"/>
        </w:rPr>
        <w:t xml:space="preserve"> </w:t>
      </w:r>
      <w:r>
        <w:t>теориях,</w:t>
      </w:r>
      <w:r>
        <w:rPr>
          <w:spacing w:val="1"/>
        </w:rPr>
        <w:t xml:space="preserve"> </w:t>
      </w:r>
      <w:r>
        <w:t>учениях,</w:t>
      </w:r>
      <w:r>
        <w:rPr>
          <w:spacing w:val="1"/>
        </w:rPr>
        <w:t xml:space="preserve"> </w:t>
      </w:r>
      <w:r>
        <w:t>законах,</w:t>
      </w:r>
      <w:r>
        <w:rPr>
          <w:spacing w:val="1"/>
        </w:rPr>
        <w:t xml:space="preserve"> </w:t>
      </w:r>
      <w:r>
        <w:t>закономерностях,</w:t>
      </w:r>
      <w:r>
        <w:rPr>
          <w:spacing w:val="1"/>
        </w:rPr>
        <w:t xml:space="preserve"> </w:t>
      </w:r>
      <w:r>
        <w:t>гипотезах,</w:t>
      </w:r>
      <w:r>
        <w:rPr>
          <w:spacing w:val="1"/>
        </w:rPr>
        <w:t xml:space="preserve"> </w:t>
      </w:r>
      <w:r>
        <w:t>правилах,</w:t>
      </w:r>
      <w:r>
        <w:rPr>
          <w:spacing w:val="1"/>
        </w:rPr>
        <w:t xml:space="preserve"> </w:t>
      </w:r>
      <w:r>
        <w:t>служащих</w:t>
      </w:r>
      <w:r>
        <w:rPr>
          <w:spacing w:val="1"/>
        </w:rPr>
        <w:t xml:space="preserve"> </w:t>
      </w:r>
      <w:r>
        <w:t>основой</w:t>
      </w:r>
      <w:r>
        <w:rPr>
          <w:spacing w:val="1"/>
        </w:rPr>
        <w:t xml:space="preserve"> </w:t>
      </w:r>
      <w:r>
        <w:t>для</w:t>
      </w:r>
      <w:r>
        <w:rPr>
          <w:spacing w:val="1"/>
        </w:rPr>
        <w:t xml:space="preserve"> </w:t>
      </w:r>
      <w:r>
        <w:t>формирования</w:t>
      </w:r>
      <w:r>
        <w:rPr>
          <w:spacing w:val="1"/>
        </w:rPr>
        <w:t xml:space="preserve"> </w:t>
      </w:r>
      <w:r>
        <w:t>представлений</w:t>
      </w:r>
      <w:r>
        <w:rPr>
          <w:spacing w:val="1"/>
        </w:rPr>
        <w:t xml:space="preserve"> </w:t>
      </w:r>
      <w:r>
        <w:t>о</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о</w:t>
      </w:r>
      <w:r>
        <w:rPr>
          <w:spacing w:val="1"/>
        </w:rPr>
        <w:t xml:space="preserve"> </w:t>
      </w:r>
      <w:r>
        <w:t>методах</w:t>
      </w:r>
      <w:r>
        <w:rPr>
          <w:spacing w:val="1"/>
        </w:rPr>
        <w:t xml:space="preserve"> </w:t>
      </w:r>
      <w:r>
        <w:t>научного</w:t>
      </w:r>
      <w:r>
        <w:rPr>
          <w:spacing w:val="1"/>
        </w:rPr>
        <w:t xml:space="preserve"> </w:t>
      </w:r>
      <w:r>
        <w:t>познания,</w:t>
      </w:r>
      <w:r>
        <w:rPr>
          <w:spacing w:val="1"/>
        </w:rPr>
        <w:t xml:space="preserve"> </w:t>
      </w:r>
      <w:r>
        <w:t>строении,</w:t>
      </w:r>
      <w:r>
        <w:rPr>
          <w:spacing w:val="1"/>
        </w:rPr>
        <w:t xml:space="preserve"> </w:t>
      </w:r>
      <w:r>
        <w:t>многообразии</w:t>
      </w:r>
      <w:r>
        <w:rPr>
          <w:spacing w:val="1"/>
        </w:rPr>
        <w:t xml:space="preserve"> </w:t>
      </w:r>
      <w:r>
        <w:t>и</w:t>
      </w:r>
      <w:r>
        <w:rPr>
          <w:spacing w:val="1"/>
        </w:rPr>
        <w:t xml:space="preserve"> </w:t>
      </w:r>
      <w:r>
        <w:t>особенностях</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организации,</w:t>
      </w:r>
      <w:r>
        <w:rPr>
          <w:spacing w:val="1"/>
        </w:rPr>
        <w:t xml:space="preserve"> </w:t>
      </w:r>
      <w:r>
        <w:t>выдающихся</w:t>
      </w:r>
      <w:r>
        <w:rPr>
          <w:spacing w:val="-1"/>
        </w:rPr>
        <w:t xml:space="preserve"> </w:t>
      </w:r>
      <w:r>
        <w:t>открытиях и современных</w:t>
      </w:r>
      <w:r>
        <w:rPr>
          <w:spacing w:val="-1"/>
        </w:rPr>
        <w:t xml:space="preserve"> </w:t>
      </w:r>
      <w:r>
        <w:t>исследованиях в</w:t>
      </w:r>
      <w:r>
        <w:rPr>
          <w:spacing w:val="-1"/>
        </w:rPr>
        <w:t xml:space="preserve"> </w:t>
      </w:r>
      <w:r>
        <w:t>биологии;</w:t>
      </w:r>
    </w:p>
    <w:p w:rsidR="004C31D4" w:rsidRDefault="00825692">
      <w:pPr>
        <w:pStyle w:val="a5"/>
        <w:ind w:right="284" w:firstLine="707"/>
      </w:pPr>
      <w:r>
        <w:t>формирование</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интеллектуальных</w:t>
      </w:r>
      <w:r>
        <w:rPr>
          <w:spacing w:val="1"/>
        </w:rPr>
        <w:t xml:space="preserve"> </w:t>
      </w:r>
      <w:r>
        <w:t>и</w:t>
      </w:r>
      <w:r>
        <w:rPr>
          <w:spacing w:val="1"/>
        </w:rPr>
        <w:t xml:space="preserve"> </w:t>
      </w:r>
      <w:r>
        <w:t>творческих</w:t>
      </w:r>
      <w:r>
        <w:rPr>
          <w:spacing w:val="-57"/>
        </w:rPr>
        <w:t xml:space="preserve"> </w:t>
      </w:r>
      <w:r>
        <w:t>способностей в процессе анализа данных о путях развития в биологии научных взглядов,</w:t>
      </w:r>
      <w:r>
        <w:rPr>
          <w:spacing w:val="1"/>
        </w:rPr>
        <w:t xml:space="preserve"> </w:t>
      </w:r>
      <w:r>
        <w:t>идей</w:t>
      </w:r>
      <w:r>
        <w:rPr>
          <w:spacing w:val="-1"/>
        </w:rPr>
        <w:t xml:space="preserve"> </w:t>
      </w:r>
      <w:r>
        <w:t>и</w:t>
      </w:r>
      <w:r>
        <w:rPr>
          <w:spacing w:val="-2"/>
        </w:rPr>
        <w:t xml:space="preserve"> </w:t>
      </w:r>
      <w:r>
        <w:t>подходов</w:t>
      </w:r>
      <w:r>
        <w:rPr>
          <w:spacing w:val="-1"/>
        </w:rPr>
        <w:t xml:space="preserve"> </w:t>
      </w:r>
      <w:r>
        <w:t>к</w:t>
      </w:r>
      <w:r>
        <w:rPr>
          <w:spacing w:val="-2"/>
        </w:rPr>
        <w:t xml:space="preserve"> </w:t>
      </w:r>
      <w:r>
        <w:t>изучению</w:t>
      </w:r>
      <w:r>
        <w:rPr>
          <w:spacing w:val="-1"/>
        </w:rPr>
        <w:t xml:space="preserve"> </w:t>
      </w:r>
      <w:r>
        <w:t>живых систем</w:t>
      </w:r>
      <w:r>
        <w:rPr>
          <w:spacing w:val="-1"/>
        </w:rPr>
        <w:t xml:space="preserve"> </w:t>
      </w:r>
      <w:r>
        <w:t>разного</w:t>
      </w:r>
      <w:r>
        <w:rPr>
          <w:spacing w:val="-1"/>
        </w:rPr>
        <w:t xml:space="preserve"> </w:t>
      </w:r>
      <w:r>
        <w:t>уровня организации;</w:t>
      </w:r>
    </w:p>
    <w:p w:rsidR="004C31D4" w:rsidRDefault="00825692">
      <w:pPr>
        <w:pStyle w:val="a5"/>
        <w:ind w:right="287" w:firstLine="700"/>
      </w:pPr>
      <w:r>
        <w:t>становление</w:t>
      </w:r>
      <w:r>
        <w:rPr>
          <w:spacing w:val="1"/>
        </w:rPr>
        <w:t xml:space="preserve"> </w:t>
      </w:r>
      <w:r>
        <w:t>у</w:t>
      </w:r>
      <w:r>
        <w:rPr>
          <w:spacing w:val="1"/>
        </w:rPr>
        <w:t xml:space="preserve"> </w:t>
      </w:r>
      <w:r>
        <w:t>обучающихся</w:t>
      </w:r>
      <w:r>
        <w:rPr>
          <w:spacing w:val="1"/>
        </w:rPr>
        <w:t xml:space="preserve"> </w:t>
      </w:r>
      <w:r>
        <w:t>общей</w:t>
      </w:r>
      <w:r>
        <w:rPr>
          <w:spacing w:val="1"/>
        </w:rPr>
        <w:t xml:space="preserve"> </w:t>
      </w:r>
      <w:r>
        <w:t>культуры,</w:t>
      </w:r>
      <w:r>
        <w:rPr>
          <w:spacing w:val="1"/>
        </w:rPr>
        <w:t xml:space="preserve"> </w:t>
      </w:r>
      <w:r>
        <w:t>функциональной</w:t>
      </w:r>
      <w:r>
        <w:rPr>
          <w:spacing w:val="1"/>
        </w:rPr>
        <w:t xml:space="preserve"> </w:t>
      </w:r>
      <w:r>
        <w:t>грамотности,</w:t>
      </w:r>
      <w:r>
        <w:rPr>
          <w:spacing w:val="-57"/>
        </w:rPr>
        <w:t xml:space="preserve"> </w:t>
      </w:r>
      <w:r>
        <w:t>развитие умений объяснять и оценивать явления окружающего мира живой природы на</w:t>
      </w:r>
      <w:r>
        <w:rPr>
          <w:spacing w:val="1"/>
        </w:rPr>
        <w:t xml:space="preserve"> </w:t>
      </w:r>
      <w:r>
        <w:t>основании</w:t>
      </w:r>
      <w:r>
        <w:rPr>
          <w:spacing w:val="-1"/>
        </w:rPr>
        <w:t xml:space="preserve"> </w:t>
      </w:r>
      <w:r>
        <w:t>знаний и</w:t>
      </w:r>
      <w:r>
        <w:rPr>
          <w:spacing w:val="-1"/>
        </w:rPr>
        <w:t xml:space="preserve"> </w:t>
      </w:r>
      <w:r>
        <w:t>опыта, полученных</w:t>
      </w:r>
      <w:r>
        <w:rPr>
          <w:spacing w:val="-1"/>
        </w:rPr>
        <w:t xml:space="preserve"> </w:t>
      </w:r>
      <w:r>
        <w:t>при</w:t>
      </w:r>
      <w:r>
        <w:rPr>
          <w:spacing w:val="-2"/>
        </w:rPr>
        <w:t xml:space="preserve"> </w:t>
      </w:r>
      <w:r>
        <w:t>изучении биологии;</w:t>
      </w:r>
    </w:p>
    <w:p w:rsidR="004C31D4" w:rsidRDefault="00825692">
      <w:pPr>
        <w:pStyle w:val="a5"/>
        <w:spacing w:before="1"/>
        <w:ind w:right="288" w:firstLine="700"/>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иллюстрировать</w:t>
      </w:r>
      <w:r>
        <w:rPr>
          <w:spacing w:val="1"/>
        </w:rPr>
        <w:t xml:space="preserve"> </w:t>
      </w:r>
      <w:r>
        <w:t>значение</w:t>
      </w:r>
      <w:r>
        <w:rPr>
          <w:spacing w:val="1"/>
        </w:rPr>
        <w:t xml:space="preserve"> </w:t>
      </w:r>
      <w:r>
        <w:t>биологических</w:t>
      </w:r>
      <w:r>
        <w:rPr>
          <w:spacing w:val="-57"/>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развитии</w:t>
      </w:r>
      <w:r>
        <w:rPr>
          <w:spacing w:val="1"/>
        </w:rPr>
        <w:t xml:space="preserve"> </w:t>
      </w:r>
      <w:r>
        <w:t>современных</w:t>
      </w:r>
      <w:r>
        <w:rPr>
          <w:spacing w:val="1"/>
        </w:rPr>
        <w:t xml:space="preserve"> </w:t>
      </w:r>
      <w:r>
        <w:t>медицинских</w:t>
      </w:r>
      <w:r>
        <w:rPr>
          <w:spacing w:val="1"/>
        </w:rPr>
        <w:t xml:space="preserve"> </w:t>
      </w:r>
      <w:r>
        <w:t>технологий</w:t>
      </w:r>
      <w:r>
        <w:rPr>
          <w:spacing w:val="-3"/>
        </w:rPr>
        <w:t xml:space="preserve"> </w:t>
      </w:r>
      <w:r>
        <w:t>и агробиотехнологий;</w:t>
      </w:r>
    </w:p>
    <w:p w:rsidR="004C31D4" w:rsidRDefault="00825692">
      <w:pPr>
        <w:pStyle w:val="a5"/>
        <w:ind w:right="287" w:firstLine="700"/>
      </w:pPr>
      <w:r>
        <w:t>воспитание</w:t>
      </w:r>
      <w:r>
        <w:rPr>
          <w:spacing w:val="1"/>
        </w:rPr>
        <w:t xml:space="preserve"> </w:t>
      </w:r>
      <w:r>
        <w:t>убеждённости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 бережного отношения к ней, соблюдения этических норм при проведении</w:t>
      </w:r>
      <w:r>
        <w:rPr>
          <w:spacing w:val="1"/>
        </w:rPr>
        <w:t xml:space="preserve"> </w:t>
      </w:r>
      <w:r>
        <w:t>биологических</w:t>
      </w:r>
      <w:r>
        <w:rPr>
          <w:spacing w:val="-1"/>
        </w:rPr>
        <w:t xml:space="preserve"> </w:t>
      </w:r>
      <w:r>
        <w:t>исследований;</w:t>
      </w:r>
    </w:p>
    <w:p w:rsidR="004C31D4" w:rsidRDefault="00825692">
      <w:pPr>
        <w:pStyle w:val="a5"/>
        <w:ind w:left="921"/>
      </w:pPr>
      <w:r>
        <w:t>осознание</w:t>
      </w:r>
      <w:r>
        <w:rPr>
          <w:spacing w:val="35"/>
        </w:rPr>
        <w:t xml:space="preserve"> </w:t>
      </w:r>
      <w:r>
        <w:t>ценности</w:t>
      </w:r>
      <w:r>
        <w:rPr>
          <w:spacing w:val="39"/>
        </w:rPr>
        <w:t xml:space="preserve"> </w:t>
      </w:r>
      <w:r>
        <w:t>биологических</w:t>
      </w:r>
      <w:r>
        <w:rPr>
          <w:spacing w:val="37"/>
        </w:rPr>
        <w:t xml:space="preserve"> </w:t>
      </w:r>
      <w:r>
        <w:t>знаний</w:t>
      </w:r>
      <w:r>
        <w:rPr>
          <w:spacing w:val="36"/>
        </w:rPr>
        <w:t xml:space="preserve"> </w:t>
      </w:r>
      <w:r>
        <w:t>для</w:t>
      </w:r>
      <w:r>
        <w:rPr>
          <w:spacing w:val="36"/>
        </w:rPr>
        <w:t xml:space="preserve"> </w:t>
      </w:r>
      <w:r>
        <w:t>повышения</w:t>
      </w:r>
      <w:r>
        <w:rPr>
          <w:spacing w:val="37"/>
        </w:rPr>
        <w:t xml:space="preserve"> </w:t>
      </w:r>
      <w:r>
        <w:t>уровня</w:t>
      </w:r>
      <w:r>
        <w:rPr>
          <w:spacing w:val="37"/>
        </w:rPr>
        <w:t xml:space="preserve"> </w:t>
      </w:r>
      <w:r>
        <w:t>экологической</w:t>
      </w:r>
    </w:p>
    <w:p w:rsidR="004C31D4" w:rsidRDefault="004C31D4">
      <w:pPr>
        <w:sectPr w:rsidR="004C31D4">
          <w:headerReference w:type="default" r:id="rId36"/>
          <w:footerReference w:type="default" r:id="rId37"/>
          <w:pgSz w:w="11910" w:h="16840"/>
          <w:pgMar w:top="1340" w:right="420" w:bottom="680" w:left="1580" w:header="821" w:footer="491" w:gutter="0"/>
          <w:cols w:space="720"/>
        </w:sectPr>
      </w:pPr>
    </w:p>
    <w:p w:rsidR="004C31D4" w:rsidRDefault="00825692">
      <w:pPr>
        <w:pStyle w:val="a5"/>
        <w:spacing w:before="90"/>
      </w:pPr>
      <w:r>
        <w:lastRenderedPageBreak/>
        <w:t>культуры,</w:t>
      </w:r>
      <w:r>
        <w:rPr>
          <w:spacing w:val="-4"/>
        </w:rPr>
        <w:t xml:space="preserve"> </w:t>
      </w:r>
      <w:r>
        <w:t>для</w:t>
      </w:r>
      <w:r>
        <w:rPr>
          <w:spacing w:val="-3"/>
        </w:rPr>
        <w:t xml:space="preserve"> </w:t>
      </w:r>
      <w:r>
        <w:t>формирования</w:t>
      </w:r>
      <w:r>
        <w:rPr>
          <w:spacing w:val="-4"/>
        </w:rPr>
        <w:t xml:space="preserve"> </w:t>
      </w:r>
      <w:r>
        <w:t>научного</w:t>
      </w:r>
      <w:r>
        <w:rPr>
          <w:spacing w:val="-3"/>
        </w:rPr>
        <w:t xml:space="preserve"> </w:t>
      </w:r>
      <w:r>
        <w:t>мировоззрения;</w:t>
      </w:r>
    </w:p>
    <w:p w:rsidR="004C31D4" w:rsidRDefault="00825692">
      <w:pPr>
        <w:pStyle w:val="a5"/>
        <w:spacing w:before="1"/>
        <w:ind w:right="289" w:firstLine="700"/>
      </w:pPr>
      <w:r>
        <w:t>применение приобретённых знаний и умений в повседневной жизни для оценки</w:t>
      </w:r>
      <w:r>
        <w:rPr>
          <w:spacing w:val="1"/>
        </w:rPr>
        <w:t xml:space="preserve"> </w:t>
      </w:r>
      <w:r>
        <w:t>последствий</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собственному</w:t>
      </w:r>
      <w:r>
        <w:rPr>
          <w:spacing w:val="1"/>
        </w:rPr>
        <w:t xml:space="preserve"> </w:t>
      </w:r>
      <w:r>
        <w:t>здоровью,</w:t>
      </w:r>
      <w:r>
        <w:rPr>
          <w:spacing w:val="-1"/>
        </w:rPr>
        <w:t xml:space="preserve"> </w:t>
      </w:r>
      <w:r>
        <w:t>обоснование</w:t>
      </w:r>
      <w:r>
        <w:rPr>
          <w:spacing w:val="-1"/>
        </w:rPr>
        <w:t xml:space="preserve"> </w:t>
      </w:r>
      <w:r>
        <w:t>и</w:t>
      </w:r>
      <w:r>
        <w:rPr>
          <w:spacing w:val="-1"/>
        </w:rPr>
        <w:t xml:space="preserve"> </w:t>
      </w:r>
      <w:r>
        <w:t>соблюдение</w:t>
      </w:r>
      <w:r>
        <w:rPr>
          <w:spacing w:val="-1"/>
        </w:rPr>
        <w:t xml:space="preserve"> </w:t>
      </w:r>
      <w:r>
        <w:t>мер</w:t>
      </w:r>
      <w:r>
        <w:rPr>
          <w:spacing w:val="-1"/>
        </w:rPr>
        <w:t xml:space="preserve"> </w:t>
      </w:r>
      <w:r>
        <w:t>профилактики</w:t>
      </w:r>
      <w:r>
        <w:rPr>
          <w:spacing w:val="-2"/>
        </w:rPr>
        <w:t xml:space="preserve"> </w:t>
      </w:r>
      <w:r>
        <w:t>заболеваний.</w:t>
      </w:r>
    </w:p>
    <w:p w:rsidR="004C31D4" w:rsidRDefault="00825692">
      <w:pPr>
        <w:pStyle w:val="a5"/>
        <w:ind w:right="287" w:firstLine="700"/>
      </w:pPr>
      <w:r>
        <w:t>В системе среднего общего образования «Биология», изучаемая на базовом уровне,</w:t>
      </w:r>
      <w:r>
        <w:rPr>
          <w:spacing w:val="1"/>
        </w:rPr>
        <w:t xml:space="preserve"> </w:t>
      </w:r>
      <w:r>
        <w:t>является</w:t>
      </w:r>
      <w:r>
        <w:rPr>
          <w:spacing w:val="22"/>
        </w:rPr>
        <w:t xml:space="preserve"> </w:t>
      </w:r>
      <w:r>
        <w:t>обязательным</w:t>
      </w:r>
      <w:r>
        <w:rPr>
          <w:spacing w:val="21"/>
        </w:rPr>
        <w:t xml:space="preserve"> </w:t>
      </w:r>
      <w:r>
        <w:t>учебным</w:t>
      </w:r>
      <w:r>
        <w:rPr>
          <w:spacing w:val="21"/>
        </w:rPr>
        <w:t xml:space="preserve"> </w:t>
      </w:r>
      <w:r>
        <w:t>предметом,</w:t>
      </w:r>
      <w:r>
        <w:rPr>
          <w:spacing w:val="22"/>
        </w:rPr>
        <w:t xml:space="preserve"> </w:t>
      </w:r>
      <w:r>
        <w:t>входящим</w:t>
      </w:r>
      <w:r>
        <w:rPr>
          <w:spacing w:val="22"/>
        </w:rPr>
        <w:t xml:space="preserve"> </w:t>
      </w:r>
      <w:r>
        <w:t>в</w:t>
      </w:r>
      <w:r>
        <w:rPr>
          <w:spacing w:val="22"/>
        </w:rPr>
        <w:t xml:space="preserve"> </w:t>
      </w:r>
      <w:r>
        <w:t>состав</w:t>
      </w:r>
      <w:r>
        <w:rPr>
          <w:spacing w:val="22"/>
        </w:rPr>
        <w:t xml:space="preserve"> </w:t>
      </w:r>
      <w:r>
        <w:t>предметной</w:t>
      </w:r>
      <w:r>
        <w:rPr>
          <w:spacing w:val="23"/>
        </w:rPr>
        <w:t xml:space="preserve"> </w:t>
      </w:r>
      <w:r>
        <w:t>области</w:t>
      </w:r>
    </w:p>
    <w:p w:rsidR="004C31D4" w:rsidRDefault="00825692">
      <w:pPr>
        <w:pStyle w:val="a5"/>
      </w:pPr>
      <w:r>
        <w:t>«Естественно-научные</w:t>
      </w:r>
      <w:r>
        <w:rPr>
          <w:spacing w:val="-5"/>
        </w:rPr>
        <w:t xml:space="preserve"> </w:t>
      </w:r>
      <w:r>
        <w:t>предметы».</w:t>
      </w:r>
    </w:p>
    <w:p w:rsidR="004C31D4" w:rsidRDefault="00825692">
      <w:pPr>
        <w:pStyle w:val="a5"/>
        <w:ind w:right="283" w:firstLine="700"/>
      </w:pPr>
      <w:r>
        <w:t>Общее число часов, рекомендованных для изучения биологии</w:t>
      </w:r>
      <w:r>
        <w:rPr>
          <w:spacing w:val="1"/>
        </w:rPr>
        <w:t xml:space="preserve"> </w:t>
      </w:r>
      <w:r>
        <w:t xml:space="preserve">в 11 классе - </w:t>
      </w:r>
      <w:r w:rsidR="00564400">
        <w:t>68</w:t>
      </w:r>
      <w:r>
        <w:t xml:space="preserve"> час</w:t>
      </w:r>
      <w:r w:rsidR="00564400">
        <w:t>ов</w:t>
      </w:r>
      <w:r>
        <w:rPr>
          <w:spacing w:val="1"/>
        </w:rPr>
        <w:t xml:space="preserve"> </w:t>
      </w:r>
      <w:r>
        <w:t>(</w:t>
      </w:r>
      <w:r w:rsidR="00564400">
        <w:t>2</w:t>
      </w:r>
      <w:r>
        <w:rPr>
          <w:spacing w:val="-1"/>
        </w:rPr>
        <w:t xml:space="preserve"> </w:t>
      </w:r>
      <w:r>
        <w:t>час</w:t>
      </w:r>
      <w:r w:rsidR="00564400">
        <w:t>а</w:t>
      </w:r>
      <w:r>
        <w:rPr>
          <w:spacing w:val="1"/>
        </w:rPr>
        <w:t xml:space="preserve"> </w:t>
      </w:r>
      <w:r>
        <w:t>в</w:t>
      </w:r>
      <w:r>
        <w:rPr>
          <w:spacing w:val="-1"/>
        </w:rPr>
        <w:t xml:space="preserve"> </w:t>
      </w:r>
      <w:r>
        <w:t>неделю).</w:t>
      </w:r>
    </w:p>
    <w:p w:rsidR="004C31D4" w:rsidRDefault="00825692">
      <w:pPr>
        <w:pStyle w:val="Heading3"/>
        <w:ind w:left="928"/>
      </w:pPr>
      <w:r>
        <w:t>Содержание</w:t>
      </w:r>
      <w:r>
        <w:rPr>
          <w:spacing w:val="-4"/>
        </w:rPr>
        <w:t xml:space="preserve"> </w:t>
      </w:r>
      <w:r>
        <w:t>обучения</w:t>
      </w:r>
      <w:r>
        <w:rPr>
          <w:spacing w:val="-3"/>
        </w:rPr>
        <w:t xml:space="preserve"> </w:t>
      </w:r>
      <w:r>
        <w:t>в</w:t>
      </w:r>
      <w:r>
        <w:rPr>
          <w:spacing w:val="-4"/>
        </w:rPr>
        <w:t xml:space="preserve"> </w:t>
      </w:r>
      <w:r>
        <w:t>11</w:t>
      </w:r>
      <w:r>
        <w:rPr>
          <w:spacing w:val="-3"/>
        </w:rPr>
        <w:t xml:space="preserve"> </w:t>
      </w:r>
      <w:r>
        <w:t>классе.</w:t>
      </w:r>
    </w:p>
    <w:p w:rsidR="004C31D4" w:rsidRDefault="00825692">
      <w:pPr>
        <w:pStyle w:val="Heading3"/>
      </w:pPr>
      <w:r>
        <w:t>Тема</w:t>
      </w:r>
      <w:r>
        <w:rPr>
          <w:spacing w:val="-4"/>
        </w:rPr>
        <w:t xml:space="preserve"> </w:t>
      </w:r>
      <w:r>
        <w:t>1.</w:t>
      </w:r>
      <w:r>
        <w:rPr>
          <w:spacing w:val="-3"/>
        </w:rPr>
        <w:t xml:space="preserve"> </w:t>
      </w:r>
      <w:r>
        <w:t>Эволюционная</w:t>
      </w:r>
      <w:r>
        <w:rPr>
          <w:spacing w:val="-2"/>
        </w:rPr>
        <w:t xml:space="preserve"> </w:t>
      </w:r>
      <w:r>
        <w:t>биология.</w:t>
      </w:r>
    </w:p>
    <w:p w:rsidR="004C31D4" w:rsidRDefault="00825692">
      <w:pPr>
        <w:pStyle w:val="a5"/>
        <w:ind w:right="287" w:firstLine="700"/>
      </w:pPr>
      <w:r>
        <w:t>Предпосылки</w:t>
      </w:r>
      <w:r>
        <w:rPr>
          <w:spacing w:val="1"/>
        </w:rPr>
        <w:t xml:space="preserve"> </w:t>
      </w:r>
      <w:r>
        <w:t>возникновения</w:t>
      </w:r>
      <w:r>
        <w:rPr>
          <w:spacing w:val="1"/>
        </w:rPr>
        <w:t xml:space="preserve"> </w:t>
      </w:r>
      <w:r>
        <w:t>эволюционной</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и</w:t>
      </w:r>
      <w:r>
        <w:rPr>
          <w:spacing w:val="1"/>
        </w:rPr>
        <w:t xml:space="preserve"> </w:t>
      </w:r>
      <w:r>
        <w:t>её</w:t>
      </w:r>
      <w:r>
        <w:rPr>
          <w:spacing w:val="1"/>
        </w:rPr>
        <w:t xml:space="preserve"> </w:t>
      </w:r>
      <w:r>
        <w:t>место</w:t>
      </w:r>
      <w:r>
        <w:rPr>
          <w:spacing w:val="-2"/>
        </w:rPr>
        <w:t xml:space="preserve"> </w:t>
      </w:r>
      <w:r>
        <w:t>в</w:t>
      </w:r>
      <w:r>
        <w:rPr>
          <w:spacing w:val="-2"/>
        </w:rPr>
        <w:t xml:space="preserve"> </w:t>
      </w:r>
      <w:r>
        <w:t>биологии.</w:t>
      </w:r>
      <w:r>
        <w:rPr>
          <w:spacing w:val="-1"/>
        </w:rPr>
        <w:t xml:space="preserve"> </w:t>
      </w:r>
      <w:r>
        <w:t>Влияние</w:t>
      </w:r>
      <w:r>
        <w:rPr>
          <w:spacing w:val="-1"/>
        </w:rPr>
        <w:t xml:space="preserve"> </w:t>
      </w:r>
      <w:r>
        <w:t>эволюционной</w:t>
      </w:r>
      <w:r>
        <w:rPr>
          <w:spacing w:val="-1"/>
        </w:rPr>
        <w:t xml:space="preserve"> </w:t>
      </w:r>
      <w:r>
        <w:t>теории</w:t>
      </w:r>
      <w:r>
        <w:rPr>
          <w:spacing w:val="-2"/>
        </w:rPr>
        <w:t xml:space="preserve"> </w:t>
      </w:r>
      <w:r>
        <w:t>на</w:t>
      </w:r>
      <w:r>
        <w:rPr>
          <w:spacing w:val="-2"/>
        </w:rPr>
        <w:t xml:space="preserve"> </w:t>
      </w:r>
      <w:r>
        <w:t>развитие</w:t>
      </w:r>
      <w:r>
        <w:rPr>
          <w:spacing w:val="-2"/>
        </w:rPr>
        <w:t xml:space="preserve"> </w:t>
      </w:r>
      <w:r>
        <w:t>биологии</w:t>
      </w:r>
      <w:r>
        <w:rPr>
          <w:spacing w:val="-2"/>
        </w:rPr>
        <w:t xml:space="preserve"> </w:t>
      </w:r>
      <w:r>
        <w:t>и</w:t>
      </w:r>
      <w:r>
        <w:rPr>
          <w:spacing w:val="-1"/>
        </w:rPr>
        <w:t xml:space="preserve"> </w:t>
      </w:r>
      <w:r>
        <w:t>других</w:t>
      </w:r>
      <w:r>
        <w:rPr>
          <w:spacing w:val="-1"/>
        </w:rPr>
        <w:t xml:space="preserve"> </w:t>
      </w:r>
      <w:r>
        <w:t>наук.</w:t>
      </w:r>
    </w:p>
    <w:p w:rsidR="004C31D4" w:rsidRDefault="00825692">
      <w:pPr>
        <w:pStyle w:val="a5"/>
        <w:ind w:right="288" w:firstLine="700"/>
      </w:pPr>
      <w:r>
        <w:t>Свидетельства</w:t>
      </w:r>
      <w:r>
        <w:rPr>
          <w:spacing w:val="1"/>
        </w:rPr>
        <w:t xml:space="preserve"> </w:t>
      </w:r>
      <w:r>
        <w:t>эволюции.</w:t>
      </w:r>
      <w:r>
        <w:rPr>
          <w:spacing w:val="1"/>
        </w:rPr>
        <w:t xml:space="preserve"> </w:t>
      </w:r>
      <w:r>
        <w:t>Палеонтологические:</w:t>
      </w:r>
      <w:r>
        <w:rPr>
          <w:spacing w:val="1"/>
        </w:rPr>
        <w:t xml:space="preserve"> </w:t>
      </w:r>
      <w:r>
        <w:t>последовательность</w:t>
      </w:r>
      <w:r>
        <w:rPr>
          <w:spacing w:val="1"/>
        </w:rPr>
        <w:t xml:space="preserve"> </w:t>
      </w:r>
      <w:r>
        <w:t>появления</w:t>
      </w:r>
      <w:r>
        <w:rPr>
          <w:spacing w:val="1"/>
        </w:rPr>
        <w:t xml:space="preserve"> </w:t>
      </w:r>
      <w:r>
        <w:t>видов в палеонтологической летописи, переходные формы. Биогеографические: сходство и</w:t>
      </w:r>
      <w:r>
        <w:rPr>
          <w:spacing w:val="-57"/>
        </w:rPr>
        <w:t xml:space="preserve"> </w:t>
      </w:r>
      <w:r>
        <w:t>различие</w:t>
      </w:r>
      <w:r>
        <w:rPr>
          <w:spacing w:val="-2"/>
        </w:rPr>
        <w:t xml:space="preserve"> </w:t>
      </w:r>
      <w:r>
        <w:t>фаун и флор</w:t>
      </w:r>
      <w:r>
        <w:rPr>
          <w:spacing w:val="-3"/>
        </w:rPr>
        <w:t xml:space="preserve"> </w:t>
      </w:r>
      <w:r>
        <w:t>материков и островов.</w:t>
      </w:r>
    </w:p>
    <w:p w:rsidR="004C31D4" w:rsidRDefault="00825692">
      <w:pPr>
        <w:pStyle w:val="a5"/>
        <w:spacing w:before="1"/>
        <w:ind w:right="280" w:firstLine="700"/>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57"/>
        </w:rPr>
        <w:t xml:space="preserve"> </w:t>
      </w:r>
      <w:r>
        <w:t>Сравнительно-анатомические: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w:t>
      </w:r>
      <w:r>
        <w:rPr>
          <w:spacing w:val="1"/>
        </w:rPr>
        <w:t xml:space="preserve"> </w:t>
      </w:r>
      <w:r>
        <w:t>Молекулярно-биохимические:</w:t>
      </w:r>
      <w:r>
        <w:rPr>
          <w:spacing w:val="1"/>
        </w:rPr>
        <w:t xml:space="preserve"> </w:t>
      </w:r>
      <w:r>
        <w:t>сходство</w:t>
      </w:r>
      <w:r>
        <w:rPr>
          <w:spacing w:val="1"/>
        </w:rPr>
        <w:t xml:space="preserve"> </w:t>
      </w:r>
      <w:r>
        <w:t>механизмов</w:t>
      </w:r>
      <w:r>
        <w:rPr>
          <w:spacing w:val="1"/>
        </w:rPr>
        <w:t xml:space="preserve"> </w:t>
      </w:r>
      <w:r>
        <w:t>наследственности</w:t>
      </w:r>
      <w:r>
        <w:rPr>
          <w:spacing w:val="1"/>
        </w:rPr>
        <w:t xml:space="preserve"> </w:t>
      </w:r>
      <w:r>
        <w:t>и</w:t>
      </w:r>
      <w:r>
        <w:rPr>
          <w:spacing w:val="1"/>
        </w:rPr>
        <w:t xml:space="preserve"> </w:t>
      </w:r>
      <w:r>
        <w:t>основных</w:t>
      </w:r>
      <w:r>
        <w:rPr>
          <w:spacing w:val="-1"/>
        </w:rPr>
        <w:t xml:space="preserve"> </w:t>
      </w:r>
      <w:r>
        <w:t>метаболических путей у всех организмов.</w:t>
      </w:r>
    </w:p>
    <w:p w:rsidR="004C31D4" w:rsidRDefault="00825692">
      <w:pPr>
        <w:pStyle w:val="a5"/>
        <w:ind w:right="288" w:firstLine="700"/>
      </w:pP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Предпосылки</w:t>
      </w:r>
      <w:r>
        <w:rPr>
          <w:spacing w:val="1"/>
        </w:rPr>
        <w:t xml:space="preserve"> </w:t>
      </w:r>
      <w:r>
        <w:t>возникновения</w:t>
      </w:r>
      <w:r>
        <w:rPr>
          <w:spacing w:val="1"/>
        </w:rPr>
        <w:t xml:space="preserve"> </w:t>
      </w:r>
      <w:r>
        <w:t>дарвинизма.</w:t>
      </w:r>
      <w:r>
        <w:rPr>
          <w:spacing w:val="-57"/>
        </w:rPr>
        <w:t xml:space="preserve"> </w:t>
      </w:r>
      <w:r>
        <w:t>Движущие</w:t>
      </w:r>
      <w:r>
        <w:rPr>
          <w:spacing w:val="1"/>
        </w:rPr>
        <w:t xml:space="preserve"> </w:t>
      </w:r>
      <w:r>
        <w:t>силы</w:t>
      </w:r>
      <w:r>
        <w:rPr>
          <w:spacing w:val="1"/>
        </w:rPr>
        <w:t xml:space="preserve"> </w:t>
      </w:r>
      <w:r>
        <w:t>эволюции</w:t>
      </w:r>
      <w:r>
        <w:rPr>
          <w:spacing w:val="1"/>
        </w:rPr>
        <w:t xml:space="preserve"> </w:t>
      </w:r>
      <w:r>
        <w:t>видов</w:t>
      </w:r>
      <w:r>
        <w:rPr>
          <w:spacing w:val="1"/>
        </w:rPr>
        <w:t xml:space="preserve"> </w:t>
      </w:r>
      <w:r>
        <w:t>по</w:t>
      </w:r>
      <w:r>
        <w:rPr>
          <w:spacing w:val="1"/>
        </w:rPr>
        <w:t xml:space="preserve"> </w:t>
      </w:r>
      <w:r>
        <w:t>Дарвину</w:t>
      </w:r>
      <w:r>
        <w:rPr>
          <w:spacing w:val="1"/>
        </w:rPr>
        <w:t xml:space="preserve"> </w:t>
      </w:r>
      <w:r>
        <w:t>(избыточное</w:t>
      </w:r>
      <w:r>
        <w:rPr>
          <w:spacing w:val="1"/>
        </w:rPr>
        <w:t xml:space="preserve"> </w:t>
      </w:r>
      <w:r>
        <w:t>размножение</w:t>
      </w:r>
      <w:r>
        <w:rPr>
          <w:spacing w:val="1"/>
        </w:rPr>
        <w:t xml:space="preserve"> </w:t>
      </w:r>
      <w:r>
        <w:t>при</w:t>
      </w:r>
      <w:r>
        <w:rPr>
          <w:spacing w:val="1"/>
        </w:rPr>
        <w:t xml:space="preserve"> </w:t>
      </w:r>
      <w:r>
        <w:t>ограниченности</w:t>
      </w:r>
      <w:r>
        <w:rPr>
          <w:spacing w:val="1"/>
        </w:rPr>
        <w:t xml:space="preserve"> </w:t>
      </w:r>
      <w:r>
        <w:t>ресурсов,</w:t>
      </w:r>
      <w:r>
        <w:rPr>
          <w:spacing w:val="1"/>
        </w:rPr>
        <w:t xml:space="preserve"> </w:t>
      </w:r>
      <w:r>
        <w:t>неопределённая</w:t>
      </w:r>
      <w:r>
        <w:rPr>
          <w:spacing w:val="1"/>
        </w:rPr>
        <w:t xml:space="preserve"> </w:t>
      </w:r>
      <w:r>
        <w:t>изменчивость,</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естественный</w:t>
      </w:r>
      <w:r>
        <w:rPr>
          <w:spacing w:val="-1"/>
        </w:rPr>
        <w:t xml:space="preserve"> </w:t>
      </w:r>
      <w:r>
        <w:t>отбор).</w:t>
      </w:r>
    </w:p>
    <w:p w:rsidR="004C31D4" w:rsidRDefault="00825692">
      <w:pPr>
        <w:pStyle w:val="a5"/>
        <w:ind w:left="921" w:right="2182"/>
      </w:pPr>
      <w:r>
        <w:t>Синтетическая теория эволюции (СТЭ) и её основные положения.</w:t>
      </w:r>
      <w:r>
        <w:rPr>
          <w:spacing w:val="-57"/>
        </w:rPr>
        <w:t xml:space="preserve"> </w:t>
      </w:r>
      <w:r>
        <w:t>Микроэволюция.</w:t>
      </w:r>
      <w:r>
        <w:rPr>
          <w:spacing w:val="-2"/>
        </w:rPr>
        <w:t xml:space="preserve"> </w:t>
      </w:r>
      <w:r>
        <w:t>Популяция</w:t>
      </w:r>
      <w:r>
        <w:rPr>
          <w:spacing w:val="-1"/>
        </w:rPr>
        <w:t xml:space="preserve"> </w:t>
      </w:r>
      <w:r>
        <w:t>как</w:t>
      </w:r>
      <w:r>
        <w:rPr>
          <w:spacing w:val="-1"/>
        </w:rPr>
        <w:t xml:space="preserve"> </w:t>
      </w:r>
      <w:r>
        <w:t>единица</w:t>
      </w:r>
      <w:r>
        <w:rPr>
          <w:spacing w:val="-2"/>
        </w:rPr>
        <w:t xml:space="preserve"> </w:t>
      </w:r>
      <w:r>
        <w:t>вида</w:t>
      </w:r>
      <w:r>
        <w:rPr>
          <w:spacing w:val="-5"/>
        </w:rPr>
        <w:t xml:space="preserve"> </w:t>
      </w:r>
      <w:r>
        <w:t>и</w:t>
      </w:r>
      <w:r>
        <w:rPr>
          <w:spacing w:val="-1"/>
        </w:rPr>
        <w:t xml:space="preserve"> </w:t>
      </w:r>
      <w:r>
        <w:t>эволюции.</w:t>
      </w:r>
    </w:p>
    <w:p w:rsidR="004C31D4" w:rsidRDefault="00825692">
      <w:pPr>
        <w:pStyle w:val="a5"/>
        <w:ind w:right="283" w:firstLine="700"/>
      </w:pPr>
      <w:r>
        <w:t>Движущие силы (факторы) эволюции видов в природе. Мутационный процесс и</w:t>
      </w:r>
      <w:r>
        <w:rPr>
          <w:spacing w:val="1"/>
        </w:rPr>
        <w:t xml:space="preserve"> </w:t>
      </w:r>
      <w:r>
        <w:t>комбинативная</w:t>
      </w:r>
      <w:r>
        <w:rPr>
          <w:spacing w:val="1"/>
        </w:rPr>
        <w:t xml:space="preserve"> </w:t>
      </w:r>
      <w:r>
        <w:t>изменчивость.</w:t>
      </w:r>
      <w:r>
        <w:rPr>
          <w:spacing w:val="1"/>
        </w:rPr>
        <w:t xml:space="preserve"> </w:t>
      </w:r>
      <w:r>
        <w:t>Популяционные</w:t>
      </w:r>
      <w:r>
        <w:rPr>
          <w:spacing w:val="1"/>
        </w:rPr>
        <w:t xml:space="preserve"> </w:t>
      </w:r>
      <w:r>
        <w:t>волны</w:t>
      </w:r>
      <w:r>
        <w:rPr>
          <w:spacing w:val="1"/>
        </w:rPr>
        <w:t xml:space="preserve"> </w:t>
      </w:r>
      <w:r>
        <w:t>и</w:t>
      </w:r>
      <w:r>
        <w:rPr>
          <w:spacing w:val="1"/>
        </w:rPr>
        <w:t xml:space="preserve"> </w:t>
      </w:r>
      <w:r>
        <w:t>дрейф</w:t>
      </w:r>
      <w:r>
        <w:rPr>
          <w:spacing w:val="1"/>
        </w:rPr>
        <w:t xml:space="preserve"> </w:t>
      </w:r>
      <w:r>
        <w:t>генов.</w:t>
      </w:r>
      <w:r>
        <w:rPr>
          <w:spacing w:val="1"/>
        </w:rPr>
        <w:t xml:space="preserve"> </w:t>
      </w:r>
      <w:r>
        <w:t>Изоляция</w:t>
      </w:r>
      <w:r>
        <w:rPr>
          <w:spacing w:val="61"/>
        </w:rPr>
        <w:t xml:space="preserve"> </w:t>
      </w:r>
      <w:r>
        <w:t>и</w:t>
      </w:r>
      <w:r>
        <w:rPr>
          <w:spacing w:val="1"/>
        </w:rPr>
        <w:t xml:space="preserve"> </w:t>
      </w:r>
      <w:r>
        <w:t>миграция.</w:t>
      </w:r>
    </w:p>
    <w:p w:rsidR="004C31D4" w:rsidRDefault="00825692">
      <w:pPr>
        <w:pStyle w:val="a5"/>
        <w:ind w:right="286" w:firstLine="700"/>
      </w:pPr>
      <w:r>
        <w:t>Естественный</w:t>
      </w:r>
      <w:r>
        <w:rPr>
          <w:spacing w:val="1"/>
        </w:rPr>
        <w:t xml:space="preserve"> </w:t>
      </w:r>
      <w:r>
        <w:t>отбор</w:t>
      </w:r>
      <w:r>
        <w:rPr>
          <w:spacing w:val="1"/>
        </w:rPr>
        <w:t xml:space="preserve"> </w:t>
      </w:r>
      <w:r>
        <w:t>-</w:t>
      </w:r>
      <w:r>
        <w:rPr>
          <w:spacing w:val="1"/>
        </w:rPr>
        <w:t xml:space="preserve"> </w:t>
      </w:r>
      <w:r>
        <w:t>направляющий</w:t>
      </w:r>
      <w:r>
        <w:rPr>
          <w:spacing w:val="1"/>
        </w:rPr>
        <w:t xml:space="preserve"> </w:t>
      </w:r>
      <w:r>
        <w:t>фактор</w:t>
      </w:r>
      <w:r>
        <w:rPr>
          <w:spacing w:val="1"/>
        </w:rPr>
        <w:t xml:space="preserve"> </w:t>
      </w:r>
      <w:r>
        <w:t>эволюции.</w:t>
      </w:r>
      <w:r>
        <w:rPr>
          <w:spacing w:val="1"/>
        </w:rPr>
        <w:t xml:space="preserve"> </w:t>
      </w:r>
      <w:r>
        <w:t>Формы</w:t>
      </w:r>
      <w:r>
        <w:rPr>
          <w:spacing w:val="1"/>
        </w:rPr>
        <w:t xml:space="preserve"> </w:t>
      </w:r>
      <w:r>
        <w:t>естественного</w:t>
      </w:r>
      <w:r>
        <w:rPr>
          <w:spacing w:val="1"/>
        </w:rPr>
        <w:t xml:space="preserve"> </w:t>
      </w:r>
      <w:r>
        <w:t>отбора.</w:t>
      </w:r>
    </w:p>
    <w:p w:rsidR="004C31D4" w:rsidRDefault="00825692">
      <w:pPr>
        <w:pStyle w:val="a5"/>
        <w:ind w:right="289" w:firstLine="700"/>
      </w:pPr>
      <w:r>
        <w:t>Приспособленность организмов как результат эволюции. Примеры приспособлений</w:t>
      </w:r>
      <w:r>
        <w:rPr>
          <w:spacing w:val="-57"/>
        </w:rPr>
        <w:t xml:space="preserve"> </w:t>
      </w:r>
      <w:r>
        <w:t>у</w:t>
      </w:r>
      <w:r>
        <w:rPr>
          <w:spacing w:val="-1"/>
        </w:rPr>
        <w:t xml:space="preserve"> </w:t>
      </w:r>
      <w:r>
        <w:t>организмов. Ароморфозы и идио-адаптации.</w:t>
      </w:r>
    </w:p>
    <w:p w:rsidR="004C31D4" w:rsidRDefault="00825692">
      <w:pPr>
        <w:pStyle w:val="a5"/>
        <w:ind w:right="284" w:firstLine="700"/>
      </w:pPr>
      <w:r>
        <w:t>Вид</w:t>
      </w:r>
      <w:r>
        <w:rPr>
          <w:spacing w:val="1"/>
        </w:rPr>
        <w:t xml:space="preserve"> </w:t>
      </w:r>
      <w:r>
        <w:t>и</w:t>
      </w:r>
      <w:r>
        <w:rPr>
          <w:spacing w:val="1"/>
        </w:rPr>
        <w:t xml:space="preserve"> </w:t>
      </w:r>
      <w:r>
        <w:t>видообразование.</w:t>
      </w:r>
      <w:r>
        <w:rPr>
          <w:spacing w:val="1"/>
        </w:rPr>
        <w:t xml:space="preserve"> </w:t>
      </w:r>
      <w:r>
        <w:t>Критерии</w:t>
      </w:r>
      <w:r>
        <w:rPr>
          <w:spacing w:val="1"/>
        </w:rPr>
        <w:t xml:space="preserve"> </w:t>
      </w:r>
      <w:r>
        <w:t>вида.</w:t>
      </w:r>
      <w:r>
        <w:rPr>
          <w:spacing w:val="1"/>
        </w:rPr>
        <w:t xml:space="preserve"> </w:t>
      </w:r>
      <w:r>
        <w:t>Основные</w:t>
      </w:r>
      <w:r>
        <w:rPr>
          <w:spacing w:val="1"/>
        </w:rPr>
        <w:t xml:space="preserve"> </w:t>
      </w:r>
      <w:r>
        <w:t>формы</w:t>
      </w:r>
      <w:r>
        <w:rPr>
          <w:spacing w:val="1"/>
        </w:rPr>
        <w:t xml:space="preserve"> </w:t>
      </w:r>
      <w:r>
        <w:t>видообразования:</w:t>
      </w:r>
      <w:r>
        <w:rPr>
          <w:spacing w:val="1"/>
        </w:rPr>
        <w:t xml:space="preserve"> </w:t>
      </w:r>
      <w:r>
        <w:t>географическое,</w:t>
      </w:r>
      <w:r>
        <w:rPr>
          <w:spacing w:val="-1"/>
        </w:rPr>
        <w:t xml:space="preserve"> </w:t>
      </w:r>
      <w:r>
        <w:t>экологическое.</w:t>
      </w:r>
    </w:p>
    <w:p w:rsidR="004C31D4" w:rsidRDefault="00825692">
      <w:pPr>
        <w:pStyle w:val="a5"/>
        <w:ind w:right="282" w:firstLine="700"/>
      </w:pPr>
      <w:r>
        <w:t>Макроэволюция.</w:t>
      </w:r>
      <w:r>
        <w:rPr>
          <w:spacing w:val="1"/>
        </w:rPr>
        <w:t xml:space="preserve"> </w:t>
      </w:r>
      <w:r>
        <w:t>Формы</w:t>
      </w:r>
      <w:r>
        <w:rPr>
          <w:spacing w:val="1"/>
        </w:rPr>
        <w:t xml:space="preserve"> </w:t>
      </w:r>
      <w:r>
        <w:t>эволюции:</w:t>
      </w:r>
      <w:r>
        <w:rPr>
          <w:spacing w:val="1"/>
        </w:rPr>
        <w:t xml:space="preserve"> </w:t>
      </w:r>
      <w:r>
        <w:t>филетическая,</w:t>
      </w:r>
      <w:r>
        <w:rPr>
          <w:spacing w:val="1"/>
        </w:rPr>
        <w:t xml:space="preserve"> </w:t>
      </w:r>
      <w:r>
        <w:t>дивергентная,</w:t>
      </w:r>
      <w:r>
        <w:rPr>
          <w:spacing w:val="1"/>
        </w:rPr>
        <w:t xml:space="preserve"> </w:t>
      </w:r>
      <w:r>
        <w:t>конвергентная,</w:t>
      </w:r>
      <w:r>
        <w:rPr>
          <w:spacing w:val="1"/>
        </w:rPr>
        <w:t xml:space="preserve"> </w:t>
      </w:r>
      <w:r>
        <w:t>параллельная.</w:t>
      </w:r>
      <w:r>
        <w:rPr>
          <w:spacing w:val="-1"/>
        </w:rPr>
        <w:t xml:space="preserve"> </w:t>
      </w:r>
      <w:r>
        <w:t>Необратимость</w:t>
      </w:r>
      <w:r>
        <w:rPr>
          <w:spacing w:val="1"/>
        </w:rPr>
        <w:t xml:space="preserve"> </w:t>
      </w:r>
      <w:r>
        <w:t>эволюции.</w:t>
      </w:r>
    </w:p>
    <w:p w:rsidR="004C31D4" w:rsidRDefault="00825692">
      <w:pPr>
        <w:pStyle w:val="a5"/>
        <w:ind w:right="290" w:firstLine="700"/>
      </w:pPr>
      <w:r>
        <w:t>Происхождение</w:t>
      </w:r>
      <w:r>
        <w:rPr>
          <w:spacing w:val="1"/>
        </w:rPr>
        <w:t xml:space="preserve"> </w:t>
      </w:r>
      <w:r>
        <w:t>от</w:t>
      </w:r>
      <w:r>
        <w:rPr>
          <w:spacing w:val="1"/>
        </w:rPr>
        <w:t xml:space="preserve"> </w:t>
      </w:r>
      <w:r>
        <w:t>неспециализированных</w:t>
      </w:r>
      <w:r>
        <w:rPr>
          <w:spacing w:val="1"/>
        </w:rPr>
        <w:t xml:space="preserve"> </w:t>
      </w:r>
      <w:r>
        <w:t>предков.</w:t>
      </w:r>
      <w:r>
        <w:rPr>
          <w:spacing w:val="1"/>
        </w:rPr>
        <w:t xml:space="preserve"> </w:t>
      </w:r>
      <w:r>
        <w:t>Прогрессирующая</w:t>
      </w:r>
      <w:r>
        <w:rPr>
          <w:spacing w:val="1"/>
        </w:rPr>
        <w:t xml:space="preserve"> </w:t>
      </w:r>
      <w:r>
        <w:t>специализация.</w:t>
      </w:r>
      <w:r>
        <w:rPr>
          <w:spacing w:val="-1"/>
        </w:rPr>
        <w:t xml:space="preserve"> </w:t>
      </w:r>
      <w:r>
        <w:t>Адаптивная радиация.</w:t>
      </w:r>
    </w:p>
    <w:p w:rsidR="004C31D4" w:rsidRDefault="00825692">
      <w:pPr>
        <w:pStyle w:val="a5"/>
        <w:ind w:left="921"/>
        <w:jc w:val="left"/>
      </w:pPr>
      <w:r>
        <w:t>Демонстрации:</w:t>
      </w:r>
    </w:p>
    <w:p w:rsidR="004C31D4" w:rsidRDefault="00825692">
      <w:pPr>
        <w:pStyle w:val="a5"/>
        <w:ind w:right="290" w:firstLine="700"/>
        <w:jc w:val="left"/>
      </w:pPr>
      <w:r>
        <w:t>Портреты:</w:t>
      </w:r>
      <w:r>
        <w:rPr>
          <w:spacing w:val="50"/>
        </w:rPr>
        <w:t xml:space="preserve"> </w:t>
      </w:r>
      <w:r>
        <w:t>К.</w:t>
      </w:r>
      <w:r>
        <w:rPr>
          <w:spacing w:val="51"/>
        </w:rPr>
        <w:t xml:space="preserve"> </w:t>
      </w:r>
      <w:r>
        <w:t>Линней,</w:t>
      </w:r>
      <w:r>
        <w:rPr>
          <w:spacing w:val="49"/>
        </w:rPr>
        <w:t xml:space="preserve"> </w:t>
      </w:r>
      <w:r>
        <w:t>Ж.Б.</w:t>
      </w:r>
      <w:r>
        <w:rPr>
          <w:spacing w:val="51"/>
        </w:rPr>
        <w:t xml:space="preserve"> </w:t>
      </w:r>
      <w:r>
        <w:t>Ламарк,</w:t>
      </w:r>
      <w:r>
        <w:rPr>
          <w:spacing w:val="50"/>
        </w:rPr>
        <w:t xml:space="preserve"> </w:t>
      </w:r>
      <w:r>
        <w:t>Ч.</w:t>
      </w:r>
      <w:r>
        <w:rPr>
          <w:spacing w:val="52"/>
        </w:rPr>
        <w:t xml:space="preserve"> </w:t>
      </w:r>
      <w:r>
        <w:t>Дарвин,</w:t>
      </w:r>
      <w:r>
        <w:rPr>
          <w:spacing w:val="51"/>
        </w:rPr>
        <w:t xml:space="preserve"> </w:t>
      </w:r>
      <w:r>
        <w:t>В.О.</w:t>
      </w:r>
      <w:r>
        <w:rPr>
          <w:spacing w:val="49"/>
        </w:rPr>
        <w:t xml:space="preserve"> </w:t>
      </w:r>
      <w:r>
        <w:t>Ковалевский,</w:t>
      </w:r>
      <w:r>
        <w:rPr>
          <w:spacing w:val="50"/>
        </w:rPr>
        <w:t xml:space="preserve"> </w:t>
      </w:r>
      <w:r>
        <w:t>К.М.</w:t>
      </w:r>
      <w:r>
        <w:rPr>
          <w:spacing w:val="52"/>
        </w:rPr>
        <w:t xml:space="preserve"> </w:t>
      </w:r>
      <w:r>
        <w:t>Бэр,</w:t>
      </w:r>
      <w:r>
        <w:rPr>
          <w:spacing w:val="52"/>
        </w:rPr>
        <w:t xml:space="preserve"> </w:t>
      </w:r>
      <w:r>
        <w:t>Э.</w:t>
      </w:r>
      <w:r>
        <w:rPr>
          <w:spacing w:val="-57"/>
        </w:rPr>
        <w:t xml:space="preserve"> </w:t>
      </w:r>
      <w:r>
        <w:t>Геккель,</w:t>
      </w:r>
      <w:r>
        <w:rPr>
          <w:spacing w:val="-1"/>
        </w:rPr>
        <w:t xml:space="preserve"> </w:t>
      </w:r>
      <w:r>
        <w:t>Ф.</w:t>
      </w:r>
      <w:r>
        <w:rPr>
          <w:spacing w:val="-1"/>
        </w:rPr>
        <w:t xml:space="preserve"> </w:t>
      </w:r>
      <w:r>
        <w:t>Мюллер,</w:t>
      </w:r>
      <w:r>
        <w:rPr>
          <w:spacing w:val="-1"/>
        </w:rPr>
        <w:t xml:space="preserve"> </w:t>
      </w:r>
      <w:r>
        <w:t>А.Н.</w:t>
      </w:r>
      <w:r>
        <w:rPr>
          <w:spacing w:val="-1"/>
        </w:rPr>
        <w:t xml:space="preserve"> </w:t>
      </w:r>
      <w:r>
        <w:t>Северцов.</w:t>
      </w:r>
    </w:p>
    <w:p w:rsidR="004C31D4" w:rsidRDefault="00825692">
      <w:pPr>
        <w:pStyle w:val="a5"/>
        <w:tabs>
          <w:tab w:val="left" w:pos="1831"/>
          <w:tab w:val="left" w:pos="2048"/>
          <w:tab w:val="left" w:pos="2391"/>
          <w:tab w:val="left" w:pos="3305"/>
          <w:tab w:val="left" w:pos="4564"/>
          <w:tab w:val="left" w:pos="5310"/>
          <w:tab w:val="left" w:pos="6267"/>
          <w:tab w:val="left" w:pos="6429"/>
          <w:tab w:val="left" w:pos="6986"/>
          <w:tab w:val="left" w:pos="7435"/>
          <w:tab w:val="left" w:pos="7895"/>
          <w:tab w:val="left" w:pos="8433"/>
        </w:tabs>
        <w:spacing w:before="1"/>
        <w:ind w:right="283" w:firstLine="700"/>
        <w:jc w:val="left"/>
      </w:pPr>
      <w:r>
        <w:t>Таблицы</w:t>
      </w:r>
      <w:r>
        <w:tab/>
        <w:t>и</w:t>
      </w:r>
      <w:r>
        <w:tab/>
        <w:t>схемы:</w:t>
      </w:r>
      <w:r>
        <w:tab/>
        <w:t>«Развитие</w:t>
      </w:r>
      <w:r>
        <w:tab/>
        <w:t>органического</w:t>
      </w:r>
      <w:r>
        <w:tab/>
        <w:t>мира</w:t>
      </w:r>
      <w:r>
        <w:tab/>
        <w:t>на</w:t>
      </w:r>
      <w:r>
        <w:tab/>
        <w:t>Земле»,</w:t>
      </w:r>
      <w:r>
        <w:tab/>
        <w:t>«Зародыши</w:t>
      </w:r>
      <w:r>
        <w:rPr>
          <w:spacing w:val="-57"/>
        </w:rPr>
        <w:t xml:space="preserve"> </w:t>
      </w:r>
      <w:r>
        <w:t>позвоночных</w:t>
      </w:r>
      <w:r>
        <w:tab/>
        <w:t>животных»,</w:t>
      </w:r>
      <w:r>
        <w:tab/>
        <w:t>«Археоптерикс»,</w:t>
      </w:r>
      <w:r>
        <w:tab/>
        <w:t>«Формы</w:t>
      </w:r>
      <w:r>
        <w:tab/>
      </w:r>
      <w:r>
        <w:tab/>
        <w:t>борьбы</w:t>
      </w:r>
      <w:r>
        <w:tab/>
        <w:t>за</w:t>
      </w:r>
      <w:r>
        <w:tab/>
      </w:r>
      <w:r>
        <w:rPr>
          <w:spacing w:val="-1"/>
        </w:rPr>
        <w:t>существование»,</w:t>
      </w:r>
    </w:p>
    <w:p w:rsidR="004C31D4" w:rsidRDefault="00825692">
      <w:pPr>
        <w:pStyle w:val="a5"/>
        <w:tabs>
          <w:tab w:val="left" w:pos="1938"/>
          <w:tab w:val="left" w:pos="2026"/>
          <w:tab w:val="left" w:pos="3038"/>
          <w:tab w:val="left" w:pos="3888"/>
          <w:tab w:val="left" w:pos="4883"/>
          <w:tab w:val="left" w:pos="5809"/>
          <w:tab w:val="left" w:pos="5896"/>
          <w:tab w:val="left" w:pos="7164"/>
          <w:tab w:val="left" w:pos="7980"/>
          <w:tab w:val="left" w:pos="9007"/>
        </w:tabs>
        <w:ind w:right="286"/>
        <w:jc w:val="left"/>
      </w:pPr>
      <w:r>
        <w:t>«Естественный</w:t>
      </w:r>
      <w:r>
        <w:tab/>
      </w:r>
      <w:r>
        <w:tab/>
        <w:t>отбор»,</w:t>
      </w:r>
      <w:r>
        <w:tab/>
        <w:t>«Многообразие</w:t>
      </w:r>
      <w:r>
        <w:tab/>
        <w:t>сортов</w:t>
      </w:r>
      <w:r>
        <w:tab/>
        <w:t>растений»,</w:t>
      </w:r>
      <w:r>
        <w:tab/>
        <w:t>«Многообразие</w:t>
      </w:r>
      <w:r>
        <w:tab/>
      </w:r>
      <w:r>
        <w:rPr>
          <w:spacing w:val="-1"/>
        </w:rPr>
        <w:t>пород</w:t>
      </w:r>
      <w:r>
        <w:rPr>
          <w:spacing w:val="-57"/>
        </w:rPr>
        <w:t xml:space="preserve"> </w:t>
      </w:r>
      <w:r>
        <w:t>животных»,</w:t>
      </w:r>
      <w:r>
        <w:tab/>
        <w:t>«Популяции»,</w:t>
      </w:r>
      <w:r>
        <w:tab/>
        <w:t>«Мутационная</w:t>
      </w:r>
      <w:r>
        <w:tab/>
      </w:r>
      <w:r>
        <w:tab/>
        <w:t>изменчивость»,</w:t>
      </w:r>
      <w:r>
        <w:tab/>
      </w:r>
      <w:r>
        <w:rPr>
          <w:spacing w:val="-1"/>
        </w:rPr>
        <w:t>«Ароморфозы»,</w:t>
      </w:r>
    </w:p>
    <w:p w:rsidR="004C31D4" w:rsidRDefault="00825692">
      <w:pPr>
        <w:pStyle w:val="a5"/>
        <w:ind w:right="285"/>
      </w:pPr>
      <w:r>
        <w:t>«Идиоадаптации»,</w:t>
      </w:r>
      <w:r>
        <w:rPr>
          <w:spacing w:val="1"/>
        </w:rPr>
        <w:t xml:space="preserve"> </w:t>
      </w:r>
      <w:r>
        <w:t>«Общая</w:t>
      </w:r>
      <w:r>
        <w:rPr>
          <w:spacing w:val="1"/>
        </w:rPr>
        <w:t xml:space="preserve"> </w:t>
      </w:r>
      <w:r>
        <w:t>дегенерация»,</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«Карта-</w:t>
      </w:r>
      <w:r>
        <w:rPr>
          <w:spacing w:val="1"/>
        </w:rPr>
        <w:t xml:space="preserve"> </w:t>
      </w:r>
      <w:r>
        <w:t>схема</w:t>
      </w:r>
      <w:r>
        <w:rPr>
          <w:spacing w:val="1"/>
        </w:rPr>
        <w:t xml:space="preserve"> </w:t>
      </w:r>
      <w:r>
        <w:t>маршрута</w:t>
      </w:r>
      <w:r>
        <w:rPr>
          <w:spacing w:val="1"/>
        </w:rPr>
        <w:t xml:space="preserve"> </w:t>
      </w:r>
      <w:r>
        <w:t>путешествия</w:t>
      </w:r>
      <w:r>
        <w:rPr>
          <w:spacing w:val="1"/>
        </w:rPr>
        <w:t xml:space="preserve"> </w:t>
      </w:r>
      <w:r>
        <w:t>Ч.</w:t>
      </w:r>
      <w:r>
        <w:rPr>
          <w:spacing w:val="1"/>
        </w:rPr>
        <w:t xml:space="preserve"> </w:t>
      </w:r>
      <w:r>
        <w:t>Дарвина»,</w:t>
      </w:r>
      <w:r>
        <w:rPr>
          <w:spacing w:val="1"/>
        </w:rPr>
        <w:t xml:space="preserve"> </w:t>
      </w:r>
      <w:r>
        <w:t>«Борьба</w:t>
      </w:r>
      <w:r>
        <w:rPr>
          <w:spacing w:val="1"/>
        </w:rPr>
        <w:t xml:space="preserve"> </w:t>
      </w:r>
      <w:r>
        <w:t>за</w:t>
      </w:r>
      <w:r>
        <w:rPr>
          <w:spacing w:val="1"/>
        </w:rPr>
        <w:t xml:space="preserve"> </w:t>
      </w:r>
      <w:r>
        <w:t>существование»,</w:t>
      </w:r>
      <w:r>
        <w:rPr>
          <w:spacing w:val="1"/>
        </w:rPr>
        <w:t xml:space="preserve"> </w:t>
      </w:r>
      <w:r>
        <w:t>«Приспособленность</w:t>
      </w:r>
      <w:r>
        <w:rPr>
          <w:spacing w:val="-57"/>
        </w:rPr>
        <w:t xml:space="preserve"> </w:t>
      </w:r>
      <w:r>
        <w:t>организмов»,</w:t>
      </w:r>
      <w:r>
        <w:rPr>
          <w:spacing w:val="-2"/>
        </w:rPr>
        <w:t xml:space="preserve"> </w:t>
      </w:r>
      <w:r>
        <w:t>«Географическое</w:t>
      </w:r>
      <w:r>
        <w:rPr>
          <w:spacing w:val="-2"/>
        </w:rPr>
        <w:t xml:space="preserve"> </w:t>
      </w:r>
      <w:r>
        <w:t>видообразование»,</w:t>
      </w:r>
      <w:r>
        <w:rPr>
          <w:spacing w:val="-1"/>
        </w:rPr>
        <w:t xml:space="preserve"> </w:t>
      </w:r>
      <w:r>
        <w:t>«Экологическое</w:t>
      </w:r>
      <w:r>
        <w:rPr>
          <w:spacing w:val="-2"/>
        </w:rPr>
        <w:t xml:space="preserve"> </w:t>
      </w:r>
      <w:r>
        <w:t>видообразование».</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6" w:firstLine="700"/>
      </w:pPr>
      <w:r>
        <w:lastRenderedPageBreak/>
        <w:t>Оборудование: коллекция насекомых с различными</w:t>
      </w:r>
      <w:r>
        <w:rPr>
          <w:spacing w:val="1"/>
        </w:rPr>
        <w:t xml:space="preserve"> </w:t>
      </w:r>
      <w:r>
        <w:t>типами</w:t>
      </w:r>
      <w:r>
        <w:rPr>
          <w:spacing w:val="60"/>
        </w:rPr>
        <w:t xml:space="preserve"> </w:t>
      </w:r>
      <w:r>
        <w:t>окраски, набор плодов</w:t>
      </w:r>
      <w:r>
        <w:rPr>
          <w:spacing w:val="1"/>
        </w:rPr>
        <w:t xml:space="preserve"> </w:t>
      </w:r>
      <w:r>
        <w:t>и</w:t>
      </w:r>
      <w:r>
        <w:rPr>
          <w:spacing w:val="27"/>
        </w:rPr>
        <w:t xml:space="preserve"> </w:t>
      </w:r>
      <w:r>
        <w:t>семян,</w:t>
      </w:r>
      <w:r>
        <w:rPr>
          <w:spacing w:val="26"/>
        </w:rPr>
        <w:t xml:space="preserve"> </w:t>
      </w:r>
      <w:r>
        <w:t>коллекция</w:t>
      </w:r>
      <w:r>
        <w:rPr>
          <w:spacing w:val="24"/>
        </w:rPr>
        <w:t xml:space="preserve"> </w:t>
      </w:r>
      <w:r>
        <w:t>«Примеры</w:t>
      </w:r>
      <w:r>
        <w:rPr>
          <w:spacing w:val="26"/>
        </w:rPr>
        <w:t xml:space="preserve"> </w:t>
      </w:r>
      <w:r>
        <w:t>защитных</w:t>
      </w:r>
      <w:r>
        <w:rPr>
          <w:spacing w:val="26"/>
        </w:rPr>
        <w:t xml:space="preserve"> </w:t>
      </w:r>
      <w:r>
        <w:t>приспособлений</w:t>
      </w:r>
      <w:r>
        <w:rPr>
          <w:spacing w:val="27"/>
        </w:rPr>
        <w:t xml:space="preserve"> </w:t>
      </w:r>
      <w:r>
        <w:t>у</w:t>
      </w:r>
      <w:r>
        <w:rPr>
          <w:spacing w:val="24"/>
        </w:rPr>
        <w:t xml:space="preserve"> </w:t>
      </w:r>
      <w:r>
        <w:t>животных»,</w:t>
      </w:r>
      <w:r>
        <w:rPr>
          <w:spacing w:val="26"/>
        </w:rPr>
        <w:t xml:space="preserve"> </w:t>
      </w:r>
      <w:r>
        <w:t>модель</w:t>
      </w:r>
    </w:p>
    <w:p w:rsidR="004C31D4" w:rsidRDefault="00825692">
      <w:pPr>
        <w:pStyle w:val="a5"/>
        <w:spacing w:before="1"/>
        <w:ind w:right="287"/>
      </w:pPr>
      <w:r>
        <w:t>«Основные</w:t>
      </w:r>
      <w:r>
        <w:rPr>
          <w:spacing w:val="1"/>
        </w:rPr>
        <w:t xml:space="preserve"> </w:t>
      </w:r>
      <w:r>
        <w:t>направления</w:t>
      </w:r>
      <w:r>
        <w:rPr>
          <w:spacing w:val="1"/>
        </w:rPr>
        <w:t xml:space="preserve"> </w:t>
      </w:r>
      <w:r>
        <w:t>эволюции»,</w:t>
      </w:r>
      <w:r>
        <w:rPr>
          <w:spacing w:val="1"/>
        </w:rPr>
        <w:t xml:space="preserve"> </w:t>
      </w:r>
      <w:r>
        <w:t>объёмная</w:t>
      </w:r>
      <w:r>
        <w:rPr>
          <w:spacing w:val="1"/>
        </w:rPr>
        <w:t xml:space="preserve"> </w:t>
      </w:r>
      <w:r>
        <w:t>модель</w:t>
      </w:r>
      <w:r>
        <w:rPr>
          <w:spacing w:val="1"/>
        </w:rPr>
        <w:t xml:space="preserve"> </w:t>
      </w:r>
      <w:r>
        <w:t>«Строение</w:t>
      </w:r>
      <w:r>
        <w:rPr>
          <w:spacing w:val="1"/>
        </w:rPr>
        <w:t xml:space="preserve"> </w:t>
      </w:r>
      <w:r>
        <w:t>головного</w:t>
      </w:r>
      <w:r>
        <w:rPr>
          <w:spacing w:val="1"/>
        </w:rPr>
        <w:t xml:space="preserve"> </w:t>
      </w:r>
      <w:r>
        <w:t>мозга</w:t>
      </w:r>
      <w:r>
        <w:rPr>
          <w:spacing w:val="1"/>
        </w:rPr>
        <w:t xml:space="preserve"> </w:t>
      </w:r>
      <w:r>
        <w:t>позвоночных».</w:t>
      </w:r>
    </w:p>
    <w:p w:rsidR="004C31D4" w:rsidRDefault="00825692">
      <w:pPr>
        <w:pStyle w:val="a5"/>
        <w:ind w:right="287" w:firstLine="700"/>
      </w:pPr>
      <w:r>
        <w:t>Биогеографическая</w:t>
      </w:r>
      <w:r>
        <w:rPr>
          <w:spacing w:val="1"/>
        </w:rPr>
        <w:t xml:space="preserve"> </w:t>
      </w:r>
      <w:r>
        <w:t>карта</w:t>
      </w:r>
      <w:r>
        <w:rPr>
          <w:spacing w:val="1"/>
        </w:rPr>
        <w:t xml:space="preserve"> </w:t>
      </w:r>
      <w:r>
        <w:t>мира,</w:t>
      </w:r>
      <w:r>
        <w:rPr>
          <w:spacing w:val="1"/>
        </w:rPr>
        <w:t xml:space="preserve"> </w:t>
      </w:r>
      <w:r>
        <w:t>коллекция</w:t>
      </w:r>
      <w:r>
        <w:rPr>
          <w:spacing w:val="1"/>
        </w:rPr>
        <w:t xml:space="preserve"> </w:t>
      </w:r>
      <w:r>
        <w:t>«Формы</w:t>
      </w:r>
      <w:r>
        <w:rPr>
          <w:spacing w:val="1"/>
        </w:rPr>
        <w:t xml:space="preserve"> </w:t>
      </w:r>
      <w:r>
        <w:t>сохранности</w:t>
      </w:r>
      <w:r>
        <w:rPr>
          <w:spacing w:val="1"/>
        </w:rPr>
        <w:t xml:space="preserve"> </w:t>
      </w:r>
      <w:r>
        <w:t>ископаемых</w:t>
      </w:r>
      <w:r>
        <w:rPr>
          <w:spacing w:val="-57"/>
        </w:rPr>
        <w:t xml:space="preserve"> </w:t>
      </w:r>
      <w:r>
        <w:t>животных</w:t>
      </w:r>
      <w:r>
        <w:rPr>
          <w:spacing w:val="39"/>
        </w:rPr>
        <w:t xml:space="preserve"> </w:t>
      </w:r>
      <w:r>
        <w:t>и</w:t>
      </w:r>
      <w:r>
        <w:rPr>
          <w:spacing w:val="40"/>
        </w:rPr>
        <w:t xml:space="preserve"> </w:t>
      </w:r>
      <w:r>
        <w:t>растений»,</w:t>
      </w:r>
      <w:r>
        <w:rPr>
          <w:spacing w:val="39"/>
        </w:rPr>
        <w:t xml:space="preserve"> </w:t>
      </w:r>
      <w:r>
        <w:t>модель</w:t>
      </w:r>
      <w:r>
        <w:rPr>
          <w:spacing w:val="40"/>
        </w:rPr>
        <w:t xml:space="preserve"> </w:t>
      </w:r>
      <w:r>
        <w:t>аппликация</w:t>
      </w:r>
      <w:r>
        <w:rPr>
          <w:spacing w:val="39"/>
        </w:rPr>
        <w:t xml:space="preserve"> </w:t>
      </w:r>
      <w:r>
        <w:t>«Перекрёст</w:t>
      </w:r>
      <w:r>
        <w:rPr>
          <w:spacing w:val="45"/>
        </w:rPr>
        <w:t xml:space="preserve"> </w:t>
      </w:r>
      <w:r>
        <w:t>хромосом»,</w:t>
      </w:r>
      <w:r>
        <w:rPr>
          <w:spacing w:val="42"/>
        </w:rPr>
        <w:t xml:space="preserve"> </w:t>
      </w:r>
      <w:r>
        <w:t>влажные</w:t>
      </w:r>
      <w:r>
        <w:rPr>
          <w:spacing w:val="38"/>
        </w:rPr>
        <w:t xml:space="preserve"> </w:t>
      </w:r>
      <w:r>
        <w:t>препараты</w:t>
      </w:r>
    </w:p>
    <w:p w:rsidR="004C31D4" w:rsidRDefault="00825692">
      <w:pPr>
        <w:pStyle w:val="a5"/>
        <w:ind w:right="288"/>
      </w:pPr>
      <w:r>
        <w:t>«Развитие</w:t>
      </w:r>
      <w:r>
        <w:rPr>
          <w:spacing w:val="1"/>
        </w:rPr>
        <w:t xml:space="preserve"> </w:t>
      </w:r>
      <w:r>
        <w:t>насекомого»,</w:t>
      </w:r>
      <w:r>
        <w:rPr>
          <w:spacing w:val="1"/>
        </w:rPr>
        <w:t xml:space="preserve"> </w:t>
      </w:r>
      <w:r>
        <w:t>«Развитие</w:t>
      </w:r>
      <w:r>
        <w:rPr>
          <w:spacing w:val="1"/>
        </w:rPr>
        <w:t xml:space="preserve"> </w:t>
      </w:r>
      <w:r>
        <w:t>лягушки»,</w:t>
      </w:r>
      <w:r>
        <w:rPr>
          <w:spacing w:val="1"/>
        </w:rPr>
        <w:t xml:space="preserve"> </w:t>
      </w:r>
      <w:r>
        <w:t>микропрепарат</w:t>
      </w:r>
      <w:r>
        <w:rPr>
          <w:spacing w:val="1"/>
        </w:rPr>
        <w:t xml:space="preserve"> </w:t>
      </w:r>
      <w:r>
        <w:t>«Дрозофила»</w:t>
      </w:r>
      <w:r>
        <w:rPr>
          <w:spacing w:val="1"/>
        </w:rPr>
        <w:t xml:space="preserve"> </w:t>
      </w:r>
      <w:r>
        <w:t>(норма,</w:t>
      </w:r>
      <w:r>
        <w:rPr>
          <w:spacing w:val="1"/>
        </w:rPr>
        <w:t xml:space="preserve"> </w:t>
      </w:r>
      <w:r>
        <w:t>мутации</w:t>
      </w:r>
      <w:r>
        <w:rPr>
          <w:spacing w:val="-1"/>
        </w:rPr>
        <w:t xml:space="preserve"> </w:t>
      </w:r>
      <w:r>
        <w:t>формы крыльев</w:t>
      </w:r>
      <w:r>
        <w:rPr>
          <w:spacing w:val="-1"/>
        </w:rPr>
        <w:t xml:space="preserve"> </w:t>
      </w:r>
      <w:r>
        <w:t>и окраски тела).</w:t>
      </w:r>
    </w:p>
    <w:p w:rsidR="004C31D4" w:rsidRDefault="00825692">
      <w:pPr>
        <w:pStyle w:val="Heading3"/>
      </w:pPr>
      <w:r>
        <w:t>Лабораторные</w:t>
      </w:r>
      <w:r>
        <w:rPr>
          <w:spacing w:val="-5"/>
        </w:rPr>
        <w:t xml:space="preserve"> </w:t>
      </w:r>
      <w:r>
        <w:t>и</w:t>
      </w:r>
      <w:r>
        <w:rPr>
          <w:spacing w:val="-4"/>
        </w:rPr>
        <w:t xml:space="preserve"> </w:t>
      </w:r>
      <w:r>
        <w:t>практические</w:t>
      </w:r>
      <w:r>
        <w:rPr>
          <w:spacing w:val="-3"/>
        </w:rPr>
        <w:t xml:space="preserve"> </w:t>
      </w:r>
      <w:r>
        <w:t>работы:</w:t>
      </w:r>
    </w:p>
    <w:p w:rsidR="004C31D4" w:rsidRDefault="00825692">
      <w:pPr>
        <w:pStyle w:val="a5"/>
        <w:ind w:left="921"/>
      </w:pPr>
      <w:r>
        <w:t>Лабораторная</w:t>
      </w:r>
      <w:r>
        <w:rPr>
          <w:spacing w:val="-3"/>
        </w:rPr>
        <w:t xml:space="preserve"> </w:t>
      </w:r>
      <w:r>
        <w:t>работа</w:t>
      </w:r>
      <w:r>
        <w:rPr>
          <w:spacing w:val="-3"/>
        </w:rPr>
        <w:t xml:space="preserve"> </w:t>
      </w:r>
      <w:r>
        <w:t>№</w:t>
      </w:r>
      <w:r>
        <w:rPr>
          <w:spacing w:val="-3"/>
        </w:rPr>
        <w:t xml:space="preserve"> </w:t>
      </w:r>
      <w:r>
        <w:t>1.</w:t>
      </w:r>
      <w:r>
        <w:rPr>
          <w:spacing w:val="-2"/>
        </w:rPr>
        <w:t xml:space="preserve"> </w:t>
      </w:r>
      <w:r>
        <w:t>«Сравнение</w:t>
      </w:r>
      <w:r>
        <w:rPr>
          <w:spacing w:val="-3"/>
        </w:rPr>
        <w:t xml:space="preserve"> </w:t>
      </w:r>
      <w:r>
        <w:t>видов</w:t>
      </w:r>
      <w:r>
        <w:rPr>
          <w:spacing w:val="-2"/>
        </w:rPr>
        <w:t xml:space="preserve"> </w:t>
      </w:r>
      <w:r>
        <w:t>по морфологическому</w:t>
      </w:r>
      <w:r>
        <w:rPr>
          <w:spacing w:val="-2"/>
        </w:rPr>
        <w:t xml:space="preserve"> </w:t>
      </w:r>
      <w:r>
        <w:t>критерию».</w:t>
      </w:r>
    </w:p>
    <w:p w:rsidR="004C31D4" w:rsidRDefault="00825692">
      <w:pPr>
        <w:pStyle w:val="a5"/>
        <w:ind w:right="288" w:firstLine="700"/>
      </w:pPr>
      <w:r>
        <w:t>Лабораторная</w:t>
      </w:r>
      <w:r>
        <w:rPr>
          <w:spacing w:val="1"/>
        </w:rPr>
        <w:t xml:space="preserve"> </w:t>
      </w:r>
      <w:r>
        <w:t>работа</w:t>
      </w:r>
      <w:r>
        <w:rPr>
          <w:spacing w:val="1"/>
        </w:rPr>
        <w:t xml:space="preserve"> </w:t>
      </w:r>
      <w:r>
        <w:t>№</w:t>
      </w:r>
      <w:r>
        <w:rPr>
          <w:spacing w:val="1"/>
        </w:rPr>
        <w:t xml:space="preserve"> </w:t>
      </w:r>
      <w:r>
        <w:t>2.</w:t>
      </w:r>
      <w:r>
        <w:rPr>
          <w:spacing w:val="1"/>
        </w:rPr>
        <w:t xml:space="preserve"> </w:t>
      </w:r>
      <w:r>
        <w:t>«Описание</w:t>
      </w:r>
      <w:r>
        <w:rPr>
          <w:spacing w:val="1"/>
        </w:rPr>
        <w:t xml:space="preserve"> </w:t>
      </w:r>
      <w:r>
        <w:t>приспособленности</w:t>
      </w:r>
      <w:r>
        <w:rPr>
          <w:spacing w:val="1"/>
        </w:rPr>
        <w:t xml:space="preserve"> </w:t>
      </w:r>
      <w:r>
        <w:t>организма</w:t>
      </w:r>
      <w:r>
        <w:rPr>
          <w:spacing w:val="1"/>
        </w:rPr>
        <w:t xml:space="preserve"> </w:t>
      </w:r>
      <w:r>
        <w:t>и</w:t>
      </w:r>
      <w:r>
        <w:rPr>
          <w:spacing w:val="1"/>
        </w:rPr>
        <w:t xml:space="preserve"> </w:t>
      </w:r>
      <w:r>
        <w:t>её</w:t>
      </w:r>
      <w:r>
        <w:rPr>
          <w:spacing w:val="1"/>
        </w:rPr>
        <w:t xml:space="preserve"> </w:t>
      </w:r>
      <w:r>
        <w:t>относительного</w:t>
      </w:r>
      <w:r>
        <w:rPr>
          <w:spacing w:val="-1"/>
        </w:rPr>
        <w:t xml:space="preserve"> </w:t>
      </w:r>
      <w:r>
        <w:t>характера».</w:t>
      </w:r>
    </w:p>
    <w:p w:rsidR="004C31D4" w:rsidRDefault="00825692">
      <w:pPr>
        <w:pStyle w:val="Heading3"/>
      </w:pPr>
      <w:r>
        <w:t>Тема</w:t>
      </w:r>
      <w:r>
        <w:rPr>
          <w:spacing w:val="-3"/>
        </w:rPr>
        <w:t xml:space="preserve"> </w:t>
      </w:r>
      <w:r>
        <w:t>2.</w:t>
      </w:r>
      <w:r>
        <w:rPr>
          <w:spacing w:val="-1"/>
        </w:rPr>
        <w:t xml:space="preserve"> </w:t>
      </w:r>
      <w:r>
        <w:t>Возникновение</w:t>
      </w:r>
      <w:r>
        <w:rPr>
          <w:spacing w:val="-3"/>
        </w:rPr>
        <w:t xml:space="preserve"> </w:t>
      </w:r>
      <w:r>
        <w:t>и</w:t>
      </w:r>
      <w:r>
        <w:rPr>
          <w:spacing w:val="-1"/>
        </w:rPr>
        <w:t xml:space="preserve"> </w:t>
      </w:r>
      <w:r>
        <w:t>развитие</w:t>
      </w:r>
      <w:r>
        <w:rPr>
          <w:spacing w:val="-3"/>
        </w:rPr>
        <w:t xml:space="preserve"> </w:t>
      </w:r>
      <w:r>
        <w:t>жизни на</w:t>
      </w:r>
      <w:r>
        <w:rPr>
          <w:spacing w:val="-5"/>
        </w:rPr>
        <w:t xml:space="preserve"> </w:t>
      </w:r>
      <w:r>
        <w:t>Земле.</w:t>
      </w:r>
    </w:p>
    <w:p w:rsidR="004C31D4" w:rsidRDefault="00825692">
      <w:pPr>
        <w:pStyle w:val="a5"/>
        <w:ind w:right="281" w:firstLine="700"/>
      </w:pPr>
      <w:r>
        <w:t>Донаучные представления о зарождении жизни. Научные гипотезы возникновения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1"/>
        </w:rPr>
        <w:t xml:space="preserve"> </w:t>
      </w:r>
      <w:r>
        <w:t>органических веществ из неорганических. Экспериментальное подтверждение химической</w:t>
      </w:r>
      <w:r>
        <w:rPr>
          <w:spacing w:val="-57"/>
        </w:rPr>
        <w:t xml:space="preserve"> </w:t>
      </w:r>
      <w:r>
        <w:t>эволюции.</w:t>
      </w:r>
      <w:r>
        <w:rPr>
          <w:spacing w:val="1"/>
        </w:rPr>
        <w:t xml:space="preserve"> </w:t>
      </w:r>
      <w:r>
        <w:t>Начальные</w:t>
      </w:r>
      <w:r>
        <w:rPr>
          <w:spacing w:val="1"/>
        </w:rPr>
        <w:t xml:space="preserve"> </w:t>
      </w:r>
      <w:r>
        <w:t>этапы</w:t>
      </w:r>
      <w:r>
        <w:rPr>
          <w:spacing w:val="1"/>
        </w:rPr>
        <w:t xml:space="preserve"> </w:t>
      </w:r>
      <w:r>
        <w:t>биологической</w:t>
      </w:r>
      <w:r>
        <w:rPr>
          <w:spacing w:val="1"/>
        </w:rPr>
        <w:t xml:space="preserve"> </w:t>
      </w:r>
      <w:r>
        <w:t>эволюции.</w:t>
      </w:r>
      <w:r>
        <w:rPr>
          <w:spacing w:val="1"/>
        </w:rPr>
        <w:t xml:space="preserve"> </w:t>
      </w:r>
      <w:r>
        <w:t>Гипотеза</w:t>
      </w:r>
      <w:r>
        <w:rPr>
          <w:spacing w:val="61"/>
        </w:rPr>
        <w:t xml:space="preserve"> </w:t>
      </w:r>
      <w:r>
        <w:t>РНК-мира.</w:t>
      </w:r>
      <w:r>
        <w:rPr>
          <w:spacing w:val="1"/>
        </w:rPr>
        <w:t xml:space="preserve"> </w:t>
      </w:r>
      <w:r>
        <w:t>Формирование мебранных структур и возникновение протоклетки. Первые клетки и их</w:t>
      </w:r>
      <w:r>
        <w:rPr>
          <w:spacing w:val="1"/>
        </w:rPr>
        <w:t xml:space="preserve"> </w:t>
      </w:r>
      <w:r>
        <w:t>эволюция.</w:t>
      </w:r>
      <w:r>
        <w:rPr>
          <w:spacing w:val="-1"/>
        </w:rPr>
        <w:t xml:space="preserve"> </w:t>
      </w:r>
      <w:r>
        <w:t>Формирование</w:t>
      </w:r>
      <w:r>
        <w:rPr>
          <w:spacing w:val="-1"/>
        </w:rPr>
        <w:t xml:space="preserve"> </w:t>
      </w:r>
      <w:r>
        <w:t>основных групп</w:t>
      </w:r>
      <w:r>
        <w:rPr>
          <w:spacing w:val="-1"/>
        </w:rPr>
        <w:t xml:space="preserve"> </w:t>
      </w:r>
      <w:r>
        <w:t>живых организмов.</w:t>
      </w:r>
    </w:p>
    <w:p w:rsidR="004C31D4" w:rsidRDefault="00825692">
      <w:pPr>
        <w:pStyle w:val="a5"/>
        <w:spacing w:before="1"/>
        <w:ind w:right="290" w:firstLine="700"/>
      </w:pPr>
      <w:r>
        <w:t>Развитие</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w:t>
      </w:r>
      <w:r>
        <w:rPr>
          <w:spacing w:val="1"/>
        </w:rPr>
        <w:t xml:space="preserve"> </w:t>
      </w:r>
      <w:r>
        <w:t>эрам</w:t>
      </w:r>
      <w:r>
        <w:rPr>
          <w:spacing w:val="1"/>
        </w:rPr>
        <w:t xml:space="preserve"> </w:t>
      </w:r>
      <w:r>
        <w:t>и</w:t>
      </w:r>
      <w:r>
        <w:rPr>
          <w:spacing w:val="1"/>
        </w:rPr>
        <w:t xml:space="preserve"> </w:t>
      </w:r>
      <w:r>
        <w:t>периодам.</w:t>
      </w:r>
      <w:r>
        <w:rPr>
          <w:spacing w:val="1"/>
        </w:rPr>
        <w:t xml:space="preserve"> </w:t>
      </w:r>
      <w:r>
        <w:t>Катархей.</w:t>
      </w:r>
      <w:r>
        <w:rPr>
          <w:spacing w:val="1"/>
        </w:rPr>
        <w:t xml:space="preserve"> </w:t>
      </w:r>
      <w:r>
        <w:t>Архейская</w:t>
      </w:r>
      <w:r>
        <w:rPr>
          <w:spacing w:val="1"/>
        </w:rPr>
        <w:t xml:space="preserve"> </w:t>
      </w:r>
      <w:r>
        <w:t>и</w:t>
      </w:r>
      <w:r>
        <w:rPr>
          <w:spacing w:val="1"/>
        </w:rPr>
        <w:t xml:space="preserve"> </w:t>
      </w:r>
      <w:r>
        <w:t>протерозойская</w:t>
      </w:r>
      <w:r>
        <w:rPr>
          <w:spacing w:val="1"/>
        </w:rPr>
        <w:t xml:space="preserve"> </w:t>
      </w:r>
      <w:r>
        <w:t>эры.</w:t>
      </w:r>
      <w:r>
        <w:rPr>
          <w:spacing w:val="1"/>
        </w:rPr>
        <w:t xml:space="preserve"> </w:t>
      </w:r>
      <w:r>
        <w:t>Палеозойская</w:t>
      </w:r>
      <w:r>
        <w:rPr>
          <w:spacing w:val="1"/>
        </w:rPr>
        <w:t xml:space="preserve"> </w:t>
      </w:r>
      <w:r>
        <w:t>эра</w:t>
      </w:r>
      <w:r>
        <w:rPr>
          <w:spacing w:val="1"/>
        </w:rPr>
        <w:t xml:space="preserve"> </w:t>
      </w:r>
      <w:r>
        <w:t>и</w:t>
      </w:r>
      <w:r>
        <w:rPr>
          <w:spacing w:val="1"/>
        </w:rPr>
        <w:t xml:space="preserve"> </w:t>
      </w:r>
      <w:r>
        <w:t>её</w:t>
      </w:r>
      <w:r>
        <w:rPr>
          <w:spacing w:val="1"/>
        </w:rPr>
        <w:t xml:space="preserve"> </w:t>
      </w:r>
      <w:r>
        <w:t>периоды:</w:t>
      </w:r>
      <w:r>
        <w:rPr>
          <w:spacing w:val="1"/>
        </w:rPr>
        <w:t xml:space="preserve"> </w:t>
      </w:r>
      <w:r>
        <w:t>кембрийский,</w:t>
      </w:r>
      <w:r>
        <w:rPr>
          <w:spacing w:val="1"/>
        </w:rPr>
        <w:t xml:space="preserve"> </w:t>
      </w:r>
      <w:r>
        <w:t>ордовикский,</w:t>
      </w:r>
      <w:r>
        <w:rPr>
          <w:spacing w:val="1"/>
        </w:rPr>
        <w:t xml:space="preserve"> </w:t>
      </w:r>
      <w:r>
        <w:t>силурийский,</w:t>
      </w:r>
      <w:r>
        <w:rPr>
          <w:spacing w:val="-1"/>
        </w:rPr>
        <w:t xml:space="preserve"> </w:t>
      </w:r>
      <w:r>
        <w:t>девонский, каменноугольный, пермский.</w:t>
      </w:r>
    </w:p>
    <w:p w:rsidR="004C31D4" w:rsidRDefault="00825692">
      <w:pPr>
        <w:pStyle w:val="a5"/>
        <w:ind w:left="921"/>
      </w:pPr>
      <w:r>
        <w:t>Мезозойская</w:t>
      </w:r>
      <w:r>
        <w:rPr>
          <w:spacing w:val="-3"/>
        </w:rPr>
        <w:t xml:space="preserve"> </w:t>
      </w:r>
      <w:r>
        <w:t>эра</w:t>
      </w:r>
      <w:r>
        <w:rPr>
          <w:spacing w:val="-3"/>
        </w:rPr>
        <w:t xml:space="preserve"> </w:t>
      </w:r>
      <w:r>
        <w:t>и</w:t>
      </w:r>
      <w:r>
        <w:rPr>
          <w:spacing w:val="-2"/>
        </w:rPr>
        <w:t xml:space="preserve"> </w:t>
      </w:r>
      <w:r>
        <w:t>её</w:t>
      </w:r>
      <w:r>
        <w:rPr>
          <w:spacing w:val="-4"/>
        </w:rPr>
        <w:t xml:space="preserve"> </w:t>
      </w:r>
      <w:r>
        <w:t>периоды:</w:t>
      </w:r>
      <w:r>
        <w:rPr>
          <w:spacing w:val="-2"/>
        </w:rPr>
        <w:t xml:space="preserve"> </w:t>
      </w:r>
      <w:r>
        <w:t>триасовый,</w:t>
      </w:r>
      <w:r>
        <w:rPr>
          <w:spacing w:val="-2"/>
        </w:rPr>
        <w:t xml:space="preserve"> </w:t>
      </w:r>
      <w:r>
        <w:t>юрский,</w:t>
      </w:r>
      <w:r>
        <w:rPr>
          <w:spacing w:val="-2"/>
        </w:rPr>
        <w:t xml:space="preserve"> </w:t>
      </w:r>
      <w:r>
        <w:t>меловой.</w:t>
      </w:r>
    </w:p>
    <w:p w:rsidR="004C31D4" w:rsidRDefault="00825692">
      <w:pPr>
        <w:pStyle w:val="a5"/>
        <w:ind w:right="288" w:firstLine="700"/>
      </w:pPr>
      <w:r>
        <w:t>Кайнозойская</w:t>
      </w:r>
      <w:r>
        <w:rPr>
          <w:spacing w:val="1"/>
        </w:rPr>
        <w:t xml:space="preserve"> </w:t>
      </w:r>
      <w:r>
        <w:t>эра</w:t>
      </w:r>
      <w:r>
        <w:rPr>
          <w:spacing w:val="1"/>
        </w:rPr>
        <w:t xml:space="preserve"> </w:t>
      </w:r>
      <w:r>
        <w:t>и</w:t>
      </w:r>
      <w:r>
        <w:rPr>
          <w:spacing w:val="1"/>
        </w:rPr>
        <w:t xml:space="preserve"> </w:t>
      </w:r>
      <w:r>
        <w:t>её</w:t>
      </w:r>
      <w:r>
        <w:rPr>
          <w:spacing w:val="1"/>
        </w:rPr>
        <w:t xml:space="preserve"> </w:t>
      </w:r>
      <w:r>
        <w:t>периоды:</w:t>
      </w:r>
      <w:r>
        <w:rPr>
          <w:spacing w:val="1"/>
        </w:rPr>
        <w:t xml:space="preserve"> </w:t>
      </w:r>
      <w:r>
        <w:t>палеогеновый,</w:t>
      </w:r>
      <w:r>
        <w:rPr>
          <w:spacing w:val="1"/>
        </w:rPr>
        <w:t xml:space="preserve"> </w:t>
      </w:r>
      <w:r>
        <w:t>неогеновый,</w:t>
      </w:r>
      <w:r>
        <w:rPr>
          <w:spacing w:val="1"/>
        </w:rPr>
        <w:t xml:space="preserve"> </w:t>
      </w:r>
      <w:r>
        <w:t>антропогеновый.</w:t>
      </w:r>
      <w:r>
        <w:rPr>
          <w:spacing w:val="1"/>
        </w:rPr>
        <w:t xml:space="preserve"> </w:t>
      </w: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Ароморфозы</w:t>
      </w:r>
      <w:r>
        <w:rPr>
          <w:spacing w:val="1"/>
        </w:rPr>
        <w:t xml:space="preserve"> </w:t>
      </w:r>
      <w:r>
        <w:t>у</w:t>
      </w:r>
      <w:r>
        <w:rPr>
          <w:spacing w:val="1"/>
        </w:rPr>
        <w:t xml:space="preserve"> </w:t>
      </w:r>
      <w:r>
        <w:t>растений</w:t>
      </w:r>
      <w:r>
        <w:rPr>
          <w:spacing w:val="1"/>
        </w:rPr>
        <w:t xml:space="preserve"> </w:t>
      </w:r>
      <w:r>
        <w:t>и</w:t>
      </w:r>
      <w:r>
        <w:rPr>
          <w:spacing w:val="1"/>
        </w:rPr>
        <w:t xml:space="preserve"> </w:t>
      </w:r>
      <w:r>
        <w:t>животных.</w:t>
      </w:r>
      <w:r>
        <w:rPr>
          <w:spacing w:val="60"/>
        </w:rPr>
        <w:t xml:space="preserve"> </w:t>
      </w:r>
      <w:r>
        <w:t>Появление,</w:t>
      </w:r>
      <w:r>
        <w:rPr>
          <w:spacing w:val="1"/>
        </w:rPr>
        <w:t xml:space="preserve"> </w:t>
      </w:r>
      <w:r>
        <w:t>расцвет</w:t>
      </w:r>
      <w:r>
        <w:rPr>
          <w:spacing w:val="-1"/>
        </w:rPr>
        <w:t xml:space="preserve"> </w:t>
      </w:r>
      <w:r>
        <w:t>и</w:t>
      </w:r>
      <w:r>
        <w:rPr>
          <w:spacing w:val="1"/>
        </w:rPr>
        <w:t xml:space="preserve"> </w:t>
      </w:r>
      <w:r>
        <w:t>вымирание</w:t>
      </w:r>
      <w:r>
        <w:rPr>
          <w:spacing w:val="-1"/>
        </w:rPr>
        <w:t xml:space="preserve"> </w:t>
      </w:r>
      <w:r>
        <w:t>групп</w:t>
      </w:r>
      <w:r>
        <w:rPr>
          <w:spacing w:val="-1"/>
        </w:rPr>
        <w:t xml:space="preserve"> </w:t>
      </w:r>
      <w:r>
        <w:t>живых организмов.</w:t>
      </w:r>
    </w:p>
    <w:p w:rsidR="004C31D4" w:rsidRDefault="00825692">
      <w:pPr>
        <w:pStyle w:val="a5"/>
        <w:ind w:right="291" w:firstLine="700"/>
      </w:pPr>
      <w:r>
        <w:t>Система органического мира как отражение эволюции. Основные систематические</w:t>
      </w:r>
      <w:r>
        <w:rPr>
          <w:spacing w:val="1"/>
        </w:rPr>
        <w:t xml:space="preserve"> </w:t>
      </w:r>
      <w:r>
        <w:t>группы</w:t>
      </w:r>
      <w:r>
        <w:rPr>
          <w:spacing w:val="-1"/>
        </w:rPr>
        <w:t xml:space="preserve"> </w:t>
      </w:r>
      <w:r>
        <w:t>организмов.</w:t>
      </w:r>
    </w:p>
    <w:p w:rsidR="004C31D4" w:rsidRDefault="00825692">
      <w:pPr>
        <w:pStyle w:val="a5"/>
        <w:ind w:right="282" w:firstLine="700"/>
      </w:pPr>
      <w:r>
        <w:t>Эволюция</w:t>
      </w:r>
      <w:r>
        <w:rPr>
          <w:spacing w:val="1"/>
        </w:rPr>
        <w:t xml:space="preserve"> </w:t>
      </w:r>
      <w:r>
        <w:t>человека.</w:t>
      </w:r>
      <w:r>
        <w:rPr>
          <w:spacing w:val="1"/>
        </w:rPr>
        <w:t xml:space="preserve"> </w:t>
      </w:r>
      <w:r>
        <w:t>Антропология</w:t>
      </w:r>
      <w:r>
        <w:rPr>
          <w:spacing w:val="1"/>
        </w:rPr>
        <w:t xml:space="preserve"> </w:t>
      </w:r>
      <w:r>
        <w:t>как</w:t>
      </w:r>
      <w:r>
        <w:rPr>
          <w:spacing w:val="1"/>
        </w:rPr>
        <w:t xml:space="preserve"> </w:t>
      </w:r>
      <w:r>
        <w:t>наука.</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происхождении человека. Методы изучения антропогенеза. Сходства и различия человека</w:t>
      </w:r>
      <w:r>
        <w:rPr>
          <w:spacing w:val="1"/>
        </w:rPr>
        <w:t xml:space="preserve"> </w:t>
      </w:r>
      <w:r>
        <w:t>и</w:t>
      </w:r>
      <w:r>
        <w:rPr>
          <w:spacing w:val="-1"/>
        </w:rPr>
        <w:t xml:space="preserve"> </w:t>
      </w:r>
      <w:r>
        <w:t>животных.</w:t>
      </w:r>
      <w:r>
        <w:rPr>
          <w:spacing w:val="-3"/>
        </w:rPr>
        <w:t xml:space="preserve"> </w:t>
      </w:r>
      <w:r>
        <w:t>Систематическое</w:t>
      </w:r>
      <w:r>
        <w:rPr>
          <w:spacing w:val="-1"/>
        </w:rPr>
        <w:t xml:space="preserve"> </w:t>
      </w:r>
      <w:r>
        <w:t>положение</w:t>
      </w:r>
      <w:r>
        <w:rPr>
          <w:spacing w:val="-1"/>
        </w:rPr>
        <w:t xml:space="preserve"> </w:t>
      </w:r>
      <w:r>
        <w:t>человека.</w:t>
      </w:r>
    </w:p>
    <w:p w:rsidR="004C31D4" w:rsidRDefault="00825692">
      <w:pPr>
        <w:pStyle w:val="a5"/>
        <w:ind w:right="288" w:firstLine="700"/>
      </w:pPr>
      <w:r>
        <w:t>Движущие</w:t>
      </w:r>
      <w:r>
        <w:rPr>
          <w:spacing w:val="1"/>
        </w:rPr>
        <w:t xml:space="preserve"> </w:t>
      </w:r>
      <w:r>
        <w:t>силы</w:t>
      </w:r>
      <w:r>
        <w:rPr>
          <w:spacing w:val="1"/>
        </w:rPr>
        <w:t xml:space="preserve"> </w:t>
      </w:r>
      <w:r>
        <w:t>(факторы)</w:t>
      </w:r>
      <w:r>
        <w:rPr>
          <w:spacing w:val="1"/>
        </w:rPr>
        <w:t xml:space="preserve"> </w:t>
      </w:r>
      <w:r>
        <w:t>антропогенеза.</w:t>
      </w:r>
      <w:r>
        <w:rPr>
          <w:spacing w:val="1"/>
        </w:rPr>
        <w:t xml:space="preserve"> </w:t>
      </w:r>
      <w:r>
        <w:t>Наследственная</w:t>
      </w:r>
      <w:r>
        <w:rPr>
          <w:spacing w:val="1"/>
        </w:rPr>
        <w:t xml:space="preserve"> </w:t>
      </w:r>
      <w:r>
        <w:t>изменчивость</w:t>
      </w:r>
      <w:r>
        <w:rPr>
          <w:spacing w:val="1"/>
        </w:rPr>
        <w:t xml:space="preserve"> </w:t>
      </w:r>
      <w:r>
        <w:t>и</w:t>
      </w:r>
      <w:r>
        <w:rPr>
          <w:spacing w:val="1"/>
        </w:rPr>
        <w:t xml:space="preserve"> </w:t>
      </w:r>
      <w:r>
        <w:t>естественный отбор. Общественный образ жизни, изготовление орудий труда, мышление,</w:t>
      </w:r>
      <w:r>
        <w:rPr>
          <w:spacing w:val="1"/>
        </w:rPr>
        <w:t xml:space="preserve"> </w:t>
      </w:r>
      <w:r>
        <w:t>речь.</w:t>
      </w:r>
    </w:p>
    <w:p w:rsidR="004C31D4" w:rsidRDefault="00825692">
      <w:pPr>
        <w:pStyle w:val="a5"/>
        <w:ind w:right="284" w:firstLine="700"/>
      </w:pPr>
      <w:r>
        <w:t>Основные стадии и ветви эволюции человека: австралопитеки, Человек умелый,</w:t>
      </w:r>
      <w:r>
        <w:rPr>
          <w:spacing w:val="1"/>
        </w:rPr>
        <w:t xml:space="preserve"> </w:t>
      </w:r>
      <w:r>
        <w:t>Человек</w:t>
      </w:r>
      <w:r>
        <w:rPr>
          <w:spacing w:val="1"/>
        </w:rPr>
        <w:t xml:space="preserve"> </w:t>
      </w:r>
      <w:r>
        <w:t>прямоходящий,</w:t>
      </w:r>
      <w:r>
        <w:rPr>
          <w:spacing w:val="1"/>
        </w:rPr>
        <w:t xml:space="preserve"> </w:t>
      </w:r>
      <w:r>
        <w:t>Человек</w:t>
      </w:r>
      <w:r>
        <w:rPr>
          <w:spacing w:val="1"/>
        </w:rPr>
        <w:t xml:space="preserve"> </w:t>
      </w:r>
      <w:r>
        <w:t>неандертальский,</w:t>
      </w:r>
      <w:r>
        <w:rPr>
          <w:spacing w:val="1"/>
        </w:rPr>
        <w:t xml:space="preserve"> </w:t>
      </w:r>
      <w:r>
        <w:t>Человек</w:t>
      </w:r>
      <w:r>
        <w:rPr>
          <w:spacing w:val="1"/>
        </w:rPr>
        <w:t xml:space="preserve"> </w:t>
      </w:r>
      <w:r>
        <w:t>разумный.</w:t>
      </w:r>
      <w:r>
        <w:rPr>
          <w:spacing w:val="1"/>
        </w:rPr>
        <w:t xml:space="preserve"> </w:t>
      </w:r>
      <w:r>
        <w:t>Находки</w:t>
      </w:r>
      <w:r>
        <w:rPr>
          <w:spacing w:val="1"/>
        </w:rPr>
        <w:t xml:space="preserve"> </w:t>
      </w:r>
      <w:r>
        <w:t>ископаемых остатков, время существования, область распространения, объём головного</w:t>
      </w:r>
      <w:r>
        <w:rPr>
          <w:spacing w:val="1"/>
        </w:rPr>
        <w:t xml:space="preserve"> </w:t>
      </w:r>
      <w:r>
        <w:t>мозга,</w:t>
      </w:r>
      <w:r>
        <w:rPr>
          <w:spacing w:val="-1"/>
        </w:rPr>
        <w:t xml:space="preserve"> </w:t>
      </w:r>
      <w:r>
        <w:t>образ жизни, орудия.</w:t>
      </w:r>
    </w:p>
    <w:p w:rsidR="004C31D4" w:rsidRDefault="00825692">
      <w:pPr>
        <w:pStyle w:val="a5"/>
        <w:ind w:right="283" w:firstLine="700"/>
      </w:pPr>
      <w:r>
        <w:t>Человеческие расы. Основные большие расы: европеоидная (евразийская), 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w:t>
      </w:r>
      <w:r>
        <w:rPr>
          <w:spacing w:val="1"/>
        </w:rPr>
        <w:t xml:space="preserve"> </w:t>
      </w:r>
      <w:r>
        <w:t>представителей</w:t>
      </w:r>
      <w:r>
        <w:rPr>
          <w:spacing w:val="1"/>
        </w:rPr>
        <w:t xml:space="preserve"> </w:t>
      </w:r>
      <w:r>
        <w:t>человеческих</w:t>
      </w:r>
      <w:r>
        <w:rPr>
          <w:spacing w:val="1"/>
        </w:rPr>
        <w:t xml:space="preserve"> </w:t>
      </w:r>
      <w:r>
        <w:t>рас</w:t>
      </w:r>
      <w:r>
        <w:rPr>
          <w:spacing w:val="1"/>
        </w:rPr>
        <w:t xml:space="preserve"> </w:t>
      </w:r>
      <w:r>
        <w:t>к</w:t>
      </w:r>
      <w:r>
        <w:rPr>
          <w:spacing w:val="1"/>
        </w:rPr>
        <w:t xml:space="preserve"> </w:t>
      </w:r>
      <w:r>
        <w:t>условиям</w:t>
      </w:r>
      <w:r>
        <w:rPr>
          <w:spacing w:val="61"/>
        </w:rPr>
        <w:t xml:space="preserve"> </w:t>
      </w:r>
      <w:r>
        <w:t>существования.</w:t>
      </w:r>
      <w:r>
        <w:rPr>
          <w:spacing w:val="1"/>
        </w:rPr>
        <w:t xml:space="preserve"> </w:t>
      </w:r>
      <w:r>
        <w:t>Единство</w:t>
      </w:r>
      <w:r>
        <w:rPr>
          <w:spacing w:val="-1"/>
        </w:rPr>
        <w:t xml:space="preserve"> </w:t>
      </w:r>
      <w:r>
        <w:t>человеческих рас. Критика</w:t>
      </w:r>
      <w:r>
        <w:rPr>
          <w:spacing w:val="-1"/>
        </w:rPr>
        <w:t xml:space="preserve"> </w:t>
      </w:r>
      <w:r>
        <w:t>расизма.</w:t>
      </w:r>
    </w:p>
    <w:p w:rsidR="004C31D4" w:rsidRDefault="00825692">
      <w:pPr>
        <w:pStyle w:val="a5"/>
        <w:spacing w:before="1"/>
        <w:ind w:left="921"/>
        <w:jc w:val="left"/>
      </w:pPr>
      <w:r>
        <w:t>Демонстрации:</w:t>
      </w:r>
    </w:p>
    <w:p w:rsidR="004C31D4" w:rsidRDefault="00825692">
      <w:pPr>
        <w:pStyle w:val="a5"/>
        <w:ind w:left="921"/>
        <w:jc w:val="left"/>
      </w:pPr>
      <w:r>
        <w:t>Портреты:</w:t>
      </w:r>
      <w:r>
        <w:rPr>
          <w:spacing w:val="-3"/>
        </w:rPr>
        <w:t xml:space="preserve"> </w:t>
      </w:r>
      <w:r>
        <w:t>Ф.</w:t>
      </w:r>
      <w:r>
        <w:rPr>
          <w:spacing w:val="-3"/>
        </w:rPr>
        <w:t xml:space="preserve"> </w:t>
      </w:r>
      <w:r>
        <w:t>Реди,</w:t>
      </w:r>
      <w:r>
        <w:rPr>
          <w:spacing w:val="-2"/>
        </w:rPr>
        <w:t xml:space="preserve"> </w:t>
      </w:r>
      <w:r>
        <w:t>Л.</w:t>
      </w:r>
      <w:r>
        <w:rPr>
          <w:spacing w:val="-5"/>
        </w:rPr>
        <w:t xml:space="preserve"> </w:t>
      </w:r>
      <w:r>
        <w:t>Пастер,</w:t>
      </w:r>
      <w:r>
        <w:rPr>
          <w:spacing w:val="-2"/>
        </w:rPr>
        <w:t xml:space="preserve"> </w:t>
      </w:r>
      <w:r>
        <w:t>А.И.</w:t>
      </w:r>
      <w:r>
        <w:rPr>
          <w:spacing w:val="-3"/>
        </w:rPr>
        <w:t xml:space="preserve"> </w:t>
      </w:r>
      <w:r>
        <w:t>Опарин,</w:t>
      </w:r>
      <w:r>
        <w:rPr>
          <w:spacing w:val="-2"/>
        </w:rPr>
        <w:t xml:space="preserve"> </w:t>
      </w:r>
      <w:r>
        <w:t>С.</w:t>
      </w:r>
      <w:r>
        <w:rPr>
          <w:spacing w:val="-2"/>
        </w:rPr>
        <w:t xml:space="preserve"> </w:t>
      </w:r>
      <w:r>
        <w:t>Миллер,</w:t>
      </w:r>
      <w:r>
        <w:rPr>
          <w:spacing w:val="-3"/>
        </w:rPr>
        <w:t xml:space="preserve"> </w:t>
      </w:r>
      <w:r>
        <w:t>Г.</w:t>
      </w:r>
      <w:r>
        <w:rPr>
          <w:spacing w:val="-3"/>
        </w:rPr>
        <w:t xml:space="preserve"> </w:t>
      </w:r>
      <w:r>
        <w:t>Юри,</w:t>
      </w:r>
      <w:r>
        <w:rPr>
          <w:spacing w:val="-2"/>
        </w:rPr>
        <w:t xml:space="preserve"> </w:t>
      </w:r>
      <w:r>
        <w:t>Ч.</w:t>
      </w:r>
      <w:r>
        <w:rPr>
          <w:spacing w:val="-2"/>
        </w:rPr>
        <w:t xml:space="preserve"> </w:t>
      </w:r>
      <w:r>
        <w:t>Дарвин.</w:t>
      </w:r>
    </w:p>
    <w:p w:rsidR="004C31D4" w:rsidRDefault="00825692">
      <w:pPr>
        <w:pStyle w:val="a5"/>
        <w:ind w:right="281" w:firstLine="700"/>
      </w:pPr>
      <w:r>
        <w:t>Таблицы</w:t>
      </w:r>
      <w:r>
        <w:rPr>
          <w:spacing w:val="1"/>
        </w:rPr>
        <w:t xml:space="preserve"> </w:t>
      </w:r>
      <w:r>
        <w:t>и</w:t>
      </w:r>
      <w:r>
        <w:rPr>
          <w:spacing w:val="1"/>
        </w:rPr>
        <w:t xml:space="preserve"> </w:t>
      </w:r>
      <w:r>
        <w:t>схемы:</w:t>
      </w:r>
      <w:r>
        <w:rPr>
          <w:spacing w:val="61"/>
        </w:rPr>
        <w:t xml:space="preserve"> </w:t>
      </w:r>
      <w:r>
        <w:t>«Возникновение</w:t>
      </w:r>
      <w:r>
        <w:rPr>
          <w:spacing w:val="61"/>
        </w:rPr>
        <w:t xml:space="preserve"> </w:t>
      </w:r>
      <w:r>
        <w:t>Солнечной</w:t>
      </w:r>
      <w:r>
        <w:rPr>
          <w:spacing w:val="61"/>
        </w:rPr>
        <w:t xml:space="preserve"> </w:t>
      </w:r>
      <w:r>
        <w:t>системы»,</w:t>
      </w:r>
      <w:r>
        <w:rPr>
          <w:spacing w:val="61"/>
        </w:rPr>
        <w:t xml:space="preserve"> </w:t>
      </w:r>
      <w:r>
        <w:t>«Развитие</w:t>
      </w:r>
      <w:r>
        <w:rPr>
          <w:spacing w:val="1"/>
        </w:rPr>
        <w:t xml:space="preserve"> </w:t>
      </w:r>
      <w:r>
        <w:t>органического</w:t>
      </w:r>
      <w:r>
        <w:rPr>
          <w:spacing w:val="1"/>
        </w:rPr>
        <w:t xml:space="preserve"> </w:t>
      </w:r>
      <w:r>
        <w:t>мира»,</w:t>
      </w:r>
      <w:r>
        <w:rPr>
          <w:spacing w:val="1"/>
        </w:rPr>
        <w:t xml:space="preserve"> </w:t>
      </w:r>
      <w:r>
        <w:t>«Растительная</w:t>
      </w:r>
      <w:r>
        <w:rPr>
          <w:spacing w:val="1"/>
        </w:rPr>
        <w:t xml:space="preserve"> </w:t>
      </w:r>
      <w:r>
        <w:t>клетка»,</w:t>
      </w:r>
      <w:r>
        <w:rPr>
          <w:spacing w:val="1"/>
        </w:rPr>
        <w:t xml:space="preserve"> </w:t>
      </w:r>
      <w:r>
        <w:t>«Животная</w:t>
      </w:r>
      <w:r>
        <w:rPr>
          <w:spacing w:val="1"/>
        </w:rPr>
        <w:t xml:space="preserve"> </w:t>
      </w:r>
      <w:r>
        <w:t>клетка»,</w:t>
      </w:r>
      <w:r>
        <w:rPr>
          <w:spacing w:val="1"/>
        </w:rPr>
        <w:t xml:space="preserve"> </w:t>
      </w:r>
      <w:r>
        <w:t>«Прокариотическая</w:t>
      </w:r>
      <w:r>
        <w:rPr>
          <w:spacing w:val="1"/>
        </w:rPr>
        <w:t xml:space="preserve"> </w:t>
      </w:r>
      <w:r>
        <w:t>клетка»,</w:t>
      </w:r>
      <w:r>
        <w:rPr>
          <w:spacing w:val="1"/>
        </w:rPr>
        <w:t xml:space="preserve"> </w:t>
      </w:r>
      <w:r>
        <w:t>«Современная</w:t>
      </w:r>
      <w:r>
        <w:rPr>
          <w:spacing w:val="1"/>
        </w:rPr>
        <w:t xml:space="preserve"> </w:t>
      </w:r>
      <w:r>
        <w:t>система</w:t>
      </w:r>
      <w:r>
        <w:rPr>
          <w:spacing w:val="1"/>
        </w:rPr>
        <w:t xml:space="preserve"> </w:t>
      </w:r>
      <w:r>
        <w:t>органического</w:t>
      </w:r>
      <w:r>
        <w:rPr>
          <w:spacing w:val="1"/>
        </w:rPr>
        <w:t xml:space="preserve"> </w:t>
      </w:r>
      <w:r>
        <w:t>мира»,</w:t>
      </w:r>
      <w:r>
        <w:rPr>
          <w:spacing w:val="1"/>
        </w:rPr>
        <w:t xml:space="preserve"> </w:t>
      </w:r>
      <w:r>
        <w:t>«Сравнение</w:t>
      </w:r>
      <w:r>
        <w:rPr>
          <w:spacing w:val="1"/>
        </w:rPr>
        <w:t xml:space="preserve"> </w:t>
      </w:r>
      <w:r>
        <w:t>анатомических</w:t>
      </w:r>
      <w:r>
        <w:rPr>
          <w:spacing w:val="1"/>
        </w:rPr>
        <w:t xml:space="preserve"> </w:t>
      </w:r>
      <w:r>
        <w:t>черт</w:t>
      </w:r>
      <w:r>
        <w:rPr>
          <w:spacing w:val="-57"/>
        </w:rPr>
        <w:t xml:space="preserve"> </w:t>
      </w:r>
      <w:r>
        <w:t>строения человека и человекообразных обезьян», «Основные места палеонтологических</w:t>
      </w:r>
      <w:r>
        <w:rPr>
          <w:spacing w:val="1"/>
        </w:rPr>
        <w:t xml:space="preserve"> </w:t>
      </w:r>
      <w:r>
        <w:t>находок</w:t>
      </w:r>
      <w:r>
        <w:rPr>
          <w:spacing w:val="15"/>
        </w:rPr>
        <w:t xml:space="preserve"> </w:t>
      </w:r>
      <w:r>
        <w:t>предков</w:t>
      </w:r>
      <w:r>
        <w:rPr>
          <w:spacing w:val="14"/>
        </w:rPr>
        <w:t xml:space="preserve"> </w:t>
      </w:r>
      <w:r>
        <w:t>современного</w:t>
      </w:r>
      <w:r>
        <w:rPr>
          <w:spacing w:val="14"/>
        </w:rPr>
        <w:t xml:space="preserve"> </w:t>
      </w:r>
      <w:r>
        <w:t>человека»,</w:t>
      </w:r>
      <w:r>
        <w:rPr>
          <w:spacing w:val="16"/>
        </w:rPr>
        <w:t xml:space="preserve"> </w:t>
      </w:r>
      <w:r>
        <w:t>«Древнейшие</w:t>
      </w:r>
      <w:r>
        <w:rPr>
          <w:spacing w:val="13"/>
        </w:rPr>
        <w:t xml:space="preserve"> </w:t>
      </w:r>
      <w:r>
        <w:t>люди»,</w:t>
      </w:r>
      <w:r>
        <w:rPr>
          <w:spacing w:val="14"/>
        </w:rPr>
        <w:t xml:space="preserve"> </w:t>
      </w:r>
      <w:r>
        <w:t>«Древние</w:t>
      </w:r>
      <w:r>
        <w:rPr>
          <w:spacing w:val="13"/>
        </w:rPr>
        <w:t xml:space="preserve"> </w:t>
      </w:r>
      <w:r>
        <w:t>люди»,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«Первые</w:t>
      </w:r>
      <w:r>
        <w:rPr>
          <w:spacing w:val="-2"/>
        </w:rPr>
        <w:t xml:space="preserve"> </w:t>
      </w:r>
      <w:r>
        <w:t>современные</w:t>
      </w:r>
      <w:r>
        <w:rPr>
          <w:spacing w:val="-2"/>
        </w:rPr>
        <w:t xml:space="preserve"> </w:t>
      </w:r>
      <w:r>
        <w:t>люди»,</w:t>
      </w:r>
      <w:r>
        <w:rPr>
          <w:spacing w:val="-3"/>
        </w:rPr>
        <w:t xml:space="preserve"> </w:t>
      </w:r>
      <w:r>
        <w:t>«Человеческие</w:t>
      </w:r>
      <w:r>
        <w:rPr>
          <w:spacing w:val="-1"/>
        </w:rPr>
        <w:t xml:space="preserve"> </w:t>
      </w:r>
      <w:r>
        <w:t>расы».</w:t>
      </w:r>
    </w:p>
    <w:p w:rsidR="004C31D4" w:rsidRDefault="00825692">
      <w:pPr>
        <w:pStyle w:val="a5"/>
        <w:spacing w:before="1"/>
        <w:ind w:right="288" w:firstLine="700"/>
      </w:pPr>
      <w:r>
        <w:t>Оборудование:</w:t>
      </w:r>
      <w:r>
        <w:rPr>
          <w:spacing w:val="1"/>
        </w:rPr>
        <w:t xml:space="preserve"> </w:t>
      </w:r>
      <w:r>
        <w:t>муляжи</w:t>
      </w:r>
      <w:r>
        <w:rPr>
          <w:spacing w:val="1"/>
        </w:rPr>
        <w:t xml:space="preserve"> </w:t>
      </w:r>
      <w:r>
        <w:t>«Происхождение</w:t>
      </w:r>
      <w:r>
        <w:rPr>
          <w:spacing w:val="1"/>
        </w:rPr>
        <w:t xml:space="preserve"> </w:t>
      </w:r>
      <w:r>
        <w:t>человека»</w:t>
      </w:r>
      <w:r>
        <w:rPr>
          <w:spacing w:val="1"/>
        </w:rPr>
        <w:t xml:space="preserve"> </w:t>
      </w:r>
      <w:r>
        <w:t>(бюсты</w:t>
      </w:r>
      <w:r>
        <w:rPr>
          <w:spacing w:val="1"/>
        </w:rPr>
        <w:t xml:space="preserve"> </w:t>
      </w:r>
      <w:r>
        <w:t>австралопитека,</w:t>
      </w:r>
      <w:r>
        <w:rPr>
          <w:spacing w:val="1"/>
        </w:rPr>
        <w:t xml:space="preserve"> </w:t>
      </w:r>
      <w:r>
        <w:t>питекантропа, неандертальца, кроманьонца), слепки или изображения каменных орудий</w:t>
      </w:r>
      <w:r>
        <w:rPr>
          <w:spacing w:val="1"/>
        </w:rPr>
        <w:t xml:space="preserve"> </w:t>
      </w:r>
      <w:r>
        <w:t>первобытного человека (камни-чопперы, рубила, скребла), геохронологическая таблица,</w:t>
      </w:r>
      <w:r>
        <w:rPr>
          <w:spacing w:val="1"/>
        </w:rPr>
        <w:t xml:space="preserve"> </w:t>
      </w:r>
      <w:r>
        <w:t>коллекция</w:t>
      </w:r>
      <w:r>
        <w:rPr>
          <w:spacing w:val="-1"/>
        </w:rPr>
        <w:t xml:space="preserve"> </w:t>
      </w:r>
      <w:r>
        <w:t>«Формы</w:t>
      </w:r>
      <w:r>
        <w:rPr>
          <w:spacing w:val="-2"/>
        </w:rPr>
        <w:t xml:space="preserve"> </w:t>
      </w:r>
      <w:r>
        <w:t>сохранности</w:t>
      </w:r>
      <w:r>
        <w:rPr>
          <w:spacing w:val="1"/>
        </w:rPr>
        <w:t xml:space="preserve"> </w:t>
      </w:r>
      <w:r>
        <w:t>ископаемых</w:t>
      </w:r>
      <w:r>
        <w:rPr>
          <w:spacing w:val="-1"/>
        </w:rPr>
        <w:t xml:space="preserve"> </w:t>
      </w:r>
      <w:r>
        <w:t>животных и</w:t>
      </w:r>
      <w:r>
        <w:rPr>
          <w:spacing w:val="-1"/>
        </w:rPr>
        <w:t xml:space="preserve"> </w:t>
      </w:r>
      <w:r>
        <w:t>растений».</w:t>
      </w:r>
    </w:p>
    <w:p w:rsidR="004C31D4" w:rsidRDefault="00825692">
      <w:pPr>
        <w:pStyle w:val="Heading3"/>
      </w:pPr>
      <w:r>
        <w:t>Лабораторные</w:t>
      </w:r>
      <w:r>
        <w:rPr>
          <w:spacing w:val="-5"/>
        </w:rPr>
        <w:t xml:space="preserve"> </w:t>
      </w:r>
      <w:r>
        <w:t>и</w:t>
      </w:r>
      <w:r>
        <w:rPr>
          <w:spacing w:val="-4"/>
        </w:rPr>
        <w:t xml:space="preserve"> </w:t>
      </w:r>
      <w:r>
        <w:t>практические</w:t>
      </w:r>
      <w:r>
        <w:rPr>
          <w:spacing w:val="-3"/>
        </w:rPr>
        <w:t xml:space="preserve"> </w:t>
      </w:r>
      <w:r>
        <w:t>работы:</w:t>
      </w:r>
    </w:p>
    <w:p w:rsidR="004C31D4" w:rsidRDefault="00825692">
      <w:pPr>
        <w:pStyle w:val="a5"/>
        <w:ind w:right="289" w:firstLine="700"/>
      </w:pPr>
      <w:r>
        <w:t>Практическая работа № 1. «Изучение ископаемых остатков растений и животных в</w:t>
      </w:r>
      <w:r>
        <w:rPr>
          <w:spacing w:val="1"/>
        </w:rPr>
        <w:t xml:space="preserve"> </w:t>
      </w:r>
      <w:r>
        <w:t>коллекциях».</w:t>
      </w:r>
    </w:p>
    <w:p w:rsidR="004C31D4" w:rsidRDefault="00825692">
      <w:pPr>
        <w:pStyle w:val="a5"/>
        <w:ind w:right="283" w:firstLine="700"/>
      </w:pPr>
      <w:r>
        <w:t>Экскурсия «Эволюция органического мира на Земле» (в естественно-научный или</w:t>
      </w:r>
      <w:r>
        <w:rPr>
          <w:spacing w:val="1"/>
        </w:rPr>
        <w:t xml:space="preserve"> </w:t>
      </w:r>
      <w:r>
        <w:t>краеведческий</w:t>
      </w:r>
      <w:r>
        <w:rPr>
          <w:spacing w:val="-1"/>
        </w:rPr>
        <w:t xml:space="preserve"> </w:t>
      </w:r>
      <w:r>
        <w:t>музей).</w:t>
      </w:r>
    </w:p>
    <w:p w:rsidR="004C31D4" w:rsidRDefault="00825692">
      <w:pPr>
        <w:pStyle w:val="Heading3"/>
      </w:pPr>
      <w:r>
        <w:t>Тема</w:t>
      </w:r>
      <w:r>
        <w:rPr>
          <w:spacing w:val="-3"/>
        </w:rPr>
        <w:t xml:space="preserve"> </w:t>
      </w:r>
      <w:r>
        <w:t>3.</w:t>
      </w:r>
      <w:r>
        <w:rPr>
          <w:spacing w:val="-2"/>
        </w:rPr>
        <w:t xml:space="preserve"> </w:t>
      </w:r>
      <w:r>
        <w:t>Организмы</w:t>
      </w:r>
      <w:r>
        <w:rPr>
          <w:spacing w:val="-2"/>
        </w:rPr>
        <w:t xml:space="preserve"> </w:t>
      </w:r>
      <w:r>
        <w:t>и</w:t>
      </w:r>
      <w:r>
        <w:rPr>
          <w:spacing w:val="-4"/>
        </w:rPr>
        <w:t xml:space="preserve"> </w:t>
      </w:r>
      <w:r>
        <w:t>окружающая</w:t>
      </w:r>
      <w:r>
        <w:rPr>
          <w:spacing w:val="-1"/>
        </w:rPr>
        <w:t xml:space="preserve"> </w:t>
      </w:r>
      <w:r>
        <w:t>среда.</w:t>
      </w:r>
    </w:p>
    <w:p w:rsidR="004C31D4" w:rsidRDefault="00825692">
      <w:pPr>
        <w:pStyle w:val="a5"/>
        <w:ind w:right="289" w:firstLine="700"/>
      </w:pPr>
      <w:r>
        <w:t>Экология</w:t>
      </w:r>
      <w:r>
        <w:rPr>
          <w:spacing w:val="1"/>
        </w:rPr>
        <w:t xml:space="preserve"> </w:t>
      </w:r>
      <w:r>
        <w:t>как</w:t>
      </w:r>
      <w:r>
        <w:rPr>
          <w:spacing w:val="1"/>
        </w:rPr>
        <w:t xml:space="preserve"> </w:t>
      </w:r>
      <w:r>
        <w:t>наука.</w:t>
      </w:r>
      <w:r>
        <w:rPr>
          <w:spacing w:val="1"/>
        </w:rPr>
        <w:t xml:space="preserve"> </w:t>
      </w:r>
      <w:r>
        <w:t>Задачи</w:t>
      </w:r>
      <w:r>
        <w:rPr>
          <w:spacing w:val="1"/>
        </w:rPr>
        <w:t xml:space="preserve"> </w:t>
      </w:r>
      <w:r>
        <w:t>и</w:t>
      </w:r>
      <w:r>
        <w:rPr>
          <w:spacing w:val="1"/>
        </w:rPr>
        <w:t xml:space="preserve"> </w:t>
      </w:r>
      <w:r>
        <w:t>разделы</w:t>
      </w:r>
      <w:r>
        <w:rPr>
          <w:spacing w:val="1"/>
        </w:rPr>
        <w:t xml:space="preserve"> </w:t>
      </w:r>
      <w:r>
        <w:t>экологии.</w:t>
      </w:r>
      <w:r>
        <w:rPr>
          <w:spacing w:val="1"/>
        </w:rPr>
        <w:t xml:space="preserve"> </w:t>
      </w:r>
      <w:r>
        <w:t>Методы</w:t>
      </w:r>
      <w:r>
        <w:rPr>
          <w:spacing w:val="1"/>
        </w:rPr>
        <w:t xml:space="preserve"> </w:t>
      </w:r>
      <w:r>
        <w:t>экологических</w:t>
      </w:r>
      <w:r>
        <w:rPr>
          <w:spacing w:val="1"/>
        </w:rPr>
        <w:t xml:space="preserve"> </w:t>
      </w:r>
      <w:r>
        <w:t>исследований.</w:t>
      </w:r>
      <w:r>
        <w:rPr>
          <w:spacing w:val="-1"/>
        </w:rPr>
        <w:t xml:space="preserve"> </w:t>
      </w:r>
      <w:r>
        <w:t>Экологическое</w:t>
      </w:r>
      <w:r>
        <w:rPr>
          <w:spacing w:val="-1"/>
        </w:rPr>
        <w:t xml:space="preserve"> </w:t>
      </w:r>
      <w:r>
        <w:t>мировоззрение</w:t>
      </w:r>
      <w:r>
        <w:rPr>
          <w:spacing w:val="-2"/>
        </w:rPr>
        <w:t xml:space="preserve"> </w:t>
      </w:r>
      <w:r>
        <w:t>современного</w:t>
      </w:r>
      <w:r>
        <w:rPr>
          <w:spacing w:val="4"/>
        </w:rPr>
        <w:t xml:space="preserve"> </w:t>
      </w:r>
      <w:r>
        <w:t>человека.</w:t>
      </w:r>
    </w:p>
    <w:p w:rsidR="004C31D4" w:rsidRDefault="00825692">
      <w:pPr>
        <w:pStyle w:val="a5"/>
        <w:ind w:right="283" w:firstLine="700"/>
      </w:pPr>
      <w:r>
        <w:t>Среды</w:t>
      </w:r>
      <w:r>
        <w:rPr>
          <w:spacing w:val="1"/>
        </w:rPr>
        <w:t xml:space="preserve"> </w:t>
      </w:r>
      <w:r>
        <w:t>обитания</w:t>
      </w:r>
      <w:r>
        <w:rPr>
          <w:spacing w:val="1"/>
        </w:rPr>
        <w:t xml:space="preserve"> </w:t>
      </w:r>
      <w:r>
        <w:t>организмов:</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w:t>
      </w:r>
    </w:p>
    <w:p w:rsidR="004C31D4" w:rsidRDefault="00825692">
      <w:pPr>
        <w:pStyle w:val="a5"/>
        <w:ind w:right="289" w:firstLine="700"/>
      </w:pPr>
      <w:r>
        <w:t>Экологические</w:t>
      </w:r>
      <w:r>
        <w:rPr>
          <w:spacing w:val="1"/>
        </w:rPr>
        <w:t xml:space="preserve"> </w:t>
      </w:r>
      <w:r>
        <w:t>факторы.</w:t>
      </w:r>
      <w:r>
        <w:rPr>
          <w:spacing w:val="1"/>
        </w:rPr>
        <w:t xml:space="preserve"> </w:t>
      </w:r>
      <w:r>
        <w:t>Классификация</w:t>
      </w:r>
      <w:r>
        <w:rPr>
          <w:spacing w:val="1"/>
        </w:rPr>
        <w:t xml:space="preserve"> </w:t>
      </w:r>
      <w:r>
        <w:t>экологических</w:t>
      </w:r>
      <w:r>
        <w:rPr>
          <w:spacing w:val="1"/>
        </w:rPr>
        <w:t xml:space="preserve"> </w:t>
      </w:r>
      <w:r>
        <w:t>факторов:</w:t>
      </w:r>
      <w:r>
        <w:rPr>
          <w:spacing w:val="1"/>
        </w:rPr>
        <w:t xml:space="preserve"> </w:t>
      </w:r>
      <w:r>
        <w:t>абиотические,</w:t>
      </w:r>
      <w:r>
        <w:rPr>
          <w:spacing w:val="-57"/>
        </w:rPr>
        <w:t xml:space="preserve"> </w:t>
      </w:r>
      <w:r>
        <w:t>биотические</w:t>
      </w:r>
      <w:r>
        <w:rPr>
          <w:spacing w:val="-2"/>
        </w:rPr>
        <w:t xml:space="preserve"> </w:t>
      </w:r>
      <w:r>
        <w:t>и</w:t>
      </w:r>
      <w:r>
        <w:rPr>
          <w:spacing w:val="-1"/>
        </w:rPr>
        <w:t xml:space="preserve"> </w:t>
      </w:r>
      <w:r>
        <w:t>антропогенные.</w:t>
      </w:r>
      <w:r>
        <w:rPr>
          <w:spacing w:val="-1"/>
        </w:rPr>
        <w:t xml:space="preserve"> </w:t>
      </w:r>
      <w:r>
        <w:t>Действие</w:t>
      </w:r>
      <w:r>
        <w:rPr>
          <w:spacing w:val="-2"/>
        </w:rPr>
        <w:t xml:space="preserve"> </w:t>
      </w:r>
      <w:r>
        <w:t>экологических</w:t>
      </w:r>
      <w:r>
        <w:rPr>
          <w:spacing w:val="-1"/>
        </w:rPr>
        <w:t xml:space="preserve"> </w:t>
      </w:r>
      <w:r>
        <w:t>факторов</w:t>
      </w:r>
      <w:r>
        <w:rPr>
          <w:spacing w:val="-1"/>
        </w:rPr>
        <w:t xml:space="preserve"> </w:t>
      </w:r>
      <w:r>
        <w:t>на</w:t>
      </w:r>
      <w:r>
        <w:rPr>
          <w:spacing w:val="-1"/>
        </w:rPr>
        <w:t xml:space="preserve"> </w:t>
      </w:r>
      <w:r>
        <w:t>организмы.</w:t>
      </w:r>
    </w:p>
    <w:p w:rsidR="004C31D4" w:rsidRDefault="00825692">
      <w:pPr>
        <w:pStyle w:val="a5"/>
        <w:spacing w:before="1"/>
        <w:ind w:left="921"/>
      </w:pPr>
      <w:r>
        <w:t xml:space="preserve">Абиотические   </w:t>
      </w:r>
      <w:r>
        <w:rPr>
          <w:spacing w:val="22"/>
        </w:rPr>
        <w:t xml:space="preserve"> </w:t>
      </w:r>
      <w:r>
        <w:t xml:space="preserve">факторы:    </w:t>
      </w:r>
      <w:r>
        <w:rPr>
          <w:spacing w:val="21"/>
        </w:rPr>
        <w:t xml:space="preserve"> </w:t>
      </w:r>
      <w:r>
        <w:t xml:space="preserve">свет,    </w:t>
      </w:r>
      <w:r>
        <w:rPr>
          <w:spacing w:val="21"/>
        </w:rPr>
        <w:t xml:space="preserve"> </w:t>
      </w:r>
      <w:r>
        <w:t xml:space="preserve">температура,    </w:t>
      </w:r>
      <w:r>
        <w:rPr>
          <w:spacing w:val="21"/>
        </w:rPr>
        <w:t xml:space="preserve"> </w:t>
      </w:r>
      <w:r>
        <w:t xml:space="preserve">влажность.    </w:t>
      </w:r>
      <w:r>
        <w:rPr>
          <w:spacing w:val="21"/>
        </w:rPr>
        <w:t xml:space="preserve"> </w:t>
      </w:r>
      <w:r>
        <w:t>Фотопериодизм.</w:t>
      </w:r>
    </w:p>
    <w:p w:rsidR="004C31D4" w:rsidRDefault="00825692">
      <w:pPr>
        <w:pStyle w:val="a5"/>
      </w:pPr>
      <w:r>
        <w:t>Приспособления</w:t>
      </w:r>
      <w:r>
        <w:rPr>
          <w:spacing w:val="-3"/>
        </w:rPr>
        <w:t xml:space="preserve"> </w:t>
      </w:r>
      <w:r>
        <w:t>организмов</w:t>
      </w:r>
      <w:r>
        <w:rPr>
          <w:spacing w:val="-3"/>
        </w:rPr>
        <w:t xml:space="preserve"> </w:t>
      </w:r>
      <w:r>
        <w:t>к</w:t>
      </w:r>
      <w:r>
        <w:rPr>
          <w:spacing w:val="-2"/>
        </w:rPr>
        <w:t xml:space="preserve"> </w:t>
      </w:r>
      <w:r>
        <w:t>действию</w:t>
      </w:r>
      <w:r>
        <w:rPr>
          <w:spacing w:val="-3"/>
        </w:rPr>
        <w:t xml:space="preserve"> </w:t>
      </w:r>
      <w:r>
        <w:t>абиотических</w:t>
      </w:r>
      <w:r>
        <w:rPr>
          <w:spacing w:val="-3"/>
        </w:rPr>
        <w:t xml:space="preserve"> </w:t>
      </w:r>
      <w:r>
        <w:t>факторов.</w:t>
      </w:r>
      <w:r>
        <w:rPr>
          <w:spacing w:val="-2"/>
        </w:rPr>
        <w:t xml:space="preserve"> </w:t>
      </w:r>
      <w:r>
        <w:t>Биологические</w:t>
      </w:r>
      <w:r>
        <w:rPr>
          <w:spacing w:val="-4"/>
        </w:rPr>
        <w:t xml:space="preserve"> </w:t>
      </w:r>
      <w:r>
        <w:t>ритмы.</w:t>
      </w:r>
    </w:p>
    <w:p w:rsidR="004C31D4" w:rsidRDefault="00825692">
      <w:pPr>
        <w:pStyle w:val="a5"/>
        <w:ind w:right="285" w:firstLine="700"/>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 симбиоз и его формы. Паразитизм, кооперация, мутуализм, комменсализм</w:t>
      </w:r>
      <w:r>
        <w:rPr>
          <w:spacing w:val="1"/>
        </w:rPr>
        <w:t xml:space="preserve"> </w:t>
      </w:r>
      <w:r>
        <w:t>(квартиранство,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 существования</w:t>
      </w:r>
      <w:r>
        <w:rPr>
          <w:spacing w:val="-1"/>
        </w:rPr>
        <w:t xml:space="preserve"> </w:t>
      </w:r>
      <w:r>
        <w:t>организмов в</w:t>
      </w:r>
      <w:r>
        <w:rPr>
          <w:spacing w:val="-2"/>
        </w:rPr>
        <w:t xml:space="preserve"> </w:t>
      </w:r>
      <w:r>
        <w:t>природных сообществах.</w:t>
      </w:r>
    </w:p>
    <w:p w:rsidR="004C31D4" w:rsidRDefault="00825692">
      <w:pPr>
        <w:pStyle w:val="a5"/>
        <w:ind w:right="282" w:firstLine="700"/>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1"/>
        </w:rPr>
        <w:t xml:space="preserve"> </w:t>
      </w:r>
      <w:r>
        <w:t>численность,</w:t>
      </w:r>
      <w:r>
        <w:rPr>
          <w:spacing w:val="1"/>
        </w:rPr>
        <w:t xml:space="preserve"> </w:t>
      </w:r>
      <w:r>
        <w:t>плотность,</w:t>
      </w:r>
      <w:r>
        <w:rPr>
          <w:spacing w:val="1"/>
        </w:rPr>
        <w:t xml:space="preserve"> </w:t>
      </w:r>
      <w:r>
        <w:t>рождаемость,</w:t>
      </w:r>
      <w:r>
        <w:rPr>
          <w:spacing w:val="1"/>
        </w:rPr>
        <w:t xml:space="preserve"> </w:t>
      </w:r>
      <w:r>
        <w:t>смертность,</w:t>
      </w:r>
      <w:r>
        <w:rPr>
          <w:spacing w:val="1"/>
        </w:rPr>
        <w:t xml:space="preserve"> </w:t>
      </w:r>
      <w:r>
        <w:t>прирост,</w:t>
      </w:r>
      <w:r>
        <w:rPr>
          <w:spacing w:val="1"/>
        </w:rPr>
        <w:t xml:space="preserve"> </w:t>
      </w:r>
      <w:r>
        <w:t>миграция.</w:t>
      </w:r>
      <w:r>
        <w:rPr>
          <w:spacing w:val="1"/>
        </w:rPr>
        <w:t xml:space="preserve"> </w:t>
      </w:r>
      <w:r>
        <w:t>Динамика</w:t>
      </w:r>
      <w:r>
        <w:rPr>
          <w:spacing w:val="1"/>
        </w:rPr>
        <w:t xml:space="preserve"> </w:t>
      </w:r>
      <w:r>
        <w:t>численности популяции и её</w:t>
      </w:r>
      <w:r>
        <w:rPr>
          <w:spacing w:val="-1"/>
        </w:rPr>
        <w:t xml:space="preserve"> </w:t>
      </w:r>
      <w:r>
        <w:t>регуляция.</w:t>
      </w:r>
    </w:p>
    <w:p w:rsidR="004C31D4" w:rsidRDefault="00825692">
      <w:pPr>
        <w:pStyle w:val="a5"/>
        <w:ind w:left="921"/>
        <w:jc w:val="left"/>
      </w:pPr>
      <w:r>
        <w:t>Демонстрации:</w:t>
      </w:r>
    </w:p>
    <w:p w:rsidR="004C31D4" w:rsidRDefault="00825692">
      <w:pPr>
        <w:pStyle w:val="a5"/>
        <w:ind w:left="921"/>
        <w:jc w:val="left"/>
      </w:pPr>
      <w:r>
        <w:t>Портреты:</w:t>
      </w:r>
      <w:r>
        <w:rPr>
          <w:spacing w:val="-4"/>
        </w:rPr>
        <w:t xml:space="preserve"> </w:t>
      </w:r>
      <w:r>
        <w:t>А.</w:t>
      </w:r>
      <w:r>
        <w:rPr>
          <w:spacing w:val="-4"/>
        </w:rPr>
        <w:t xml:space="preserve"> </w:t>
      </w:r>
      <w:r>
        <w:t>Гумбольдт,</w:t>
      </w:r>
      <w:r>
        <w:rPr>
          <w:spacing w:val="-3"/>
        </w:rPr>
        <w:t xml:space="preserve"> </w:t>
      </w:r>
      <w:r>
        <w:t>К.Ф.</w:t>
      </w:r>
      <w:r>
        <w:rPr>
          <w:spacing w:val="-3"/>
        </w:rPr>
        <w:t xml:space="preserve"> </w:t>
      </w:r>
      <w:r>
        <w:t>Рулье,</w:t>
      </w:r>
      <w:r>
        <w:rPr>
          <w:spacing w:val="-3"/>
        </w:rPr>
        <w:t xml:space="preserve"> </w:t>
      </w:r>
      <w:r>
        <w:t>Э.</w:t>
      </w:r>
      <w:r>
        <w:rPr>
          <w:spacing w:val="-4"/>
        </w:rPr>
        <w:t xml:space="preserve"> </w:t>
      </w:r>
      <w:r>
        <w:t>Геккель.</w:t>
      </w:r>
    </w:p>
    <w:p w:rsidR="004C31D4" w:rsidRDefault="00825692">
      <w:pPr>
        <w:pStyle w:val="a5"/>
        <w:ind w:left="921"/>
        <w:jc w:val="left"/>
      </w:pPr>
      <w:r>
        <w:t>Таблицы</w:t>
      </w:r>
      <w:r>
        <w:rPr>
          <w:spacing w:val="12"/>
        </w:rPr>
        <w:t xml:space="preserve"> </w:t>
      </w:r>
      <w:r>
        <w:t>и</w:t>
      </w:r>
      <w:r>
        <w:rPr>
          <w:spacing w:val="14"/>
        </w:rPr>
        <w:t xml:space="preserve"> </w:t>
      </w:r>
      <w:r>
        <w:t>схемы:</w:t>
      </w:r>
      <w:r>
        <w:rPr>
          <w:spacing w:val="14"/>
        </w:rPr>
        <w:t xml:space="preserve"> </w:t>
      </w:r>
      <w:r>
        <w:t>карта</w:t>
      </w:r>
      <w:r>
        <w:rPr>
          <w:spacing w:val="12"/>
        </w:rPr>
        <w:t xml:space="preserve"> </w:t>
      </w:r>
      <w:r>
        <w:t>«Природные</w:t>
      </w:r>
      <w:r>
        <w:rPr>
          <w:spacing w:val="12"/>
        </w:rPr>
        <w:t xml:space="preserve"> </w:t>
      </w:r>
      <w:r>
        <w:t>зоны</w:t>
      </w:r>
      <w:r>
        <w:rPr>
          <w:spacing w:val="12"/>
        </w:rPr>
        <w:t xml:space="preserve"> </w:t>
      </w:r>
      <w:r>
        <w:t>Земли»,</w:t>
      </w:r>
      <w:r>
        <w:rPr>
          <w:spacing w:val="13"/>
        </w:rPr>
        <w:t xml:space="preserve"> </w:t>
      </w:r>
      <w:r>
        <w:t>«Среды</w:t>
      </w:r>
      <w:r>
        <w:rPr>
          <w:spacing w:val="14"/>
        </w:rPr>
        <w:t xml:space="preserve"> </w:t>
      </w:r>
      <w:r>
        <w:t>обитания</w:t>
      </w:r>
      <w:r>
        <w:rPr>
          <w:spacing w:val="13"/>
        </w:rPr>
        <w:t xml:space="preserve"> </w:t>
      </w:r>
      <w:r>
        <w:t>организмов»,</w:t>
      </w:r>
    </w:p>
    <w:p w:rsidR="004C31D4" w:rsidRDefault="00825692">
      <w:pPr>
        <w:pStyle w:val="a5"/>
        <w:tabs>
          <w:tab w:val="left" w:pos="2403"/>
          <w:tab w:val="left" w:pos="4108"/>
          <w:tab w:val="left" w:pos="6152"/>
          <w:tab w:val="left" w:pos="6956"/>
          <w:tab w:val="left" w:pos="8505"/>
        </w:tabs>
        <w:ind w:right="289"/>
        <w:jc w:val="left"/>
      </w:pPr>
      <w:r>
        <w:t>«Фотопериодизм»,</w:t>
      </w:r>
      <w:r>
        <w:tab/>
        <w:t>«Популяции»,</w:t>
      </w:r>
      <w:r>
        <w:tab/>
        <w:t>«Закономерности</w:t>
      </w:r>
      <w:r>
        <w:tab/>
        <w:t>роста</w:t>
      </w:r>
      <w:r>
        <w:tab/>
        <w:t>численности</w:t>
      </w:r>
      <w:r>
        <w:tab/>
      </w:r>
      <w:r>
        <w:rPr>
          <w:spacing w:val="-1"/>
        </w:rPr>
        <w:t>популяции</w:t>
      </w:r>
      <w:r>
        <w:rPr>
          <w:spacing w:val="-57"/>
        </w:rPr>
        <w:t xml:space="preserve"> </w:t>
      </w:r>
      <w:r>
        <w:t>инфузории-туфельки»,</w:t>
      </w:r>
      <w:r>
        <w:rPr>
          <w:spacing w:val="-4"/>
        </w:rPr>
        <w:t xml:space="preserve"> </w:t>
      </w:r>
      <w:r>
        <w:t>«Пищевые</w:t>
      </w:r>
      <w:r>
        <w:rPr>
          <w:spacing w:val="-1"/>
        </w:rPr>
        <w:t xml:space="preserve"> </w:t>
      </w:r>
      <w:r>
        <w:t>цепи».</w:t>
      </w:r>
    </w:p>
    <w:p w:rsidR="004C31D4" w:rsidRDefault="00825692">
      <w:pPr>
        <w:pStyle w:val="Heading3"/>
        <w:jc w:val="left"/>
      </w:pPr>
      <w:r>
        <w:t>Лабораторные</w:t>
      </w:r>
      <w:r>
        <w:rPr>
          <w:spacing w:val="-5"/>
        </w:rPr>
        <w:t xml:space="preserve"> </w:t>
      </w:r>
      <w:r>
        <w:t>и</w:t>
      </w:r>
      <w:r>
        <w:rPr>
          <w:spacing w:val="-4"/>
        </w:rPr>
        <w:t xml:space="preserve"> </w:t>
      </w:r>
      <w:r>
        <w:t>практические</w:t>
      </w:r>
      <w:r>
        <w:rPr>
          <w:spacing w:val="-3"/>
        </w:rPr>
        <w:t xml:space="preserve"> </w:t>
      </w:r>
      <w:r>
        <w:t>работы:</w:t>
      </w:r>
    </w:p>
    <w:p w:rsidR="004C31D4" w:rsidRDefault="00825692">
      <w:pPr>
        <w:pStyle w:val="a5"/>
        <w:ind w:right="290" w:firstLine="700"/>
        <w:jc w:val="left"/>
      </w:pPr>
      <w:r>
        <w:t>Лабораторная</w:t>
      </w:r>
      <w:r>
        <w:rPr>
          <w:spacing w:val="3"/>
        </w:rPr>
        <w:t xml:space="preserve"> </w:t>
      </w:r>
      <w:r>
        <w:t>работа</w:t>
      </w:r>
      <w:r>
        <w:rPr>
          <w:spacing w:val="5"/>
        </w:rPr>
        <w:t xml:space="preserve"> </w:t>
      </w:r>
      <w:r>
        <w:t>№</w:t>
      </w:r>
      <w:r>
        <w:rPr>
          <w:spacing w:val="2"/>
        </w:rPr>
        <w:t xml:space="preserve"> </w:t>
      </w:r>
      <w:r>
        <w:t>3.</w:t>
      </w:r>
      <w:r>
        <w:rPr>
          <w:spacing w:val="3"/>
        </w:rPr>
        <w:t xml:space="preserve"> </w:t>
      </w:r>
      <w:r>
        <w:t>«Морфологические</w:t>
      </w:r>
      <w:r>
        <w:rPr>
          <w:spacing w:val="2"/>
        </w:rPr>
        <w:t xml:space="preserve"> </w:t>
      </w:r>
      <w:r>
        <w:t>особенности</w:t>
      </w:r>
      <w:r>
        <w:rPr>
          <w:spacing w:val="5"/>
        </w:rPr>
        <w:t xml:space="preserve"> </w:t>
      </w:r>
      <w:r>
        <w:t>растений</w:t>
      </w:r>
      <w:r>
        <w:rPr>
          <w:spacing w:val="4"/>
        </w:rPr>
        <w:t xml:space="preserve"> </w:t>
      </w:r>
      <w:r>
        <w:t>из</w:t>
      </w:r>
      <w:r>
        <w:rPr>
          <w:spacing w:val="63"/>
        </w:rPr>
        <w:t xml:space="preserve"> </w:t>
      </w:r>
      <w:r>
        <w:t>разных</w:t>
      </w:r>
      <w:r>
        <w:rPr>
          <w:spacing w:val="-57"/>
        </w:rPr>
        <w:t xml:space="preserve"> </w:t>
      </w:r>
      <w:r>
        <w:t>мест</w:t>
      </w:r>
      <w:r>
        <w:rPr>
          <w:spacing w:val="-1"/>
        </w:rPr>
        <w:t xml:space="preserve"> </w:t>
      </w:r>
      <w:r>
        <w:t>обитания».</w:t>
      </w:r>
    </w:p>
    <w:p w:rsidR="004C31D4" w:rsidRDefault="00825692">
      <w:pPr>
        <w:ind w:left="921" w:right="337"/>
        <w:rPr>
          <w:b/>
          <w:sz w:val="24"/>
        </w:rPr>
      </w:pPr>
      <w:r>
        <w:rPr>
          <w:sz w:val="24"/>
        </w:rPr>
        <w:t>Лабораторная работа № 4. «Влияние света на рост и развитие черенков колеуса».</w:t>
      </w:r>
      <w:r>
        <w:rPr>
          <w:spacing w:val="1"/>
          <w:sz w:val="24"/>
        </w:rPr>
        <w:t xml:space="preserve"> </w:t>
      </w:r>
      <w:r>
        <w:rPr>
          <w:sz w:val="24"/>
        </w:rPr>
        <w:t>Практическая работа № 5. «Подсчёт плотности популяций разных видов растений».</w:t>
      </w:r>
      <w:r>
        <w:rPr>
          <w:spacing w:val="-58"/>
          <w:sz w:val="24"/>
        </w:rPr>
        <w:t xml:space="preserve"> </w:t>
      </w:r>
      <w:r>
        <w:rPr>
          <w:b/>
          <w:sz w:val="24"/>
        </w:rPr>
        <w:t>Тема</w:t>
      </w:r>
      <w:r>
        <w:rPr>
          <w:b/>
          <w:spacing w:val="-2"/>
          <w:sz w:val="24"/>
        </w:rPr>
        <w:t xml:space="preserve"> </w:t>
      </w:r>
      <w:r>
        <w:rPr>
          <w:b/>
          <w:sz w:val="24"/>
        </w:rPr>
        <w:t>4. Сообщества</w:t>
      </w:r>
      <w:r>
        <w:rPr>
          <w:b/>
          <w:spacing w:val="-1"/>
          <w:sz w:val="24"/>
        </w:rPr>
        <w:t xml:space="preserve"> </w:t>
      </w:r>
      <w:r>
        <w:rPr>
          <w:b/>
          <w:sz w:val="24"/>
        </w:rPr>
        <w:t>и</w:t>
      </w:r>
      <w:r>
        <w:rPr>
          <w:b/>
          <w:spacing w:val="-1"/>
          <w:sz w:val="24"/>
        </w:rPr>
        <w:t xml:space="preserve"> </w:t>
      </w:r>
      <w:r>
        <w:rPr>
          <w:b/>
          <w:sz w:val="24"/>
        </w:rPr>
        <w:t>экологические</w:t>
      </w:r>
      <w:r>
        <w:rPr>
          <w:b/>
          <w:spacing w:val="-1"/>
          <w:sz w:val="24"/>
        </w:rPr>
        <w:t xml:space="preserve"> </w:t>
      </w:r>
      <w:r>
        <w:rPr>
          <w:b/>
          <w:sz w:val="24"/>
        </w:rPr>
        <w:t>системы.</w:t>
      </w:r>
    </w:p>
    <w:p w:rsidR="004C31D4" w:rsidRDefault="00825692">
      <w:pPr>
        <w:pStyle w:val="a5"/>
        <w:ind w:right="288" w:firstLine="700"/>
      </w:pPr>
      <w:r>
        <w:t>Сообщество</w:t>
      </w:r>
      <w:r>
        <w:rPr>
          <w:spacing w:val="1"/>
        </w:rPr>
        <w:t xml:space="preserve"> </w:t>
      </w:r>
      <w:r>
        <w:t>организмов</w:t>
      </w:r>
      <w:r>
        <w:rPr>
          <w:spacing w:val="1"/>
        </w:rPr>
        <w:t xml:space="preserve"> </w:t>
      </w:r>
      <w:r>
        <w:t>-</w:t>
      </w:r>
      <w:r>
        <w:rPr>
          <w:spacing w:val="1"/>
        </w:rPr>
        <w:t xml:space="preserve"> </w:t>
      </w:r>
      <w:r>
        <w:t>биоценоз.</w:t>
      </w:r>
      <w:r>
        <w:rPr>
          <w:spacing w:val="1"/>
        </w:rPr>
        <w:t xml:space="preserve"> </w:t>
      </w:r>
      <w:r>
        <w:t>Структуры</w:t>
      </w:r>
      <w:r>
        <w:rPr>
          <w:spacing w:val="1"/>
        </w:rPr>
        <w:t xml:space="preserve"> </w:t>
      </w:r>
      <w:r>
        <w:t>биоценоза:</w:t>
      </w:r>
      <w:r>
        <w:rPr>
          <w:spacing w:val="1"/>
        </w:rPr>
        <w:t xml:space="preserve"> </w:t>
      </w:r>
      <w:r>
        <w:t>видовая,</w:t>
      </w:r>
      <w:r>
        <w:rPr>
          <w:spacing w:val="1"/>
        </w:rPr>
        <w:t xml:space="preserve"> </w:t>
      </w:r>
      <w:r>
        <w:t>пространственная,</w:t>
      </w:r>
      <w:r>
        <w:rPr>
          <w:spacing w:val="-1"/>
        </w:rPr>
        <w:t xml:space="preserve"> </w:t>
      </w:r>
      <w:r>
        <w:t>трофическая</w:t>
      </w:r>
      <w:r>
        <w:rPr>
          <w:spacing w:val="-1"/>
        </w:rPr>
        <w:t xml:space="preserve"> </w:t>
      </w:r>
      <w:r>
        <w:t>(пищевая).</w:t>
      </w:r>
      <w:r>
        <w:rPr>
          <w:spacing w:val="-2"/>
        </w:rPr>
        <w:t xml:space="preserve"> </w:t>
      </w:r>
      <w:r>
        <w:t>Виды-доминанты. Связи</w:t>
      </w:r>
      <w:r>
        <w:rPr>
          <w:spacing w:val="-3"/>
        </w:rPr>
        <w:t xml:space="preserve"> </w:t>
      </w:r>
      <w:r>
        <w:t>в</w:t>
      </w:r>
      <w:r>
        <w:rPr>
          <w:spacing w:val="-1"/>
        </w:rPr>
        <w:t xml:space="preserve"> </w:t>
      </w:r>
      <w:r>
        <w:t>биоценозе.</w:t>
      </w:r>
    </w:p>
    <w:p w:rsidR="004C31D4" w:rsidRDefault="00825692">
      <w:pPr>
        <w:pStyle w:val="a5"/>
        <w:ind w:right="284" w:firstLine="700"/>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1"/>
        </w:rPr>
        <w:t xml:space="preserve"> </w:t>
      </w:r>
      <w:r>
        <w:t>редуценты.</w:t>
      </w:r>
      <w:r>
        <w:rPr>
          <w:spacing w:val="1"/>
        </w:rPr>
        <w:t xml:space="preserve"> </w:t>
      </w:r>
      <w:r>
        <w:t>Круговорот</w:t>
      </w:r>
      <w:r>
        <w:rPr>
          <w:spacing w:val="1"/>
        </w:rPr>
        <w:t xml:space="preserve"> </w:t>
      </w:r>
      <w:r>
        <w:t>веществ</w:t>
      </w:r>
      <w:r>
        <w:rPr>
          <w:spacing w:val="1"/>
        </w:rPr>
        <w:t xml:space="preserve"> </w:t>
      </w:r>
      <w:r>
        <w:t>и</w:t>
      </w:r>
      <w:r>
        <w:rPr>
          <w:spacing w:val="1"/>
        </w:rPr>
        <w:t xml:space="preserve"> </w:t>
      </w:r>
      <w:r>
        <w:t>поток</w:t>
      </w:r>
      <w:r>
        <w:rPr>
          <w:spacing w:val="1"/>
        </w:rPr>
        <w:t xml:space="preserve"> </w:t>
      </w:r>
      <w:r>
        <w:t>энергии</w:t>
      </w:r>
      <w:r>
        <w:rPr>
          <w:spacing w:val="1"/>
        </w:rPr>
        <w:t xml:space="preserve"> </w:t>
      </w:r>
      <w:r>
        <w:t>в</w:t>
      </w:r>
      <w:r>
        <w:rPr>
          <w:spacing w:val="1"/>
        </w:rPr>
        <w:t xml:space="preserve"> </w:t>
      </w:r>
      <w:r>
        <w:t>экосистеме.</w:t>
      </w:r>
      <w:r>
        <w:rPr>
          <w:spacing w:val="1"/>
        </w:rPr>
        <w:t xml:space="preserve"> </w:t>
      </w:r>
      <w:r>
        <w:t>Трофические</w:t>
      </w:r>
      <w:r>
        <w:rPr>
          <w:spacing w:val="1"/>
        </w:rPr>
        <w:t xml:space="preserve"> </w:t>
      </w:r>
      <w:r>
        <w:t>(пищевые)</w:t>
      </w:r>
      <w:r>
        <w:rPr>
          <w:spacing w:val="1"/>
        </w:rPr>
        <w:t xml:space="preserve"> </w:t>
      </w:r>
      <w:r>
        <w:t>уровни</w:t>
      </w:r>
      <w:r>
        <w:rPr>
          <w:spacing w:val="1"/>
        </w:rPr>
        <w:t xml:space="preserve"> </w:t>
      </w:r>
      <w:r>
        <w:t>экосистемы.</w:t>
      </w:r>
      <w:r>
        <w:rPr>
          <w:spacing w:val="1"/>
        </w:rPr>
        <w:t xml:space="preserve"> </w:t>
      </w:r>
      <w:r>
        <w:t>Пищевые</w:t>
      </w:r>
      <w:r>
        <w:rPr>
          <w:spacing w:val="1"/>
        </w:rPr>
        <w:t xml:space="preserve"> </w:t>
      </w:r>
      <w:r>
        <w:t>цепи</w:t>
      </w:r>
      <w:r>
        <w:rPr>
          <w:spacing w:val="1"/>
        </w:rPr>
        <w:t xml:space="preserve"> </w:t>
      </w:r>
      <w:r>
        <w:t>и</w:t>
      </w:r>
      <w:r>
        <w:rPr>
          <w:spacing w:val="1"/>
        </w:rPr>
        <w:t xml:space="preserve"> </w:t>
      </w:r>
      <w:r>
        <w:t>сети.</w:t>
      </w:r>
      <w:r>
        <w:rPr>
          <w:spacing w:val="1"/>
        </w:rPr>
        <w:t xml:space="preserve"> </w:t>
      </w:r>
      <w:r>
        <w:t>Основные</w:t>
      </w:r>
      <w:r>
        <w:rPr>
          <w:spacing w:val="1"/>
        </w:rPr>
        <w:t xml:space="preserve"> </w:t>
      </w:r>
      <w:r>
        <w:t>показатели</w:t>
      </w:r>
      <w:r>
        <w:rPr>
          <w:spacing w:val="1"/>
        </w:rPr>
        <w:t xml:space="preserve"> </w:t>
      </w:r>
      <w:r>
        <w:t>экосистемы:</w:t>
      </w:r>
      <w:r>
        <w:rPr>
          <w:spacing w:val="1"/>
        </w:rPr>
        <w:t xml:space="preserve"> </w:t>
      </w:r>
      <w:r>
        <w:t>биомасса,</w:t>
      </w:r>
      <w:r>
        <w:rPr>
          <w:spacing w:val="1"/>
        </w:rPr>
        <w:t xml:space="preserve"> </w:t>
      </w:r>
      <w:r>
        <w:t>продукция.</w:t>
      </w:r>
      <w:r>
        <w:rPr>
          <w:spacing w:val="1"/>
        </w:rPr>
        <w:t xml:space="preserve"> </w:t>
      </w:r>
      <w:r>
        <w:t>Экологические</w:t>
      </w:r>
      <w:r>
        <w:rPr>
          <w:spacing w:val="1"/>
        </w:rPr>
        <w:t xml:space="preserve"> </w:t>
      </w:r>
      <w:r>
        <w:t>пирамиды:</w:t>
      </w:r>
      <w:r>
        <w:rPr>
          <w:spacing w:val="1"/>
        </w:rPr>
        <w:t xml:space="preserve"> </w:t>
      </w:r>
      <w:r>
        <w:t>продукции,</w:t>
      </w:r>
      <w:r>
        <w:rPr>
          <w:spacing w:val="1"/>
        </w:rPr>
        <w:t xml:space="preserve"> </w:t>
      </w:r>
      <w:r>
        <w:t>численности,</w:t>
      </w:r>
      <w:r>
        <w:rPr>
          <w:spacing w:val="1"/>
        </w:rPr>
        <w:t xml:space="preserve"> </w:t>
      </w:r>
      <w:r>
        <w:t>биомассы.</w:t>
      </w:r>
      <w:r>
        <w:rPr>
          <w:spacing w:val="1"/>
        </w:rPr>
        <w:t xml:space="preserve"> </w:t>
      </w:r>
      <w:r>
        <w:t>Свойства</w:t>
      </w:r>
      <w:r>
        <w:rPr>
          <w:spacing w:val="1"/>
        </w:rPr>
        <w:t xml:space="preserve"> </w:t>
      </w:r>
      <w:r>
        <w:t>экосистем:</w:t>
      </w:r>
      <w:r>
        <w:rPr>
          <w:spacing w:val="-1"/>
        </w:rPr>
        <w:t xml:space="preserve"> </w:t>
      </w:r>
      <w:r>
        <w:t>устойчивость, саморегуляция,</w:t>
      </w:r>
      <w:r>
        <w:rPr>
          <w:spacing w:val="-1"/>
        </w:rPr>
        <w:t xml:space="preserve"> </w:t>
      </w:r>
      <w:r>
        <w:t>развитие. Сукцессия.</w:t>
      </w:r>
    </w:p>
    <w:p w:rsidR="004C31D4" w:rsidRDefault="00825692">
      <w:pPr>
        <w:pStyle w:val="a5"/>
        <w:spacing w:before="1"/>
        <w:ind w:right="289" w:firstLine="700"/>
      </w:pPr>
      <w:r>
        <w:t>Природные</w:t>
      </w:r>
      <w:r>
        <w:rPr>
          <w:spacing w:val="1"/>
        </w:rPr>
        <w:t xml:space="preserve"> </w:t>
      </w:r>
      <w:r>
        <w:t>экосистемы.</w:t>
      </w:r>
      <w:r>
        <w:rPr>
          <w:spacing w:val="1"/>
        </w:rPr>
        <w:t xml:space="preserve"> </w:t>
      </w:r>
      <w:r>
        <w:t>Экосистемы</w:t>
      </w:r>
      <w:r>
        <w:rPr>
          <w:spacing w:val="1"/>
        </w:rPr>
        <w:t xml:space="preserve"> </w:t>
      </w:r>
      <w:r>
        <w:t>озёр</w:t>
      </w:r>
      <w:r>
        <w:rPr>
          <w:spacing w:val="1"/>
        </w:rPr>
        <w:t xml:space="preserve"> </w:t>
      </w:r>
      <w:r>
        <w:t>и</w:t>
      </w:r>
      <w:r>
        <w:rPr>
          <w:spacing w:val="1"/>
        </w:rPr>
        <w:t xml:space="preserve"> </w:t>
      </w:r>
      <w:r>
        <w:t>рек.</w:t>
      </w:r>
      <w:r>
        <w:rPr>
          <w:spacing w:val="1"/>
        </w:rPr>
        <w:t xml:space="preserve"> </w:t>
      </w:r>
      <w:r>
        <w:t>Экосистема</w:t>
      </w:r>
      <w:r>
        <w:rPr>
          <w:spacing w:val="1"/>
        </w:rPr>
        <w:t xml:space="preserve"> </w:t>
      </w:r>
      <w:r>
        <w:t>хвойного</w:t>
      </w:r>
      <w:r>
        <w:rPr>
          <w:spacing w:val="1"/>
        </w:rPr>
        <w:t xml:space="preserve"> </w:t>
      </w:r>
      <w:r>
        <w:t>или</w:t>
      </w:r>
      <w:r>
        <w:rPr>
          <w:spacing w:val="-57"/>
        </w:rPr>
        <w:t xml:space="preserve"> </w:t>
      </w:r>
      <w:r>
        <w:t>широколиственного</w:t>
      </w:r>
      <w:r>
        <w:rPr>
          <w:spacing w:val="-1"/>
        </w:rPr>
        <w:t xml:space="preserve"> </w:t>
      </w:r>
      <w:r>
        <w:t>леса.</w:t>
      </w:r>
    </w:p>
    <w:p w:rsidR="004C31D4" w:rsidRDefault="00825692">
      <w:pPr>
        <w:pStyle w:val="a5"/>
        <w:ind w:right="289" w:firstLine="700"/>
      </w:pPr>
      <w:r>
        <w:t>Антропогенные экосистемы. Агроэкосистемы. Урбоэкосистемы. Биологическое и</w:t>
      </w:r>
      <w:r>
        <w:rPr>
          <w:spacing w:val="1"/>
        </w:rPr>
        <w:t xml:space="preserve"> </w:t>
      </w:r>
      <w:r>
        <w:t>хозяйственное</w:t>
      </w:r>
      <w:r>
        <w:rPr>
          <w:spacing w:val="-2"/>
        </w:rPr>
        <w:t xml:space="preserve"> </w:t>
      </w:r>
      <w:r>
        <w:t>значение</w:t>
      </w:r>
      <w:r>
        <w:rPr>
          <w:spacing w:val="-1"/>
        </w:rPr>
        <w:t xml:space="preserve"> </w:t>
      </w:r>
      <w:r>
        <w:t>агроэкосистем</w:t>
      </w:r>
      <w:r>
        <w:rPr>
          <w:spacing w:val="-1"/>
        </w:rPr>
        <w:t xml:space="preserve"> </w:t>
      </w:r>
      <w:r>
        <w:t>и</w:t>
      </w:r>
      <w:r>
        <w:rPr>
          <w:spacing w:val="-1"/>
        </w:rPr>
        <w:t xml:space="preserve"> </w:t>
      </w:r>
      <w:r>
        <w:t>урбоэкосистем.</w:t>
      </w:r>
    </w:p>
    <w:p w:rsidR="004C31D4" w:rsidRDefault="00825692">
      <w:pPr>
        <w:pStyle w:val="a5"/>
        <w:ind w:left="921"/>
      </w:pPr>
      <w:r>
        <w:t>Биоразнообразие</w:t>
      </w:r>
      <w:r>
        <w:rPr>
          <w:spacing w:val="22"/>
        </w:rPr>
        <w:t xml:space="preserve"> </w:t>
      </w:r>
      <w:r>
        <w:t>как</w:t>
      </w:r>
      <w:r>
        <w:rPr>
          <w:spacing w:val="22"/>
        </w:rPr>
        <w:t xml:space="preserve"> </w:t>
      </w:r>
      <w:r>
        <w:t>фактор</w:t>
      </w:r>
      <w:r>
        <w:rPr>
          <w:spacing w:val="23"/>
        </w:rPr>
        <w:t xml:space="preserve"> </w:t>
      </w:r>
      <w:r>
        <w:t>устойчивости</w:t>
      </w:r>
      <w:r>
        <w:rPr>
          <w:spacing w:val="24"/>
        </w:rPr>
        <w:t xml:space="preserve"> </w:t>
      </w:r>
      <w:r>
        <w:t>экосистем.</w:t>
      </w:r>
      <w:r>
        <w:rPr>
          <w:spacing w:val="23"/>
        </w:rPr>
        <w:t xml:space="preserve"> </w:t>
      </w:r>
      <w:r>
        <w:t>Сохранение</w:t>
      </w:r>
      <w:r>
        <w:rPr>
          <w:spacing w:val="22"/>
        </w:rPr>
        <w:t xml:space="preserve"> </w:t>
      </w:r>
      <w:r>
        <w:t>биологического</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разнообразия</w:t>
      </w:r>
      <w:r>
        <w:rPr>
          <w:spacing w:val="-5"/>
        </w:rPr>
        <w:t xml:space="preserve"> </w:t>
      </w:r>
      <w:r>
        <w:t>на</w:t>
      </w:r>
      <w:r>
        <w:rPr>
          <w:spacing w:val="-3"/>
        </w:rPr>
        <w:t xml:space="preserve"> </w:t>
      </w:r>
      <w:r>
        <w:t>Земле.</w:t>
      </w:r>
    </w:p>
    <w:p w:rsidR="004C31D4" w:rsidRDefault="00825692">
      <w:pPr>
        <w:pStyle w:val="a5"/>
        <w:spacing w:before="1"/>
        <w:ind w:right="288" w:firstLine="700"/>
      </w:pPr>
      <w:r>
        <w:t>Учение</w:t>
      </w:r>
      <w:r>
        <w:rPr>
          <w:spacing w:val="1"/>
        </w:rPr>
        <w:t xml:space="preserve"> </w:t>
      </w:r>
      <w:r>
        <w:t>В.И.</w:t>
      </w:r>
      <w:r>
        <w:rPr>
          <w:spacing w:val="1"/>
        </w:rPr>
        <w:t xml:space="preserve"> </w:t>
      </w:r>
      <w:r>
        <w:t>Вернадского</w:t>
      </w:r>
      <w:r>
        <w:rPr>
          <w:spacing w:val="1"/>
        </w:rPr>
        <w:t xml:space="preserve"> </w:t>
      </w:r>
      <w:r>
        <w:t>о</w:t>
      </w:r>
      <w:r>
        <w:rPr>
          <w:spacing w:val="1"/>
        </w:rPr>
        <w:t xml:space="preserve"> </w:t>
      </w:r>
      <w:r>
        <w:t>биосфере.</w:t>
      </w:r>
      <w:r>
        <w:rPr>
          <w:spacing w:val="1"/>
        </w:rPr>
        <w:t xml:space="preserve"> </w:t>
      </w:r>
      <w:r>
        <w:t>Границы,</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биосферы.</w:t>
      </w:r>
      <w:r>
        <w:rPr>
          <w:spacing w:val="1"/>
        </w:rPr>
        <w:t xml:space="preserve"> </w:t>
      </w:r>
      <w:r>
        <w:t>Живое</w:t>
      </w:r>
      <w:r>
        <w:rPr>
          <w:spacing w:val="1"/>
        </w:rPr>
        <w:t xml:space="preserve"> </w:t>
      </w:r>
      <w:r>
        <w:t>вещество</w:t>
      </w:r>
      <w:r>
        <w:rPr>
          <w:spacing w:val="1"/>
        </w:rPr>
        <w:t xml:space="preserve"> </w:t>
      </w:r>
      <w:r>
        <w:t>и</w:t>
      </w:r>
      <w:r>
        <w:rPr>
          <w:spacing w:val="1"/>
        </w:rPr>
        <w:t xml:space="preserve"> </w:t>
      </w:r>
      <w:r>
        <w:t>его</w:t>
      </w:r>
      <w:r>
        <w:rPr>
          <w:spacing w:val="1"/>
        </w:rPr>
        <w:t xml:space="preserve"> </w:t>
      </w:r>
      <w:r>
        <w:t>функции.</w:t>
      </w:r>
      <w:r>
        <w:rPr>
          <w:spacing w:val="1"/>
        </w:rPr>
        <w:t xml:space="preserve"> </w:t>
      </w:r>
      <w:r>
        <w:t>Особенности</w:t>
      </w:r>
      <w:r>
        <w:rPr>
          <w:spacing w:val="1"/>
        </w:rPr>
        <w:t xml:space="preserve"> </w:t>
      </w:r>
      <w:r>
        <w:t>биосферы</w:t>
      </w:r>
      <w:r>
        <w:rPr>
          <w:spacing w:val="1"/>
        </w:rPr>
        <w:t xml:space="preserve"> </w:t>
      </w:r>
      <w:r>
        <w:t>как</w:t>
      </w:r>
      <w:r>
        <w:rPr>
          <w:spacing w:val="1"/>
        </w:rPr>
        <w:t xml:space="preserve"> </w:t>
      </w:r>
      <w:r>
        <w:t>глобальной</w:t>
      </w:r>
      <w:r>
        <w:rPr>
          <w:spacing w:val="1"/>
        </w:rPr>
        <w:t xml:space="preserve"> </w:t>
      </w:r>
      <w:r>
        <w:t>экосистемы.</w:t>
      </w:r>
      <w:r>
        <w:rPr>
          <w:spacing w:val="1"/>
        </w:rPr>
        <w:t xml:space="preserve"> </w:t>
      </w:r>
      <w:r>
        <w:t>Динамическое</w:t>
      </w:r>
      <w:r>
        <w:rPr>
          <w:spacing w:val="-2"/>
        </w:rPr>
        <w:t xml:space="preserve"> </w:t>
      </w:r>
      <w:r>
        <w:t>равновесие</w:t>
      </w:r>
      <w:r>
        <w:rPr>
          <w:spacing w:val="-1"/>
        </w:rPr>
        <w:t xml:space="preserve"> </w:t>
      </w:r>
      <w:r>
        <w:t>и обратная связь</w:t>
      </w:r>
      <w:r>
        <w:rPr>
          <w:spacing w:val="-1"/>
        </w:rPr>
        <w:t xml:space="preserve"> </w:t>
      </w:r>
      <w:r>
        <w:t>в</w:t>
      </w:r>
      <w:r>
        <w:rPr>
          <w:spacing w:val="-1"/>
        </w:rPr>
        <w:t xml:space="preserve"> </w:t>
      </w:r>
      <w:r>
        <w:t>биосфере.</w:t>
      </w:r>
    </w:p>
    <w:p w:rsidR="004C31D4" w:rsidRDefault="00825692">
      <w:pPr>
        <w:pStyle w:val="a5"/>
        <w:ind w:left="921"/>
      </w:pPr>
      <w:r>
        <w:t>Круговороты</w:t>
      </w:r>
      <w:r>
        <w:rPr>
          <w:spacing w:val="24"/>
        </w:rPr>
        <w:t xml:space="preserve"> </w:t>
      </w:r>
      <w:r>
        <w:t>веществ</w:t>
      </w:r>
      <w:r>
        <w:rPr>
          <w:spacing w:val="85"/>
        </w:rPr>
        <w:t xml:space="preserve"> </w:t>
      </w:r>
      <w:r>
        <w:t>и</w:t>
      </w:r>
      <w:r>
        <w:rPr>
          <w:spacing w:val="85"/>
        </w:rPr>
        <w:t xml:space="preserve"> </w:t>
      </w:r>
      <w:r>
        <w:t>биогеохимические</w:t>
      </w:r>
      <w:r>
        <w:rPr>
          <w:spacing w:val="83"/>
        </w:rPr>
        <w:t xml:space="preserve"> </w:t>
      </w:r>
      <w:r>
        <w:t>циклы</w:t>
      </w:r>
      <w:r>
        <w:rPr>
          <w:spacing w:val="82"/>
        </w:rPr>
        <w:t xml:space="preserve"> </w:t>
      </w:r>
      <w:r>
        <w:t>элементов</w:t>
      </w:r>
      <w:r>
        <w:rPr>
          <w:spacing w:val="84"/>
        </w:rPr>
        <w:t xml:space="preserve"> </w:t>
      </w:r>
      <w:r>
        <w:t>(углерода,</w:t>
      </w:r>
      <w:r>
        <w:rPr>
          <w:spacing w:val="84"/>
        </w:rPr>
        <w:t xml:space="preserve"> </w:t>
      </w:r>
      <w:r>
        <w:t>азота).</w:t>
      </w:r>
    </w:p>
    <w:p w:rsidR="004C31D4" w:rsidRDefault="00825692">
      <w:pPr>
        <w:pStyle w:val="a5"/>
      </w:pPr>
      <w:r>
        <w:t>Зональность</w:t>
      </w:r>
      <w:r>
        <w:rPr>
          <w:spacing w:val="-2"/>
        </w:rPr>
        <w:t xml:space="preserve"> </w:t>
      </w:r>
      <w:r>
        <w:t>биосферы.</w:t>
      </w:r>
      <w:r>
        <w:rPr>
          <w:spacing w:val="-2"/>
        </w:rPr>
        <w:t xml:space="preserve"> </w:t>
      </w:r>
      <w:r>
        <w:t>Основные</w:t>
      </w:r>
      <w:r>
        <w:rPr>
          <w:spacing w:val="-4"/>
        </w:rPr>
        <w:t xml:space="preserve"> </w:t>
      </w:r>
      <w:r>
        <w:t>биомы</w:t>
      </w:r>
      <w:r>
        <w:rPr>
          <w:spacing w:val="-2"/>
        </w:rPr>
        <w:t xml:space="preserve"> </w:t>
      </w:r>
      <w:r>
        <w:t>суши.</w:t>
      </w:r>
    </w:p>
    <w:p w:rsidR="004C31D4" w:rsidRDefault="00825692">
      <w:pPr>
        <w:pStyle w:val="a5"/>
        <w:ind w:left="921"/>
      </w:pPr>
      <w:r>
        <w:t>Человечество</w:t>
      </w:r>
      <w:r>
        <w:rPr>
          <w:spacing w:val="-2"/>
        </w:rPr>
        <w:t xml:space="preserve"> </w:t>
      </w:r>
      <w:r>
        <w:t>в</w:t>
      </w:r>
      <w:r>
        <w:rPr>
          <w:spacing w:val="-3"/>
        </w:rPr>
        <w:t xml:space="preserve"> </w:t>
      </w:r>
      <w:r>
        <w:t>биосфере</w:t>
      </w:r>
      <w:r>
        <w:rPr>
          <w:spacing w:val="-3"/>
        </w:rPr>
        <w:t xml:space="preserve"> </w:t>
      </w:r>
      <w:r>
        <w:t>Земли.</w:t>
      </w:r>
      <w:r>
        <w:rPr>
          <w:spacing w:val="-2"/>
        </w:rPr>
        <w:t xml:space="preserve"> </w:t>
      </w:r>
      <w:r>
        <w:t>Антропогенные</w:t>
      </w:r>
      <w:r>
        <w:rPr>
          <w:spacing w:val="-4"/>
        </w:rPr>
        <w:t xml:space="preserve"> </w:t>
      </w:r>
      <w:r>
        <w:t>изменения</w:t>
      </w:r>
      <w:r>
        <w:rPr>
          <w:spacing w:val="-2"/>
        </w:rPr>
        <w:t xml:space="preserve"> </w:t>
      </w:r>
      <w:r>
        <w:t>в</w:t>
      </w:r>
      <w:r>
        <w:rPr>
          <w:spacing w:val="-3"/>
        </w:rPr>
        <w:t xml:space="preserve"> </w:t>
      </w:r>
      <w:r>
        <w:t>биосфере.</w:t>
      </w:r>
    </w:p>
    <w:p w:rsidR="004C31D4" w:rsidRDefault="00825692">
      <w:pPr>
        <w:pStyle w:val="a5"/>
      </w:pPr>
      <w:r>
        <w:t>Глобальные</w:t>
      </w:r>
      <w:r>
        <w:rPr>
          <w:spacing w:val="-4"/>
        </w:rPr>
        <w:t xml:space="preserve"> </w:t>
      </w:r>
      <w:r>
        <w:t>экологические</w:t>
      </w:r>
      <w:r>
        <w:rPr>
          <w:spacing w:val="-3"/>
        </w:rPr>
        <w:t xml:space="preserve"> </w:t>
      </w:r>
      <w:r>
        <w:t>проблемы.</w:t>
      </w:r>
    </w:p>
    <w:p w:rsidR="004C31D4" w:rsidRDefault="00825692">
      <w:pPr>
        <w:pStyle w:val="a5"/>
        <w:ind w:right="289" w:firstLine="719"/>
      </w:pPr>
      <w:r>
        <w:t>Сосуществование</w:t>
      </w:r>
      <w:r>
        <w:rPr>
          <w:spacing w:val="1"/>
        </w:rPr>
        <w:t xml:space="preserve"> </w:t>
      </w:r>
      <w:r>
        <w:t>природы</w:t>
      </w:r>
      <w:r>
        <w:rPr>
          <w:spacing w:val="1"/>
        </w:rPr>
        <w:t xml:space="preserve"> </w:t>
      </w:r>
      <w:r>
        <w:t>и</w:t>
      </w:r>
      <w:r>
        <w:rPr>
          <w:spacing w:val="1"/>
        </w:rPr>
        <w:t xml:space="preserve"> </w:t>
      </w:r>
      <w:r>
        <w:t>человечества.</w:t>
      </w:r>
      <w:r>
        <w:rPr>
          <w:spacing w:val="1"/>
        </w:rPr>
        <w:t xml:space="preserve"> </w:t>
      </w:r>
      <w:r>
        <w:t>Сохранение</w:t>
      </w:r>
      <w:r>
        <w:rPr>
          <w:spacing w:val="1"/>
        </w:rPr>
        <w:t xml:space="preserve"> </w:t>
      </w:r>
      <w:r>
        <w:t>биоразнообразия</w:t>
      </w:r>
      <w:r>
        <w:rPr>
          <w:spacing w:val="61"/>
        </w:rPr>
        <w:t xml:space="preserve"> </w:t>
      </w:r>
      <w:r>
        <w:t>как</w:t>
      </w:r>
      <w:r>
        <w:rPr>
          <w:spacing w:val="-57"/>
        </w:rPr>
        <w:t xml:space="preserve"> </w:t>
      </w:r>
      <w:r>
        <w:t>основа</w:t>
      </w:r>
      <w:r>
        <w:rPr>
          <w:spacing w:val="1"/>
        </w:rPr>
        <w:t xml:space="preserve"> </w:t>
      </w:r>
      <w:r>
        <w:t>устойчивости</w:t>
      </w:r>
      <w:r>
        <w:rPr>
          <w:spacing w:val="1"/>
        </w:rPr>
        <w:t xml:space="preserve"> </w:t>
      </w:r>
      <w:r>
        <w:t>биосферы.</w:t>
      </w:r>
      <w:r>
        <w:rPr>
          <w:spacing w:val="1"/>
        </w:rPr>
        <w:t xml:space="preserve"> </w:t>
      </w:r>
      <w:r>
        <w:t>Основа</w:t>
      </w:r>
      <w:r>
        <w:rPr>
          <w:spacing w:val="1"/>
        </w:rPr>
        <w:t xml:space="preserve"> </w:t>
      </w:r>
      <w:r>
        <w:t>рационального</w:t>
      </w:r>
      <w:r>
        <w:rPr>
          <w:spacing w:val="1"/>
        </w:rPr>
        <w:t xml:space="preserve"> </w:t>
      </w:r>
      <w:r>
        <w:t>управления</w:t>
      </w:r>
      <w:r>
        <w:rPr>
          <w:spacing w:val="61"/>
        </w:rPr>
        <w:t xml:space="preserve"> </w:t>
      </w:r>
      <w:r>
        <w:t>природными</w:t>
      </w:r>
      <w:r>
        <w:rPr>
          <w:spacing w:val="1"/>
        </w:rPr>
        <w:t xml:space="preserve"> </w:t>
      </w:r>
      <w:r>
        <w:t>ресурсами</w:t>
      </w:r>
      <w:r>
        <w:rPr>
          <w:spacing w:val="-1"/>
        </w:rPr>
        <w:t xml:space="preserve"> </w:t>
      </w:r>
      <w:r>
        <w:t>и</w:t>
      </w:r>
      <w:r>
        <w:rPr>
          <w:spacing w:val="-1"/>
        </w:rPr>
        <w:t xml:space="preserve"> </w:t>
      </w:r>
      <w:r>
        <w:t>их использование.</w:t>
      </w:r>
      <w:r>
        <w:rPr>
          <w:spacing w:val="-1"/>
        </w:rPr>
        <w:t xml:space="preserve"> </w:t>
      </w:r>
      <w:r>
        <w:t>Достижения биологии</w:t>
      </w:r>
      <w:r>
        <w:rPr>
          <w:spacing w:val="-3"/>
        </w:rPr>
        <w:t xml:space="preserve"> </w:t>
      </w:r>
      <w:r>
        <w:t>и охрана</w:t>
      </w:r>
      <w:r>
        <w:rPr>
          <w:spacing w:val="-2"/>
        </w:rPr>
        <w:t xml:space="preserve"> </w:t>
      </w:r>
      <w:r>
        <w:t>природы.</w:t>
      </w:r>
    </w:p>
    <w:p w:rsidR="004C31D4" w:rsidRDefault="00825692">
      <w:pPr>
        <w:pStyle w:val="a5"/>
        <w:ind w:left="940"/>
        <w:jc w:val="left"/>
      </w:pPr>
      <w:r>
        <w:t>Демонстрации:</w:t>
      </w:r>
    </w:p>
    <w:p w:rsidR="004C31D4" w:rsidRDefault="00825692">
      <w:pPr>
        <w:pStyle w:val="a5"/>
        <w:ind w:left="940"/>
        <w:jc w:val="left"/>
      </w:pPr>
      <w:r>
        <w:t>Портреты:</w:t>
      </w:r>
      <w:r>
        <w:rPr>
          <w:spacing w:val="-4"/>
        </w:rPr>
        <w:t xml:space="preserve"> </w:t>
      </w:r>
      <w:r>
        <w:t>А.Д.</w:t>
      </w:r>
      <w:r>
        <w:rPr>
          <w:spacing w:val="-2"/>
        </w:rPr>
        <w:t xml:space="preserve"> </w:t>
      </w:r>
      <w:r>
        <w:t>Тенсли,</w:t>
      </w:r>
      <w:r>
        <w:rPr>
          <w:spacing w:val="-2"/>
        </w:rPr>
        <w:t xml:space="preserve"> </w:t>
      </w:r>
      <w:r>
        <w:t>В.Н.</w:t>
      </w:r>
      <w:r>
        <w:rPr>
          <w:spacing w:val="-3"/>
        </w:rPr>
        <w:t xml:space="preserve"> </w:t>
      </w:r>
      <w:r>
        <w:t>Сукачёв,</w:t>
      </w:r>
      <w:r>
        <w:rPr>
          <w:spacing w:val="-3"/>
        </w:rPr>
        <w:t xml:space="preserve"> </w:t>
      </w:r>
      <w:r>
        <w:t>В.И.</w:t>
      </w:r>
      <w:r>
        <w:rPr>
          <w:spacing w:val="-2"/>
        </w:rPr>
        <w:t xml:space="preserve"> </w:t>
      </w:r>
      <w:r>
        <w:t>Вернадский.</w:t>
      </w:r>
    </w:p>
    <w:p w:rsidR="004C31D4" w:rsidRDefault="00825692">
      <w:pPr>
        <w:pStyle w:val="a5"/>
        <w:ind w:right="290" w:firstLine="719"/>
      </w:pPr>
      <w:r>
        <w:t>Таблицы и схемы: «Пищевые цепи», «Биоценоз: состав и структура», «Природные</w:t>
      </w:r>
      <w:r>
        <w:rPr>
          <w:spacing w:val="1"/>
        </w:rPr>
        <w:t xml:space="preserve"> </w:t>
      </w:r>
      <w:r>
        <w:t xml:space="preserve">сообщества»,  </w:t>
      </w:r>
      <w:r>
        <w:rPr>
          <w:spacing w:val="5"/>
        </w:rPr>
        <w:t xml:space="preserve"> </w:t>
      </w:r>
      <w:r>
        <w:t xml:space="preserve">«Цепи  </w:t>
      </w:r>
      <w:r>
        <w:rPr>
          <w:spacing w:val="4"/>
        </w:rPr>
        <w:t xml:space="preserve"> </w:t>
      </w:r>
      <w:r>
        <w:t xml:space="preserve">питания»,  </w:t>
      </w:r>
      <w:r>
        <w:rPr>
          <w:spacing w:val="6"/>
        </w:rPr>
        <w:t xml:space="preserve"> </w:t>
      </w:r>
      <w:r>
        <w:t xml:space="preserve">«Экологическая  </w:t>
      </w:r>
      <w:r>
        <w:rPr>
          <w:spacing w:val="5"/>
        </w:rPr>
        <w:t xml:space="preserve"> </w:t>
      </w:r>
      <w:r>
        <w:t xml:space="preserve">пирамида»,  </w:t>
      </w:r>
      <w:r>
        <w:rPr>
          <w:spacing w:val="6"/>
        </w:rPr>
        <w:t xml:space="preserve"> </w:t>
      </w:r>
      <w:r>
        <w:t xml:space="preserve">«Биосфера  </w:t>
      </w:r>
      <w:r>
        <w:rPr>
          <w:spacing w:val="4"/>
        </w:rPr>
        <w:t xml:space="preserve"> </w:t>
      </w:r>
      <w:r>
        <w:t xml:space="preserve">и  </w:t>
      </w:r>
      <w:r>
        <w:rPr>
          <w:spacing w:val="7"/>
        </w:rPr>
        <w:t xml:space="preserve"> </w:t>
      </w:r>
      <w:r>
        <w:t>человек»,</w:t>
      </w:r>
    </w:p>
    <w:p w:rsidR="004C31D4" w:rsidRDefault="00825692">
      <w:pPr>
        <w:pStyle w:val="a5"/>
        <w:ind w:right="283"/>
      </w:pPr>
      <w:r>
        <w:t>«Экосистема</w:t>
      </w:r>
      <w:r>
        <w:rPr>
          <w:spacing w:val="1"/>
        </w:rPr>
        <w:t xml:space="preserve"> </w:t>
      </w:r>
      <w:r>
        <w:t>широколиственного</w:t>
      </w:r>
      <w:r>
        <w:rPr>
          <w:spacing w:val="1"/>
        </w:rPr>
        <w:t xml:space="preserve"> </w:t>
      </w:r>
      <w:r>
        <w:t>леса»,</w:t>
      </w:r>
      <w:r>
        <w:rPr>
          <w:spacing w:val="1"/>
        </w:rPr>
        <w:t xml:space="preserve"> </w:t>
      </w:r>
      <w:r>
        <w:t>«Экосистема</w:t>
      </w:r>
      <w:r>
        <w:rPr>
          <w:spacing w:val="1"/>
        </w:rPr>
        <w:t xml:space="preserve"> </w:t>
      </w:r>
      <w:r>
        <w:t>хвойного</w:t>
      </w:r>
      <w:r>
        <w:rPr>
          <w:spacing w:val="1"/>
        </w:rPr>
        <w:t xml:space="preserve"> </w:t>
      </w:r>
      <w:r>
        <w:t>леса»,</w:t>
      </w:r>
      <w:r>
        <w:rPr>
          <w:spacing w:val="61"/>
        </w:rPr>
        <w:t xml:space="preserve"> </w:t>
      </w:r>
      <w:r>
        <w:t>«Биоценоз</w:t>
      </w:r>
      <w:r>
        <w:rPr>
          <w:spacing w:val="1"/>
        </w:rPr>
        <w:t xml:space="preserve"> </w:t>
      </w:r>
      <w:r>
        <w:t xml:space="preserve">водоёма»,   </w:t>
      </w:r>
      <w:r>
        <w:rPr>
          <w:spacing w:val="22"/>
        </w:rPr>
        <w:t xml:space="preserve"> </w:t>
      </w:r>
      <w:r>
        <w:t xml:space="preserve">«Агроценоз»,   </w:t>
      </w:r>
      <w:r>
        <w:rPr>
          <w:spacing w:val="22"/>
        </w:rPr>
        <w:t xml:space="preserve"> </w:t>
      </w:r>
      <w:r>
        <w:t xml:space="preserve">«Примерные   </w:t>
      </w:r>
      <w:r>
        <w:rPr>
          <w:spacing w:val="20"/>
        </w:rPr>
        <w:t xml:space="preserve"> </w:t>
      </w:r>
      <w:r>
        <w:t xml:space="preserve">антропогенные   </w:t>
      </w:r>
      <w:r>
        <w:rPr>
          <w:spacing w:val="21"/>
        </w:rPr>
        <w:t xml:space="preserve"> </w:t>
      </w:r>
      <w:r>
        <w:t xml:space="preserve">воздействия   </w:t>
      </w:r>
      <w:r>
        <w:rPr>
          <w:spacing w:val="22"/>
        </w:rPr>
        <w:t xml:space="preserve"> </w:t>
      </w:r>
      <w:r>
        <w:t xml:space="preserve">на   </w:t>
      </w:r>
      <w:r>
        <w:rPr>
          <w:spacing w:val="19"/>
        </w:rPr>
        <w:t xml:space="preserve"> </w:t>
      </w:r>
      <w:r>
        <w:t>природу»,</w:t>
      </w:r>
    </w:p>
    <w:p w:rsidR="004C31D4" w:rsidRDefault="00825692">
      <w:pPr>
        <w:pStyle w:val="a5"/>
        <w:spacing w:before="1"/>
        <w:ind w:right="284"/>
      </w:pPr>
      <w:r>
        <w:t>«Важнейшие</w:t>
      </w:r>
      <w:r>
        <w:rPr>
          <w:spacing w:val="1"/>
        </w:rPr>
        <w:t xml:space="preserve"> </w:t>
      </w:r>
      <w:r>
        <w:t>источники</w:t>
      </w:r>
      <w:r>
        <w:rPr>
          <w:spacing w:val="1"/>
        </w:rPr>
        <w:t xml:space="preserve"> </w:t>
      </w:r>
      <w:r>
        <w:t>загрязнения</w:t>
      </w:r>
      <w:r>
        <w:rPr>
          <w:spacing w:val="1"/>
        </w:rPr>
        <w:t xml:space="preserve"> </w:t>
      </w:r>
      <w:r>
        <w:t>воздуха</w:t>
      </w:r>
      <w:r>
        <w:rPr>
          <w:spacing w:val="1"/>
        </w:rPr>
        <w:t xml:space="preserve"> </w:t>
      </w:r>
      <w:r>
        <w:t>и</w:t>
      </w:r>
      <w:r>
        <w:rPr>
          <w:spacing w:val="1"/>
        </w:rPr>
        <w:t xml:space="preserve"> </w:t>
      </w:r>
      <w:r>
        <w:t>грунтовых</w:t>
      </w:r>
      <w:r>
        <w:rPr>
          <w:spacing w:val="1"/>
        </w:rPr>
        <w:t xml:space="preserve"> </w:t>
      </w:r>
      <w:r>
        <w:t>вод»,</w:t>
      </w:r>
      <w:r>
        <w:rPr>
          <w:spacing w:val="1"/>
        </w:rPr>
        <w:t xml:space="preserve"> </w:t>
      </w:r>
      <w:r>
        <w:t>«Почва</w:t>
      </w:r>
      <w:r>
        <w:rPr>
          <w:spacing w:val="1"/>
        </w:rPr>
        <w:t xml:space="preserve"> </w:t>
      </w:r>
      <w:r>
        <w:t>-</w:t>
      </w:r>
      <w:r>
        <w:rPr>
          <w:spacing w:val="1"/>
        </w:rPr>
        <w:t xml:space="preserve"> </w:t>
      </w:r>
      <w:r>
        <w:t>важнейшая</w:t>
      </w:r>
      <w:r>
        <w:rPr>
          <w:spacing w:val="1"/>
        </w:rPr>
        <w:t xml:space="preserve"> </w:t>
      </w:r>
      <w:r>
        <w:t>составляющая биосферы», «Факторы деградации почв», «Парниковый эффект», «Факторы</w:t>
      </w:r>
      <w:r>
        <w:rPr>
          <w:spacing w:val="1"/>
        </w:rPr>
        <w:t xml:space="preserve"> </w:t>
      </w:r>
      <w:r>
        <w:t>радиоактивного загрязнения биосферы», «Общая структура биосферы», «Распространение</w:t>
      </w:r>
      <w:r>
        <w:rPr>
          <w:spacing w:val="1"/>
        </w:rPr>
        <w:t xml:space="preserve"> </w:t>
      </w:r>
      <w:r>
        <w:t>жизни</w:t>
      </w:r>
      <w:r>
        <w:rPr>
          <w:spacing w:val="57"/>
        </w:rPr>
        <w:t xml:space="preserve"> </w:t>
      </w:r>
      <w:r>
        <w:t>в</w:t>
      </w:r>
      <w:r>
        <w:rPr>
          <w:spacing w:val="53"/>
        </w:rPr>
        <w:t xml:space="preserve"> </w:t>
      </w:r>
      <w:r>
        <w:t>биосфере»,</w:t>
      </w:r>
      <w:r>
        <w:rPr>
          <w:spacing w:val="56"/>
        </w:rPr>
        <w:t xml:space="preserve"> </w:t>
      </w:r>
      <w:r>
        <w:t>«Озоновый</w:t>
      </w:r>
      <w:r>
        <w:rPr>
          <w:spacing w:val="57"/>
        </w:rPr>
        <w:t xml:space="preserve"> </w:t>
      </w:r>
      <w:r>
        <w:t>экран</w:t>
      </w:r>
      <w:r>
        <w:rPr>
          <w:spacing w:val="57"/>
        </w:rPr>
        <w:t xml:space="preserve"> </w:t>
      </w:r>
      <w:r>
        <w:t>биосферы»,</w:t>
      </w:r>
      <w:r>
        <w:rPr>
          <w:spacing w:val="56"/>
        </w:rPr>
        <w:t xml:space="preserve"> </w:t>
      </w:r>
      <w:r>
        <w:t>«Круговорот</w:t>
      </w:r>
      <w:r>
        <w:rPr>
          <w:spacing w:val="57"/>
        </w:rPr>
        <w:t xml:space="preserve"> </w:t>
      </w:r>
      <w:r>
        <w:t>углерода</w:t>
      </w:r>
      <w:r>
        <w:rPr>
          <w:spacing w:val="56"/>
        </w:rPr>
        <w:t xml:space="preserve"> </w:t>
      </w:r>
      <w:r>
        <w:t>в</w:t>
      </w:r>
      <w:r>
        <w:rPr>
          <w:spacing w:val="57"/>
        </w:rPr>
        <w:t xml:space="preserve"> </w:t>
      </w:r>
      <w:r>
        <w:t>биосфере»,</w:t>
      </w:r>
    </w:p>
    <w:p w:rsidR="004C31D4" w:rsidRDefault="00825692">
      <w:pPr>
        <w:pStyle w:val="a5"/>
      </w:pPr>
      <w:r>
        <w:t>«Круговорот</w:t>
      </w:r>
      <w:r>
        <w:rPr>
          <w:spacing w:val="-1"/>
        </w:rPr>
        <w:t xml:space="preserve"> </w:t>
      </w:r>
      <w:r>
        <w:t>азота</w:t>
      </w:r>
      <w:r>
        <w:rPr>
          <w:spacing w:val="-2"/>
        </w:rPr>
        <w:t xml:space="preserve"> </w:t>
      </w:r>
      <w:r>
        <w:t>в</w:t>
      </w:r>
      <w:r>
        <w:rPr>
          <w:spacing w:val="-2"/>
        </w:rPr>
        <w:t xml:space="preserve"> </w:t>
      </w:r>
      <w:r>
        <w:t>природе».</w:t>
      </w:r>
    </w:p>
    <w:p w:rsidR="004C31D4" w:rsidRDefault="00825692">
      <w:pPr>
        <w:pStyle w:val="a5"/>
        <w:ind w:left="940"/>
      </w:pPr>
      <w:r>
        <w:t xml:space="preserve">Оборудование:     </w:t>
      </w:r>
      <w:r>
        <w:rPr>
          <w:spacing w:val="7"/>
        </w:rPr>
        <w:t xml:space="preserve"> </w:t>
      </w:r>
      <w:r>
        <w:t xml:space="preserve">модель-аппликация      </w:t>
      </w:r>
      <w:r>
        <w:rPr>
          <w:spacing w:val="4"/>
        </w:rPr>
        <w:t xml:space="preserve"> </w:t>
      </w:r>
      <w:r>
        <w:t xml:space="preserve">«Типичные      </w:t>
      </w:r>
      <w:r>
        <w:rPr>
          <w:spacing w:val="4"/>
        </w:rPr>
        <w:t xml:space="preserve"> </w:t>
      </w:r>
      <w:r>
        <w:t xml:space="preserve">биоценозы»,      </w:t>
      </w:r>
      <w:r>
        <w:rPr>
          <w:spacing w:val="4"/>
        </w:rPr>
        <w:t xml:space="preserve"> </w:t>
      </w:r>
      <w:r>
        <w:t>гербарий</w:t>
      </w:r>
    </w:p>
    <w:p w:rsidR="004C31D4" w:rsidRDefault="00825692">
      <w:pPr>
        <w:pStyle w:val="a5"/>
        <w:ind w:right="286"/>
      </w:pPr>
      <w:r>
        <w:t>«Растительные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принадлежащие к разным экологическим группам одного вида, Красная книга Российской</w:t>
      </w:r>
      <w:r>
        <w:rPr>
          <w:spacing w:val="1"/>
        </w:rPr>
        <w:t xml:space="preserve"> </w:t>
      </w:r>
      <w:r>
        <w:t>Федерации,</w:t>
      </w:r>
      <w:r>
        <w:rPr>
          <w:spacing w:val="-1"/>
        </w:rPr>
        <w:t xml:space="preserve"> </w:t>
      </w:r>
      <w:r>
        <w:t>изображения охраняемых видов</w:t>
      </w:r>
      <w:r>
        <w:rPr>
          <w:spacing w:val="-1"/>
        </w:rPr>
        <w:t xml:space="preserve"> </w:t>
      </w:r>
      <w:r>
        <w:t>растений и животных.</w:t>
      </w:r>
    </w:p>
    <w:p w:rsidR="004C31D4" w:rsidRDefault="00825692">
      <w:pPr>
        <w:pStyle w:val="Heading3"/>
        <w:ind w:left="220" w:right="288" w:firstLine="719"/>
        <w:rPr>
          <w:b w:val="0"/>
        </w:rPr>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6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 общего образования</w:t>
      </w:r>
      <w:r>
        <w:rPr>
          <w:b w:val="0"/>
        </w:rPr>
        <w:t>.</w:t>
      </w:r>
    </w:p>
    <w:p w:rsidR="004C31D4" w:rsidRDefault="00825692">
      <w:pPr>
        <w:pStyle w:val="a5"/>
        <w:ind w:right="283" w:firstLine="719"/>
      </w:pPr>
      <w:r>
        <w:t>Согласно</w:t>
      </w:r>
      <w:r>
        <w:rPr>
          <w:spacing w:val="1"/>
        </w:rPr>
        <w:t xml:space="preserve"> </w:t>
      </w:r>
      <w:r>
        <w:t>ФГОС</w:t>
      </w:r>
      <w:r>
        <w:rPr>
          <w:spacing w:val="1"/>
        </w:rPr>
        <w:t xml:space="preserve"> </w:t>
      </w:r>
      <w:r>
        <w:t>СОО</w:t>
      </w:r>
      <w:r>
        <w:rPr>
          <w:spacing w:val="1"/>
        </w:rPr>
        <w:t xml:space="preserve"> </w:t>
      </w:r>
      <w:r>
        <w:t>устанавливаются</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 программ среднего общего образования: личностным, метапредметным и</w:t>
      </w:r>
      <w:r>
        <w:rPr>
          <w:spacing w:val="1"/>
        </w:rPr>
        <w:t xml:space="preserve"> </w:t>
      </w:r>
      <w:r>
        <w:t>предметным.</w:t>
      </w:r>
    </w:p>
    <w:p w:rsidR="004C31D4" w:rsidRDefault="00825692">
      <w:pPr>
        <w:pStyle w:val="a5"/>
        <w:ind w:right="286" w:firstLine="719"/>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1"/>
        </w:rPr>
        <w:t xml:space="preserve"> </w:t>
      </w:r>
      <w:r>
        <w:t>составляющие:</w:t>
      </w:r>
      <w:r>
        <w:rPr>
          <w:spacing w:val="1"/>
        </w:rPr>
        <w:t xml:space="preserve"> </w:t>
      </w: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57"/>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самоопределению,</w:t>
      </w:r>
      <w:r>
        <w:rPr>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биологии,</w:t>
      </w:r>
      <w:r>
        <w:rPr>
          <w:spacing w:val="1"/>
        </w:rPr>
        <w:t xml:space="preserve"> </w:t>
      </w:r>
      <w:r>
        <w:t>целенаправленное</w:t>
      </w:r>
      <w:r>
        <w:rPr>
          <w:spacing w:val="1"/>
        </w:rPr>
        <w:t xml:space="preserve"> </w:t>
      </w:r>
      <w:r>
        <w:t>развитие</w:t>
      </w:r>
      <w:r>
        <w:rPr>
          <w:spacing w:val="1"/>
        </w:rPr>
        <w:t xml:space="preserve"> </w:t>
      </w:r>
      <w:r>
        <w:t>внутренних</w:t>
      </w:r>
      <w:r>
        <w:rPr>
          <w:spacing w:val="-57"/>
        </w:rPr>
        <w:t xml:space="preserve"> </w:t>
      </w:r>
      <w:r>
        <w:t>убеждений личности на основе ключевых ценностей и исторических традиций развития</w:t>
      </w:r>
      <w:r>
        <w:rPr>
          <w:spacing w:val="1"/>
        </w:rPr>
        <w:t xml:space="preserve"> </w:t>
      </w:r>
      <w:r>
        <w:t>биологического</w:t>
      </w:r>
      <w:r>
        <w:rPr>
          <w:spacing w:val="1"/>
        </w:rPr>
        <w:t xml:space="preserve"> </w:t>
      </w:r>
      <w:r>
        <w:t>знания,</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60"/>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системе</w:t>
      </w:r>
      <w:r>
        <w:rPr>
          <w:spacing w:val="1"/>
        </w:rPr>
        <w:t xml:space="preserve"> </w:t>
      </w:r>
      <w:r>
        <w:t>биологического образования, наличие экологического правосознания, способности ставить</w:t>
      </w:r>
      <w:r>
        <w:rPr>
          <w:spacing w:val="-57"/>
        </w:rPr>
        <w:t xml:space="preserve"> </w:t>
      </w:r>
      <w:r>
        <w:t>цели и строить</w:t>
      </w:r>
      <w:r>
        <w:rPr>
          <w:spacing w:val="1"/>
        </w:rPr>
        <w:t xml:space="preserve"> </w:t>
      </w:r>
      <w:r>
        <w:t>жизненные</w:t>
      </w:r>
      <w:r>
        <w:rPr>
          <w:spacing w:val="-2"/>
        </w:rPr>
        <w:t xml:space="preserve"> </w:t>
      </w:r>
      <w:r>
        <w:t>планы.</w:t>
      </w:r>
    </w:p>
    <w:p w:rsidR="004C31D4" w:rsidRDefault="00825692">
      <w:pPr>
        <w:pStyle w:val="a5"/>
        <w:ind w:right="285" w:firstLine="719"/>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достигаются</w:t>
      </w:r>
      <w:r>
        <w:rPr>
          <w:spacing w:val="1"/>
        </w:rPr>
        <w:t xml:space="preserve"> </w:t>
      </w:r>
      <w:r>
        <w:t>в</w:t>
      </w:r>
      <w:r>
        <w:rPr>
          <w:spacing w:val="1"/>
        </w:rPr>
        <w:t xml:space="preserve"> </w:t>
      </w:r>
      <w:r>
        <w:t>единстве</w:t>
      </w:r>
      <w:r>
        <w:rPr>
          <w:spacing w:val="-57"/>
        </w:rPr>
        <w:t xml:space="preserve"> </w:t>
      </w:r>
      <w:r>
        <w:t>учебной и воспитательной деятельности в соответствии с традиционными российскими</w:t>
      </w:r>
      <w:r>
        <w:rPr>
          <w:spacing w:val="1"/>
        </w:rPr>
        <w:t xml:space="preserve"> </w:t>
      </w:r>
      <w:r>
        <w:t>социокультурными, историческими и духовно- нравственными ценностями, принятыми 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 и</w:t>
      </w:r>
      <w:r>
        <w:rPr>
          <w:spacing w:val="1"/>
        </w:rPr>
        <w:t xml:space="preserve"> </w:t>
      </w:r>
      <w:r>
        <w:t>саморазвития,</w:t>
      </w:r>
      <w:r>
        <w:rPr>
          <w:spacing w:val="1"/>
        </w:rPr>
        <w:t xml:space="preserve"> </w:t>
      </w:r>
      <w:r>
        <w:t>развития внутренней позиции личности,</w:t>
      </w:r>
      <w:r>
        <w:rPr>
          <w:spacing w:val="1"/>
        </w:rPr>
        <w:t xml:space="preserve"> </w:t>
      </w:r>
      <w:r>
        <w:t>патриотизма,</w:t>
      </w:r>
      <w:r>
        <w:rPr>
          <w:spacing w:val="1"/>
        </w:rPr>
        <w:t xml:space="preserve"> </w:t>
      </w:r>
      <w:r>
        <w:t>уважения к закону и правопорядку, человеку труда и старшему поколению, 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4"/>
        </w:rPr>
        <w:t xml:space="preserve"> </w:t>
      </w:r>
      <w:r>
        <w:t>народа</w:t>
      </w:r>
      <w:r>
        <w:rPr>
          <w:spacing w:val="-2"/>
        </w:rPr>
        <w:t xml:space="preserve"> </w:t>
      </w:r>
      <w:r>
        <w:t>Российской</w:t>
      </w:r>
      <w:r>
        <w:rPr>
          <w:spacing w:val="-2"/>
        </w:rPr>
        <w:t xml:space="preserve"> </w:t>
      </w:r>
      <w:r>
        <w:t>Федерации,</w:t>
      </w:r>
      <w:r>
        <w:rPr>
          <w:spacing w:val="-3"/>
        </w:rPr>
        <w:t xml:space="preserve"> </w:t>
      </w:r>
      <w:r>
        <w:t>природе</w:t>
      </w:r>
      <w:r>
        <w:rPr>
          <w:spacing w:val="-2"/>
        </w:rPr>
        <w:t xml:space="preserve"> </w:t>
      </w:r>
      <w:r>
        <w:t>и</w:t>
      </w:r>
      <w:r>
        <w:rPr>
          <w:spacing w:val="-2"/>
        </w:rPr>
        <w:t xml:space="preserve"> </w:t>
      </w:r>
      <w:r>
        <w:t>окружающей</w:t>
      </w:r>
      <w:r>
        <w:rPr>
          <w:spacing w:val="-1"/>
        </w:rPr>
        <w:t xml:space="preserve"> </w:t>
      </w:r>
      <w:r>
        <w:t>среде.</w:t>
      </w:r>
    </w:p>
    <w:p w:rsidR="004C31D4" w:rsidRDefault="00825692">
      <w:pPr>
        <w:pStyle w:val="a5"/>
        <w:spacing w:before="1"/>
        <w:ind w:left="940"/>
      </w:pPr>
      <w:r>
        <w:t>Личностные</w:t>
      </w:r>
      <w:r>
        <w:rPr>
          <w:spacing w:val="5"/>
        </w:rPr>
        <w:t xml:space="preserve"> </w:t>
      </w:r>
      <w:r>
        <w:t>результаты</w:t>
      </w:r>
      <w:r>
        <w:rPr>
          <w:spacing w:val="6"/>
        </w:rPr>
        <w:t xml:space="preserve"> </w:t>
      </w:r>
      <w:r>
        <w:t>освоения</w:t>
      </w:r>
      <w:r>
        <w:rPr>
          <w:spacing w:val="7"/>
        </w:rPr>
        <w:t xml:space="preserve"> </w:t>
      </w:r>
      <w:r>
        <w:t>учебного</w:t>
      </w:r>
      <w:r>
        <w:rPr>
          <w:spacing w:val="8"/>
        </w:rPr>
        <w:t xml:space="preserve"> </w:t>
      </w:r>
      <w:r>
        <w:t>предмета</w:t>
      </w:r>
      <w:r>
        <w:rPr>
          <w:spacing w:val="7"/>
        </w:rPr>
        <w:t xml:space="preserve"> </w:t>
      </w:r>
      <w:r>
        <w:t>«Биология»</w:t>
      </w:r>
      <w:r>
        <w:rPr>
          <w:spacing w:val="7"/>
        </w:rPr>
        <w:t xml:space="preserve"> </w:t>
      </w:r>
      <w:r>
        <w:t>должны</w:t>
      </w:r>
      <w:r>
        <w:rPr>
          <w:spacing w:val="7"/>
        </w:rPr>
        <w:t xml:space="preserve"> </w:t>
      </w:r>
      <w:r>
        <w:t>отражать</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90"/>
      </w:pPr>
      <w:r>
        <w:lastRenderedPageBreak/>
        <w:t>готовность и способность обучающихся руководствоваться сформированной 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 жизненного опыта и опыта деятельности в процессе реализации основных</w:t>
      </w:r>
      <w:r>
        <w:rPr>
          <w:spacing w:val="1"/>
        </w:rPr>
        <w:t xml:space="preserve"> </w:t>
      </w:r>
      <w:r>
        <w:t>направлений</w:t>
      </w:r>
      <w:r>
        <w:rPr>
          <w:spacing w:val="-1"/>
        </w:rPr>
        <w:t xml:space="preserve"> </w:t>
      </w:r>
      <w:r>
        <w:t>воспитательной</w:t>
      </w:r>
      <w:r>
        <w:rPr>
          <w:spacing w:val="-2"/>
        </w:rPr>
        <w:t xml:space="preserve"> </w:t>
      </w:r>
      <w:r>
        <w:t>деятельности, 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части:</w:t>
      </w:r>
    </w:p>
    <w:p w:rsidR="004C31D4" w:rsidRDefault="00825692" w:rsidP="00025EF7">
      <w:pPr>
        <w:pStyle w:val="a9"/>
        <w:numPr>
          <w:ilvl w:val="0"/>
          <w:numId w:val="23"/>
        </w:numPr>
        <w:tabs>
          <w:tab w:val="left" w:pos="1243"/>
        </w:tabs>
        <w:spacing w:before="1" w:line="297" w:lineRule="exact"/>
        <w:rPr>
          <w:sz w:val="24"/>
        </w:rPr>
      </w:pPr>
      <w:r>
        <w:rPr>
          <w:sz w:val="24"/>
        </w:rPr>
        <w:t>гражданского</w:t>
      </w:r>
      <w:r>
        <w:rPr>
          <w:spacing w:val="-4"/>
          <w:sz w:val="24"/>
        </w:rPr>
        <w:t xml:space="preserve"> </w:t>
      </w:r>
      <w:r>
        <w:rPr>
          <w:sz w:val="24"/>
        </w:rPr>
        <w:t>воспитания:</w:t>
      </w:r>
    </w:p>
    <w:p w:rsidR="004C31D4" w:rsidRDefault="00825692">
      <w:pPr>
        <w:pStyle w:val="a5"/>
        <w:ind w:right="289" w:firstLine="700"/>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4C31D4" w:rsidRDefault="00825692">
      <w:pPr>
        <w:pStyle w:val="a5"/>
        <w:ind w:right="291" w:firstLine="700"/>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4C31D4" w:rsidRDefault="00825692">
      <w:pPr>
        <w:pStyle w:val="a5"/>
        <w:ind w:right="282" w:firstLine="700"/>
      </w:pPr>
      <w:r>
        <w:t>готовность к совместной творческой деятельности при создании учебных проектов,</w:t>
      </w:r>
      <w:r>
        <w:rPr>
          <w:spacing w:val="1"/>
        </w:rPr>
        <w:t xml:space="preserve"> </w:t>
      </w:r>
      <w:r>
        <w:t>решении</w:t>
      </w:r>
      <w:r>
        <w:rPr>
          <w:spacing w:val="-2"/>
        </w:rPr>
        <w:t xml:space="preserve"> </w:t>
      </w:r>
      <w:r>
        <w:t>учебных</w:t>
      </w:r>
      <w:r>
        <w:rPr>
          <w:spacing w:val="-3"/>
        </w:rPr>
        <w:t xml:space="preserve"> </w:t>
      </w:r>
      <w:r>
        <w:t>и</w:t>
      </w:r>
      <w:r>
        <w:rPr>
          <w:spacing w:val="-2"/>
        </w:rPr>
        <w:t xml:space="preserve"> </w:t>
      </w:r>
      <w:r>
        <w:t>познавательных</w:t>
      </w:r>
      <w:r>
        <w:rPr>
          <w:spacing w:val="-2"/>
        </w:rPr>
        <w:t xml:space="preserve"> </w:t>
      </w:r>
      <w:r>
        <w:t>задач,</w:t>
      </w:r>
      <w:r>
        <w:rPr>
          <w:spacing w:val="-2"/>
        </w:rPr>
        <w:t xml:space="preserve"> </w:t>
      </w:r>
      <w:r>
        <w:t>выполнении</w:t>
      </w:r>
      <w:r>
        <w:rPr>
          <w:spacing w:val="-2"/>
        </w:rPr>
        <w:t xml:space="preserve"> </w:t>
      </w:r>
      <w:r>
        <w:t>биологических</w:t>
      </w:r>
      <w:r>
        <w:rPr>
          <w:spacing w:val="-4"/>
        </w:rPr>
        <w:t xml:space="preserve"> </w:t>
      </w:r>
      <w:r>
        <w:t>экспериментов;</w:t>
      </w:r>
    </w:p>
    <w:p w:rsidR="004C31D4" w:rsidRDefault="00825692">
      <w:pPr>
        <w:pStyle w:val="a5"/>
        <w:ind w:right="288" w:firstLine="700"/>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явлениям</w:t>
      </w:r>
      <w:r>
        <w:rPr>
          <w:spacing w:val="1"/>
        </w:rPr>
        <w:t xml:space="preserve"> </w:t>
      </w:r>
      <w:r>
        <w:t>современной</w:t>
      </w:r>
      <w:r>
        <w:rPr>
          <w:spacing w:val="-1"/>
        </w:rPr>
        <w:t xml:space="preserve"> </w:t>
      </w:r>
      <w:r>
        <w:t>жизни и объяснять</w:t>
      </w:r>
      <w:r>
        <w:rPr>
          <w:spacing w:val="1"/>
        </w:rPr>
        <w:t xml:space="preserve"> </w:t>
      </w:r>
      <w:r>
        <w:t>её;</w:t>
      </w:r>
    </w:p>
    <w:p w:rsidR="004C31D4" w:rsidRDefault="00825692">
      <w:pPr>
        <w:pStyle w:val="a5"/>
        <w:ind w:right="282" w:firstLine="700"/>
      </w:pPr>
      <w:r>
        <w:t>умение</w:t>
      </w:r>
      <w:r>
        <w:rPr>
          <w:spacing w:val="1"/>
        </w:rPr>
        <w:t xml:space="preserve"> </w:t>
      </w:r>
      <w:r>
        <w:t>учитывать</w:t>
      </w:r>
      <w:r>
        <w:rPr>
          <w:spacing w:val="1"/>
        </w:rPr>
        <w:t xml:space="preserve"> </w:t>
      </w:r>
      <w:r>
        <w:t>в</w:t>
      </w:r>
      <w:r>
        <w:rPr>
          <w:spacing w:val="1"/>
        </w:rPr>
        <w:t xml:space="preserve"> </w:t>
      </w:r>
      <w:r>
        <w:t>своих</w:t>
      </w:r>
      <w:r>
        <w:rPr>
          <w:spacing w:val="1"/>
        </w:rPr>
        <w:t xml:space="preserve"> </w:t>
      </w:r>
      <w:r>
        <w:t>действиях</w:t>
      </w:r>
      <w:r>
        <w:rPr>
          <w:spacing w:val="1"/>
        </w:rPr>
        <w:t xml:space="preserve"> </w:t>
      </w:r>
      <w:r>
        <w:t>необходимость</w:t>
      </w:r>
      <w:r>
        <w:rPr>
          <w:spacing w:val="1"/>
        </w:rPr>
        <w:t xml:space="preserve"> </w:t>
      </w:r>
      <w:r>
        <w:t>конструктивного</w:t>
      </w:r>
      <w:r>
        <w:rPr>
          <w:spacing w:val="-57"/>
        </w:rPr>
        <w:t xml:space="preserve"> </w:t>
      </w:r>
      <w:r>
        <w:t>взаимодействия людей с разными убеждениями, культурными ценностями и социальным</w:t>
      </w:r>
      <w:r>
        <w:rPr>
          <w:spacing w:val="1"/>
        </w:rPr>
        <w:t xml:space="preserve"> </w:t>
      </w:r>
      <w:r>
        <w:t>положением;</w:t>
      </w:r>
    </w:p>
    <w:p w:rsidR="004C31D4" w:rsidRDefault="00825692">
      <w:pPr>
        <w:pStyle w:val="a5"/>
        <w:ind w:right="287" w:firstLine="700"/>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мнению</w:t>
      </w:r>
      <w:r>
        <w:rPr>
          <w:spacing w:val="1"/>
        </w:rPr>
        <w:t xml:space="preserve"> </w:t>
      </w:r>
      <w:r>
        <w:t>оппонентов</w:t>
      </w:r>
      <w:r>
        <w:rPr>
          <w:spacing w:val="-1"/>
        </w:rPr>
        <w:t xml:space="preserve"> </w:t>
      </w:r>
      <w:r>
        <w:t>при</w:t>
      </w:r>
      <w:r>
        <w:rPr>
          <w:spacing w:val="-1"/>
        </w:rPr>
        <w:t xml:space="preserve"> </w:t>
      </w:r>
      <w:r>
        <w:t>обсуждении спорных</w:t>
      </w:r>
      <w:r>
        <w:rPr>
          <w:spacing w:val="-1"/>
        </w:rPr>
        <w:t xml:space="preserve"> </w:t>
      </w:r>
      <w:r>
        <w:t>вопросов</w:t>
      </w:r>
      <w:r>
        <w:rPr>
          <w:spacing w:val="-1"/>
        </w:rPr>
        <w:t xml:space="preserve"> </w:t>
      </w:r>
      <w:r>
        <w:t>биологического содержания;</w:t>
      </w:r>
    </w:p>
    <w:p w:rsidR="004C31D4" w:rsidRDefault="00825692">
      <w:pPr>
        <w:pStyle w:val="a5"/>
        <w:spacing w:line="275" w:lineRule="exact"/>
        <w:ind w:left="921"/>
      </w:pPr>
      <w:r>
        <w:t>готовность</w:t>
      </w:r>
      <w:r>
        <w:rPr>
          <w:spacing w:val="-3"/>
        </w:rPr>
        <w:t xml:space="preserve"> </w:t>
      </w:r>
      <w:r>
        <w:t>к</w:t>
      </w:r>
      <w:r>
        <w:rPr>
          <w:spacing w:val="-4"/>
        </w:rPr>
        <w:t xml:space="preserve"> </w:t>
      </w:r>
      <w:r>
        <w:t>гуманитарной</w:t>
      </w:r>
      <w:r>
        <w:rPr>
          <w:spacing w:val="-3"/>
        </w:rPr>
        <w:t xml:space="preserve"> </w:t>
      </w:r>
      <w:r>
        <w:t>и</w:t>
      </w:r>
      <w:r>
        <w:rPr>
          <w:spacing w:val="-4"/>
        </w:rPr>
        <w:t xml:space="preserve"> </w:t>
      </w:r>
      <w:r>
        <w:t>волонтёрской</w:t>
      </w:r>
      <w:r>
        <w:rPr>
          <w:spacing w:val="-4"/>
        </w:rPr>
        <w:t xml:space="preserve"> </w:t>
      </w:r>
      <w:r>
        <w:t>деятельности;</w:t>
      </w:r>
    </w:p>
    <w:p w:rsidR="004C31D4" w:rsidRDefault="00825692" w:rsidP="00025EF7">
      <w:pPr>
        <w:pStyle w:val="a9"/>
        <w:numPr>
          <w:ilvl w:val="0"/>
          <w:numId w:val="23"/>
        </w:numPr>
        <w:tabs>
          <w:tab w:val="left" w:pos="1325"/>
        </w:tabs>
        <w:spacing w:line="296" w:lineRule="exact"/>
        <w:ind w:left="1324" w:hanging="404"/>
        <w:rPr>
          <w:sz w:val="24"/>
        </w:rPr>
      </w:pPr>
      <w:r>
        <w:rPr>
          <w:sz w:val="24"/>
        </w:rPr>
        <w:t>патриотического</w:t>
      </w:r>
      <w:r>
        <w:rPr>
          <w:spacing w:val="-4"/>
          <w:sz w:val="24"/>
        </w:rPr>
        <w:t xml:space="preserve"> </w:t>
      </w:r>
      <w:r>
        <w:rPr>
          <w:sz w:val="24"/>
        </w:rPr>
        <w:t>воспитания:</w:t>
      </w:r>
    </w:p>
    <w:p w:rsidR="004C31D4" w:rsidRDefault="00825692">
      <w:pPr>
        <w:pStyle w:val="a5"/>
        <w:ind w:right="287" w:firstLine="700"/>
      </w:pPr>
      <w:r>
        <w:t>сформированность</w:t>
      </w:r>
      <w:r>
        <w:rPr>
          <w:spacing w:val="21"/>
        </w:rPr>
        <w:t xml:space="preserve"> </w:t>
      </w:r>
      <w:r>
        <w:t>российской</w:t>
      </w:r>
      <w:r>
        <w:rPr>
          <w:spacing w:val="22"/>
        </w:rPr>
        <w:t xml:space="preserve"> </w:t>
      </w:r>
      <w:r>
        <w:t>гражданской</w:t>
      </w:r>
      <w:r>
        <w:rPr>
          <w:spacing w:val="20"/>
        </w:rPr>
        <w:t xml:space="preserve"> </w:t>
      </w:r>
      <w:r>
        <w:t>идентичности,</w:t>
      </w:r>
      <w:r>
        <w:rPr>
          <w:spacing w:val="21"/>
        </w:rPr>
        <w:t xml:space="preserve"> </w:t>
      </w:r>
      <w:r>
        <w:t>патриотизма,</w:t>
      </w:r>
      <w:r>
        <w:rPr>
          <w:spacing w:val="21"/>
        </w:rPr>
        <w:t xml:space="preserve"> </w:t>
      </w:r>
      <w:r>
        <w:t>уважения</w:t>
      </w:r>
      <w:r>
        <w:rPr>
          <w:spacing w:val="-58"/>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1"/>
        </w:rPr>
        <w:t xml:space="preserve"> </w:t>
      </w:r>
      <w:r>
        <w:t>язык</w:t>
      </w:r>
      <w:r>
        <w:rPr>
          <w:spacing w:val="-4"/>
        </w:rPr>
        <w:t xml:space="preserve"> </w:t>
      </w:r>
      <w:r>
        <w:t>и</w:t>
      </w:r>
      <w:r>
        <w:rPr>
          <w:spacing w:val="-1"/>
        </w:rPr>
        <w:t xml:space="preserve"> </w:t>
      </w:r>
      <w:r>
        <w:t>культуру,</w:t>
      </w:r>
      <w:r>
        <w:rPr>
          <w:spacing w:val="-2"/>
        </w:rPr>
        <w:t xml:space="preserve"> </w:t>
      </w:r>
      <w:r>
        <w:t>прошлое</w:t>
      </w:r>
      <w:r>
        <w:rPr>
          <w:spacing w:val="-2"/>
        </w:rPr>
        <w:t xml:space="preserve"> </w:t>
      </w:r>
      <w:r>
        <w:t>и</w:t>
      </w:r>
      <w:r>
        <w:rPr>
          <w:spacing w:val="-4"/>
        </w:rPr>
        <w:t xml:space="preserve"> </w:t>
      </w:r>
      <w:r>
        <w:t>настоящее</w:t>
      </w:r>
      <w:r>
        <w:rPr>
          <w:spacing w:val="-2"/>
        </w:rPr>
        <w:t xml:space="preserve"> </w:t>
      </w:r>
      <w:r>
        <w:t>многонационального</w:t>
      </w:r>
      <w:r>
        <w:rPr>
          <w:spacing w:val="-1"/>
        </w:rPr>
        <w:t xml:space="preserve"> </w:t>
      </w:r>
      <w:r>
        <w:t>народа</w:t>
      </w:r>
      <w:r>
        <w:rPr>
          <w:spacing w:val="-3"/>
        </w:rPr>
        <w:t xml:space="preserve"> </w:t>
      </w:r>
      <w:r>
        <w:t>России;</w:t>
      </w:r>
    </w:p>
    <w:p w:rsidR="004C31D4" w:rsidRDefault="00825692">
      <w:pPr>
        <w:pStyle w:val="a5"/>
        <w:ind w:right="289" w:firstLine="700"/>
      </w:pPr>
      <w:r>
        <w:t>ценностное</w:t>
      </w:r>
      <w:r>
        <w:rPr>
          <w:spacing w:val="1"/>
        </w:rPr>
        <w:t xml:space="preserve"> </w:t>
      </w:r>
      <w:r>
        <w:t>отношение</w:t>
      </w:r>
      <w:r>
        <w:rPr>
          <w:spacing w:val="1"/>
        </w:rPr>
        <w:t xml:space="preserve"> </w:t>
      </w:r>
      <w:r>
        <w:t>к</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природы,</w:t>
      </w:r>
      <w:r>
        <w:rPr>
          <w:spacing w:val="-57"/>
        </w:rPr>
        <w:t xml:space="preserve"> </w:t>
      </w:r>
      <w:r>
        <w:t>достижениям</w:t>
      </w:r>
      <w:r>
        <w:rPr>
          <w:spacing w:val="-2"/>
        </w:rPr>
        <w:t xml:space="preserve"> </w:t>
      </w:r>
      <w:r>
        <w:t>России в</w:t>
      </w:r>
      <w:r>
        <w:rPr>
          <w:spacing w:val="-3"/>
        </w:rPr>
        <w:t xml:space="preserve"> </w:t>
      </w:r>
      <w:r>
        <w:t>науке, искусстве, спорте, технологиях,</w:t>
      </w:r>
      <w:r>
        <w:rPr>
          <w:spacing w:val="-1"/>
        </w:rPr>
        <w:t xml:space="preserve"> </w:t>
      </w:r>
      <w:r>
        <w:t>труде;</w:t>
      </w:r>
    </w:p>
    <w:p w:rsidR="004C31D4" w:rsidRDefault="00825692">
      <w:pPr>
        <w:pStyle w:val="a5"/>
        <w:ind w:right="291" w:firstLine="700"/>
      </w:pPr>
      <w:r>
        <w:t>способность</w:t>
      </w:r>
      <w:r>
        <w:rPr>
          <w:spacing w:val="1"/>
        </w:rPr>
        <w:t xml:space="preserve"> </w:t>
      </w:r>
      <w:r>
        <w:t>оценивать</w:t>
      </w:r>
      <w:r>
        <w:rPr>
          <w:spacing w:val="1"/>
        </w:rPr>
        <w:t xml:space="preserve"> </w:t>
      </w:r>
      <w:r>
        <w:t>вклад</w:t>
      </w:r>
      <w:r>
        <w:rPr>
          <w:spacing w:val="1"/>
        </w:rPr>
        <w:t xml:space="preserve"> </w:t>
      </w:r>
      <w:r>
        <w:t>российских</w:t>
      </w:r>
      <w:r>
        <w:rPr>
          <w:spacing w:val="1"/>
        </w:rPr>
        <w:t xml:space="preserve"> </w:t>
      </w:r>
      <w:r>
        <w:t>учёных</w:t>
      </w:r>
      <w:r>
        <w:rPr>
          <w:spacing w:val="1"/>
        </w:rPr>
        <w:t xml:space="preserve"> </w:t>
      </w:r>
      <w:r>
        <w:t>в</w:t>
      </w:r>
      <w:r>
        <w:rPr>
          <w:spacing w:val="1"/>
        </w:rPr>
        <w:t xml:space="preserve"> </w:t>
      </w:r>
      <w:r>
        <w:t>становление</w:t>
      </w:r>
      <w:r>
        <w:rPr>
          <w:spacing w:val="1"/>
        </w:rPr>
        <w:t xml:space="preserve"> </w:t>
      </w:r>
      <w:r>
        <w:t>и</w:t>
      </w:r>
      <w:r>
        <w:rPr>
          <w:spacing w:val="1"/>
        </w:rPr>
        <w:t xml:space="preserve"> </w:t>
      </w:r>
      <w:r>
        <w:t>развитие</w:t>
      </w:r>
      <w:r>
        <w:rPr>
          <w:spacing w:val="1"/>
        </w:rPr>
        <w:t xml:space="preserve"> </w:t>
      </w:r>
      <w:r>
        <w:t>биологии, понимание значения биологии в познании законов природы, в жизни человека и</w:t>
      </w:r>
      <w:r>
        <w:rPr>
          <w:spacing w:val="1"/>
        </w:rPr>
        <w:t xml:space="preserve"> </w:t>
      </w:r>
      <w:r>
        <w:t>современного</w:t>
      </w:r>
      <w:r>
        <w:rPr>
          <w:spacing w:val="-1"/>
        </w:rPr>
        <w:t xml:space="preserve"> </w:t>
      </w:r>
      <w:r>
        <w:t>общества;</w:t>
      </w:r>
    </w:p>
    <w:p w:rsidR="004C31D4" w:rsidRDefault="00825692">
      <w:pPr>
        <w:pStyle w:val="a5"/>
        <w:ind w:right="291" w:firstLine="700"/>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 за</w:t>
      </w:r>
      <w:r>
        <w:rPr>
          <w:spacing w:val="-1"/>
        </w:rPr>
        <w:t xml:space="preserve"> </w:t>
      </w:r>
      <w:r>
        <w:t>его</w:t>
      </w:r>
      <w:r>
        <w:rPr>
          <w:spacing w:val="-1"/>
        </w:rPr>
        <w:t xml:space="preserve"> </w:t>
      </w:r>
      <w:r>
        <w:t>судьбу;</w:t>
      </w:r>
    </w:p>
    <w:p w:rsidR="004C31D4" w:rsidRDefault="00825692" w:rsidP="00025EF7">
      <w:pPr>
        <w:pStyle w:val="a9"/>
        <w:numPr>
          <w:ilvl w:val="0"/>
          <w:numId w:val="23"/>
        </w:numPr>
        <w:tabs>
          <w:tab w:val="left" w:pos="1325"/>
        </w:tabs>
        <w:spacing w:line="297" w:lineRule="exact"/>
        <w:ind w:left="1324" w:hanging="404"/>
        <w:rPr>
          <w:sz w:val="24"/>
        </w:rPr>
      </w:pPr>
      <w:r>
        <w:rPr>
          <w:sz w:val="24"/>
        </w:rPr>
        <w:t>духовно-нравственного</w:t>
      </w:r>
      <w:r>
        <w:rPr>
          <w:spacing w:val="-5"/>
          <w:sz w:val="24"/>
        </w:rPr>
        <w:t xml:space="preserve"> </w:t>
      </w:r>
      <w:r>
        <w:rPr>
          <w:sz w:val="24"/>
        </w:rPr>
        <w:t>воспитания:</w:t>
      </w:r>
    </w:p>
    <w:p w:rsidR="004C31D4" w:rsidRDefault="00825692">
      <w:pPr>
        <w:pStyle w:val="a5"/>
        <w:ind w:left="921" w:right="2073"/>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4C31D4" w:rsidRDefault="00825692">
      <w:pPr>
        <w:pStyle w:val="a5"/>
        <w:ind w:right="291" w:firstLine="700"/>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4C31D4" w:rsidRDefault="00825692">
      <w:pPr>
        <w:pStyle w:val="a5"/>
        <w:ind w:left="921"/>
      </w:pPr>
      <w:r>
        <w:t>осознание</w:t>
      </w:r>
      <w:r>
        <w:rPr>
          <w:spacing w:val="-4"/>
        </w:rPr>
        <w:t xml:space="preserve"> </w:t>
      </w:r>
      <w:r>
        <w:t>личного</w:t>
      </w:r>
      <w:r>
        <w:rPr>
          <w:spacing w:val="-3"/>
        </w:rPr>
        <w:t xml:space="preserve"> </w:t>
      </w:r>
      <w:r>
        <w:t>вклада</w:t>
      </w:r>
      <w:r>
        <w:rPr>
          <w:spacing w:val="-3"/>
        </w:rPr>
        <w:t xml:space="preserve"> </w:t>
      </w:r>
      <w:r>
        <w:t>в</w:t>
      </w:r>
      <w:r>
        <w:rPr>
          <w:spacing w:val="-4"/>
        </w:rPr>
        <w:t xml:space="preserve"> </w:t>
      </w:r>
      <w:r>
        <w:t>построение</w:t>
      </w:r>
      <w:r>
        <w:rPr>
          <w:spacing w:val="-3"/>
        </w:rPr>
        <w:t xml:space="preserve"> </w:t>
      </w:r>
      <w:r>
        <w:t>устойчивого</w:t>
      </w:r>
      <w:r>
        <w:rPr>
          <w:spacing w:val="-4"/>
        </w:rPr>
        <w:t xml:space="preserve"> </w:t>
      </w:r>
      <w:r>
        <w:t>будущего;</w:t>
      </w:r>
    </w:p>
    <w:p w:rsidR="004C31D4" w:rsidRDefault="00825692">
      <w:pPr>
        <w:pStyle w:val="a5"/>
        <w:ind w:right="288" w:firstLine="700"/>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4C31D4" w:rsidRDefault="00825692" w:rsidP="00025EF7">
      <w:pPr>
        <w:pStyle w:val="a9"/>
        <w:numPr>
          <w:ilvl w:val="0"/>
          <w:numId w:val="23"/>
        </w:numPr>
        <w:tabs>
          <w:tab w:val="left" w:pos="1325"/>
        </w:tabs>
        <w:spacing w:line="237" w:lineRule="auto"/>
        <w:ind w:left="220" w:right="289" w:firstLine="700"/>
        <w:rPr>
          <w:sz w:val="24"/>
        </w:rPr>
      </w:pPr>
      <w:r>
        <w:rPr>
          <w:sz w:val="24"/>
        </w:rPr>
        <w:t>эстетического воспитания: эстетическое отношение к миру, включая эстетику</w:t>
      </w:r>
      <w:r>
        <w:rPr>
          <w:spacing w:val="1"/>
          <w:sz w:val="24"/>
        </w:rPr>
        <w:t xml:space="preserve"> </w:t>
      </w:r>
      <w:r>
        <w:rPr>
          <w:sz w:val="24"/>
        </w:rPr>
        <w:t>быта,</w:t>
      </w:r>
      <w:r>
        <w:rPr>
          <w:spacing w:val="-1"/>
          <w:sz w:val="24"/>
        </w:rPr>
        <w:t xml:space="preserve"> </w:t>
      </w:r>
      <w:r>
        <w:rPr>
          <w:sz w:val="24"/>
        </w:rPr>
        <w:t>научного</w:t>
      </w:r>
      <w:r>
        <w:rPr>
          <w:spacing w:val="-1"/>
          <w:sz w:val="24"/>
        </w:rPr>
        <w:t xml:space="preserve"> </w:t>
      </w:r>
      <w:r>
        <w:rPr>
          <w:sz w:val="24"/>
        </w:rPr>
        <w:t>и</w:t>
      </w:r>
      <w:r>
        <w:rPr>
          <w:spacing w:val="-1"/>
          <w:sz w:val="24"/>
        </w:rPr>
        <w:t xml:space="preserve"> </w:t>
      </w:r>
      <w:r>
        <w:rPr>
          <w:sz w:val="24"/>
        </w:rPr>
        <w:t>технического</w:t>
      </w:r>
      <w:r>
        <w:rPr>
          <w:spacing w:val="-1"/>
          <w:sz w:val="24"/>
        </w:rPr>
        <w:t xml:space="preserve"> </w:t>
      </w:r>
      <w:r>
        <w:rPr>
          <w:sz w:val="24"/>
        </w:rPr>
        <w:t>творчества,</w:t>
      </w:r>
      <w:r>
        <w:rPr>
          <w:spacing w:val="-1"/>
          <w:sz w:val="24"/>
        </w:rPr>
        <w:t xml:space="preserve"> </w:t>
      </w:r>
      <w:r>
        <w:rPr>
          <w:sz w:val="24"/>
        </w:rPr>
        <w:t>спорта,</w:t>
      </w:r>
      <w:r>
        <w:rPr>
          <w:spacing w:val="-1"/>
          <w:sz w:val="24"/>
        </w:rPr>
        <w:t xml:space="preserve"> </w:t>
      </w:r>
      <w:r>
        <w:rPr>
          <w:sz w:val="24"/>
        </w:rPr>
        <w:t>труда,</w:t>
      </w:r>
      <w:r>
        <w:rPr>
          <w:spacing w:val="-1"/>
          <w:sz w:val="24"/>
        </w:rPr>
        <w:t xml:space="preserve"> </w:t>
      </w:r>
      <w:r>
        <w:rPr>
          <w:sz w:val="24"/>
        </w:rPr>
        <w:t>общественных</w:t>
      </w:r>
      <w:r>
        <w:rPr>
          <w:spacing w:val="-1"/>
          <w:sz w:val="24"/>
        </w:rPr>
        <w:t xml:space="preserve"> </w:t>
      </w:r>
      <w:r>
        <w:rPr>
          <w:sz w:val="24"/>
        </w:rPr>
        <w:t>отношений;</w:t>
      </w:r>
    </w:p>
    <w:p w:rsidR="004C31D4" w:rsidRDefault="00825692">
      <w:pPr>
        <w:pStyle w:val="a5"/>
        <w:spacing w:line="276" w:lineRule="exact"/>
        <w:ind w:left="921"/>
      </w:pPr>
      <w:r>
        <w:t>понимание</w:t>
      </w:r>
      <w:r>
        <w:rPr>
          <w:spacing w:val="-5"/>
        </w:rPr>
        <w:t xml:space="preserve"> </w:t>
      </w:r>
      <w:r>
        <w:t>эмоционального</w:t>
      </w:r>
      <w:r>
        <w:rPr>
          <w:spacing w:val="-3"/>
        </w:rPr>
        <w:t xml:space="preserve"> </w:t>
      </w:r>
      <w:r>
        <w:t>воздействия</w:t>
      </w:r>
      <w:r>
        <w:rPr>
          <w:spacing w:val="-4"/>
        </w:rPr>
        <w:t xml:space="preserve"> </w:t>
      </w:r>
      <w:r>
        <w:t>живой</w:t>
      </w:r>
      <w:r>
        <w:rPr>
          <w:spacing w:val="-3"/>
        </w:rPr>
        <w:t xml:space="preserve"> </w:t>
      </w:r>
      <w:r>
        <w:t>природы</w:t>
      </w:r>
      <w:r>
        <w:rPr>
          <w:spacing w:val="-3"/>
        </w:rPr>
        <w:t xml:space="preserve"> </w:t>
      </w:r>
      <w:r>
        <w:t>и</w:t>
      </w:r>
      <w:r>
        <w:rPr>
          <w:spacing w:val="-4"/>
        </w:rPr>
        <w:t xml:space="preserve"> </w:t>
      </w:r>
      <w:r>
        <w:t>её</w:t>
      </w:r>
      <w:r>
        <w:rPr>
          <w:spacing w:val="-4"/>
        </w:rPr>
        <w:t xml:space="preserve"> </w:t>
      </w:r>
      <w:r>
        <w:t>ценности;</w:t>
      </w:r>
    </w:p>
    <w:p w:rsidR="004C31D4" w:rsidRDefault="00825692">
      <w:pPr>
        <w:pStyle w:val="a5"/>
        <w:ind w:right="286" w:firstLine="700"/>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1"/>
        </w:rPr>
        <w:t xml:space="preserve"> </w:t>
      </w:r>
      <w:r>
        <w:t>качества</w:t>
      </w:r>
      <w:r>
        <w:rPr>
          <w:spacing w:val="-2"/>
        </w:rPr>
        <w:t xml:space="preserve"> </w:t>
      </w:r>
      <w:r>
        <w:t>творческой личности;</w:t>
      </w:r>
    </w:p>
    <w:p w:rsidR="004C31D4" w:rsidRDefault="00825692" w:rsidP="00025EF7">
      <w:pPr>
        <w:pStyle w:val="a9"/>
        <w:numPr>
          <w:ilvl w:val="0"/>
          <w:numId w:val="23"/>
        </w:numPr>
        <w:tabs>
          <w:tab w:val="left" w:pos="1313"/>
        </w:tabs>
        <w:spacing w:line="295" w:lineRule="exact"/>
        <w:ind w:left="1312" w:hanging="392"/>
        <w:rPr>
          <w:sz w:val="24"/>
        </w:rPr>
      </w:pPr>
      <w:r>
        <w:rPr>
          <w:sz w:val="24"/>
        </w:rPr>
        <w:t>физического</w:t>
      </w:r>
      <w:r>
        <w:rPr>
          <w:spacing w:val="-5"/>
          <w:sz w:val="24"/>
        </w:rPr>
        <w:t xml:space="preserve"> </w:t>
      </w:r>
      <w:r>
        <w:rPr>
          <w:sz w:val="24"/>
        </w:rPr>
        <w:t>воспитания:</w:t>
      </w:r>
    </w:p>
    <w:p w:rsidR="004C31D4" w:rsidRDefault="00825692">
      <w:pPr>
        <w:pStyle w:val="a5"/>
        <w:ind w:right="288" w:firstLine="700"/>
      </w:pPr>
      <w:r>
        <w:t>понимание и реализация здорового и безопасного образа жизни (здоровое питание,</w:t>
      </w:r>
      <w:r>
        <w:rPr>
          <w:spacing w:val="1"/>
        </w:rPr>
        <w:t xml:space="preserve"> </w:t>
      </w:r>
      <w:r>
        <w:t>соблюдение гигиенических правил и норм, сбалансированный режим занятий и отдыха,</w:t>
      </w:r>
      <w:r>
        <w:rPr>
          <w:spacing w:val="1"/>
        </w:rPr>
        <w:t xml:space="preserve"> </w:t>
      </w:r>
      <w:r>
        <w:t>регулярная</w:t>
      </w:r>
      <w:r>
        <w:rPr>
          <w:spacing w:val="53"/>
        </w:rPr>
        <w:t xml:space="preserve"> </w:t>
      </w:r>
      <w:r>
        <w:t>физическая</w:t>
      </w:r>
      <w:r>
        <w:rPr>
          <w:spacing w:val="53"/>
        </w:rPr>
        <w:t xml:space="preserve"> </w:t>
      </w:r>
      <w:r>
        <w:t>активность),</w:t>
      </w:r>
      <w:r>
        <w:rPr>
          <w:spacing w:val="53"/>
        </w:rPr>
        <w:t xml:space="preserve"> </w:t>
      </w:r>
      <w:r>
        <w:t>бережного,</w:t>
      </w:r>
      <w:r>
        <w:rPr>
          <w:spacing w:val="53"/>
        </w:rPr>
        <w:t xml:space="preserve"> </w:t>
      </w:r>
      <w:r>
        <w:t>ответственного</w:t>
      </w:r>
      <w:r>
        <w:rPr>
          <w:spacing w:val="53"/>
        </w:rPr>
        <w:t xml:space="preserve"> </w:t>
      </w:r>
      <w:r>
        <w:t>и</w:t>
      </w:r>
      <w:r>
        <w:rPr>
          <w:spacing w:val="54"/>
        </w:rPr>
        <w:t xml:space="preserve"> </w:t>
      </w:r>
      <w:r>
        <w:t>компетентного</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отношения</w:t>
      </w:r>
      <w:r>
        <w:rPr>
          <w:spacing w:val="-6"/>
        </w:rPr>
        <w:t xml:space="preserve"> </w:t>
      </w:r>
      <w:r>
        <w:t>к</w:t>
      </w:r>
      <w:r>
        <w:rPr>
          <w:spacing w:val="-2"/>
        </w:rPr>
        <w:t xml:space="preserve"> </w:t>
      </w:r>
      <w:r>
        <w:t>собственному</w:t>
      </w:r>
      <w:r>
        <w:rPr>
          <w:spacing w:val="-2"/>
        </w:rPr>
        <w:t xml:space="preserve"> </w:t>
      </w:r>
      <w:r>
        <w:t>физическому</w:t>
      </w:r>
      <w:r>
        <w:rPr>
          <w:spacing w:val="-2"/>
        </w:rPr>
        <w:t xml:space="preserve"> </w:t>
      </w:r>
      <w:r>
        <w:t>и</w:t>
      </w:r>
      <w:r>
        <w:rPr>
          <w:spacing w:val="-2"/>
        </w:rPr>
        <w:t xml:space="preserve"> </w:t>
      </w:r>
      <w:r>
        <w:t>психическому</w:t>
      </w:r>
      <w:r>
        <w:rPr>
          <w:spacing w:val="-3"/>
        </w:rPr>
        <w:t xml:space="preserve"> </w:t>
      </w:r>
      <w:r>
        <w:t>здоровью;</w:t>
      </w:r>
    </w:p>
    <w:p w:rsidR="004C31D4" w:rsidRDefault="00825692">
      <w:pPr>
        <w:pStyle w:val="a5"/>
        <w:spacing w:before="1"/>
        <w:ind w:right="288" w:firstLine="700"/>
      </w:pPr>
      <w:r>
        <w:t>понимание</w:t>
      </w:r>
      <w:r>
        <w:rPr>
          <w:spacing w:val="1"/>
        </w:rPr>
        <w:t xml:space="preserve"> </w:t>
      </w:r>
      <w:r>
        <w:t>ценности</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ситуациях,</w:t>
      </w:r>
      <w:r>
        <w:rPr>
          <w:spacing w:val="-3"/>
        </w:rPr>
        <w:t xml:space="preserve"> </w:t>
      </w:r>
      <w:r>
        <w:t>угрожающих здоровью</w:t>
      </w:r>
      <w:r>
        <w:rPr>
          <w:spacing w:val="-3"/>
        </w:rPr>
        <w:t xml:space="preserve"> </w:t>
      </w:r>
      <w:r>
        <w:t>и жизни</w:t>
      </w:r>
      <w:r>
        <w:rPr>
          <w:spacing w:val="4"/>
        </w:rPr>
        <w:t xml:space="preserve"> </w:t>
      </w:r>
      <w:r>
        <w:t>людей;</w:t>
      </w:r>
    </w:p>
    <w:p w:rsidR="004C31D4" w:rsidRDefault="00825692">
      <w:pPr>
        <w:pStyle w:val="a5"/>
        <w:ind w:right="289" w:firstLine="700"/>
      </w:pPr>
      <w:r>
        <w:t>осознание 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p>
    <w:p w:rsidR="004C31D4" w:rsidRDefault="00825692" w:rsidP="00025EF7">
      <w:pPr>
        <w:pStyle w:val="a9"/>
        <w:numPr>
          <w:ilvl w:val="0"/>
          <w:numId w:val="23"/>
        </w:numPr>
        <w:tabs>
          <w:tab w:val="left" w:pos="1313"/>
        </w:tabs>
        <w:spacing w:line="297" w:lineRule="exact"/>
        <w:ind w:left="1312" w:hanging="392"/>
        <w:rPr>
          <w:sz w:val="24"/>
        </w:rPr>
      </w:pPr>
      <w:r>
        <w:rPr>
          <w:sz w:val="24"/>
        </w:rPr>
        <w:t>трудового</w:t>
      </w:r>
      <w:r>
        <w:rPr>
          <w:spacing w:val="-3"/>
          <w:sz w:val="24"/>
        </w:rPr>
        <w:t xml:space="preserve"> </w:t>
      </w:r>
      <w:r>
        <w:rPr>
          <w:sz w:val="24"/>
        </w:rPr>
        <w:t>воспитания:</w:t>
      </w:r>
    </w:p>
    <w:p w:rsidR="004C31D4" w:rsidRDefault="00825692">
      <w:pPr>
        <w:pStyle w:val="a5"/>
        <w:spacing w:line="274" w:lineRule="exact"/>
        <w:ind w:left="921"/>
      </w:pPr>
      <w:r>
        <w:t>готовность</w:t>
      </w:r>
      <w:r>
        <w:rPr>
          <w:spacing w:val="-2"/>
        </w:rPr>
        <w:t xml:space="preserve"> </w:t>
      </w:r>
      <w:r>
        <w:t>к</w:t>
      </w:r>
      <w:r>
        <w:rPr>
          <w:spacing w:val="-4"/>
        </w:rPr>
        <w:t xml:space="preserve"> </w:t>
      </w:r>
      <w:r>
        <w:t>труду,</w:t>
      </w:r>
      <w:r>
        <w:rPr>
          <w:spacing w:val="-2"/>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rsidR="004C31D4" w:rsidRDefault="00825692">
      <w:pPr>
        <w:pStyle w:val="a5"/>
        <w:ind w:right="289" w:firstLine="700"/>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6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такую деятельность;</w:t>
      </w:r>
    </w:p>
    <w:p w:rsidR="004C31D4" w:rsidRDefault="00825692">
      <w:pPr>
        <w:pStyle w:val="a5"/>
        <w:ind w:right="293" w:firstLine="700"/>
      </w:pPr>
      <w:r>
        <w:t>интерес к различным сферам профессиональной деятельности, умение совершать</w:t>
      </w:r>
      <w:r>
        <w:rPr>
          <w:spacing w:val="1"/>
        </w:rPr>
        <w:t xml:space="preserve"> </w:t>
      </w:r>
      <w:r>
        <w:t>осознанный</w:t>
      </w:r>
      <w:r>
        <w:rPr>
          <w:spacing w:val="-2"/>
        </w:rPr>
        <w:t xml:space="preserve"> </w:t>
      </w:r>
      <w:r>
        <w:t>выбор</w:t>
      </w:r>
      <w:r>
        <w:rPr>
          <w:spacing w:val="-2"/>
        </w:rPr>
        <w:t xml:space="preserve"> </w:t>
      </w:r>
      <w:r>
        <w:t>будущей</w:t>
      </w:r>
      <w:r>
        <w:rPr>
          <w:spacing w:val="-2"/>
        </w:rPr>
        <w:t xml:space="preserve"> </w:t>
      </w:r>
      <w:r>
        <w:t>профессии</w:t>
      </w:r>
      <w:r>
        <w:rPr>
          <w:spacing w:val="-1"/>
        </w:rPr>
        <w:t xml:space="preserve"> </w:t>
      </w:r>
      <w:r>
        <w:t>и</w:t>
      </w:r>
      <w:r>
        <w:rPr>
          <w:spacing w:val="-2"/>
        </w:rPr>
        <w:t xml:space="preserve"> </w:t>
      </w:r>
      <w:r>
        <w:t>реализовывать</w:t>
      </w:r>
      <w:r>
        <w:rPr>
          <w:spacing w:val="-1"/>
        </w:rPr>
        <w:t xml:space="preserve"> </w:t>
      </w:r>
      <w:r>
        <w:t>собственные</w:t>
      </w:r>
      <w:r>
        <w:rPr>
          <w:spacing w:val="-4"/>
        </w:rPr>
        <w:t xml:space="preserve"> </w:t>
      </w:r>
      <w:r>
        <w:t>жизненные</w:t>
      </w:r>
      <w:r>
        <w:rPr>
          <w:spacing w:val="-3"/>
        </w:rPr>
        <w:t xml:space="preserve"> </w:t>
      </w:r>
      <w:r>
        <w:t>планы;</w:t>
      </w:r>
    </w:p>
    <w:p w:rsidR="004C31D4" w:rsidRDefault="00825692">
      <w:pPr>
        <w:pStyle w:val="a5"/>
        <w:ind w:right="293" w:firstLine="700"/>
      </w:pPr>
      <w:r>
        <w:t>готовность и способность к образованию и самообразованию на протяжении всей</w:t>
      </w:r>
      <w:r>
        <w:rPr>
          <w:spacing w:val="1"/>
        </w:rPr>
        <w:t xml:space="preserve"> </w:t>
      </w:r>
      <w:r>
        <w:t>жизни;</w:t>
      </w:r>
    </w:p>
    <w:p w:rsidR="004C31D4" w:rsidRDefault="00825692" w:rsidP="00025EF7">
      <w:pPr>
        <w:pStyle w:val="a9"/>
        <w:numPr>
          <w:ilvl w:val="0"/>
          <w:numId w:val="23"/>
        </w:numPr>
        <w:tabs>
          <w:tab w:val="left" w:pos="1313"/>
        </w:tabs>
        <w:spacing w:line="296" w:lineRule="exact"/>
        <w:ind w:left="1312" w:hanging="392"/>
        <w:rPr>
          <w:sz w:val="24"/>
        </w:rPr>
      </w:pPr>
      <w:r>
        <w:rPr>
          <w:sz w:val="24"/>
        </w:rPr>
        <w:t>экологического</w:t>
      </w:r>
      <w:r>
        <w:rPr>
          <w:spacing w:val="-5"/>
          <w:sz w:val="24"/>
        </w:rPr>
        <w:t xml:space="preserve"> </w:t>
      </w:r>
      <w:r>
        <w:rPr>
          <w:sz w:val="24"/>
        </w:rPr>
        <w:t>воспитания:</w:t>
      </w:r>
    </w:p>
    <w:p w:rsidR="004C31D4" w:rsidRDefault="00825692">
      <w:pPr>
        <w:pStyle w:val="a5"/>
        <w:ind w:right="295" w:firstLine="700"/>
      </w:pPr>
      <w:r>
        <w:t>экологически целесообразное отношение к природе как источнику жизни на Земле,</w:t>
      </w:r>
      <w:r>
        <w:rPr>
          <w:spacing w:val="1"/>
        </w:rPr>
        <w:t xml:space="preserve"> </w:t>
      </w:r>
      <w:r>
        <w:t>основе</w:t>
      </w:r>
      <w:r>
        <w:rPr>
          <w:spacing w:val="-3"/>
        </w:rPr>
        <w:t xml:space="preserve"> </w:t>
      </w:r>
      <w:r>
        <w:t>её</w:t>
      </w:r>
      <w:r>
        <w:rPr>
          <w:spacing w:val="1"/>
        </w:rPr>
        <w:t xml:space="preserve"> </w:t>
      </w:r>
      <w:r>
        <w:t>существования;</w:t>
      </w:r>
    </w:p>
    <w:p w:rsidR="004C31D4" w:rsidRDefault="00825692">
      <w:pPr>
        <w:pStyle w:val="a5"/>
        <w:ind w:right="284" w:firstLine="700"/>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приобретение</w:t>
      </w:r>
      <w:r>
        <w:rPr>
          <w:spacing w:val="1"/>
        </w:rPr>
        <w:t xml:space="preserve"> </w:t>
      </w:r>
      <w:r>
        <w:t>опыта</w:t>
      </w:r>
      <w:r>
        <w:rPr>
          <w:spacing w:val="1"/>
        </w:rPr>
        <w:t xml:space="preserve"> </w:t>
      </w:r>
      <w:r>
        <w:t>планирования</w:t>
      </w:r>
      <w:r>
        <w:rPr>
          <w:spacing w:val="1"/>
        </w:rPr>
        <w:t xml:space="preserve"> </w:t>
      </w:r>
      <w:r>
        <w:t>поступков</w:t>
      </w:r>
      <w:r>
        <w:rPr>
          <w:spacing w:val="-4"/>
        </w:rPr>
        <w:t xml:space="preserve"> </w:t>
      </w:r>
      <w:r>
        <w:t>и оценки их</w:t>
      </w:r>
      <w:r>
        <w:rPr>
          <w:spacing w:val="-4"/>
        </w:rPr>
        <w:t xml:space="preserve"> </w:t>
      </w:r>
      <w:r>
        <w:t>возможных последствий для</w:t>
      </w:r>
      <w:r>
        <w:rPr>
          <w:spacing w:val="-1"/>
        </w:rPr>
        <w:t xml:space="preserve"> </w:t>
      </w:r>
      <w:r>
        <w:t>окружающей среды;</w:t>
      </w:r>
    </w:p>
    <w:p w:rsidR="004C31D4" w:rsidRDefault="00825692">
      <w:pPr>
        <w:pStyle w:val="a5"/>
        <w:ind w:left="921" w:right="290"/>
      </w:pPr>
      <w:r>
        <w:t>осознание глобального характера экологических проблем и путей их решения;</w:t>
      </w:r>
      <w:r>
        <w:rPr>
          <w:spacing w:val="1"/>
        </w:rPr>
        <w:t xml:space="preserve"> </w:t>
      </w:r>
      <w:r>
        <w:t>способность</w:t>
      </w:r>
      <w:r>
        <w:rPr>
          <w:spacing w:val="14"/>
        </w:rPr>
        <w:t xml:space="preserve"> </w:t>
      </w:r>
      <w:r>
        <w:t>использовать</w:t>
      </w:r>
      <w:r>
        <w:rPr>
          <w:spacing w:val="14"/>
        </w:rPr>
        <w:t xml:space="preserve"> </w:t>
      </w:r>
      <w:r>
        <w:t>приобретаемые</w:t>
      </w:r>
      <w:r>
        <w:rPr>
          <w:spacing w:val="11"/>
        </w:rPr>
        <w:t xml:space="preserve"> </w:t>
      </w:r>
      <w:r>
        <w:t>при</w:t>
      </w:r>
      <w:r>
        <w:rPr>
          <w:spacing w:val="12"/>
        </w:rPr>
        <w:t xml:space="preserve"> </w:t>
      </w:r>
      <w:r>
        <w:t>изучении</w:t>
      </w:r>
      <w:r>
        <w:rPr>
          <w:spacing w:val="13"/>
        </w:rPr>
        <w:t xml:space="preserve"> </w:t>
      </w:r>
      <w:r>
        <w:t>биологии</w:t>
      </w:r>
      <w:r>
        <w:rPr>
          <w:spacing w:val="13"/>
        </w:rPr>
        <w:t xml:space="preserve"> </w:t>
      </w:r>
      <w:r>
        <w:t>знания</w:t>
      </w:r>
      <w:r>
        <w:rPr>
          <w:spacing w:val="13"/>
        </w:rPr>
        <w:t xml:space="preserve"> </w:t>
      </w:r>
      <w:r>
        <w:t>и</w:t>
      </w:r>
      <w:r>
        <w:rPr>
          <w:spacing w:val="13"/>
        </w:rPr>
        <w:t xml:space="preserve"> </w:t>
      </w:r>
      <w:r>
        <w:t>умения</w:t>
      </w:r>
    </w:p>
    <w:p w:rsidR="004C31D4" w:rsidRDefault="00825692">
      <w:pPr>
        <w:pStyle w:val="a5"/>
        <w:ind w:right="288"/>
      </w:pPr>
      <w:r>
        <w:t>при</w:t>
      </w:r>
      <w:r>
        <w:rPr>
          <w:spacing w:val="1"/>
        </w:rPr>
        <w:t xml:space="preserve"> </w:t>
      </w: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направленных</w:t>
      </w:r>
      <w:r>
        <w:rPr>
          <w:spacing w:val="1"/>
        </w:rPr>
        <w:t xml:space="preserve"> </w:t>
      </w:r>
      <w:r>
        <w:t>на</w:t>
      </w:r>
      <w:r>
        <w:rPr>
          <w:spacing w:val="1"/>
        </w:rPr>
        <w:t xml:space="preserve"> </w:t>
      </w:r>
      <w:r>
        <w:t>сохранение</w:t>
      </w:r>
      <w:r>
        <w:rPr>
          <w:spacing w:val="1"/>
        </w:rPr>
        <w:t xml:space="preserve"> </w:t>
      </w:r>
      <w:r>
        <w:t>равновесия</w:t>
      </w:r>
      <w:r>
        <w:rPr>
          <w:spacing w:val="1"/>
        </w:rPr>
        <w:t xml:space="preserve"> </w:t>
      </w:r>
      <w:r>
        <w:t>в</w:t>
      </w:r>
      <w:r>
        <w:rPr>
          <w:spacing w:val="1"/>
        </w:rPr>
        <w:t xml:space="preserve"> </w:t>
      </w:r>
      <w:r>
        <w:t>экосистемах,</w:t>
      </w:r>
      <w:r>
        <w:rPr>
          <w:spacing w:val="-57"/>
        </w:rPr>
        <w:t xml:space="preserve"> </w:t>
      </w:r>
      <w:r>
        <w:t>охрану</w:t>
      </w:r>
      <w:r>
        <w:rPr>
          <w:spacing w:val="-1"/>
        </w:rPr>
        <w:t xml:space="preserve"> </w:t>
      </w:r>
      <w:r>
        <w:t>видов, экосистем, биосферы);</w:t>
      </w:r>
    </w:p>
    <w:p w:rsidR="004C31D4" w:rsidRDefault="00825692">
      <w:pPr>
        <w:pStyle w:val="a5"/>
        <w:ind w:right="289" w:firstLine="700"/>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57"/>
        </w:rPr>
        <w:t xml:space="preserve"> </w:t>
      </w:r>
      <w:r>
        <w:t>умение прогнозировать неблагоприятные экологические последствия 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1"/>
        </w:rPr>
        <w:t xml:space="preserve"> </w:t>
      </w:r>
      <w:r>
        <w:t>их;</w:t>
      </w:r>
    </w:p>
    <w:p w:rsidR="004C31D4" w:rsidRDefault="00825692">
      <w:pPr>
        <w:pStyle w:val="a5"/>
        <w:ind w:right="287" w:firstLine="700"/>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3"/>
        </w:rPr>
        <w:t xml:space="preserve"> </w:t>
      </w:r>
      <w:r>
        <w:t>направленности;</w:t>
      </w:r>
    </w:p>
    <w:p w:rsidR="004C31D4" w:rsidRDefault="00825692" w:rsidP="00025EF7">
      <w:pPr>
        <w:pStyle w:val="a9"/>
        <w:numPr>
          <w:ilvl w:val="0"/>
          <w:numId w:val="23"/>
        </w:numPr>
        <w:tabs>
          <w:tab w:val="left" w:pos="1258"/>
        </w:tabs>
        <w:spacing w:line="297" w:lineRule="exact"/>
        <w:ind w:left="1257" w:hanging="337"/>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C31D4" w:rsidRDefault="00825692">
      <w:pPr>
        <w:pStyle w:val="a5"/>
        <w:ind w:right="286" w:firstLine="70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57"/>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1"/>
        </w:rPr>
        <w:t xml:space="preserve"> </w:t>
      </w:r>
      <w:r>
        <w:t>места в</w:t>
      </w:r>
      <w:r>
        <w:rPr>
          <w:spacing w:val="-2"/>
        </w:rPr>
        <w:t xml:space="preserve"> </w:t>
      </w:r>
      <w:r>
        <w:t>поликультурном</w:t>
      </w:r>
      <w:r>
        <w:rPr>
          <w:spacing w:val="-1"/>
        </w:rPr>
        <w:t xml:space="preserve"> </w:t>
      </w:r>
      <w:r>
        <w:t>мире;</w:t>
      </w:r>
    </w:p>
    <w:p w:rsidR="004C31D4" w:rsidRDefault="00825692">
      <w:pPr>
        <w:pStyle w:val="a5"/>
        <w:ind w:right="289" w:firstLine="70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61"/>
        </w:rPr>
        <w:t xml:space="preserve"> </w:t>
      </w:r>
      <w:r>
        <w:t>средства</w:t>
      </w:r>
      <w:r>
        <w:rPr>
          <w:spacing w:val="1"/>
        </w:rPr>
        <w:t xml:space="preserve"> </w:t>
      </w:r>
      <w:r>
        <w:t>взаимодействия</w:t>
      </w:r>
      <w:r>
        <w:rPr>
          <w:spacing w:val="-1"/>
        </w:rPr>
        <w:t xml:space="preserve"> </w:t>
      </w:r>
      <w:r>
        <w:t>между людьми</w:t>
      </w:r>
      <w:r>
        <w:rPr>
          <w:spacing w:val="-2"/>
        </w:rPr>
        <w:t xml:space="preserve"> </w:t>
      </w:r>
      <w:r>
        <w:t>и познания</w:t>
      </w:r>
      <w:r>
        <w:rPr>
          <w:spacing w:val="-1"/>
        </w:rPr>
        <w:t xml:space="preserve"> </w:t>
      </w:r>
      <w:r>
        <w:t>мира;</w:t>
      </w:r>
    </w:p>
    <w:p w:rsidR="004C31D4" w:rsidRDefault="00825692">
      <w:pPr>
        <w:pStyle w:val="a5"/>
        <w:ind w:right="287" w:firstLine="700"/>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осознание</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57"/>
        </w:rPr>
        <w:t xml:space="preserve"> </w:t>
      </w:r>
      <w:r>
        <w:t>рационального научного мышления, создании целостного представления об окружающем</w:t>
      </w:r>
      <w:r>
        <w:rPr>
          <w:spacing w:val="1"/>
        </w:rPr>
        <w:t xml:space="preserve"> </w:t>
      </w:r>
      <w:r>
        <w:t>мире</w:t>
      </w:r>
      <w:r>
        <w:rPr>
          <w:spacing w:val="1"/>
        </w:rPr>
        <w:t xml:space="preserve"> </w:t>
      </w:r>
      <w:r>
        <w:t>как</w:t>
      </w:r>
      <w:r>
        <w:rPr>
          <w:spacing w:val="1"/>
        </w:rPr>
        <w:t xml:space="preserve"> </w:t>
      </w:r>
      <w:r>
        <w:t>о</w:t>
      </w:r>
      <w:r>
        <w:rPr>
          <w:spacing w:val="1"/>
        </w:rPr>
        <w:t xml:space="preserve"> </w:t>
      </w:r>
      <w:r>
        <w:t>единстве</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познании</w:t>
      </w:r>
      <w:r>
        <w:rPr>
          <w:spacing w:val="1"/>
        </w:rPr>
        <w:t xml:space="preserve"> </w:t>
      </w:r>
      <w:r>
        <w:t>природных</w:t>
      </w:r>
      <w:r>
        <w:rPr>
          <w:spacing w:val="1"/>
        </w:rPr>
        <w:t xml:space="preserve"> </w:t>
      </w:r>
      <w:r>
        <w:t>закономерностей</w:t>
      </w:r>
      <w:r>
        <w:rPr>
          <w:spacing w:val="-1"/>
        </w:rPr>
        <w:t xml:space="preserve"> </w:t>
      </w:r>
      <w:r>
        <w:t>и решении</w:t>
      </w:r>
      <w:r>
        <w:rPr>
          <w:spacing w:val="-3"/>
        </w:rPr>
        <w:t xml:space="preserve"> </w:t>
      </w:r>
      <w:r>
        <w:t>проблем</w:t>
      </w:r>
      <w:r>
        <w:rPr>
          <w:spacing w:val="-2"/>
        </w:rPr>
        <w:t xml:space="preserve"> </w:t>
      </w:r>
      <w:r>
        <w:t>сохранения</w:t>
      </w:r>
      <w:r>
        <w:rPr>
          <w:spacing w:val="-1"/>
        </w:rPr>
        <w:t xml:space="preserve"> </w:t>
      </w:r>
      <w:r>
        <w:t>природного равновесия;</w:t>
      </w:r>
    </w:p>
    <w:p w:rsidR="004C31D4" w:rsidRDefault="00825692">
      <w:pPr>
        <w:pStyle w:val="a5"/>
        <w:ind w:right="288" w:firstLine="700"/>
      </w:pPr>
      <w:r>
        <w:t>убеждённость в значимости биологии для современной цивилизации: обеспечения</w:t>
      </w:r>
      <w:r>
        <w:rPr>
          <w:spacing w:val="1"/>
        </w:rPr>
        <w:t xml:space="preserve"> </w:t>
      </w:r>
      <w:r>
        <w:t>нового уровня развития медицины, создания перспективных биотехнологий, способных</w:t>
      </w:r>
      <w:r>
        <w:rPr>
          <w:spacing w:val="1"/>
        </w:rPr>
        <w:t xml:space="preserve"> </w:t>
      </w:r>
      <w:r>
        <w:t>решать ресурсные проблемы развития человечества, поиска путей выхода из глобальных</w:t>
      </w:r>
      <w:r>
        <w:rPr>
          <w:spacing w:val="1"/>
        </w:rPr>
        <w:t xml:space="preserve"> </w:t>
      </w:r>
      <w:r>
        <w:t>экологических проблем и обеспечения перехода к устойчивому развитию, рациональному</w:t>
      </w:r>
      <w:r>
        <w:rPr>
          <w:spacing w:val="1"/>
        </w:rPr>
        <w:t xml:space="preserve"> </w:t>
      </w:r>
      <w:r>
        <w:t>использованию</w:t>
      </w:r>
      <w:r>
        <w:rPr>
          <w:spacing w:val="-3"/>
        </w:rPr>
        <w:t xml:space="preserve"> </w:t>
      </w:r>
      <w:r>
        <w:t>природных</w:t>
      </w:r>
      <w:r>
        <w:rPr>
          <w:spacing w:val="-1"/>
        </w:rPr>
        <w:t xml:space="preserve"> </w:t>
      </w:r>
      <w:r>
        <w:t>ресурсов</w:t>
      </w:r>
      <w:r>
        <w:rPr>
          <w:spacing w:val="-1"/>
        </w:rPr>
        <w:t xml:space="preserve"> </w:t>
      </w:r>
      <w:r>
        <w:t>и формированию</w:t>
      </w:r>
      <w:r>
        <w:rPr>
          <w:spacing w:val="-1"/>
        </w:rPr>
        <w:t xml:space="preserve"> </w:t>
      </w:r>
      <w:r>
        <w:t>новых</w:t>
      </w:r>
      <w:r>
        <w:rPr>
          <w:spacing w:val="-1"/>
        </w:rPr>
        <w:t xml:space="preserve"> </w:t>
      </w:r>
      <w:r>
        <w:t>стандартов</w:t>
      </w:r>
      <w:r>
        <w:rPr>
          <w:spacing w:val="-1"/>
        </w:rPr>
        <w:t xml:space="preserve"> </w:t>
      </w:r>
      <w:r>
        <w:t>жизни;</w:t>
      </w:r>
    </w:p>
    <w:p w:rsidR="004C31D4" w:rsidRDefault="00825692">
      <w:pPr>
        <w:pStyle w:val="a5"/>
        <w:ind w:right="287" w:firstLine="719"/>
      </w:pPr>
      <w:r>
        <w:t>заинтересованность в получении биологических знаний в целях повышения 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 обучающихся, формируемой</w:t>
      </w:r>
      <w:r>
        <w:rPr>
          <w:spacing w:val="-1"/>
        </w:rPr>
        <w:t xml:space="preserve"> </w:t>
      </w:r>
      <w:r>
        <w:t>при</w:t>
      </w:r>
      <w:r>
        <w:rPr>
          <w:spacing w:val="-2"/>
        </w:rPr>
        <w:t xml:space="preserve"> </w:t>
      </w:r>
      <w:r>
        <w:t>изучении биологии;</w:t>
      </w:r>
    </w:p>
    <w:p w:rsidR="004C31D4" w:rsidRDefault="00825692">
      <w:pPr>
        <w:pStyle w:val="a5"/>
        <w:ind w:left="940"/>
      </w:pPr>
      <w:r>
        <w:t>понимание</w:t>
      </w:r>
      <w:r>
        <w:rPr>
          <w:spacing w:val="17"/>
        </w:rPr>
        <w:t xml:space="preserve"> </w:t>
      </w:r>
      <w:r>
        <w:t>сущности</w:t>
      </w:r>
      <w:r>
        <w:rPr>
          <w:spacing w:val="75"/>
        </w:rPr>
        <w:t xml:space="preserve"> </w:t>
      </w:r>
      <w:r>
        <w:t>методов</w:t>
      </w:r>
      <w:r>
        <w:rPr>
          <w:spacing w:val="76"/>
        </w:rPr>
        <w:t xml:space="preserve"> </w:t>
      </w:r>
      <w:r>
        <w:t>познания,</w:t>
      </w:r>
      <w:r>
        <w:rPr>
          <w:spacing w:val="74"/>
        </w:rPr>
        <w:t xml:space="preserve"> </w:t>
      </w:r>
      <w:r>
        <w:t>используемых</w:t>
      </w:r>
      <w:r>
        <w:rPr>
          <w:spacing w:val="76"/>
        </w:rPr>
        <w:t xml:space="preserve"> </w:t>
      </w:r>
      <w:r>
        <w:t>в</w:t>
      </w:r>
      <w:r>
        <w:rPr>
          <w:spacing w:val="75"/>
        </w:rPr>
        <w:t xml:space="preserve"> </w:t>
      </w:r>
      <w:r>
        <w:t>естественных</w:t>
      </w:r>
      <w:r>
        <w:rPr>
          <w:spacing w:val="76"/>
        </w:rPr>
        <w:t xml:space="preserve"> </w:t>
      </w:r>
      <w:r>
        <w:t>науках,</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91"/>
      </w:pPr>
      <w:r>
        <w:lastRenderedPageBreak/>
        <w:t>способность</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достоверных</w:t>
      </w:r>
      <w:r>
        <w:rPr>
          <w:spacing w:val="-1"/>
        </w:rPr>
        <w:t xml:space="preserve"> </w:t>
      </w:r>
      <w:r>
        <w:t>выводов;</w:t>
      </w:r>
    </w:p>
    <w:p w:rsidR="004C31D4" w:rsidRDefault="00825692">
      <w:pPr>
        <w:pStyle w:val="a5"/>
        <w:spacing w:before="1"/>
        <w:ind w:right="291" w:firstLine="719"/>
      </w:pPr>
      <w:r>
        <w:t>способность</w:t>
      </w:r>
      <w:r>
        <w:rPr>
          <w:spacing w:val="1"/>
        </w:rPr>
        <w:t xml:space="preserve"> </w:t>
      </w:r>
      <w:r>
        <w:t>самостоятельно</w:t>
      </w:r>
      <w:r>
        <w:rPr>
          <w:spacing w:val="1"/>
        </w:rPr>
        <w:t xml:space="preserve"> </w:t>
      </w: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3"/>
        </w:rPr>
        <w:t xml:space="preserve"> </w:t>
      </w:r>
      <w:r>
        <w:t>в</w:t>
      </w:r>
      <w:r>
        <w:rPr>
          <w:spacing w:val="-1"/>
        </w:rPr>
        <w:t xml:space="preserve"> </w:t>
      </w:r>
      <w:r>
        <w:t>реальных жизненных ситуациях;</w:t>
      </w:r>
    </w:p>
    <w:p w:rsidR="004C31D4" w:rsidRDefault="00825692">
      <w:pPr>
        <w:pStyle w:val="a5"/>
        <w:ind w:right="290" w:firstLine="719"/>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 и</w:t>
      </w:r>
      <w:r>
        <w:rPr>
          <w:spacing w:val="-1"/>
        </w:rPr>
        <w:t xml:space="preserve"> </w:t>
      </w:r>
      <w:r>
        <w:t>в</w:t>
      </w:r>
      <w:r>
        <w:rPr>
          <w:spacing w:val="-1"/>
        </w:rPr>
        <w:t xml:space="preserve"> </w:t>
      </w:r>
      <w:r>
        <w:t>группе;</w:t>
      </w:r>
    </w:p>
    <w:p w:rsidR="004C31D4" w:rsidRDefault="00825692">
      <w:pPr>
        <w:pStyle w:val="a5"/>
        <w:ind w:right="288" w:firstLine="719"/>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4C31D4" w:rsidRDefault="00825692">
      <w:pPr>
        <w:pStyle w:val="a5"/>
        <w:ind w:right="288" w:firstLine="719"/>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57"/>
        </w:rPr>
        <w:t xml:space="preserve"> </w:t>
      </w:r>
      <w:r>
        <w:t>совершенствуется</w:t>
      </w:r>
      <w:r>
        <w:rPr>
          <w:spacing w:val="-2"/>
        </w:rPr>
        <w:t xml:space="preserve"> </w:t>
      </w:r>
      <w:r>
        <w:t>эмоциональный</w:t>
      </w:r>
      <w:r>
        <w:rPr>
          <w:spacing w:val="-1"/>
        </w:rPr>
        <w:t xml:space="preserve"> </w:t>
      </w:r>
      <w:r>
        <w:t>интеллект,</w:t>
      </w:r>
      <w:r>
        <w:rPr>
          <w:spacing w:val="-3"/>
        </w:rPr>
        <w:t xml:space="preserve"> </w:t>
      </w:r>
      <w:r>
        <w:t>предполагающий</w:t>
      </w:r>
      <w:r>
        <w:rPr>
          <w:spacing w:val="-1"/>
        </w:rPr>
        <w:t xml:space="preserve"> </w:t>
      </w:r>
      <w:r>
        <w:t>сформированность:</w:t>
      </w:r>
    </w:p>
    <w:p w:rsidR="004C31D4" w:rsidRDefault="00825692">
      <w:pPr>
        <w:pStyle w:val="a5"/>
        <w:ind w:right="292" w:firstLine="719"/>
      </w:pPr>
      <w:r>
        <w:t>самосознания, включающего способность понимать своё эмоциональное состояние,</w:t>
      </w:r>
      <w:r>
        <w:rPr>
          <w:spacing w:val="-57"/>
        </w:rPr>
        <w:t xml:space="preserve"> </w:t>
      </w:r>
      <w:r>
        <w:t>видеть</w:t>
      </w:r>
      <w:r>
        <w:rPr>
          <w:spacing w:val="-2"/>
        </w:rPr>
        <w:t xml:space="preserve"> </w:t>
      </w:r>
      <w:r>
        <w:t>направления</w:t>
      </w:r>
      <w:r>
        <w:rPr>
          <w:spacing w:val="-3"/>
        </w:rPr>
        <w:t xml:space="preserve"> </w:t>
      </w:r>
      <w:r>
        <w:t>развития</w:t>
      </w:r>
      <w:r>
        <w:rPr>
          <w:spacing w:val="-3"/>
        </w:rPr>
        <w:t xml:space="preserve"> </w:t>
      </w:r>
      <w:r>
        <w:t>собственной</w:t>
      </w:r>
      <w:r>
        <w:rPr>
          <w:spacing w:val="-4"/>
        </w:rPr>
        <w:t xml:space="preserve"> </w:t>
      </w:r>
      <w:r>
        <w:t>эмоциональной</w:t>
      </w:r>
      <w:r>
        <w:rPr>
          <w:spacing w:val="-3"/>
        </w:rPr>
        <w:t xml:space="preserve"> </w:t>
      </w:r>
      <w:r>
        <w:t>сферы,</w:t>
      </w:r>
      <w:r>
        <w:rPr>
          <w:spacing w:val="-3"/>
        </w:rPr>
        <w:t xml:space="preserve"> </w:t>
      </w:r>
      <w:r>
        <w:t>быть</w:t>
      </w:r>
      <w:r>
        <w:rPr>
          <w:spacing w:val="-3"/>
        </w:rPr>
        <w:t xml:space="preserve"> </w:t>
      </w:r>
      <w:r>
        <w:t>уверенным</w:t>
      </w:r>
      <w:r>
        <w:rPr>
          <w:spacing w:val="-4"/>
        </w:rPr>
        <w:t xml:space="preserve"> </w:t>
      </w:r>
      <w:r>
        <w:t>в</w:t>
      </w:r>
      <w:r>
        <w:rPr>
          <w:spacing w:val="-4"/>
        </w:rPr>
        <w:t xml:space="preserve"> </w:t>
      </w:r>
      <w:r>
        <w:t>себе;</w:t>
      </w:r>
    </w:p>
    <w:p w:rsidR="004C31D4" w:rsidRDefault="00825692">
      <w:pPr>
        <w:pStyle w:val="a5"/>
        <w:ind w:right="288" w:firstLine="719"/>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5"/>
        </w:rPr>
        <w:t xml:space="preserve"> </w:t>
      </w:r>
      <w:r>
        <w:t>и проявлять гибкость, быть открытым новому;</w:t>
      </w:r>
    </w:p>
    <w:p w:rsidR="004C31D4" w:rsidRDefault="00825692">
      <w:pPr>
        <w:pStyle w:val="a5"/>
        <w:spacing w:before="1"/>
        <w:ind w:right="289" w:firstLine="71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1"/>
        </w:rPr>
        <w:t xml:space="preserve"> </w:t>
      </w:r>
      <w:r>
        <w:t>инициативность,</w:t>
      </w:r>
      <w:r>
        <w:rPr>
          <w:spacing w:val="-2"/>
        </w:rPr>
        <w:t xml:space="preserve"> </w:t>
      </w:r>
      <w:r>
        <w:t>умение</w:t>
      </w:r>
      <w:r>
        <w:rPr>
          <w:spacing w:val="-1"/>
        </w:rPr>
        <w:t xml:space="preserve"> </w:t>
      </w:r>
      <w:r>
        <w:t>действовать,</w:t>
      </w:r>
      <w:r>
        <w:rPr>
          <w:spacing w:val="-2"/>
        </w:rPr>
        <w:t xml:space="preserve"> </w:t>
      </w:r>
      <w:r>
        <w:t>исходя</w:t>
      </w:r>
      <w:r>
        <w:rPr>
          <w:spacing w:val="-1"/>
        </w:rPr>
        <w:t xml:space="preserve"> </w:t>
      </w:r>
      <w:r>
        <w:t>из</w:t>
      </w:r>
      <w:r>
        <w:rPr>
          <w:spacing w:val="-1"/>
        </w:rPr>
        <w:t xml:space="preserve"> </w:t>
      </w:r>
      <w:r>
        <w:t>своих</w:t>
      </w:r>
      <w:r>
        <w:rPr>
          <w:spacing w:val="3"/>
        </w:rPr>
        <w:t xml:space="preserve"> </w:t>
      </w:r>
      <w:r>
        <w:t>возможностей;</w:t>
      </w:r>
    </w:p>
    <w:p w:rsidR="004C31D4" w:rsidRDefault="00825692">
      <w:pPr>
        <w:pStyle w:val="a5"/>
        <w:ind w:right="289" w:firstLine="719"/>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C31D4" w:rsidRDefault="00825692">
      <w:pPr>
        <w:pStyle w:val="a5"/>
        <w:ind w:right="290" w:firstLine="719"/>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w:t>
      </w:r>
      <w:r>
        <w:rPr>
          <w:spacing w:val="1"/>
        </w:rPr>
        <w:t xml:space="preserve"> </w:t>
      </w:r>
      <w:r>
        <w:t>конфликты.</w:t>
      </w:r>
    </w:p>
    <w:p w:rsidR="004C31D4" w:rsidRDefault="00825692">
      <w:pPr>
        <w:pStyle w:val="a5"/>
        <w:tabs>
          <w:tab w:val="left" w:pos="3682"/>
          <w:tab w:val="left" w:pos="5675"/>
          <w:tab w:val="left" w:pos="7391"/>
        </w:tabs>
        <w:ind w:right="281" w:firstLine="719"/>
        <w:jc w:val="right"/>
      </w:pPr>
      <w:r>
        <w:t>Метапредметные</w:t>
      </w:r>
      <w:r>
        <w:rPr>
          <w:spacing w:val="40"/>
        </w:rPr>
        <w:t xml:space="preserve"> </w:t>
      </w:r>
      <w:r>
        <w:t>результаты</w:t>
      </w:r>
      <w:r>
        <w:rPr>
          <w:spacing w:val="42"/>
        </w:rPr>
        <w:t xml:space="preserve"> </w:t>
      </w:r>
      <w:r>
        <w:t>освоения</w:t>
      </w:r>
      <w:r>
        <w:rPr>
          <w:spacing w:val="43"/>
        </w:rPr>
        <w:t xml:space="preserve"> </w:t>
      </w:r>
      <w:r>
        <w:t>учебного</w:t>
      </w:r>
      <w:r>
        <w:rPr>
          <w:spacing w:val="42"/>
        </w:rPr>
        <w:t xml:space="preserve"> </w:t>
      </w:r>
      <w:r>
        <w:t>предмета</w:t>
      </w:r>
      <w:r>
        <w:rPr>
          <w:spacing w:val="43"/>
        </w:rPr>
        <w:t xml:space="preserve"> </w:t>
      </w:r>
      <w:r>
        <w:t>«Биология»</w:t>
      </w:r>
      <w:r>
        <w:rPr>
          <w:spacing w:val="48"/>
        </w:rPr>
        <w:t xml:space="preserve"> </w:t>
      </w:r>
      <w:r>
        <w:t>включают:</w:t>
      </w:r>
      <w:r>
        <w:rPr>
          <w:spacing w:val="-57"/>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w:t>
      </w:r>
      <w:r>
        <w:rPr>
          <w:spacing w:val="5"/>
        </w:rPr>
        <w:t xml:space="preserve"> </w:t>
      </w:r>
      <w:r>
        <w:t>общенаучные</w:t>
      </w:r>
      <w:r>
        <w:rPr>
          <w:spacing w:val="4"/>
        </w:rPr>
        <w:t xml:space="preserve"> </w:t>
      </w:r>
      <w:r>
        <w:t>понятия,</w:t>
      </w:r>
      <w:r>
        <w:rPr>
          <w:spacing w:val="5"/>
        </w:rPr>
        <w:t xml:space="preserve"> </w:t>
      </w:r>
      <w:r>
        <w:t>отражающие</w:t>
      </w:r>
      <w:r>
        <w:rPr>
          <w:spacing w:val="5"/>
        </w:rPr>
        <w:t xml:space="preserve"> </w:t>
      </w:r>
      <w:r>
        <w:t>целостность</w:t>
      </w:r>
      <w:r>
        <w:rPr>
          <w:spacing w:val="7"/>
        </w:rPr>
        <w:t xml:space="preserve"> </w:t>
      </w:r>
      <w:r>
        <w:t>научной</w:t>
      </w:r>
      <w:r>
        <w:rPr>
          <w:spacing w:val="6"/>
        </w:rPr>
        <w:t xml:space="preserve"> </w:t>
      </w:r>
      <w:r>
        <w:t>картины</w:t>
      </w:r>
      <w:r>
        <w:rPr>
          <w:spacing w:val="5"/>
        </w:rPr>
        <w:t xml:space="preserve"> </w:t>
      </w:r>
      <w:r>
        <w:t>мира</w:t>
      </w:r>
      <w:r>
        <w:rPr>
          <w:spacing w:val="-57"/>
        </w:rPr>
        <w:t xml:space="preserve"> </w:t>
      </w:r>
      <w:r>
        <w:t>и</w:t>
      </w:r>
      <w:r>
        <w:rPr>
          <w:spacing w:val="13"/>
        </w:rPr>
        <w:t xml:space="preserve"> </w:t>
      </w:r>
      <w:r>
        <w:t>специфику</w:t>
      </w:r>
      <w:r>
        <w:rPr>
          <w:spacing w:val="13"/>
        </w:rPr>
        <w:t xml:space="preserve"> </w:t>
      </w:r>
      <w:r>
        <w:t>методов</w:t>
      </w:r>
      <w:r>
        <w:rPr>
          <w:spacing w:val="13"/>
        </w:rPr>
        <w:t xml:space="preserve"> </w:t>
      </w:r>
      <w:r>
        <w:t>познания,</w:t>
      </w:r>
      <w:r>
        <w:rPr>
          <w:spacing w:val="12"/>
        </w:rPr>
        <w:t xml:space="preserve"> </w:t>
      </w:r>
      <w:r>
        <w:t>используемых</w:t>
      </w:r>
      <w:r>
        <w:rPr>
          <w:spacing w:val="10"/>
        </w:rPr>
        <w:t xml:space="preserve"> </w:t>
      </w:r>
      <w:r>
        <w:t>в</w:t>
      </w:r>
      <w:r>
        <w:rPr>
          <w:spacing w:val="13"/>
        </w:rPr>
        <w:t xml:space="preserve"> </w:t>
      </w:r>
      <w:r>
        <w:t>естественных</w:t>
      </w:r>
      <w:r>
        <w:rPr>
          <w:spacing w:val="13"/>
        </w:rPr>
        <w:t xml:space="preserve"> </w:t>
      </w:r>
      <w:r>
        <w:t>науках</w:t>
      </w:r>
      <w:r>
        <w:rPr>
          <w:spacing w:val="13"/>
        </w:rPr>
        <w:t xml:space="preserve"> </w:t>
      </w:r>
      <w:r>
        <w:t>(вещество,</w:t>
      </w:r>
      <w:r>
        <w:rPr>
          <w:spacing w:val="12"/>
        </w:rPr>
        <w:t xml:space="preserve"> </w:t>
      </w:r>
      <w:r>
        <w:t>энергия,</w:t>
      </w:r>
      <w:r>
        <w:rPr>
          <w:spacing w:val="-57"/>
        </w:rPr>
        <w:t xml:space="preserve"> </w:t>
      </w:r>
      <w:r>
        <w:t>явление,</w:t>
      </w:r>
      <w:r>
        <w:rPr>
          <w:spacing w:val="15"/>
        </w:rPr>
        <w:t xml:space="preserve"> </w:t>
      </w:r>
      <w:r>
        <w:t>процесс,</w:t>
      </w:r>
      <w:r>
        <w:rPr>
          <w:spacing w:val="15"/>
        </w:rPr>
        <w:t xml:space="preserve"> </w:t>
      </w:r>
      <w:r>
        <w:t>система,</w:t>
      </w:r>
      <w:r>
        <w:rPr>
          <w:spacing w:val="15"/>
        </w:rPr>
        <w:t xml:space="preserve"> </w:t>
      </w:r>
      <w:r>
        <w:t>научный</w:t>
      </w:r>
      <w:r>
        <w:rPr>
          <w:spacing w:val="16"/>
        </w:rPr>
        <w:t xml:space="preserve"> </w:t>
      </w:r>
      <w:r>
        <w:t>факт,</w:t>
      </w:r>
      <w:r>
        <w:rPr>
          <w:spacing w:val="18"/>
        </w:rPr>
        <w:t xml:space="preserve"> </w:t>
      </w:r>
      <w:r>
        <w:t>принцип,</w:t>
      </w:r>
      <w:r>
        <w:rPr>
          <w:spacing w:val="15"/>
        </w:rPr>
        <w:t xml:space="preserve"> </w:t>
      </w:r>
      <w:r>
        <w:t>гипотеза,</w:t>
      </w:r>
      <w:r>
        <w:rPr>
          <w:spacing w:val="15"/>
        </w:rPr>
        <w:t xml:space="preserve"> </w:t>
      </w:r>
      <w:r>
        <w:t>закономерность,</w:t>
      </w:r>
      <w:r>
        <w:rPr>
          <w:spacing w:val="15"/>
        </w:rPr>
        <w:t xml:space="preserve"> </w:t>
      </w:r>
      <w:r>
        <w:t>закон,</w:t>
      </w:r>
      <w:r>
        <w:rPr>
          <w:spacing w:val="-57"/>
        </w:rPr>
        <w:t xml:space="preserve"> </w:t>
      </w:r>
      <w:r>
        <w:t>теория,</w:t>
      </w:r>
      <w:r>
        <w:rPr>
          <w:spacing w:val="9"/>
        </w:rPr>
        <w:t xml:space="preserve"> </w:t>
      </w:r>
      <w:r>
        <w:t>исследование,</w:t>
      </w:r>
      <w:r>
        <w:rPr>
          <w:spacing w:val="9"/>
        </w:rPr>
        <w:t xml:space="preserve"> </w:t>
      </w:r>
      <w:r>
        <w:t>наблюдение,</w:t>
      </w:r>
      <w:r>
        <w:rPr>
          <w:spacing w:val="7"/>
        </w:rPr>
        <w:t xml:space="preserve"> </w:t>
      </w:r>
      <w:r>
        <w:t>измерение,</w:t>
      </w:r>
      <w:r>
        <w:rPr>
          <w:spacing w:val="9"/>
        </w:rPr>
        <w:t xml:space="preserve"> </w:t>
      </w:r>
      <w:r>
        <w:t>эксперимент</w:t>
      </w:r>
      <w:r>
        <w:rPr>
          <w:spacing w:val="8"/>
        </w:rPr>
        <w:t xml:space="preserve"> </w:t>
      </w:r>
      <w:r>
        <w:t>и</w:t>
      </w:r>
      <w:r>
        <w:rPr>
          <w:spacing w:val="10"/>
        </w:rPr>
        <w:t xml:space="preserve"> </w:t>
      </w:r>
      <w:r>
        <w:t>других),</w:t>
      </w:r>
      <w:r>
        <w:rPr>
          <w:spacing w:val="9"/>
        </w:rPr>
        <w:t xml:space="preserve"> </w:t>
      </w:r>
      <w:r>
        <w:t>универсальные</w:t>
      </w:r>
      <w:r>
        <w:rPr>
          <w:spacing w:val="-57"/>
        </w:rPr>
        <w:t xml:space="preserve"> </w:t>
      </w:r>
      <w:r>
        <w:t>учебные</w:t>
      </w:r>
      <w:r>
        <w:rPr>
          <w:spacing w:val="48"/>
        </w:rPr>
        <w:t xml:space="preserve"> </w:t>
      </w:r>
      <w:r>
        <w:t>действия</w:t>
      </w:r>
      <w:r>
        <w:rPr>
          <w:spacing w:val="49"/>
        </w:rPr>
        <w:t xml:space="preserve"> </w:t>
      </w:r>
      <w:r>
        <w:t>(познавательные,</w:t>
      </w:r>
      <w:r>
        <w:rPr>
          <w:spacing w:val="49"/>
        </w:rPr>
        <w:t xml:space="preserve"> </w:t>
      </w:r>
      <w:r>
        <w:t>коммуникативные,</w:t>
      </w:r>
      <w:r>
        <w:rPr>
          <w:spacing w:val="49"/>
        </w:rPr>
        <w:t xml:space="preserve"> </w:t>
      </w:r>
      <w:r>
        <w:t>регулятивные),</w:t>
      </w:r>
      <w:r>
        <w:rPr>
          <w:spacing w:val="49"/>
        </w:rPr>
        <w:t xml:space="preserve"> </w:t>
      </w:r>
      <w:r>
        <w:t>обеспечивающие</w:t>
      </w:r>
      <w:r>
        <w:rPr>
          <w:spacing w:val="-57"/>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57"/>
        </w:rPr>
        <w:t xml:space="preserve"> </w:t>
      </w:r>
      <w:r>
        <w:t>способность</w:t>
      </w:r>
      <w:r>
        <w:rPr>
          <w:spacing w:val="80"/>
        </w:rPr>
        <w:t xml:space="preserve"> </w:t>
      </w:r>
      <w:r>
        <w:t>обучающихся</w:t>
      </w:r>
      <w:r>
        <w:tab/>
        <w:t>использовать</w:t>
      </w:r>
      <w:r>
        <w:tab/>
        <w:t>освоенные</w:t>
      </w:r>
      <w:r>
        <w:tab/>
        <w:t>междисциплинарные,</w:t>
      </w:r>
      <w:r>
        <w:rPr>
          <w:spacing w:val="-57"/>
        </w:rPr>
        <w:t xml:space="preserve"> </w:t>
      </w:r>
      <w:r>
        <w:t>мировоззренческие</w:t>
      </w:r>
      <w:r>
        <w:rPr>
          <w:spacing w:val="49"/>
        </w:rPr>
        <w:t xml:space="preserve"> </w:t>
      </w:r>
      <w:r>
        <w:t>знания</w:t>
      </w:r>
      <w:r>
        <w:rPr>
          <w:spacing w:val="50"/>
        </w:rPr>
        <w:t xml:space="preserve"> </w:t>
      </w:r>
      <w:r>
        <w:t>и</w:t>
      </w:r>
      <w:r>
        <w:rPr>
          <w:spacing w:val="51"/>
        </w:rPr>
        <w:t xml:space="preserve"> </w:t>
      </w:r>
      <w:r>
        <w:t>универсальные</w:t>
      </w:r>
      <w:r>
        <w:rPr>
          <w:spacing w:val="49"/>
        </w:rPr>
        <w:t xml:space="preserve"> </w:t>
      </w:r>
      <w:r>
        <w:t>учебные</w:t>
      </w:r>
      <w:r>
        <w:rPr>
          <w:spacing w:val="49"/>
        </w:rPr>
        <w:t xml:space="preserve"> </w:t>
      </w:r>
      <w:r>
        <w:t>действия</w:t>
      </w:r>
      <w:r>
        <w:rPr>
          <w:spacing w:val="52"/>
        </w:rPr>
        <w:t xml:space="preserve"> </w:t>
      </w:r>
      <w:r>
        <w:t>в</w:t>
      </w:r>
      <w:r>
        <w:rPr>
          <w:spacing w:val="50"/>
        </w:rPr>
        <w:t xml:space="preserve"> </w:t>
      </w:r>
      <w:r>
        <w:t>познавательной</w:t>
      </w:r>
      <w:r>
        <w:rPr>
          <w:spacing w:val="49"/>
        </w:rPr>
        <w:t xml:space="preserve"> </w:t>
      </w:r>
      <w:r>
        <w:t>и</w:t>
      </w:r>
    </w:p>
    <w:p w:rsidR="004C31D4" w:rsidRDefault="00825692">
      <w:pPr>
        <w:pStyle w:val="a5"/>
      </w:pPr>
      <w:r>
        <w:t>социальной</w:t>
      </w:r>
      <w:r>
        <w:rPr>
          <w:spacing w:val="-4"/>
        </w:rPr>
        <w:t xml:space="preserve"> </w:t>
      </w:r>
      <w:r>
        <w:t>практике.</w:t>
      </w:r>
    </w:p>
    <w:p w:rsidR="004C31D4" w:rsidRDefault="00825692">
      <w:pPr>
        <w:pStyle w:val="a5"/>
        <w:ind w:right="288" w:firstLine="719"/>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должны отражать:</w:t>
      </w:r>
    </w:p>
    <w:p w:rsidR="004C31D4" w:rsidRDefault="00825692">
      <w:pPr>
        <w:pStyle w:val="a5"/>
        <w:spacing w:line="275" w:lineRule="exact"/>
        <w:ind w:left="940"/>
      </w:pPr>
      <w:r>
        <w:t>Овладение</w:t>
      </w:r>
      <w:r>
        <w:rPr>
          <w:spacing w:val="-6"/>
        </w:rPr>
        <w:t xml:space="preserve"> </w:t>
      </w:r>
      <w:r>
        <w:t>универсальными</w:t>
      </w:r>
      <w:r>
        <w:rPr>
          <w:spacing w:val="-4"/>
        </w:rPr>
        <w:t xml:space="preserve"> </w:t>
      </w:r>
      <w:r>
        <w:t>учебными</w:t>
      </w:r>
      <w:r>
        <w:rPr>
          <w:spacing w:val="-5"/>
        </w:rPr>
        <w:t xml:space="preserve"> </w:t>
      </w:r>
      <w:r>
        <w:t>познавательными</w:t>
      </w:r>
      <w:r>
        <w:rPr>
          <w:spacing w:val="-4"/>
        </w:rPr>
        <w:t xml:space="preserve"> </w:t>
      </w:r>
      <w:r>
        <w:t>действиями:</w:t>
      </w:r>
    </w:p>
    <w:p w:rsidR="004C31D4" w:rsidRDefault="00825692" w:rsidP="00025EF7">
      <w:pPr>
        <w:pStyle w:val="a9"/>
        <w:numPr>
          <w:ilvl w:val="0"/>
          <w:numId w:val="22"/>
        </w:numPr>
        <w:tabs>
          <w:tab w:val="left" w:pos="1279"/>
        </w:tabs>
        <w:spacing w:line="296" w:lineRule="exact"/>
        <w:rPr>
          <w:sz w:val="24"/>
        </w:rPr>
      </w:pPr>
      <w:r>
        <w:rPr>
          <w:sz w:val="24"/>
        </w:rPr>
        <w:t>базовые</w:t>
      </w:r>
      <w:r>
        <w:rPr>
          <w:spacing w:val="-3"/>
          <w:sz w:val="24"/>
        </w:rPr>
        <w:t xml:space="preserve"> </w:t>
      </w:r>
      <w:r>
        <w:rPr>
          <w:sz w:val="24"/>
        </w:rPr>
        <w:t>логические</w:t>
      </w:r>
      <w:r>
        <w:rPr>
          <w:spacing w:val="-2"/>
          <w:sz w:val="24"/>
        </w:rPr>
        <w:t xml:space="preserve"> </w:t>
      </w:r>
      <w:r>
        <w:rPr>
          <w:sz w:val="24"/>
        </w:rPr>
        <w:t>действия:</w:t>
      </w:r>
    </w:p>
    <w:p w:rsidR="004C31D4" w:rsidRDefault="00825692">
      <w:pPr>
        <w:pStyle w:val="a5"/>
        <w:ind w:right="292" w:firstLine="719"/>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4C31D4" w:rsidRDefault="00825692">
      <w:pPr>
        <w:pStyle w:val="a5"/>
        <w:ind w:right="290" w:firstLine="719"/>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классификации,</w:t>
      </w:r>
      <w:r>
        <w:rPr>
          <w:spacing w:val="1"/>
        </w:rPr>
        <w:t xml:space="preserve"> </w:t>
      </w:r>
      <w:r>
        <w:t>обобщения),</w:t>
      </w:r>
      <w:r>
        <w:rPr>
          <w:spacing w:val="1"/>
        </w:rPr>
        <w:t xml:space="preserve"> </w:t>
      </w:r>
      <w:r>
        <w:t>раскрывать</w:t>
      </w:r>
      <w:r>
        <w:rPr>
          <w:spacing w:val="1"/>
        </w:rPr>
        <w:t xml:space="preserve"> </w:t>
      </w:r>
      <w:r>
        <w:t>смысл</w:t>
      </w:r>
      <w:r>
        <w:rPr>
          <w:spacing w:val="1"/>
        </w:rPr>
        <w:t xml:space="preserve"> </w:t>
      </w:r>
      <w:r>
        <w:t>биологических</w:t>
      </w:r>
      <w:r>
        <w:rPr>
          <w:spacing w:val="1"/>
        </w:rPr>
        <w:t xml:space="preserve"> </w:t>
      </w:r>
      <w:r>
        <w:t>понятий</w:t>
      </w:r>
      <w:r>
        <w:rPr>
          <w:spacing w:val="-3"/>
        </w:rPr>
        <w:t xml:space="preserve"> </w:t>
      </w:r>
      <w:r>
        <w:t>(выделять</w:t>
      </w:r>
      <w:r>
        <w:rPr>
          <w:spacing w:val="-3"/>
        </w:rPr>
        <w:t xml:space="preserve"> </w:t>
      </w:r>
      <w:r>
        <w:t>их</w:t>
      </w:r>
      <w:r>
        <w:rPr>
          <w:spacing w:val="-2"/>
        </w:rPr>
        <w:t xml:space="preserve"> </w:t>
      </w:r>
      <w:r>
        <w:t>характерные</w:t>
      </w:r>
      <w:r>
        <w:rPr>
          <w:spacing w:val="-5"/>
        </w:rPr>
        <w:t xml:space="preserve"> </w:t>
      </w:r>
      <w:r>
        <w:t>признаки,</w:t>
      </w:r>
      <w:r>
        <w:rPr>
          <w:spacing w:val="-3"/>
        </w:rPr>
        <w:t xml:space="preserve"> </w:t>
      </w:r>
      <w:r>
        <w:t>устанавливать</w:t>
      </w:r>
      <w:r>
        <w:rPr>
          <w:spacing w:val="-1"/>
        </w:rPr>
        <w:t xml:space="preserve"> </w:t>
      </w:r>
      <w:r>
        <w:t>связи</w:t>
      </w:r>
      <w:r>
        <w:rPr>
          <w:spacing w:val="-3"/>
        </w:rPr>
        <w:t xml:space="preserve"> </w:t>
      </w:r>
      <w:r>
        <w:t>с</w:t>
      </w:r>
      <w:r>
        <w:rPr>
          <w:spacing w:val="-4"/>
        </w:rPr>
        <w:t xml:space="preserve"> </w:t>
      </w:r>
      <w:r>
        <w:t>другими</w:t>
      </w:r>
      <w:r>
        <w:rPr>
          <w:spacing w:val="-2"/>
        </w:rPr>
        <w:t xml:space="preserve"> </w:t>
      </w:r>
      <w:r>
        <w:t>понятиями);</w:t>
      </w:r>
    </w:p>
    <w:p w:rsidR="004C31D4" w:rsidRDefault="00825692">
      <w:pPr>
        <w:pStyle w:val="a5"/>
        <w:ind w:right="289" w:firstLine="719"/>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w:t>
      </w:r>
      <w:r>
        <w:rPr>
          <w:spacing w:val="-3"/>
        </w:rPr>
        <w:t xml:space="preserve"> </w:t>
      </w:r>
      <w:r>
        <w:t>деятельности</w:t>
      </w:r>
      <w:r>
        <w:rPr>
          <w:spacing w:val="1"/>
        </w:rPr>
        <w:t xml:space="preserve"> </w:t>
      </w:r>
      <w:r>
        <w:t>с</w:t>
      </w:r>
      <w:r>
        <w:rPr>
          <w:spacing w:val="-1"/>
        </w:rPr>
        <w:t xml:space="preserve"> </w:t>
      </w:r>
      <w:r>
        <w:t>поставленными</w:t>
      </w:r>
      <w:r>
        <w:rPr>
          <w:spacing w:val="-1"/>
        </w:rPr>
        <w:t xml:space="preserve"> </w:t>
      </w:r>
      <w:r>
        <w:t>целями;</w:t>
      </w:r>
    </w:p>
    <w:p w:rsidR="004C31D4" w:rsidRDefault="00825692">
      <w:pPr>
        <w:pStyle w:val="a5"/>
        <w:ind w:right="286" w:firstLine="719"/>
      </w:pPr>
      <w:r>
        <w:t>использовать</w:t>
      </w:r>
      <w:r>
        <w:rPr>
          <w:spacing w:val="1"/>
        </w:rPr>
        <w:t xml:space="preserve"> </w:t>
      </w:r>
      <w:r>
        <w:t>биологические</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фактов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7" w:firstLine="700"/>
      </w:pPr>
      <w:r>
        <w:lastRenderedPageBreak/>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выявлять закономерности и противоречия в рассматриваемых явлениях, формулировать</w:t>
      </w:r>
      <w:r>
        <w:rPr>
          <w:spacing w:val="1"/>
        </w:rPr>
        <w:t xml:space="preserve"> </w:t>
      </w:r>
      <w:r>
        <w:t>выводы</w:t>
      </w:r>
      <w:r>
        <w:rPr>
          <w:spacing w:val="-2"/>
        </w:rPr>
        <w:t xml:space="preserve"> </w:t>
      </w:r>
      <w:r>
        <w:t>и</w:t>
      </w:r>
      <w:r>
        <w:rPr>
          <w:spacing w:val="-1"/>
        </w:rPr>
        <w:t xml:space="preserve"> </w:t>
      </w:r>
      <w:r>
        <w:t>заключения;</w:t>
      </w:r>
    </w:p>
    <w:p w:rsidR="004C31D4" w:rsidRDefault="00825692">
      <w:pPr>
        <w:pStyle w:val="a5"/>
        <w:spacing w:before="1"/>
        <w:ind w:right="286" w:firstLine="700"/>
      </w:pPr>
      <w:r>
        <w:t>применять схемно-модельные средства для представления существенных связей и</w:t>
      </w:r>
      <w:r>
        <w:rPr>
          <w:spacing w:val="1"/>
        </w:rPr>
        <w:t xml:space="preserve"> </w:t>
      </w:r>
      <w:r>
        <w:t>отношений в изучаемых биологических объектах, а также противоречий разного рода,</w:t>
      </w:r>
      <w:r>
        <w:rPr>
          <w:spacing w:val="1"/>
        </w:rPr>
        <w:t xml:space="preserve"> </w:t>
      </w:r>
      <w:r>
        <w:t>выявленных</w:t>
      </w:r>
      <w:r>
        <w:rPr>
          <w:spacing w:val="-1"/>
        </w:rPr>
        <w:t xml:space="preserve"> </w:t>
      </w:r>
      <w:r>
        <w:t>в</w:t>
      </w:r>
      <w:r>
        <w:rPr>
          <w:spacing w:val="-1"/>
        </w:rPr>
        <w:t xml:space="preserve"> </w:t>
      </w:r>
      <w:r>
        <w:t>различных информационных источниках;</w:t>
      </w:r>
    </w:p>
    <w:p w:rsidR="004C31D4" w:rsidRDefault="00825692">
      <w:pPr>
        <w:pStyle w:val="a5"/>
        <w:ind w:right="289" w:firstLine="700"/>
      </w:pPr>
      <w:r>
        <w:t>разрабатывать план решения проблемы с учётом анализа имеющихся материальных</w:t>
      </w:r>
      <w:r>
        <w:rPr>
          <w:spacing w:val="-57"/>
        </w:rPr>
        <w:t xml:space="preserve"> </w:t>
      </w:r>
      <w:r>
        <w:t>и</w:t>
      </w:r>
      <w:r>
        <w:rPr>
          <w:spacing w:val="-1"/>
        </w:rPr>
        <w:t xml:space="preserve"> </w:t>
      </w:r>
      <w:r>
        <w:t>нематериальных ресурсов;</w:t>
      </w:r>
    </w:p>
    <w:p w:rsidR="004C31D4" w:rsidRDefault="00825692">
      <w:pPr>
        <w:pStyle w:val="a5"/>
        <w:ind w:right="288" w:firstLine="70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57"/>
        </w:rPr>
        <w:t xml:space="preserve"> </w:t>
      </w:r>
      <w:r>
        <w:t>оценивать риски</w:t>
      </w:r>
      <w:r>
        <w:rPr>
          <w:spacing w:val="-2"/>
        </w:rPr>
        <w:t xml:space="preserve"> </w:t>
      </w:r>
      <w:r>
        <w:t>последствий деятельности;</w:t>
      </w:r>
    </w:p>
    <w:p w:rsidR="004C31D4" w:rsidRDefault="00825692">
      <w:pPr>
        <w:pStyle w:val="a5"/>
        <w:ind w:right="290" w:firstLine="700"/>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57"/>
        </w:rPr>
        <w:t xml:space="preserve"> </w:t>
      </w:r>
      <w:r>
        <w:t>комбинированного</w:t>
      </w:r>
      <w:r>
        <w:rPr>
          <w:spacing w:val="-1"/>
        </w:rPr>
        <w:t xml:space="preserve"> </w:t>
      </w:r>
      <w:r>
        <w:t>взаимодействия;</w:t>
      </w:r>
    </w:p>
    <w:p w:rsidR="004C31D4" w:rsidRDefault="00825692">
      <w:pPr>
        <w:pStyle w:val="a5"/>
        <w:ind w:left="921"/>
      </w:pPr>
      <w:r>
        <w:t>развивать</w:t>
      </w:r>
      <w:r>
        <w:rPr>
          <w:spacing w:val="-2"/>
        </w:rPr>
        <w:t xml:space="preserve"> </w:t>
      </w:r>
      <w:r>
        <w:t>креативное</w:t>
      </w:r>
      <w:r>
        <w:rPr>
          <w:spacing w:val="-3"/>
        </w:rPr>
        <w:t xml:space="preserve"> </w:t>
      </w:r>
      <w:r>
        <w:t>мышление</w:t>
      </w:r>
      <w:r>
        <w:rPr>
          <w:spacing w:val="-3"/>
        </w:rPr>
        <w:t xml:space="preserve"> </w:t>
      </w:r>
      <w:r>
        <w:t>при</w:t>
      </w:r>
      <w:r>
        <w:rPr>
          <w:spacing w:val="-3"/>
        </w:rPr>
        <w:t xml:space="preserve"> </w:t>
      </w:r>
      <w:r>
        <w:t>решении</w:t>
      </w:r>
      <w:r>
        <w:rPr>
          <w:spacing w:val="-4"/>
        </w:rPr>
        <w:t xml:space="preserve"> </w:t>
      </w:r>
      <w:r>
        <w:t>жизненных</w:t>
      </w:r>
      <w:r>
        <w:rPr>
          <w:spacing w:val="-2"/>
        </w:rPr>
        <w:t xml:space="preserve"> </w:t>
      </w:r>
      <w:r>
        <w:t>проблем;</w:t>
      </w:r>
    </w:p>
    <w:p w:rsidR="004C31D4" w:rsidRDefault="00825692" w:rsidP="00025EF7">
      <w:pPr>
        <w:pStyle w:val="a9"/>
        <w:numPr>
          <w:ilvl w:val="0"/>
          <w:numId w:val="22"/>
        </w:numPr>
        <w:tabs>
          <w:tab w:val="left" w:pos="1277"/>
        </w:tabs>
        <w:spacing w:line="297" w:lineRule="exact"/>
        <w:ind w:left="1276" w:hanging="356"/>
        <w:rPr>
          <w:sz w:val="24"/>
        </w:rPr>
      </w:pPr>
      <w:r>
        <w:rPr>
          <w:sz w:val="24"/>
        </w:rPr>
        <w:t>базовые</w:t>
      </w:r>
      <w:r>
        <w:rPr>
          <w:spacing w:val="-4"/>
          <w:sz w:val="24"/>
        </w:rPr>
        <w:t xml:space="preserve"> </w:t>
      </w:r>
      <w:r>
        <w:rPr>
          <w:sz w:val="24"/>
        </w:rPr>
        <w:t>исследовательские</w:t>
      </w:r>
      <w:r>
        <w:rPr>
          <w:spacing w:val="-3"/>
          <w:sz w:val="24"/>
        </w:rPr>
        <w:t xml:space="preserve"> </w:t>
      </w:r>
      <w:r>
        <w:rPr>
          <w:sz w:val="24"/>
        </w:rPr>
        <w:t>действия:</w:t>
      </w:r>
    </w:p>
    <w:p w:rsidR="004C31D4" w:rsidRDefault="00825692">
      <w:pPr>
        <w:pStyle w:val="a5"/>
        <w:ind w:right="287" w:firstLine="700"/>
      </w:pPr>
      <w:r>
        <w:t>владеть навыками учебно-исследовательской и проектной деятельности, навыками</w:t>
      </w:r>
      <w:r>
        <w:rPr>
          <w:spacing w:val="1"/>
        </w:rPr>
        <w:t xml:space="preserve"> </w:t>
      </w:r>
      <w:r>
        <w:t>разрешения проблем, обладать способностью и готовностью к самостоятельному поиску</w:t>
      </w:r>
      <w:r>
        <w:rPr>
          <w:spacing w:val="1"/>
        </w:rPr>
        <w:t xml:space="preserve"> </w:t>
      </w:r>
      <w:r>
        <w:t>методов</w:t>
      </w:r>
      <w:r>
        <w:rPr>
          <w:spacing w:val="-3"/>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2"/>
        </w:rPr>
        <w:t xml:space="preserve"> </w:t>
      </w:r>
      <w:r>
        <w:t>познания;</w:t>
      </w:r>
    </w:p>
    <w:p w:rsidR="004C31D4" w:rsidRDefault="00825692">
      <w:pPr>
        <w:pStyle w:val="a5"/>
        <w:ind w:right="289" w:firstLine="700"/>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учебных ситуациях, в том числе при</w:t>
      </w:r>
      <w:r>
        <w:rPr>
          <w:spacing w:val="1"/>
        </w:rPr>
        <w:t xml:space="preserve"> </w:t>
      </w:r>
      <w:r>
        <w:t>создании</w:t>
      </w:r>
      <w:r>
        <w:rPr>
          <w:spacing w:val="-1"/>
        </w:rPr>
        <w:t xml:space="preserve"> </w:t>
      </w:r>
      <w:r>
        <w:t>учебных и социальных проектов;</w:t>
      </w:r>
    </w:p>
    <w:p w:rsidR="004C31D4" w:rsidRDefault="00825692">
      <w:pPr>
        <w:pStyle w:val="a5"/>
        <w:ind w:right="290" w:firstLine="700"/>
      </w:pPr>
      <w:r>
        <w:t>формировать научный тип мышления, владеть научной терминологией, ключевыми</w:t>
      </w:r>
      <w:r>
        <w:rPr>
          <w:spacing w:val="1"/>
        </w:rPr>
        <w:t xml:space="preserve"> </w:t>
      </w:r>
      <w:r>
        <w:t>понятиями</w:t>
      </w:r>
      <w:r>
        <w:rPr>
          <w:spacing w:val="-1"/>
        </w:rPr>
        <w:t xml:space="preserve"> </w:t>
      </w:r>
      <w:r>
        <w:t>и методами;</w:t>
      </w:r>
    </w:p>
    <w:p w:rsidR="004C31D4" w:rsidRDefault="00825692">
      <w:pPr>
        <w:pStyle w:val="a5"/>
        <w:ind w:right="290" w:firstLine="700"/>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4C31D4" w:rsidRDefault="00825692">
      <w:pPr>
        <w:pStyle w:val="a5"/>
        <w:ind w:right="283" w:firstLine="700"/>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57"/>
        </w:rPr>
        <w:t xml:space="preserve"> </w:t>
      </w:r>
      <w:r>
        <w:t>гипотезу её решения, находить аргументы для доказательства своих утверждений, задавать</w:t>
      </w:r>
      <w:r>
        <w:rPr>
          <w:spacing w:val="-57"/>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rsidR="004C31D4" w:rsidRDefault="00825692">
      <w:pPr>
        <w:pStyle w:val="a5"/>
        <w:ind w:right="290" w:firstLine="700"/>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 достоверность,</w:t>
      </w:r>
      <w:r>
        <w:rPr>
          <w:spacing w:val="-1"/>
        </w:rPr>
        <w:t xml:space="preserve"> </w:t>
      </w:r>
      <w:r>
        <w:t>прогнозировать</w:t>
      </w:r>
      <w:r>
        <w:rPr>
          <w:spacing w:val="-2"/>
        </w:rPr>
        <w:t xml:space="preserve"> </w:t>
      </w:r>
      <w:r>
        <w:t>изменение</w:t>
      </w:r>
      <w:r>
        <w:rPr>
          <w:spacing w:val="-1"/>
        </w:rPr>
        <w:t xml:space="preserve"> </w:t>
      </w:r>
      <w:r>
        <w:t>в</w:t>
      </w:r>
      <w:r>
        <w:rPr>
          <w:spacing w:val="3"/>
        </w:rPr>
        <w:t xml:space="preserve"> </w:t>
      </w:r>
      <w:r>
        <w:t>новых условиях;</w:t>
      </w:r>
    </w:p>
    <w:p w:rsidR="004C31D4" w:rsidRDefault="00825692">
      <w:pPr>
        <w:pStyle w:val="a5"/>
        <w:spacing w:line="274" w:lineRule="exact"/>
        <w:ind w:left="921"/>
      </w:pPr>
      <w:r>
        <w:t>давать</w:t>
      </w:r>
      <w:r>
        <w:rPr>
          <w:spacing w:val="-3"/>
        </w:rPr>
        <w:t xml:space="preserve"> </w:t>
      </w:r>
      <w:r>
        <w:t>оценку</w:t>
      </w:r>
      <w:r>
        <w:rPr>
          <w:spacing w:val="-3"/>
        </w:rPr>
        <w:t xml:space="preserve"> </w:t>
      </w:r>
      <w:r>
        <w:t>новым</w:t>
      </w:r>
      <w:r>
        <w:rPr>
          <w:spacing w:val="-4"/>
        </w:rPr>
        <w:t xml:space="preserve"> </w:t>
      </w:r>
      <w:r>
        <w:t>ситуациям,</w:t>
      </w:r>
      <w:r>
        <w:rPr>
          <w:spacing w:val="-3"/>
        </w:rPr>
        <w:t xml:space="preserve"> </w:t>
      </w:r>
      <w:r>
        <w:t>оценивать</w:t>
      </w:r>
      <w:r>
        <w:rPr>
          <w:spacing w:val="-3"/>
        </w:rPr>
        <w:t xml:space="preserve"> </w:t>
      </w:r>
      <w:r>
        <w:t>приобретённый</w:t>
      </w:r>
      <w:r>
        <w:rPr>
          <w:spacing w:val="-3"/>
        </w:rPr>
        <w:t xml:space="preserve"> </w:t>
      </w:r>
      <w:r>
        <w:t>опыт;</w:t>
      </w:r>
    </w:p>
    <w:p w:rsidR="004C31D4" w:rsidRDefault="00825692">
      <w:pPr>
        <w:pStyle w:val="a5"/>
        <w:ind w:firstLine="700"/>
        <w:jc w:val="left"/>
      </w:pPr>
      <w:r>
        <w:t>осуществлять</w:t>
      </w:r>
      <w:r>
        <w:rPr>
          <w:spacing w:val="57"/>
        </w:rPr>
        <w:t xml:space="preserve"> </w:t>
      </w:r>
      <w:r>
        <w:t>целенаправленный</w:t>
      </w:r>
      <w:r>
        <w:rPr>
          <w:spacing w:val="57"/>
        </w:rPr>
        <w:t xml:space="preserve"> </w:t>
      </w:r>
      <w:r>
        <w:t>поиск</w:t>
      </w:r>
      <w:r>
        <w:rPr>
          <w:spacing w:val="55"/>
        </w:rPr>
        <w:t xml:space="preserve"> </w:t>
      </w:r>
      <w:r>
        <w:t>переноса</w:t>
      </w:r>
      <w:r>
        <w:rPr>
          <w:spacing w:val="55"/>
        </w:rPr>
        <w:t xml:space="preserve"> </w:t>
      </w:r>
      <w:r>
        <w:t>средств</w:t>
      </w:r>
      <w:r>
        <w:rPr>
          <w:spacing w:val="57"/>
        </w:rPr>
        <w:t xml:space="preserve"> </w:t>
      </w:r>
      <w:r>
        <w:t>и</w:t>
      </w:r>
      <w:r>
        <w:rPr>
          <w:spacing w:val="57"/>
        </w:rPr>
        <w:t xml:space="preserve"> </w:t>
      </w:r>
      <w:r>
        <w:t>способов</w:t>
      </w:r>
      <w:r>
        <w:rPr>
          <w:spacing w:val="56"/>
        </w:rPr>
        <w:t xml:space="preserve"> </w:t>
      </w:r>
      <w:r>
        <w:t>действия</w:t>
      </w:r>
      <w:r>
        <w:rPr>
          <w:spacing w:val="54"/>
        </w:rPr>
        <w:t xml:space="preserve"> </w:t>
      </w:r>
      <w:r>
        <w:t>в</w:t>
      </w:r>
      <w:r>
        <w:rPr>
          <w:spacing w:val="-57"/>
        </w:rPr>
        <w:t xml:space="preserve"> </w:t>
      </w:r>
      <w:r>
        <w:t>профессиональную</w:t>
      </w:r>
      <w:r>
        <w:rPr>
          <w:spacing w:val="-1"/>
        </w:rPr>
        <w:t xml:space="preserve"> </w:t>
      </w:r>
      <w:r>
        <w:t>среду;</w:t>
      </w:r>
    </w:p>
    <w:p w:rsidR="004C31D4" w:rsidRDefault="00825692">
      <w:pPr>
        <w:pStyle w:val="a5"/>
        <w:tabs>
          <w:tab w:val="left" w:pos="1810"/>
          <w:tab w:val="left" w:pos="3266"/>
          <w:tab w:val="left" w:pos="4261"/>
          <w:tab w:val="left" w:pos="4669"/>
          <w:tab w:val="left" w:pos="6630"/>
          <w:tab w:val="left" w:pos="7055"/>
          <w:tab w:val="left" w:pos="8806"/>
        </w:tabs>
        <w:ind w:right="291" w:firstLine="700"/>
        <w:jc w:val="left"/>
      </w:pPr>
      <w:r>
        <w:t>уметь</w:t>
      </w:r>
      <w:r>
        <w:tab/>
        <w:t>переносить</w:t>
      </w:r>
      <w:r>
        <w:tab/>
        <w:t>знания</w:t>
      </w:r>
      <w:r>
        <w:tab/>
        <w:t>в</w:t>
      </w:r>
      <w:r>
        <w:tab/>
        <w:t>познавательную</w:t>
      </w:r>
      <w:r>
        <w:tab/>
        <w:t>и</w:t>
      </w:r>
      <w:r>
        <w:tab/>
        <w:t>практическую</w:t>
      </w:r>
      <w:r>
        <w:tab/>
      </w:r>
      <w:r>
        <w:rPr>
          <w:spacing w:val="-1"/>
        </w:rPr>
        <w:t>области</w:t>
      </w:r>
      <w:r>
        <w:rPr>
          <w:spacing w:val="-57"/>
        </w:rPr>
        <w:t xml:space="preserve"> </w:t>
      </w:r>
      <w:r>
        <w:t>жизнедеятельности;</w:t>
      </w:r>
    </w:p>
    <w:p w:rsidR="004C31D4" w:rsidRDefault="00825692">
      <w:pPr>
        <w:pStyle w:val="a5"/>
        <w:ind w:left="921"/>
        <w:jc w:val="left"/>
      </w:pPr>
      <w:r>
        <w:t>уметь</w:t>
      </w:r>
      <w:r>
        <w:rPr>
          <w:spacing w:val="-2"/>
        </w:rPr>
        <w:t xml:space="preserve"> </w:t>
      </w:r>
      <w:r>
        <w:t>интегрировать</w:t>
      </w:r>
      <w:r>
        <w:rPr>
          <w:spacing w:val="-3"/>
        </w:rPr>
        <w:t xml:space="preserve"> </w:t>
      </w:r>
      <w:r>
        <w:t>знания</w:t>
      </w:r>
      <w:r>
        <w:rPr>
          <w:spacing w:val="-2"/>
        </w:rPr>
        <w:t xml:space="preserve"> </w:t>
      </w:r>
      <w:r>
        <w:t>из</w:t>
      </w:r>
      <w:r>
        <w:rPr>
          <w:spacing w:val="-3"/>
        </w:rPr>
        <w:t xml:space="preserve"> </w:t>
      </w:r>
      <w:r>
        <w:t>разных</w:t>
      </w:r>
      <w:r>
        <w:rPr>
          <w:spacing w:val="-2"/>
        </w:rPr>
        <w:t xml:space="preserve"> </w:t>
      </w:r>
      <w:r>
        <w:t>предметных</w:t>
      </w:r>
      <w:r>
        <w:rPr>
          <w:spacing w:val="-2"/>
        </w:rPr>
        <w:t xml:space="preserve"> </w:t>
      </w:r>
      <w:r>
        <w:t>областей;</w:t>
      </w:r>
    </w:p>
    <w:p w:rsidR="004C31D4" w:rsidRDefault="00825692">
      <w:pPr>
        <w:pStyle w:val="a5"/>
        <w:ind w:right="284" w:firstLine="700"/>
        <w:jc w:val="left"/>
      </w:pPr>
      <w:r>
        <w:t>выдвигать</w:t>
      </w:r>
      <w:r>
        <w:rPr>
          <w:spacing w:val="22"/>
        </w:rPr>
        <w:t xml:space="preserve"> </w:t>
      </w:r>
      <w:r>
        <w:t>новые</w:t>
      </w:r>
      <w:r>
        <w:rPr>
          <w:spacing w:val="19"/>
        </w:rPr>
        <w:t xml:space="preserve"> </w:t>
      </w:r>
      <w:r>
        <w:t>идеи,</w:t>
      </w:r>
      <w:r>
        <w:rPr>
          <w:spacing w:val="20"/>
        </w:rPr>
        <w:t xml:space="preserve"> </w:t>
      </w:r>
      <w:r>
        <w:t>предлагать</w:t>
      </w:r>
      <w:r>
        <w:rPr>
          <w:spacing w:val="22"/>
        </w:rPr>
        <w:t xml:space="preserve"> </w:t>
      </w:r>
      <w:r>
        <w:t>оригинальные</w:t>
      </w:r>
      <w:r>
        <w:rPr>
          <w:spacing w:val="19"/>
        </w:rPr>
        <w:t xml:space="preserve"> </w:t>
      </w:r>
      <w:r>
        <w:t>подходы</w:t>
      </w:r>
      <w:r>
        <w:rPr>
          <w:spacing w:val="18"/>
        </w:rPr>
        <w:t xml:space="preserve"> </w:t>
      </w:r>
      <w:r>
        <w:t>и</w:t>
      </w:r>
      <w:r>
        <w:rPr>
          <w:spacing w:val="21"/>
        </w:rPr>
        <w:t xml:space="preserve"> </w:t>
      </w:r>
      <w:r>
        <w:t>решения,</w:t>
      </w:r>
      <w:r>
        <w:rPr>
          <w:spacing w:val="20"/>
        </w:rPr>
        <w:t xml:space="preserve"> </w:t>
      </w:r>
      <w:r>
        <w:t>ставить</w:t>
      </w:r>
      <w:r>
        <w:rPr>
          <w:spacing w:val="-57"/>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4C31D4" w:rsidRDefault="00825692" w:rsidP="00025EF7">
      <w:pPr>
        <w:pStyle w:val="a9"/>
        <w:numPr>
          <w:ilvl w:val="0"/>
          <w:numId w:val="22"/>
        </w:numPr>
        <w:tabs>
          <w:tab w:val="left" w:pos="1313"/>
        </w:tabs>
        <w:spacing w:line="297" w:lineRule="exact"/>
        <w:ind w:left="1312" w:hanging="392"/>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4C31D4" w:rsidRDefault="00825692">
      <w:pPr>
        <w:pStyle w:val="a5"/>
        <w:ind w:right="284" w:firstLine="700"/>
      </w:pPr>
      <w:r>
        <w:t>ориентироваться в различных источниках информации (тексте учебного пособия,</w:t>
      </w:r>
      <w:r>
        <w:rPr>
          <w:spacing w:val="1"/>
        </w:rPr>
        <w:t xml:space="preserve"> </w:t>
      </w:r>
      <w:r>
        <w:t>научно-популярной литературе, биологических словарях и справочниках, компьютерных</w:t>
      </w:r>
      <w:r>
        <w:rPr>
          <w:spacing w:val="1"/>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 её</w:t>
      </w:r>
      <w:r>
        <w:rPr>
          <w:spacing w:val="-2"/>
        </w:rPr>
        <w:t xml:space="preserve"> </w:t>
      </w:r>
      <w:r>
        <w:t>достоверность и</w:t>
      </w:r>
      <w:r>
        <w:rPr>
          <w:spacing w:val="-1"/>
        </w:rPr>
        <w:t xml:space="preserve"> </w:t>
      </w:r>
      <w:r>
        <w:t>непротиворечивость;</w:t>
      </w:r>
    </w:p>
    <w:p w:rsidR="004C31D4" w:rsidRDefault="00825692">
      <w:pPr>
        <w:pStyle w:val="a5"/>
        <w:ind w:right="290" w:firstLine="700"/>
        <w:jc w:val="left"/>
      </w:pPr>
      <w:r>
        <w:t>формулировать</w:t>
      </w:r>
      <w:r>
        <w:rPr>
          <w:spacing w:val="23"/>
        </w:rPr>
        <w:t xml:space="preserve"> </w:t>
      </w:r>
      <w:r>
        <w:t>запросы</w:t>
      </w:r>
      <w:r>
        <w:rPr>
          <w:spacing w:val="21"/>
        </w:rPr>
        <w:t xml:space="preserve"> </w:t>
      </w:r>
      <w:r>
        <w:t>и</w:t>
      </w:r>
      <w:r>
        <w:rPr>
          <w:spacing w:val="22"/>
        </w:rPr>
        <w:t xml:space="preserve"> </w:t>
      </w:r>
      <w:r>
        <w:t>применять</w:t>
      </w:r>
      <w:r>
        <w:rPr>
          <w:spacing w:val="22"/>
        </w:rPr>
        <w:t xml:space="preserve"> </w:t>
      </w:r>
      <w:r>
        <w:t>различные</w:t>
      </w:r>
      <w:r>
        <w:rPr>
          <w:spacing w:val="20"/>
        </w:rPr>
        <w:t xml:space="preserve"> </w:t>
      </w:r>
      <w:r>
        <w:t>методы</w:t>
      </w:r>
      <w:r>
        <w:rPr>
          <w:spacing w:val="21"/>
        </w:rPr>
        <w:t xml:space="preserve"> </w:t>
      </w:r>
      <w:r>
        <w:t>при</w:t>
      </w:r>
      <w:r>
        <w:rPr>
          <w:spacing w:val="22"/>
        </w:rPr>
        <w:t xml:space="preserve"> </w:t>
      </w:r>
      <w:r>
        <w:t>поиске</w:t>
      </w:r>
      <w:r>
        <w:rPr>
          <w:spacing w:val="20"/>
        </w:rPr>
        <w:t xml:space="preserve"> </w:t>
      </w:r>
      <w:r>
        <w:t>и</w:t>
      </w:r>
      <w:r>
        <w:rPr>
          <w:spacing w:val="22"/>
        </w:rPr>
        <w:t xml:space="preserve"> </w:t>
      </w:r>
      <w:r>
        <w:t>отборе</w:t>
      </w:r>
      <w:r>
        <w:rPr>
          <w:spacing w:val="-57"/>
        </w:rPr>
        <w:t xml:space="preserve"> </w:t>
      </w:r>
      <w:r>
        <w:t>биологической</w:t>
      </w:r>
      <w:r>
        <w:rPr>
          <w:spacing w:val="-1"/>
        </w:rPr>
        <w:t xml:space="preserve"> </w:t>
      </w:r>
      <w:r>
        <w:t>информации,</w:t>
      </w:r>
      <w:r>
        <w:rPr>
          <w:spacing w:val="-3"/>
        </w:rPr>
        <w:t xml:space="preserve"> </w:t>
      </w:r>
      <w:r>
        <w:t>необходимой</w:t>
      </w:r>
      <w:r>
        <w:rPr>
          <w:spacing w:val="-1"/>
        </w:rPr>
        <w:t xml:space="preserve"> </w:t>
      </w:r>
      <w:r>
        <w:t>для</w:t>
      </w:r>
      <w:r>
        <w:rPr>
          <w:spacing w:val="-2"/>
        </w:rPr>
        <w:t xml:space="preserve"> </w:t>
      </w:r>
      <w:r>
        <w:t>выполнения</w:t>
      </w:r>
      <w:r>
        <w:rPr>
          <w:spacing w:val="-1"/>
        </w:rPr>
        <w:t xml:space="preserve"> </w:t>
      </w:r>
      <w:r>
        <w:t>учебных задач;</w:t>
      </w:r>
    </w:p>
    <w:p w:rsidR="004C31D4" w:rsidRDefault="00825692">
      <w:pPr>
        <w:pStyle w:val="a5"/>
        <w:ind w:right="290" w:firstLine="700"/>
        <w:jc w:val="left"/>
      </w:pPr>
      <w:r>
        <w:t>приобретать</w:t>
      </w:r>
      <w:r>
        <w:rPr>
          <w:spacing w:val="6"/>
        </w:rPr>
        <w:t xml:space="preserve"> </w:t>
      </w:r>
      <w:r>
        <w:t>опыт</w:t>
      </w:r>
      <w:r>
        <w:rPr>
          <w:spacing w:val="5"/>
        </w:rPr>
        <w:t xml:space="preserve"> </w:t>
      </w:r>
      <w:r>
        <w:t>использования</w:t>
      </w:r>
      <w:r>
        <w:rPr>
          <w:spacing w:val="5"/>
        </w:rPr>
        <w:t xml:space="preserve"> </w:t>
      </w:r>
      <w:r>
        <w:t>информационно-коммуникативных</w:t>
      </w:r>
      <w:r>
        <w:rPr>
          <w:spacing w:val="4"/>
        </w:rPr>
        <w:t xml:space="preserve"> </w:t>
      </w:r>
      <w:r>
        <w:t>технологий,</w:t>
      </w:r>
      <w:r>
        <w:rPr>
          <w:spacing w:val="-57"/>
        </w:rPr>
        <w:t xml:space="preserve"> </w:t>
      </w:r>
      <w:r>
        <w:t>совершенствовать</w:t>
      </w:r>
      <w:r>
        <w:rPr>
          <w:spacing w:val="-1"/>
        </w:rPr>
        <w:t xml:space="preserve"> </w:t>
      </w:r>
      <w:r>
        <w:t>культуру</w:t>
      </w:r>
      <w:r>
        <w:rPr>
          <w:spacing w:val="-1"/>
        </w:rPr>
        <w:t xml:space="preserve"> </w:t>
      </w:r>
      <w:r>
        <w:t>активного</w:t>
      </w:r>
      <w:r>
        <w:rPr>
          <w:spacing w:val="-3"/>
        </w:rPr>
        <w:t xml:space="preserve"> </w:t>
      </w:r>
      <w:r>
        <w:t>использования</w:t>
      </w:r>
      <w:r>
        <w:rPr>
          <w:spacing w:val="-1"/>
        </w:rPr>
        <w:t xml:space="preserve"> </w:t>
      </w:r>
      <w:r>
        <w:t>различных</w:t>
      </w:r>
      <w:r>
        <w:rPr>
          <w:spacing w:val="-2"/>
        </w:rPr>
        <w:t xml:space="preserve"> </w:t>
      </w:r>
      <w:r>
        <w:t>поисковых</w:t>
      </w:r>
      <w:r>
        <w:rPr>
          <w:spacing w:val="-1"/>
        </w:rPr>
        <w:t xml:space="preserve"> </w:t>
      </w:r>
      <w:r>
        <w:t>систем;</w:t>
      </w:r>
    </w:p>
    <w:p w:rsidR="004C31D4" w:rsidRDefault="00825692">
      <w:pPr>
        <w:pStyle w:val="a5"/>
        <w:tabs>
          <w:tab w:val="left" w:pos="2739"/>
          <w:tab w:val="left" w:pos="3909"/>
          <w:tab w:val="left" w:pos="5509"/>
          <w:tab w:val="left" w:pos="6377"/>
          <w:tab w:val="left" w:pos="8080"/>
        </w:tabs>
        <w:ind w:right="289" w:firstLine="700"/>
        <w:jc w:val="left"/>
      </w:pPr>
      <w:r>
        <w:t>самостоятельно</w:t>
      </w:r>
      <w:r>
        <w:tab/>
        <w:t>выбирать</w:t>
      </w:r>
      <w:r>
        <w:tab/>
        <w:t>оптимальную</w:t>
      </w:r>
      <w:r>
        <w:tab/>
        <w:t>форму</w:t>
      </w:r>
      <w:r>
        <w:tab/>
        <w:t>представления</w:t>
      </w:r>
      <w:r>
        <w:tab/>
      </w:r>
      <w:r>
        <w:rPr>
          <w:spacing w:val="-1"/>
        </w:rPr>
        <w:t>биологической</w:t>
      </w:r>
      <w:r>
        <w:rPr>
          <w:spacing w:val="-57"/>
        </w:rPr>
        <w:t xml:space="preserve"> </w:t>
      </w:r>
      <w:r>
        <w:t>информации</w:t>
      </w:r>
      <w:r>
        <w:rPr>
          <w:spacing w:val="-1"/>
        </w:rPr>
        <w:t xml:space="preserve"> </w:t>
      </w:r>
      <w:r>
        <w:t>(схемы, графики,</w:t>
      </w:r>
      <w:r>
        <w:rPr>
          <w:spacing w:val="-1"/>
        </w:rPr>
        <w:t xml:space="preserve"> </w:t>
      </w:r>
      <w:r>
        <w:t>диаграммы, таблицы,</w:t>
      </w:r>
      <w:r>
        <w:rPr>
          <w:spacing w:val="-1"/>
        </w:rPr>
        <w:t xml:space="preserve"> </w:t>
      </w:r>
      <w:r>
        <w:t>рисунки</w:t>
      </w:r>
      <w:r>
        <w:rPr>
          <w:spacing w:val="-2"/>
        </w:rPr>
        <w:t xml:space="preserve"> </w:t>
      </w:r>
      <w:r>
        <w:t>и</w:t>
      </w:r>
      <w:r>
        <w:rPr>
          <w:spacing w:val="-1"/>
        </w:rPr>
        <w:t xml:space="preserve"> </w:t>
      </w:r>
      <w:r>
        <w:t>другое);</w:t>
      </w:r>
    </w:p>
    <w:p w:rsidR="004C31D4" w:rsidRDefault="00825692">
      <w:pPr>
        <w:pStyle w:val="a5"/>
        <w:ind w:right="284" w:firstLine="700"/>
        <w:jc w:val="left"/>
      </w:pPr>
      <w:r>
        <w:t>использовать</w:t>
      </w:r>
      <w:r>
        <w:rPr>
          <w:spacing w:val="33"/>
        </w:rPr>
        <w:t xml:space="preserve"> </w:t>
      </w:r>
      <w:r>
        <w:t>научный</w:t>
      </w:r>
      <w:r>
        <w:rPr>
          <w:spacing w:val="30"/>
        </w:rPr>
        <w:t xml:space="preserve"> </w:t>
      </w:r>
      <w:r>
        <w:t>язык</w:t>
      </w:r>
      <w:r>
        <w:rPr>
          <w:spacing w:val="32"/>
        </w:rPr>
        <w:t xml:space="preserve"> </w:t>
      </w:r>
      <w:r>
        <w:t>в</w:t>
      </w:r>
      <w:r>
        <w:rPr>
          <w:spacing w:val="31"/>
        </w:rPr>
        <w:t xml:space="preserve"> </w:t>
      </w:r>
      <w:r>
        <w:t>качестве</w:t>
      </w:r>
      <w:r>
        <w:rPr>
          <w:spacing w:val="31"/>
        </w:rPr>
        <w:t xml:space="preserve"> </w:t>
      </w:r>
      <w:r>
        <w:t>средства</w:t>
      </w:r>
      <w:r>
        <w:rPr>
          <w:spacing w:val="31"/>
        </w:rPr>
        <w:t xml:space="preserve"> </w:t>
      </w:r>
      <w:r>
        <w:t>при</w:t>
      </w:r>
      <w:r>
        <w:rPr>
          <w:spacing w:val="33"/>
        </w:rPr>
        <w:t xml:space="preserve"> </w:t>
      </w:r>
      <w:r>
        <w:t>работе</w:t>
      </w:r>
      <w:r>
        <w:rPr>
          <w:spacing w:val="31"/>
        </w:rPr>
        <w:t xml:space="preserve"> </w:t>
      </w:r>
      <w:r>
        <w:t>с</w:t>
      </w:r>
      <w:r>
        <w:rPr>
          <w:spacing w:val="31"/>
        </w:rPr>
        <w:t xml:space="preserve"> </w:t>
      </w:r>
      <w:r>
        <w:t>биологической</w:t>
      </w:r>
      <w:r>
        <w:rPr>
          <w:spacing w:val="-57"/>
        </w:rPr>
        <w:t xml:space="preserve"> </w:t>
      </w:r>
      <w:r>
        <w:t>информацией:</w:t>
      </w:r>
      <w:r>
        <w:rPr>
          <w:spacing w:val="50"/>
        </w:rPr>
        <w:t xml:space="preserve"> </w:t>
      </w:r>
      <w:r>
        <w:t>применять</w:t>
      </w:r>
      <w:r>
        <w:rPr>
          <w:spacing w:val="54"/>
        </w:rPr>
        <w:t xml:space="preserve"> </w:t>
      </w:r>
      <w:r>
        <w:t>химические,</w:t>
      </w:r>
      <w:r>
        <w:rPr>
          <w:spacing w:val="53"/>
        </w:rPr>
        <w:t xml:space="preserve"> </w:t>
      </w:r>
      <w:r>
        <w:t>физические</w:t>
      </w:r>
      <w:r>
        <w:rPr>
          <w:spacing w:val="51"/>
        </w:rPr>
        <w:t xml:space="preserve"> </w:t>
      </w:r>
      <w:r>
        <w:t>и</w:t>
      </w:r>
      <w:r>
        <w:rPr>
          <w:spacing w:val="54"/>
        </w:rPr>
        <w:t xml:space="preserve"> </w:t>
      </w:r>
      <w:r>
        <w:t>математические</w:t>
      </w:r>
      <w:r>
        <w:rPr>
          <w:spacing w:val="52"/>
        </w:rPr>
        <w:t xml:space="preserve"> </w:t>
      </w:r>
      <w:r>
        <w:t>знаки</w:t>
      </w:r>
      <w:r>
        <w:rPr>
          <w:spacing w:val="51"/>
        </w:rPr>
        <w:t xml:space="preserve"> </w:t>
      </w:r>
      <w:r>
        <w:t>и</w:t>
      </w:r>
      <w:r>
        <w:rPr>
          <w:spacing w:val="54"/>
        </w:rPr>
        <w:t xml:space="preserve"> </w:t>
      </w:r>
      <w:r>
        <w:t>символы,</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0"/>
      </w:pPr>
      <w:r>
        <w:lastRenderedPageBreak/>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1"/>
        </w:rPr>
        <w:t xml:space="preserve"> </w:t>
      </w:r>
      <w:r>
        <w:t>символические</w:t>
      </w:r>
      <w:r>
        <w:rPr>
          <w:spacing w:val="-2"/>
        </w:rPr>
        <w:t xml:space="preserve"> </w:t>
      </w:r>
      <w:r>
        <w:t>средства</w:t>
      </w:r>
      <w:r>
        <w:rPr>
          <w:spacing w:val="-1"/>
        </w:rPr>
        <w:t xml:space="preserve"> </w:t>
      </w:r>
      <w:r>
        <w:t>наглядности;</w:t>
      </w:r>
    </w:p>
    <w:p w:rsidR="004C31D4" w:rsidRDefault="00825692">
      <w:pPr>
        <w:pStyle w:val="a5"/>
        <w:spacing w:before="1"/>
        <w:ind w:right="290" w:firstLine="700"/>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4C31D4" w:rsidRDefault="00825692">
      <w:pPr>
        <w:pStyle w:val="a5"/>
        <w:ind w:left="921"/>
      </w:pPr>
      <w:r>
        <w:t>Овладение</w:t>
      </w:r>
      <w:r>
        <w:rPr>
          <w:spacing w:val="-6"/>
        </w:rPr>
        <w:t xml:space="preserve"> </w:t>
      </w:r>
      <w:r>
        <w:t>универсальными</w:t>
      </w:r>
      <w:r>
        <w:rPr>
          <w:spacing w:val="-5"/>
        </w:rPr>
        <w:t xml:space="preserve"> </w:t>
      </w:r>
      <w:r>
        <w:t>коммуникативными</w:t>
      </w:r>
      <w:r>
        <w:rPr>
          <w:spacing w:val="-5"/>
        </w:rPr>
        <w:t xml:space="preserve"> </w:t>
      </w:r>
      <w:r>
        <w:t>действиями:</w:t>
      </w:r>
    </w:p>
    <w:p w:rsidR="004C31D4" w:rsidRDefault="00825692" w:rsidP="00025EF7">
      <w:pPr>
        <w:pStyle w:val="a9"/>
        <w:numPr>
          <w:ilvl w:val="0"/>
          <w:numId w:val="21"/>
        </w:numPr>
        <w:tabs>
          <w:tab w:val="left" w:pos="1289"/>
        </w:tabs>
        <w:spacing w:line="297" w:lineRule="exact"/>
        <w:rPr>
          <w:sz w:val="24"/>
        </w:rPr>
      </w:pPr>
      <w:r>
        <w:rPr>
          <w:sz w:val="24"/>
        </w:rPr>
        <w:t>общение:</w:t>
      </w:r>
    </w:p>
    <w:p w:rsidR="004C31D4" w:rsidRDefault="00825692">
      <w:pPr>
        <w:pStyle w:val="a5"/>
        <w:ind w:right="288" w:firstLine="700"/>
      </w:pPr>
      <w:r>
        <w:t>осуществлять коммуникации во всех сферах жизни, активно участвовать в диалоге</w:t>
      </w:r>
      <w:r>
        <w:rPr>
          <w:spacing w:val="1"/>
        </w:rPr>
        <w:t xml:space="preserve"> </w:t>
      </w:r>
      <w:r>
        <w:t>или дискуссии по существу обсуждаемой темы (умение задавать вопросы, высказывать</w:t>
      </w:r>
      <w:r>
        <w:rPr>
          <w:spacing w:val="1"/>
        </w:rPr>
        <w:t xml:space="preserve"> </w:t>
      </w:r>
      <w:r>
        <w:t>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 позиций</w:t>
      </w:r>
      <w:r>
        <w:rPr>
          <w:spacing w:val="-1"/>
        </w:rPr>
        <w:t xml:space="preserve"> </w:t>
      </w:r>
      <w:r>
        <w:t>других участников</w:t>
      </w:r>
      <w:r>
        <w:rPr>
          <w:spacing w:val="-1"/>
        </w:rPr>
        <w:t xml:space="preserve"> </w:t>
      </w:r>
      <w:r>
        <w:t>диалога</w:t>
      </w:r>
      <w:r>
        <w:rPr>
          <w:spacing w:val="-1"/>
        </w:rPr>
        <w:t xml:space="preserve"> </w:t>
      </w:r>
      <w:r>
        <w:t>или дискуссии);</w:t>
      </w:r>
    </w:p>
    <w:p w:rsidR="004C31D4" w:rsidRDefault="00825692">
      <w:pPr>
        <w:pStyle w:val="a5"/>
        <w:ind w:right="286" w:firstLine="70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предпосылок возникновения конфликтных ситуаций, уметь смягчать конфликты и</w:t>
      </w:r>
      <w:r>
        <w:rPr>
          <w:spacing w:val="1"/>
        </w:rPr>
        <w:t xml:space="preserve"> </w:t>
      </w:r>
      <w:r>
        <w:t>вести переговоры;</w:t>
      </w:r>
    </w:p>
    <w:p w:rsidR="004C31D4" w:rsidRDefault="00825692">
      <w:pPr>
        <w:pStyle w:val="a5"/>
        <w:ind w:right="288" w:firstLine="700"/>
      </w:pPr>
      <w:r>
        <w:t>владеть различными способами общения и взаимодействия, понимать намерения</w:t>
      </w:r>
      <w:r>
        <w:rPr>
          <w:spacing w:val="1"/>
        </w:rPr>
        <w:t xml:space="preserve"> </w:t>
      </w:r>
      <w:r>
        <w:t>других людей, проявлять уважительное отношение к собеседнику и в корректной форме</w:t>
      </w:r>
      <w:r>
        <w:rPr>
          <w:spacing w:val="1"/>
        </w:rPr>
        <w:t xml:space="preserve"> </w:t>
      </w:r>
      <w:r>
        <w:t>формулировать свои возражения;</w:t>
      </w:r>
    </w:p>
    <w:p w:rsidR="004C31D4" w:rsidRDefault="00825692">
      <w:pPr>
        <w:pStyle w:val="a5"/>
        <w:ind w:right="288" w:firstLine="700"/>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1"/>
        </w:rPr>
        <w:t xml:space="preserve"> </w:t>
      </w:r>
      <w:r>
        <w:t>средств;</w:t>
      </w:r>
    </w:p>
    <w:p w:rsidR="004C31D4" w:rsidRDefault="00825692" w:rsidP="00025EF7">
      <w:pPr>
        <w:pStyle w:val="a9"/>
        <w:numPr>
          <w:ilvl w:val="0"/>
          <w:numId w:val="21"/>
        </w:numPr>
        <w:tabs>
          <w:tab w:val="left" w:pos="1301"/>
        </w:tabs>
        <w:spacing w:line="295" w:lineRule="exact"/>
        <w:ind w:left="1300" w:hanging="380"/>
        <w:rPr>
          <w:sz w:val="24"/>
        </w:rPr>
      </w:pPr>
      <w:r>
        <w:rPr>
          <w:sz w:val="24"/>
        </w:rPr>
        <w:t>совместная</w:t>
      </w:r>
      <w:r>
        <w:rPr>
          <w:spacing w:val="-2"/>
          <w:sz w:val="24"/>
        </w:rPr>
        <w:t xml:space="preserve"> </w:t>
      </w:r>
      <w:r>
        <w:rPr>
          <w:sz w:val="24"/>
        </w:rPr>
        <w:t>деятельность:</w:t>
      </w:r>
    </w:p>
    <w:p w:rsidR="004C31D4" w:rsidRDefault="00825692">
      <w:pPr>
        <w:pStyle w:val="a5"/>
        <w:ind w:right="292" w:firstLine="700"/>
      </w:pPr>
      <w:r>
        <w:t>понимать и использовать преимущества командной и индивидуальной работы при</w:t>
      </w:r>
      <w:r>
        <w:rPr>
          <w:spacing w:val="1"/>
        </w:rPr>
        <w:t xml:space="preserve"> </w:t>
      </w:r>
      <w:r>
        <w:t>решении биологической проблемы, обосновывать необходимость применения групповых</w:t>
      </w:r>
      <w:r>
        <w:rPr>
          <w:spacing w:val="1"/>
        </w:rPr>
        <w:t xml:space="preserve"> </w:t>
      </w:r>
      <w:r>
        <w:t>форм</w:t>
      </w:r>
      <w:r>
        <w:rPr>
          <w:spacing w:val="-2"/>
        </w:rPr>
        <w:t xml:space="preserve"> </w:t>
      </w:r>
      <w:r>
        <w:t>взаимодействия при решении учебной</w:t>
      </w:r>
      <w:r>
        <w:rPr>
          <w:spacing w:val="-1"/>
        </w:rPr>
        <w:t xml:space="preserve"> </w:t>
      </w:r>
      <w:r>
        <w:t>задачи;</w:t>
      </w:r>
    </w:p>
    <w:p w:rsidR="004C31D4" w:rsidRDefault="00825692">
      <w:pPr>
        <w:pStyle w:val="a5"/>
        <w:ind w:right="289" w:firstLine="700"/>
      </w:pPr>
      <w:r>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C31D4" w:rsidRDefault="00825692">
      <w:pPr>
        <w:pStyle w:val="a5"/>
        <w:ind w:right="289" w:firstLine="700"/>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60"/>
        </w:rPr>
        <w:t xml:space="preserve"> </w:t>
      </w:r>
      <w:r>
        <w:t>учётом</w:t>
      </w:r>
      <w:r>
        <w:rPr>
          <w:spacing w:val="1"/>
        </w:rPr>
        <w:t xml:space="preserve"> </w:t>
      </w:r>
      <w:r>
        <w:t>мнений</w:t>
      </w:r>
      <w:r>
        <w:rPr>
          <w:spacing w:val="-1"/>
        </w:rPr>
        <w:t xml:space="preserve"> </w:t>
      </w:r>
      <w:r>
        <w:t>участников, обсуждать</w:t>
      </w:r>
      <w:r>
        <w:rPr>
          <w:spacing w:val="1"/>
        </w:rPr>
        <w:t xml:space="preserve"> </w:t>
      </w:r>
      <w:r>
        <w:t>результаты</w:t>
      </w:r>
      <w:r>
        <w:rPr>
          <w:spacing w:val="-1"/>
        </w:rPr>
        <w:t xml:space="preserve"> </w:t>
      </w:r>
      <w:r>
        <w:t>совместной работы;</w:t>
      </w:r>
    </w:p>
    <w:p w:rsidR="004C31D4" w:rsidRDefault="00825692">
      <w:pPr>
        <w:pStyle w:val="a5"/>
        <w:ind w:right="290" w:firstLine="700"/>
      </w:pPr>
      <w:r>
        <w:t>оценивать качество своего вклада и каждого участника команды в общий результат</w:t>
      </w:r>
      <w:r>
        <w:rPr>
          <w:spacing w:val="1"/>
        </w:rPr>
        <w:t xml:space="preserve"> </w:t>
      </w:r>
      <w:r>
        <w:t>по</w:t>
      </w:r>
      <w:r>
        <w:rPr>
          <w:spacing w:val="-1"/>
        </w:rPr>
        <w:t xml:space="preserve"> </w:t>
      </w:r>
      <w:r>
        <w:t>разработанным</w:t>
      </w:r>
      <w:r>
        <w:rPr>
          <w:spacing w:val="-2"/>
        </w:rPr>
        <w:t xml:space="preserve"> </w:t>
      </w:r>
      <w:r>
        <w:t>критериям;</w:t>
      </w:r>
    </w:p>
    <w:p w:rsidR="004C31D4" w:rsidRDefault="00825692">
      <w:pPr>
        <w:pStyle w:val="a5"/>
        <w:ind w:right="286" w:firstLine="700"/>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4C31D4" w:rsidRDefault="00825692">
      <w:pPr>
        <w:pStyle w:val="a5"/>
        <w:ind w:right="288" w:firstLine="700"/>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4C31D4" w:rsidRDefault="00825692">
      <w:pPr>
        <w:pStyle w:val="a5"/>
        <w:ind w:left="921"/>
      </w:pPr>
      <w:r>
        <w:t>Овладение</w:t>
      </w:r>
      <w:r>
        <w:rPr>
          <w:spacing w:val="-6"/>
        </w:rPr>
        <w:t xml:space="preserve"> </w:t>
      </w:r>
      <w:r>
        <w:t>универсальными</w:t>
      </w:r>
      <w:r>
        <w:rPr>
          <w:spacing w:val="-5"/>
        </w:rPr>
        <w:t xml:space="preserve"> </w:t>
      </w:r>
      <w:r>
        <w:t>регулятивными</w:t>
      </w:r>
      <w:r>
        <w:rPr>
          <w:spacing w:val="-5"/>
        </w:rPr>
        <w:t xml:space="preserve"> </w:t>
      </w:r>
      <w:r>
        <w:t>действиями:</w:t>
      </w:r>
    </w:p>
    <w:p w:rsidR="004C31D4" w:rsidRDefault="00825692" w:rsidP="00025EF7">
      <w:pPr>
        <w:pStyle w:val="a9"/>
        <w:numPr>
          <w:ilvl w:val="0"/>
          <w:numId w:val="20"/>
        </w:numPr>
        <w:tabs>
          <w:tab w:val="left" w:pos="1181"/>
        </w:tabs>
        <w:rPr>
          <w:sz w:val="24"/>
        </w:rPr>
      </w:pPr>
      <w:r>
        <w:rPr>
          <w:sz w:val="24"/>
        </w:rPr>
        <w:t>самоорганизация:</w:t>
      </w:r>
    </w:p>
    <w:p w:rsidR="004C31D4" w:rsidRDefault="00825692">
      <w:pPr>
        <w:pStyle w:val="a5"/>
        <w:ind w:right="289" w:firstLine="700"/>
      </w:pP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выявления</w:t>
      </w:r>
      <w:r>
        <w:rPr>
          <w:spacing w:val="1"/>
        </w:rPr>
        <w:t xml:space="preserve"> </w:t>
      </w:r>
      <w:r>
        <w:t>проблем</w:t>
      </w:r>
      <w:r>
        <w:rPr>
          <w:spacing w:val="1"/>
        </w:rPr>
        <w:t xml:space="preserve"> </w:t>
      </w:r>
      <w:r>
        <w:t>и</w:t>
      </w:r>
      <w:r>
        <w:rPr>
          <w:spacing w:val="1"/>
        </w:rPr>
        <w:t xml:space="preserve"> </w:t>
      </w:r>
      <w:r>
        <w:t>их</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 учебных ситуациях;</w:t>
      </w:r>
    </w:p>
    <w:p w:rsidR="004C31D4" w:rsidRDefault="00825692">
      <w:pPr>
        <w:pStyle w:val="a5"/>
        <w:ind w:right="283" w:firstLine="700"/>
      </w:pPr>
      <w:r>
        <w:t>выбирать на основе биологических знаний целевые и смысловые установки в своих</w:t>
      </w:r>
      <w:r>
        <w:rPr>
          <w:spacing w:val="1"/>
        </w:rPr>
        <w:t xml:space="preserve"> </w:t>
      </w:r>
      <w:r>
        <w:t>действиях и поступках по отношению к живой природе, своему</w:t>
      </w:r>
      <w:r>
        <w:rPr>
          <w:spacing w:val="1"/>
        </w:rPr>
        <w:t xml:space="preserve"> </w:t>
      </w:r>
      <w:r>
        <w:t>здоровью и здоровью</w:t>
      </w:r>
      <w:r>
        <w:rPr>
          <w:spacing w:val="1"/>
        </w:rPr>
        <w:t xml:space="preserve"> </w:t>
      </w:r>
      <w:r>
        <w:t>окружающих;</w:t>
      </w:r>
    </w:p>
    <w:p w:rsidR="004C31D4" w:rsidRDefault="00825692">
      <w:pPr>
        <w:pStyle w:val="a5"/>
        <w:ind w:right="288" w:firstLine="700"/>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4C31D4" w:rsidRDefault="00825692">
      <w:pPr>
        <w:pStyle w:val="a5"/>
        <w:ind w:right="284" w:firstLine="700"/>
      </w:pPr>
      <w:r>
        <w:t>самостоятельно составлять план решения проблемы с учётом имеющихся ресурсов,</w:t>
      </w:r>
      <w:r>
        <w:rPr>
          <w:spacing w:val="1"/>
        </w:rPr>
        <w:t xml:space="preserve"> </w:t>
      </w:r>
      <w:r>
        <w:t>собственных</w:t>
      </w:r>
      <w:r>
        <w:rPr>
          <w:spacing w:val="-1"/>
        </w:rPr>
        <w:t xml:space="preserve"> </w:t>
      </w:r>
      <w:r>
        <w:t>возможностей и предпочтений;</w:t>
      </w:r>
    </w:p>
    <w:p w:rsidR="004C31D4" w:rsidRDefault="00825692">
      <w:pPr>
        <w:pStyle w:val="a5"/>
        <w:ind w:left="921"/>
      </w:pPr>
      <w:r>
        <w:t>давать</w:t>
      </w:r>
      <w:r>
        <w:rPr>
          <w:spacing w:val="-1"/>
        </w:rPr>
        <w:t xml:space="preserve"> </w:t>
      </w:r>
      <w:r>
        <w:t>оценку</w:t>
      </w:r>
      <w:r>
        <w:rPr>
          <w:spacing w:val="-2"/>
        </w:rPr>
        <w:t xml:space="preserve"> </w:t>
      </w:r>
      <w:r>
        <w:t>новым</w:t>
      </w:r>
      <w:r>
        <w:rPr>
          <w:spacing w:val="-3"/>
        </w:rPr>
        <w:t xml:space="preserve"> </w:t>
      </w:r>
      <w:r>
        <w:t>ситуациям;</w:t>
      </w:r>
    </w:p>
    <w:p w:rsidR="004C31D4" w:rsidRDefault="00825692">
      <w:pPr>
        <w:pStyle w:val="a5"/>
        <w:ind w:left="921"/>
      </w:pPr>
      <w:r>
        <w:t>расширять</w:t>
      </w:r>
      <w:r>
        <w:rPr>
          <w:spacing w:val="-1"/>
        </w:rPr>
        <w:t xml:space="preserve"> </w:t>
      </w:r>
      <w:r>
        <w:t>рамки</w:t>
      </w:r>
      <w:r>
        <w:rPr>
          <w:spacing w:val="-2"/>
        </w:rPr>
        <w:t xml:space="preserve"> </w:t>
      </w:r>
      <w:r>
        <w:t>учебного</w:t>
      </w:r>
      <w:r>
        <w:rPr>
          <w:spacing w:val="-2"/>
        </w:rPr>
        <w:t xml:space="preserve"> </w:t>
      </w:r>
      <w:r>
        <w:t>предмета</w:t>
      </w:r>
      <w:r>
        <w:rPr>
          <w:spacing w:val="-1"/>
        </w:rPr>
        <w:t xml:space="preserve"> </w:t>
      </w:r>
      <w:r>
        <w:t>на</w:t>
      </w:r>
      <w:r>
        <w:rPr>
          <w:spacing w:val="-3"/>
        </w:rPr>
        <w:t xml:space="preserve"> </w:t>
      </w:r>
      <w:r>
        <w:t>основе</w:t>
      </w:r>
      <w:r>
        <w:rPr>
          <w:spacing w:val="-2"/>
        </w:rPr>
        <w:t xml:space="preserve"> </w:t>
      </w:r>
      <w:r>
        <w:t>личных</w:t>
      </w:r>
      <w:r>
        <w:rPr>
          <w:spacing w:val="-1"/>
        </w:rPr>
        <w:t xml:space="preserve"> </w:t>
      </w:r>
      <w:r>
        <w:t>предпочтений;</w:t>
      </w:r>
    </w:p>
    <w:p w:rsidR="004C31D4" w:rsidRDefault="00825692">
      <w:pPr>
        <w:pStyle w:val="a5"/>
        <w:ind w:left="921" w:right="402"/>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4C31D4" w:rsidRDefault="00825692">
      <w:pPr>
        <w:pStyle w:val="a5"/>
        <w:ind w:left="921"/>
      </w:pPr>
      <w:r>
        <w:t>способствовать</w:t>
      </w:r>
      <w:r>
        <w:rPr>
          <w:spacing w:val="3"/>
        </w:rPr>
        <w:t xml:space="preserve"> </w:t>
      </w:r>
      <w:r>
        <w:t>формированию</w:t>
      </w:r>
      <w:r>
        <w:rPr>
          <w:spacing w:val="-1"/>
        </w:rPr>
        <w:t xml:space="preserve"> </w:t>
      </w:r>
      <w:r>
        <w:t>и</w:t>
      </w:r>
      <w:r>
        <w:rPr>
          <w:spacing w:val="3"/>
        </w:rPr>
        <w:t xml:space="preserve"> </w:t>
      </w:r>
      <w:r>
        <w:t>проявлению</w:t>
      </w:r>
      <w:r>
        <w:rPr>
          <w:spacing w:val="-2"/>
        </w:rPr>
        <w:t xml:space="preserve"> </w:t>
      </w:r>
      <w:r>
        <w:t>широкой эрудиции</w:t>
      </w:r>
      <w:r>
        <w:rPr>
          <w:spacing w:val="3"/>
        </w:rPr>
        <w:t xml:space="preserve"> </w:t>
      </w:r>
      <w:r>
        <w:t>в</w:t>
      </w:r>
      <w:r>
        <w:rPr>
          <w:spacing w:val="-2"/>
        </w:rPr>
        <w:t xml:space="preserve"> </w:t>
      </w:r>
      <w:r>
        <w:t>разных</w:t>
      </w:r>
      <w:r>
        <w:rPr>
          <w:spacing w:val="2"/>
        </w:rPr>
        <w:t xml:space="preserve"> </w:t>
      </w:r>
      <w:r>
        <w:t>областях</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знаний,</w:t>
      </w:r>
      <w:r>
        <w:rPr>
          <w:spacing w:val="-6"/>
        </w:rPr>
        <w:t xml:space="preserve"> </w:t>
      </w:r>
      <w:r>
        <w:t>постоянно</w:t>
      </w:r>
      <w:r>
        <w:rPr>
          <w:spacing w:val="-6"/>
        </w:rPr>
        <w:t xml:space="preserve"> </w:t>
      </w:r>
      <w:r>
        <w:t>повышать</w:t>
      </w:r>
      <w:r>
        <w:rPr>
          <w:spacing w:val="-2"/>
        </w:rPr>
        <w:t xml:space="preserve"> </w:t>
      </w:r>
      <w:r>
        <w:t>свой</w:t>
      </w:r>
      <w:r>
        <w:rPr>
          <w:spacing w:val="-2"/>
        </w:rPr>
        <w:t xml:space="preserve"> </w:t>
      </w:r>
      <w:r>
        <w:t>образовательный</w:t>
      </w:r>
      <w:r>
        <w:rPr>
          <w:spacing w:val="-5"/>
        </w:rPr>
        <w:t xml:space="preserve"> </w:t>
      </w:r>
      <w:r>
        <w:t>и</w:t>
      </w:r>
      <w:r>
        <w:rPr>
          <w:spacing w:val="-3"/>
        </w:rPr>
        <w:t xml:space="preserve"> </w:t>
      </w:r>
      <w:r>
        <w:t>культурный</w:t>
      </w:r>
      <w:r>
        <w:rPr>
          <w:spacing w:val="-3"/>
        </w:rPr>
        <w:t xml:space="preserve"> </w:t>
      </w:r>
      <w:r>
        <w:t>уровень;</w:t>
      </w:r>
    </w:p>
    <w:p w:rsidR="004C31D4" w:rsidRDefault="00825692" w:rsidP="00025EF7">
      <w:pPr>
        <w:pStyle w:val="a9"/>
        <w:numPr>
          <w:ilvl w:val="0"/>
          <w:numId w:val="20"/>
        </w:numPr>
        <w:tabs>
          <w:tab w:val="left" w:pos="1327"/>
        </w:tabs>
        <w:spacing w:before="1" w:line="297" w:lineRule="exact"/>
        <w:ind w:left="1326" w:hanging="406"/>
        <w:rPr>
          <w:sz w:val="26"/>
        </w:rPr>
      </w:pPr>
      <w:r>
        <w:rPr>
          <w:sz w:val="24"/>
        </w:rPr>
        <w:t>самоконтроль:</w:t>
      </w:r>
    </w:p>
    <w:p w:rsidR="004C31D4" w:rsidRDefault="00825692">
      <w:pPr>
        <w:pStyle w:val="a5"/>
        <w:ind w:right="291" w:firstLine="700"/>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4C31D4" w:rsidRDefault="00825692">
      <w:pPr>
        <w:pStyle w:val="a5"/>
        <w:ind w:right="290" w:firstLine="700"/>
      </w:pPr>
      <w:r>
        <w:t>владеть навыками познавательной рефлексии как осознания совершаемых действий</w:t>
      </w:r>
      <w:r>
        <w:rPr>
          <w:spacing w:val="1"/>
        </w:rPr>
        <w:t xml:space="preserve"> </w:t>
      </w:r>
      <w:r>
        <w:t>и мыслительных процессов, их результатов и оснований, использовать приёмы рефлексии</w:t>
      </w:r>
      <w:r>
        <w:rPr>
          <w:spacing w:val="1"/>
        </w:rPr>
        <w:t xml:space="preserve"> </w:t>
      </w:r>
      <w:r>
        <w:t>для</w:t>
      </w:r>
      <w:r>
        <w:rPr>
          <w:spacing w:val="-1"/>
        </w:rPr>
        <w:t xml:space="preserve"> </w:t>
      </w:r>
      <w:r>
        <w:t>оценки ситуации, выбора</w:t>
      </w:r>
      <w:r>
        <w:rPr>
          <w:spacing w:val="-2"/>
        </w:rPr>
        <w:t xml:space="preserve"> </w:t>
      </w:r>
      <w:r>
        <w:t>верного решения;</w:t>
      </w:r>
    </w:p>
    <w:p w:rsidR="004C31D4" w:rsidRDefault="00825692">
      <w:pPr>
        <w:pStyle w:val="a5"/>
        <w:ind w:left="921" w:right="844"/>
        <w:jc w:val="left"/>
      </w:pP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3"/>
        </w:rPr>
        <w:t xml:space="preserve"> </w:t>
      </w:r>
      <w:r>
        <w:t>и</w:t>
      </w:r>
      <w:r>
        <w:rPr>
          <w:spacing w:val="-2"/>
        </w:rPr>
        <w:t xml:space="preserve"> </w:t>
      </w:r>
      <w:r>
        <w:t>аргументы</w:t>
      </w:r>
      <w:r>
        <w:rPr>
          <w:spacing w:val="-2"/>
        </w:rPr>
        <w:t xml:space="preserve"> </w:t>
      </w:r>
      <w:r>
        <w:t>других</w:t>
      </w:r>
      <w:r>
        <w:rPr>
          <w:spacing w:val="-2"/>
        </w:rPr>
        <w:t xml:space="preserve"> </w:t>
      </w:r>
      <w:r>
        <w:t>при</w:t>
      </w:r>
      <w:r>
        <w:rPr>
          <w:spacing w:val="-2"/>
        </w:rPr>
        <w:t xml:space="preserve"> </w:t>
      </w:r>
      <w:r>
        <w:t>анализе</w:t>
      </w:r>
      <w:r>
        <w:rPr>
          <w:spacing w:val="-3"/>
        </w:rPr>
        <w:t xml:space="preserve"> </w:t>
      </w:r>
      <w:r>
        <w:t>результатов</w:t>
      </w:r>
      <w:r>
        <w:rPr>
          <w:spacing w:val="-3"/>
        </w:rPr>
        <w:t xml:space="preserve"> </w:t>
      </w:r>
      <w:r>
        <w:t>деятельности;</w:t>
      </w:r>
    </w:p>
    <w:p w:rsidR="004C31D4" w:rsidRDefault="00825692" w:rsidP="00025EF7">
      <w:pPr>
        <w:pStyle w:val="a9"/>
        <w:numPr>
          <w:ilvl w:val="0"/>
          <w:numId w:val="20"/>
        </w:numPr>
        <w:tabs>
          <w:tab w:val="left" w:pos="1327"/>
        </w:tabs>
        <w:spacing w:line="295" w:lineRule="exact"/>
        <w:ind w:left="1326" w:hanging="406"/>
        <w:rPr>
          <w:sz w:val="26"/>
        </w:rPr>
      </w:pPr>
      <w:r>
        <w:rPr>
          <w:sz w:val="24"/>
        </w:rPr>
        <w:t>принятия</w:t>
      </w:r>
      <w:r>
        <w:rPr>
          <w:spacing w:val="-2"/>
          <w:sz w:val="24"/>
        </w:rPr>
        <w:t xml:space="preserve"> </w:t>
      </w:r>
      <w:r>
        <w:rPr>
          <w:sz w:val="24"/>
        </w:rPr>
        <w:t>себя</w:t>
      </w:r>
      <w:r>
        <w:rPr>
          <w:spacing w:val="-2"/>
          <w:sz w:val="24"/>
        </w:rPr>
        <w:t xml:space="preserve"> </w:t>
      </w:r>
      <w:r>
        <w:rPr>
          <w:sz w:val="24"/>
        </w:rPr>
        <w:t>и других</w:t>
      </w:r>
    </w:p>
    <w:p w:rsidR="004C31D4" w:rsidRDefault="00825692">
      <w:pPr>
        <w:pStyle w:val="a5"/>
        <w:spacing w:line="274" w:lineRule="exact"/>
        <w:ind w:left="921"/>
        <w:jc w:val="left"/>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4C31D4" w:rsidRDefault="00825692">
      <w:pPr>
        <w:pStyle w:val="a5"/>
        <w:ind w:left="921" w:right="290"/>
        <w:jc w:val="left"/>
      </w:pPr>
      <w:r>
        <w:t>принимать</w:t>
      </w:r>
      <w:r>
        <w:rPr>
          <w:spacing w:val="12"/>
        </w:rPr>
        <w:t xml:space="preserve"> </w:t>
      </w:r>
      <w:r>
        <w:t>мотивы</w:t>
      </w:r>
      <w:r>
        <w:rPr>
          <w:spacing w:val="7"/>
        </w:rPr>
        <w:t xml:space="preserve"> </w:t>
      </w:r>
      <w:r>
        <w:t>и</w:t>
      </w:r>
      <w:r>
        <w:rPr>
          <w:spacing w:val="9"/>
        </w:rPr>
        <w:t xml:space="preserve"> </w:t>
      </w:r>
      <w:r>
        <w:t>аргументы</w:t>
      </w:r>
      <w:r>
        <w:rPr>
          <w:spacing w:val="11"/>
        </w:rPr>
        <w:t xml:space="preserve"> </w:t>
      </w:r>
      <w:r>
        <w:t>других</w:t>
      </w:r>
      <w:r>
        <w:rPr>
          <w:spacing w:val="10"/>
        </w:rPr>
        <w:t xml:space="preserve"> </w:t>
      </w:r>
      <w:r>
        <w:t>при</w:t>
      </w:r>
      <w:r>
        <w:rPr>
          <w:spacing w:val="9"/>
        </w:rPr>
        <w:t xml:space="preserve"> </w:t>
      </w:r>
      <w:r>
        <w:t>анализе</w:t>
      </w:r>
      <w:r>
        <w:rPr>
          <w:spacing w:val="15"/>
        </w:rPr>
        <w:t xml:space="preserve"> </w:t>
      </w:r>
      <w:r>
        <w:t>результатов</w:t>
      </w:r>
      <w:r>
        <w:rPr>
          <w:spacing w:val="8"/>
        </w:rPr>
        <w:t xml:space="preserve"> </w:t>
      </w:r>
      <w:r>
        <w:t>деятельности;</w:t>
      </w:r>
      <w:r>
        <w:rPr>
          <w:spacing w:val="-57"/>
        </w:rPr>
        <w:t xml:space="preserve"> </w:t>
      </w:r>
      <w:r>
        <w:t>признавать своё</w:t>
      </w:r>
      <w:r>
        <w:rPr>
          <w:spacing w:val="-2"/>
        </w:rPr>
        <w:t xml:space="preserve"> </w:t>
      </w:r>
      <w:r>
        <w:t>право</w:t>
      </w:r>
      <w:r>
        <w:rPr>
          <w:spacing w:val="1"/>
        </w:rPr>
        <w:t xml:space="preserve"> </w:t>
      </w:r>
      <w:r>
        <w:t>и</w:t>
      </w:r>
      <w:r>
        <w:rPr>
          <w:spacing w:val="-1"/>
        </w:rPr>
        <w:t xml:space="preserve"> </w:t>
      </w:r>
      <w:r>
        <w:t>право</w:t>
      </w:r>
      <w:r>
        <w:rPr>
          <w:spacing w:val="-1"/>
        </w:rPr>
        <w:t xml:space="preserve"> </w:t>
      </w:r>
      <w:r>
        <w:t>других на</w:t>
      </w:r>
      <w:r>
        <w:rPr>
          <w:spacing w:val="-1"/>
        </w:rPr>
        <w:t xml:space="preserve"> </w:t>
      </w:r>
      <w:r>
        <w:t>ошибку;</w:t>
      </w:r>
    </w:p>
    <w:p w:rsidR="004C31D4" w:rsidRDefault="00825692">
      <w:pPr>
        <w:pStyle w:val="a5"/>
        <w:ind w:left="921"/>
        <w:jc w:val="left"/>
      </w:pPr>
      <w:r>
        <w:t>развивать</w:t>
      </w:r>
      <w:r>
        <w:rPr>
          <w:spacing w:val="-2"/>
        </w:rPr>
        <w:t xml:space="preserve"> </w:t>
      </w:r>
      <w:r>
        <w:t>способность</w:t>
      </w:r>
      <w:r>
        <w:rPr>
          <w:spacing w:val="-4"/>
        </w:rPr>
        <w:t xml:space="preserve"> </w:t>
      </w:r>
      <w:r>
        <w:t>понимать</w:t>
      </w:r>
      <w:r>
        <w:rPr>
          <w:spacing w:val="-2"/>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3"/>
        </w:rPr>
        <w:t xml:space="preserve"> </w:t>
      </w:r>
      <w:r>
        <w:t>человека.</w:t>
      </w:r>
    </w:p>
    <w:p w:rsidR="004C31D4" w:rsidRDefault="00825692">
      <w:pPr>
        <w:pStyle w:val="a5"/>
        <w:ind w:right="282" w:firstLine="719"/>
      </w:pPr>
      <w:r>
        <w:t>Предметные результаты освоения программы СОО по биологии на базовом уровне</w:t>
      </w:r>
      <w:r>
        <w:rPr>
          <w:spacing w:val="1"/>
        </w:rPr>
        <w:t xml:space="preserve"> </w:t>
      </w:r>
      <w:r>
        <w:t>включают специфические для учебного предмета «Биология» научные знания, умения 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1"/>
        </w:rPr>
        <w:t xml:space="preserve"> </w:t>
      </w:r>
      <w:r>
        <w:t>виды</w:t>
      </w:r>
      <w:r>
        <w:rPr>
          <w:spacing w:val="1"/>
        </w:rPr>
        <w:t xml:space="preserve"> </w:t>
      </w:r>
      <w:r>
        <w:t>деятельности по получению нового знания и применению знаний в различных учебных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биологией.</w:t>
      </w:r>
      <w:r>
        <w:rPr>
          <w:spacing w:val="60"/>
        </w:rPr>
        <w:t xml:space="preserve"> </w:t>
      </w:r>
      <w:r>
        <w:t>В</w:t>
      </w:r>
      <w:r>
        <w:rPr>
          <w:spacing w:val="1"/>
        </w:rPr>
        <w:t xml:space="preserve"> </w:t>
      </w:r>
      <w:r>
        <w:t>программе</w:t>
      </w:r>
      <w:r>
        <w:rPr>
          <w:spacing w:val="-2"/>
        </w:rPr>
        <w:t xml:space="preserve"> </w:t>
      </w:r>
      <w:r>
        <w:t>предметные результаты</w:t>
      </w:r>
      <w:r>
        <w:rPr>
          <w:spacing w:val="-1"/>
        </w:rPr>
        <w:t xml:space="preserve"> </w:t>
      </w:r>
      <w:r>
        <w:t>представлены</w:t>
      </w:r>
      <w:r>
        <w:rPr>
          <w:spacing w:val="2"/>
        </w:rPr>
        <w:t xml:space="preserve"> </w:t>
      </w:r>
      <w:r>
        <w:t>по годам</w:t>
      </w:r>
      <w:r>
        <w:rPr>
          <w:spacing w:val="-3"/>
        </w:rPr>
        <w:t xml:space="preserve"> </w:t>
      </w:r>
      <w:r>
        <w:t>обучения.</w:t>
      </w:r>
    </w:p>
    <w:p w:rsidR="004C31D4" w:rsidRDefault="00825692">
      <w:pPr>
        <w:pStyle w:val="a5"/>
        <w:ind w:right="292" w:firstLine="719"/>
      </w:pPr>
      <w:r>
        <w:t>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должны отражать:</w:t>
      </w:r>
    </w:p>
    <w:p w:rsidR="004C31D4" w:rsidRDefault="00825692">
      <w:pPr>
        <w:pStyle w:val="a5"/>
        <w:ind w:right="282" w:firstLine="719"/>
      </w:pPr>
      <w:r>
        <w:t>сформированность</w:t>
      </w:r>
      <w:r>
        <w:rPr>
          <w:spacing w:val="1"/>
        </w:rPr>
        <w:t xml:space="preserve"> </w:t>
      </w:r>
      <w:r>
        <w:t>знаний</w:t>
      </w:r>
      <w:r>
        <w:rPr>
          <w:spacing w:val="1"/>
        </w:rPr>
        <w:t xml:space="preserve"> </w:t>
      </w:r>
      <w:r>
        <w:t>о месте и</w:t>
      </w:r>
      <w:r>
        <w:rPr>
          <w:spacing w:val="1"/>
        </w:rPr>
        <w:t xml:space="preserve"> </w:t>
      </w:r>
      <w:r>
        <w:t>роли</w:t>
      </w:r>
      <w:r>
        <w:rPr>
          <w:spacing w:val="1"/>
        </w:rPr>
        <w:t xml:space="preserve"> </w:t>
      </w:r>
      <w:r>
        <w:t>биологии</w:t>
      </w:r>
      <w:r>
        <w:rPr>
          <w:spacing w:val="1"/>
        </w:rPr>
        <w:t xml:space="preserve"> </w:t>
      </w:r>
      <w:r>
        <w:t>в системе научного знания</w:t>
      </w:r>
      <w:r>
        <w:rPr>
          <w:spacing w:val="1"/>
        </w:rPr>
        <w:t xml:space="preserve"> </w:t>
      </w:r>
      <w:r>
        <w:t>естественных наук, в формировании современной естественно-научной картины мира и</w:t>
      </w:r>
      <w:r>
        <w:rPr>
          <w:spacing w:val="1"/>
        </w:rPr>
        <w:t xml:space="preserve"> </w:t>
      </w:r>
      <w:r>
        <w:t>научного мировоззрения, о вкладе российских и зарубежных учёных- биологов в развитие</w:t>
      </w:r>
      <w:r>
        <w:rPr>
          <w:spacing w:val="1"/>
        </w:rPr>
        <w:t xml:space="preserve"> </w:t>
      </w:r>
      <w:r>
        <w:t>биологии,</w:t>
      </w:r>
      <w:r>
        <w:rPr>
          <w:spacing w:val="-2"/>
        </w:rPr>
        <w:t xml:space="preserve"> </w:t>
      </w:r>
      <w:r>
        <w:t>функциональной</w:t>
      </w:r>
      <w:r>
        <w:rPr>
          <w:spacing w:val="-1"/>
        </w:rPr>
        <w:t xml:space="preserve"> </w:t>
      </w:r>
      <w:r>
        <w:t>грамотности человека</w:t>
      </w:r>
      <w:r>
        <w:rPr>
          <w:spacing w:val="-2"/>
        </w:rPr>
        <w:t xml:space="preserve"> </w:t>
      </w:r>
      <w:r>
        <w:t>для</w:t>
      </w:r>
      <w:r>
        <w:rPr>
          <w:spacing w:val="-1"/>
        </w:rPr>
        <w:t xml:space="preserve"> </w:t>
      </w:r>
      <w:r>
        <w:t>решения</w:t>
      </w:r>
      <w:r>
        <w:rPr>
          <w:spacing w:val="-1"/>
        </w:rPr>
        <w:t xml:space="preserve"> </w:t>
      </w:r>
      <w:r>
        <w:t>жизненных</w:t>
      </w:r>
      <w:r>
        <w:rPr>
          <w:spacing w:val="-1"/>
        </w:rPr>
        <w:t xml:space="preserve"> </w:t>
      </w:r>
      <w:r>
        <w:t>задач;</w:t>
      </w:r>
    </w:p>
    <w:p w:rsidR="004C31D4" w:rsidRDefault="00825692">
      <w:pPr>
        <w:pStyle w:val="a5"/>
        <w:ind w:right="287" w:firstLine="719"/>
      </w:pPr>
      <w:r>
        <w:t>умение</w:t>
      </w:r>
      <w:r>
        <w:rPr>
          <w:spacing w:val="1"/>
        </w:rPr>
        <w:t xml:space="preserve"> </w:t>
      </w:r>
      <w:r>
        <w:t>раскрывать</w:t>
      </w:r>
      <w:r>
        <w:rPr>
          <w:spacing w:val="1"/>
        </w:rPr>
        <w:t xml:space="preserve"> </w:t>
      </w:r>
      <w:r>
        <w:t>содержание</w:t>
      </w:r>
      <w:r>
        <w:rPr>
          <w:spacing w:val="1"/>
        </w:rPr>
        <w:t xml:space="preserve"> </w:t>
      </w:r>
      <w:r>
        <w:t>биологических</w:t>
      </w:r>
      <w:r>
        <w:rPr>
          <w:spacing w:val="1"/>
        </w:rPr>
        <w:t xml:space="preserve"> </w:t>
      </w:r>
      <w:r>
        <w:t>терминов</w:t>
      </w:r>
      <w:r>
        <w:rPr>
          <w:spacing w:val="1"/>
        </w:rPr>
        <w:t xml:space="preserve"> </w:t>
      </w:r>
      <w:r>
        <w:t>и</w:t>
      </w:r>
      <w:r>
        <w:rPr>
          <w:spacing w:val="1"/>
        </w:rPr>
        <w:t xml:space="preserve"> </w:t>
      </w:r>
      <w:r>
        <w:t>понятий:</w:t>
      </w:r>
      <w:r>
        <w:rPr>
          <w:spacing w:val="61"/>
        </w:rPr>
        <w:t xml:space="preserve"> </w:t>
      </w:r>
      <w:r>
        <w:t>вид,</w:t>
      </w:r>
      <w:r>
        <w:rPr>
          <w:spacing w:val="1"/>
        </w:rPr>
        <w:t xml:space="preserve"> </w:t>
      </w:r>
      <w:r>
        <w:t>популяция, генофонд, эволюция, движущие силы (факторы) эволюции, приспособленность</w:t>
      </w:r>
      <w:r>
        <w:rPr>
          <w:spacing w:val="-57"/>
        </w:rPr>
        <w:t xml:space="preserve"> </w:t>
      </w:r>
      <w:r>
        <w:t>организмов,</w:t>
      </w:r>
      <w:r>
        <w:rPr>
          <w:spacing w:val="1"/>
        </w:rPr>
        <w:t xml:space="preserve"> </w:t>
      </w:r>
      <w:r>
        <w:t>видообразование,</w:t>
      </w:r>
      <w:r>
        <w:rPr>
          <w:spacing w:val="1"/>
        </w:rPr>
        <w:t xml:space="preserve"> </w:t>
      </w:r>
      <w:r>
        <w:t>экологические</w:t>
      </w:r>
      <w:r>
        <w:rPr>
          <w:spacing w:val="1"/>
        </w:rPr>
        <w:t xml:space="preserve"> </w:t>
      </w:r>
      <w:r>
        <w:t>факторы,</w:t>
      </w:r>
      <w:r>
        <w:rPr>
          <w:spacing w:val="1"/>
        </w:rPr>
        <w:t xml:space="preserve"> </w:t>
      </w:r>
      <w:r>
        <w:t>экосистема,</w:t>
      </w:r>
      <w:r>
        <w:rPr>
          <w:spacing w:val="1"/>
        </w:rPr>
        <w:t xml:space="preserve"> </w:t>
      </w:r>
      <w:r>
        <w:t>продуценты,</w:t>
      </w:r>
      <w:r>
        <w:rPr>
          <w:spacing w:val="1"/>
        </w:rPr>
        <w:t xml:space="preserve"> </w:t>
      </w:r>
      <w:r>
        <w:t>консументы,</w:t>
      </w:r>
      <w:r>
        <w:rPr>
          <w:spacing w:val="-2"/>
        </w:rPr>
        <w:t xml:space="preserve"> </w:t>
      </w:r>
      <w:r>
        <w:t>редуценты,</w:t>
      </w:r>
      <w:r>
        <w:rPr>
          <w:spacing w:val="-2"/>
        </w:rPr>
        <w:t xml:space="preserve"> </w:t>
      </w:r>
      <w:r>
        <w:t>цепи</w:t>
      </w:r>
      <w:r>
        <w:rPr>
          <w:spacing w:val="-2"/>
        </w:rPr>
        <w:t xml:space="preserve"> </w:t>
      </w:r>
      <w:r>
        <w:t>питания,</w:t>
      </w:r>
      <w:r>
        <w:rPr>
          <w:spacing w:val="-2"/>
        </w:rPr>
        <w:t xml:space="preserve"> </w:t>
      </w:r>
      <w:r>
        <w:t>экологическая</w:t>
      </w:r>
      <w:r>
        <w:rPr>
          <w:spacing w:val="-2"/>
        </w:rPr>
        <w:t xml:space="preserve"> </w:t>
      </w:r>
      <w:r>
        <w:t>пирамида,</w:t>
      </w:r>
      <w:r>
        <w:rPr>
          <w:spacing w:val="-2"/>
        </w:rPr>
        <w:t xml:space="preserve"> </w:t>
      </w:r>
      <w:r>
        <w:t>биогеоценоз,</w:t>
      </w:r>
      <w:r>
        <w:rPr>
          <w:spacing w:val="-2"/>
        </w:rPr>
        <w:t xml:space="preserve"> </w:t>
      </w:r>
      <w:r>
        <w:t>биосфера;</w:t>
      </w:r>
    </w:p>
    <w:p w:rsidR="004C31D4" w:rsidRDefault="00825692">
      <w:pPr>
        <w:pStyle w:val="a5"/>
        <w:ind w:right="283" w:firstLine="700"/>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синтетическая теория эволюции), законы и закономерности (зародышевого сходства К.М.</w:t>
      </w:r>
      <w:r>
        <w:rPr>
          <w:spacing w:val="1"/>
        </w:rPr>
        <w:t xml:space="preserve"> </w:t>
      </w:r>
      <w:r>
        <w:t>Бэра,</w:t>
      </w:r>
      <w:r>
        <w:rPr>
          <w:spacing w:val="1"/>
        </w:rPr>
        <w:t xml:space="preserve"> </w:t>
      </w:r>
      <w:r>
        <w:t>чередования</w:t>
      </w:r>
      <w:r>
        <w:rPr>
          <w:spacing w:val="1"/>
        </w:rPr>
        <w:t xml:space="preserve"> </w:t>
      </w:r>
      <w:r>
        <w:t>главных</w:t>
      </w:r>
      <w:r>
        <w:rPr>
          <w:spacing w:val="1"/>
        </w:rPr>
        <w:t xml:space="preserve"> </w:t>
      </w:r>
      <w:r>
        <w:t>направлений</w:t>
      </w:r>
      <w:r>
        <w:rPr>
          <w:spacing w:val="1"/>
        </w:rPr>
        <w:t xml:space="preserve"> </w:t>
      </w:r>
      <w:r>
        <w:t>и</w:t>
      </w:r>
      <w:r>
        <w:rPr>
          <w:spacing w:val="1"/>
        </w:rPr>
        <w:t xml:space="preserve"> </w:t>
      </w:r>
      <w:r>
        <w:t>путей</w:t>
      </w:r>
      <w:r>
        <w:rPr>
          <w:spacing w:val="1"/>
        </w:rPr>
        <w:t xml:space="preserve"> </w:t>
      </w:r>
      <w:r>
        <w:t>эволюции</w:t>
      </w:r>
      <w:r>
        <w:rPr>
          <w:spacing w:val="1"/>
        </w:rPr>
        <w:t xml:space="preserve"> </w:t>
      </w:r>
      <w:r>
        <w:t>А.Н.</w:t>
      </w:r>
      <w:r>
        <w:rPr>
          <w:spacing w:val="1"/>
        </w:rPr>
        <w:t xml:space="preserve"> </w:t>
      </w:r>
      <w:r>
        <w:t>Северцова,</w:t>
      </w:r>
      <w:r>
        <w:rPr>
          <w:spacing w:val="1"/>
        </w:rPr>
        <w:t xml:space="preserve"> </w:t>
      </w:r>
      <w:r>
        <w:t>учения</w:t>
      </w:r>
      <w:r>
        <w:rPr>
          <w:spacing w:val="1"/>
        </w:rPr>
        <w:t xml:space="preserve"> </w:t>
      </w:r>
      <w:r>
        <w:t>о</w:t>
      </w:r>
      <w:r>
        <w:rPr>
          <w:spacing w:val="1"/>
        </w:rPr>
        <w:t xml:space="preserve"> </w:t>
      </w:r>
      <w:r>
        <w:t>биосфере</w:t>
      </w:r>
      <w:r>
        <w:rPr>
          <w:spacing w:val="-4"/>
        </w:rPr>
        <w:t xml:space="preserve"> </w:t>
      </w:r>
      <w:r>
        <w:t>В.И.</w:t>
      </w:r>
      <w:r>
        <w:rPr>
          <w:spacing w:val="-1"/>
        </w:rPr>
        <w:t xml:space="preserve"> </w:t>
      </w:r>
      <w:r>
        <w:t>Вернадского),</w:t>
      </w:r>
      <w:r>
        <w:rPr>
          <w:spacing w:val="-1"/>
        </w:rPr>
        <w:t xml:space="preserve"> </w:t>
      </w:r>
      <w:r>
        <w:t>определять</w:t>
      </w:r>
      <w:r>
        <w:rPr>
          <w:spacing w:val="-2"/>
        </w:rPr>
        <w:t xml:space="preserve"> </w:t>
      </w:r>
      <w:r>
        <w:t>границы</w:t>
      </w:r>
      <w:r>
        <w:rPr>
          <w:spacing w:val="-1"/>
        </w:rPr>
        <w:t xml:space="preserve"> </w:t>
      </w:r>
      <w:r>
        <w:t>их</w:t>
      </w:r>
      <w:r>
        <w:rPr>
          <w:spacing w:val="-1"/>
        </w:rPr>
        <w:t xml:space="preserve"> </w:t>
      </w:r>
      <w:r>
        <w:t>применимости</w:t>
      </w:r>
      <w:r>
        <w:rPr>
          <w:spacing w:val="-3"/>
        </w:rPr>
        <w:t xml:space="preserve"> </w:t>
      </w:r>
      <w:r>
        <w:t>к</w:t>
      </w:r>
      <w:r>
        <w:rPr>
          <w:spacing w:val="-3"/>
        </w:rPr>
        <w:t xml:space="preserve"> </w:t>
      </w:r>
      <w:r>
        <w:t>живым</w:t>
      </w:r>
      <w:r>
        <w:rPr>
          <w:spacing w:val="-2"/>
        </w:rPr>
        <w:t xml:space="preserve"> </w:t>
      </w:r>
      <w:r>
        <w:t>системам;</w:t>
      </w:r>
    </w:p>
    <w:p w:rsidR="004C31D4" w:rsidRDefault="00825692">
      <w:pPr>
        <w:pStyle w:val="a5"/>
        <w:ind w:right="289" w:firstLine="700"/>
      </w:pPr>
      <w:r>
        <w:t>умение владеть методами научного познания в биологии: наблюдение и 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57"/>
        </w:rPr>
        <w:t xml:space="preserve"> </w:t>
      </w:r>
      <w:r>
        <w:t>величинами,</w:t>
      </w:r>
      <w:r>
        <w:rPr>
          <w:spacing w:val="1"/>
        </w:rPr>
        <w:t xml:space="preserve"> </w:t>
      </w:r>
      <w:r>
        <w:t>объяснение</w:t>
      </w:r>
      <w:r>
        <w:rPr>
          <w:spacing w:val="1"/>
        </w:rPr>
        <w:t xml:space="preserve"> </w:t>
      </w:r>
      <w:r>
        <w:t>полученных</w:t>
      </w:r>
      <w:r>
        <w:rPr>
          <w:spacing w:val="1"/>
        </w:rPr>
        <w:t xml:space="preserve"> </w:t>
      </w:r>
      <w:r>
        <w:t>результатов,</w:t>
      </w:r>
      <w:r>
        <w:rPr>
          <w:spacing w:val="1"/>
        </w:rPr>
        <w:t xml:space="preserve"> </w:t>
      </w:r>
      <w:r>
        <w:t>использованных</w:t>
      </w:r>
      <w:r>
        <w:rPr>
          <w:spacing w:val="1"/>
        </w:rPr>
        <w:t xml:space="preserve"> </w:t>
      </w:r>
      <w:r>
        <w:t>научных</w:t>
      </w:r>
      <w:r>
        <w:rPr>
          <w:spacing w:val="1"/>
        </w:rPr>
        <w:t xml:space="preserve"> </w:t>
      </w:r>
      <w:r>
        <w:t>понятий,</w:t>
      </w:r>
      <w:r>
        <w:rPr>
          <w:spacing w:val="1"/>
        </w:rPr>
        <w:t xml:space="preserve"> </w:t>
      </w:r>
      <w:r>
        <w:t>теорий</w:t>
      </w:r>
      <w:r>
        <w:rPr>
          <w:spacing w:val="-1"/>
        </w:rPr>
        <w:t xml:space="preserve"> </w:t>
      </w:r>
      <w:r>
        <w:t>и</w:t>
      </w:r>
      <w:r>
        <w:rPr>
          <w:spacing w:val="-3"/>
        </w:rPr>
        <w:t xml:space="preserve"> </w:t>
      </w:r>
      <w:r>
        <w:t>законов,</w:t>
      </w:r>
      <w:r>
        <w:rPr>
          <w:spacing w:val="-1"/>
        </w:rPr>
        <w:t xml:space="preserve"> </w:t>
      </w:r>
      <w:r>
        <w:t>умение</w:t>
      </w:r>
      <w:r>
        <w:rPr>
          <w:spacing w:val="-2"/>
        </w:rPr>
        <w:t xml:space="preserve"> </w:t>
      </w:r>
      <w:r>
        <w:t>делать</w:t>
      </w:r>
      <w:r>
        <w:rPr>
          <w:spacing w:val="1"/>
        </w:rPr>
        <w:t xml:space="preserve"> </w:t>
      </w:r>
      <w:r>
        <w:t>выводы</w:t>
      </w:r>
      <w:r>
        <w:rPr>
          <w:spacing w:val="-2"/>
        </w:rPr>
        <w:t xml:space="preserve"> </w:t>
      </w:r>
      <w:r>
        <w:t>на</w:t>
      </w:r>
      <w:r>
        <w:rPr>
          <w:spacing w:val="-2"/>
        </w:rPr>
        <w:t xml:space="preserve"> </w:t>
      </w:r>
      <w:r>
        <w:t>основании</w:t>
      </w:r>
      <w:r>
        <w:rPr>
          <w:spacing w:val="-3"/>
        </w:rPr>
        <w:t xml:space="preserve"> </w:t>
      </w:r>
      <w:r>
        <w:t>полученных</w:t>
      </w:r>
      <w:r>
        <w:rPr>
          <w:spacing w:val="-1"/>
        </w:rPr>
        <w:t xml:space="preserve"> </w:t>
      </w:r>
      <w:r>
        <w:t>результатов;</w:t>
      </w:r>
    </w:p>
    <w:p w:rsidR="004C31D4" w:rsidRDefault="00825692">
      <w:pPr>
        <w:pStyle w:val="a5"/>
        <w:ind w:right="282" w:firstLine="700"/>
      </w:pPr>
      <w:r>
        <w:t>умение выделять существенные признаки строения биологических объектов: видов,</w:t>
      </w:r>
      <w:r>
        <w:rPr>
          <w:spacing w:val="1"/>
        </w:rPr>
        <w:t xml:space="preserve"> </w:t>
      </w:r>
      <w:r>
        <w:t>популяций,</w:t>
      </w:r>
      <w:r>
        <w:rPr>
          <w:spacing w:val="1"/>
        </w:rPr>
        <w:t xml:space="preserve"> </w:t>
      </w:r>
      <w:r>
        <w:t>продуцентов,</w:t>
      </w:r>
      <w:r>
        <w:rPr>
          <w:spacing w:val="1"/>
        </w:rPr>
        <w:t xml:space="preserve"> </w:t>
      </w:r>
      <w:r>
        <w:t>консументов,</w:t>
      </w:r>
      <w:r>
        <w:rPr>
          <w:spacing w:val="1"/>
        </w:rPr>
        <w:t xml:space="preserve"> </w:t>
      </w:r>
      <w:r>
        <w:t>редуцентов,</w:t>
      </w:r>
      <w:r>
        <w:rPr>
          <w:spacing w:val="1"/>
        </w:rPr>
        <w:t xml:space="preserve"> </w:t>
      </w:r>
      <w:r>
        <w:t>биогеоценозов</w:t>
      </w:r>
      <w:r>
        <w:rPr>
          <w:spacing w:val="1"/>
        </w:rPr>
        <w:t xml:space="preserve"> </w:t>
      </w:r>
      <w:r>
        <w:t>и</w:t>
      </w:r>
      <w:r>
        <w:rPr>
          <w:spacing w:val="1"/>
        </w:rPr>
        <w:t xml:space="preserve"> </w:t>
      </w:r>
      <w:r>
        <w:t>экосистем,</w:t>
      </w:r>
      <w:r>
        <w:rPr>
          <w:spacing w:val="1"/>
        </w:rPr>
        <w:t xml:space="preserve"> </w:t>
      </w:r>
      <w:r>
        <w:t>особенности</w:t>
      </w:r>
      <w:r>
        <w:rPr>
          <w:spacing w:val="1"/>
        </w:rPr>
        <w:t xml:space="preserve"> </w:t>
      </w:r>
      <w:r>
        <w:t>процессов:</w:t>
      </w:r>
      <w:r>
        <w:rPr>
          <w:spacing w:val="1"/>
        </w:rPr>
        <w:t xml:space="preserve"> </w:t>
      </w:r>
      <w:r>
        <w:t>наследственной</w:t>
      </w:r>
      <w:r>
        <w:rPr>
          <w:spacing w:val="1"/>
        </w:rPr>
        <w:t xml:space="preserve"> </w:t>
      </w:r>
      <w:r>
        <w:t>изменчивости,</w:t>
      </w:r>
      <w:r>
        <w:rPr>
          <w:spacing w:val="1"/>
        </w:rPr>
        <w:t xml:space="preserve"> </w:t>
      </w:r>
      <w:r>
        <w:t>естественного</w:t>
      </w:r>
      <w:r>
        <w:rPr>
          <w:spacing w:val="1"/>
        </w:rPr>
        <w:t xml:space="preserve"> </w:t>
      </w:r>
      <w:r>
        <w:t>отбора,</w:t>
      </w:r>
      <w:r>
        <w:rPr>
          <w:spacing w:val="1"/>
        </w:rPr>
        <w:t xml:space="preserve"> </w:t>
      </w:r>
      <w:r>
        <w:t>видообразования, приспособленности организмов, действия экологических факторов на</w:t>
      </w:r>
      <w:r>
        <w:rPr>
          <w:spacing w:val="1"/>
        </w:rPr>
        <w:t xml:space="preserve"> </w:t>
      </w:r>
      <w:r>
        <w:t>организмы, переноса веществ и потока энергии в экосистемах, антропогенных изменений в</w:t>
      </w:r>
      <w:r>
        <w:rPr>
          <w:spacing w:val="-57"/>
        </w:rPr>
        <w:t xml:space="preserve"> </w:t>
      </w:r>
      <w:r>
        <w:t>экосистемах</w:t>
      </w:r>
      <w:r>
        <w:rPr>
          <w:spacing w:val="1"/>
        </w:rPr>
        <w:t xml:space="preserve"> </w:t>
      </w:r>
      <w:r>
        <w:t>своей</w:t>
      </w:r>
      <w:r>
        <w:rPr>
          <w:spacing w:val="1"/>
        </w:rPr>
        <w:t xml:space="preserve"> </w:t>
      </w:r>
      <w:r>
        <w:t>местности,</w:t>
      </w:r>
      <w:r>
        <w:rPr>
          <w:spacing w:val="1"/>
        </w:rPr>
        <w:t xml:space="preserve"> </w:t>
      </w:r>
      <w:r>
        <w:t>круговорота</w:t>
      </w:r>
      <w:r>
        <w:rPr>
          <w:spacing w:val="1"/>
        </w:rPr>
        <w:t xml:space="preserve"> </w:t>
      </w:r>
      <w:r>
        <w:t>веществ</w:t>
      </w:r>
      <w:r>
        <w:rPr>
          <w:spacing w:val="1"/>
        </w:rPr>
        <w:t xml:space="preserve"> </w:t>
      </w:r>
      <w:r>
        <w:t>и</w:t>
      </w:r>
      <w:r>
        <w:rPr>
          <w:spacing w:val="1"/>
        </w:rPr>
        <w:t xml:space="preserve"> </w:t>
      </w:r>
      <w:r>
        <w:t>биогеохимических</w:t>
      </w:r>
      <w:r>
        <w:rPr>
          <w:spacing w:val="1"/>
        </w:rPr>
        <w:t xml:space="preserve"> </w:t>
      </w:r>
      <w:r>
        <w:t>циклов</w:t>
      </w:r>
      <w:r>
        <w:rPr>
          <w:spacing w:val="1"/>
        </w:rPr>
        <w:t xml:space="preserve"> </w:t>
      </w:r>
      <w:r>
        <w:t>в</w:t>
      </w:r>
      <w:r>
        <w:rPr>
          <w:spacing w:val="-57"/>
        </w:rPr>
        <w:t xml:space="preserve"> </w:t>
      </w:r>
      <w:r>
        <w:t>биосфере;</w:t>
      </w:r>
    </w:p>
    <w:p w:rsidR="004C31D4" w:rsidRDefault="00825692">
      <w:pPr>
        <w:pStyle w:val="a5"/>
        <w:ind w:right="285" w:firstLine="700"/>
      </w:pPr>
      <w:r>
        <w:t>умение применять полученные знания для объяснения биологических процессов и</w:t>
      </w:r>
      <w:r>
        <w:rPr>
          <w:spacing w:val="1"/>
        </w:rPr>
        <w:t xml:space="preserve"> </w:t>
      </w:r>
      <w:r>
        <w:t>явлений, для принятия практических решений в повседневной жизни с целью обеспечения</w:t>
      </w:r>
      <w:r>
        <w:rPr>
          <w:spacing w:val="1"/>
        </w:rPr>
        <w:t xml:space="preserve"> </w:t>
      </w:r>
      <w:r>
        <w:t>безопасности</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здоровья</w:t>
      </w:r>
      <w:r>
        <w:rPr>
          <w:spacing w:val="1"/>
        </w:rPr>
        <w:t xml:space="preserve"> </w:t>
      </w:r>
      <w:r>
        <w:t>окружающих</w:t>
      </w:r>
      <w:r>
        <w:rPr>
          <w:spacing w:val="1"/>
        </w:rPr>
        <w:t xml:space="preserve"> </w:t>
      </w:r>
      <w:r>
        <w:t>людей,</w:t>
      </w:r>
      <w:r>
        <w:rPr>
          <w:spacing w:val="1"/>
        </w:rPr>
        <w:t xml:space="preserve"> </w:t>
      </w:r>
      <w:r>
        <w:t>соблюдения</w:t>
      </w:r>
      <w:r>
        <w:rPr>
          <w:spacing w:val="1"/>
        </w:rPr>
        <w:t xml:space="preserve"> </w:t>
      </w:r>
      <w:r>
        <w:t>норм</w:t>
      </w:r>
      <w:r>
        <w:rPr>
          <w:spacing w:val="1"/>
        </w:rPr>
        <w:t xml:space="preserve"> </w:t>
      </w:r>
      <w:r>
        <w:t>грамотного</w:t>
      </w:r>
      <w:r>
        <w:rPr>
          <w:spacing w:val="57"/>
        </w:rPr>
        <w:t xml:space="preserve"> </w:t>
      </w:r>
      <w:r>
        <w:t>поведения</w:t>
      </w:r>
      <w:r>
        <w:rPr>
          <w:spacing w:val="55"/>
        </w:rPr>
        <w:t xml:space="preserve"> </w:t>
      </w:r>
      <w:r>
        <w:t>в</w:t>
      </w:r>
      <w:r>
        <w:rPr>
          <w:spacing w:val="57"/>
        </w:rPr>
        <w:t xml:space="preserve"> </w:t>
      </w:r>
      <w:r>
        <w:t>окружающей</w:t>
      </w:r>
      <w:r>
        <w:rPr>
          <w:spacing w:val="58"/>
        </w:rPr>
        <w:t xml:space="preserve"> </w:t>
      </w:r>
      <w:r>
        <w:t>природной</w:t>
      </w:r>
      <w:r>
        <w:rPr>
          <w:spacing w:val="58"/>
        </w:rPr>
        <w:t xml:space="preserve"> </w:t>
      </w:r>
      <w:r>
        <w:t>среде,</w:t>
      </w:r>
      <w:r>
        <w:rPr>
          <w:spacing w:val="57"/>
        </w:rPr>
        <w:t xml:space="preserve"> </w:t>
      </w:r>
      <w:r>
        <w:t>понимание</w:t>
      </w:r>
      <w:r>
        <w:rPr>
          <w:spacing w:val="56"/>
        </w:rPr>
        <w:t xml:space="preserve"> </w:t>
      </w:r>
      <w:r>
        <w:t>необходимости</w:t>
      </w:r>
    </w:p>
    <w:p w:rsidR="004C31D4" w:rsidRDefault="004C31D4">
      <w:pPr>
        <w:sectPr w:rsidR="004C31D4">
          <w:headerReference w:type="default" r:id="rId38"/>
          <w:footerReference w:type="default" r:id="rId39"/>
          <w:pgSz w:w="11910" w:h="16840"/>
          <w:pgMar w:top="1340" w:right="420" w:bottom="680" w:left="1580" w:header="821" w:footer="491" w:gutter="0"/>
          <w:cols w:space="720"/>
        </w:sectPr>
      </w:pPr>
    </w:p>
    <w:p w:rsidR="004C31D4" w:rsidRDefault="00825692">
      <w:pPr>
        <w:pStyle w:val="a5"/>
        <w:spacing w:before="90"/>
        <w:ind w:right="287"/>
      </w:pPr>
      <w:r>
        <w:lastRenderedPageBreak/>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для</w:t>
      </w:r>
      <w:r>
        <w:rPr>
          <w:spacing w:val="1"/>
        </w:rPr>
        <w:t xml:space="preserve"> </w:t>
      </w:r>
      <w:r>
        <w:t>рационального</w:t>
      </w:r>
      <w:r>
        <w:rPr>
          <w:spacing w:val="1"/>
        </w:rPr>
        <w:t xml:space="preserve"> </w:t>
      </w:r>
      <w:r>
        <w:t>природопользования;</w:t>
      </w:r>
    </w:p>
    <w:p w:rsidR="004C31D4" w:rsidRDefault="00825692">
      <w:pPr>
        <w:pStyle w:val="a5"/>
        <w:spacing w:before="1"/>
        <w:ind w:right="291" w:firstLine="700"/>
      </w:pPr>
      <w:r>
        <w:t>умение</w:t>
      </w:r>
      <w:r>
        <w:rPr>
          <w:spacing w:val="1"/>
        </w:rPr>
        <w:t xml:space="preserve"> </w:t>
      </w:r>
      <w:r>
        <w:t>решать</w:t>
      </w:r>
      <w:r>
        <w:rPr>
          <w:spacing w:val="1"/>
        </w:rPr>
        <w:t xml:space="preserve"> </w:t>
      </w:r>
      <w:r>
        <w:t>элементарные</w:t>
      </w:r>
      <w:r>
        <w:rPr>
          <w:spacing w:val="1"/>
        </w:rPr>
        <w:t xml:space="preserve"> </w:t>
      </w:r>
      <w:r>
        <w:t>биологические</w:t>
      </w:r>
      <w:r>
        <w:rPr>
          <w:spacing w:val="1"/>
        </w:rPr>
        <w:t xml:space="preserve"> </w:t>
      </w:r>
      <w:r>
        <w:t>задачи,</w:t>
      </w:r>
      <w:r>
        <w:rPr>
          <w:spacing w:val="1"/>
        </w:rPr>
        <w:t xml:space="preserve"> </w:t>
      </w:r>
      <w:r>
        <w:t>составлять</w:t>
      </w:r>
      <w:r>
        <w:rPr>
          <w:spacing w:val="1"/>
        </w:rPr>
        <w:t xml:space="preserve"> </w:t>
      </w:r>
      <w:r>
        <w:t>схемы</w:t>
      </w:r>
      <w:r>
        <w:rPr>
          <w:spacing w:val="1"/>
        </w:rPr>
        <w:t xml:space="preserve"> </w:t>
      </w:r>
      <w:r>
        <w:t>переноса</w:t>
      </w:r>
      <w:r>
        <w:rPr>
          <w:spacing w:val="-57"/>
        </w:rPr>
        <w:t xml:space="preserve"> </w:t>
      </w:r>
      <w:r>
        <w:t>веществ</w:t>
      </w:r>
      <w:r>
        <w:rPr>
          <w:spacing w:val="-1"/>
        </w:rPr>
        <w:t xml:space="preserve"> </w:t>
      </w:r>
      <w:r>
        <w:t>и</w:t>
      </w:r>
      <w:r>
        <w:rPr>
          <w:spacing w:val="1"/>
        </w:rPr>
        <w:t xml:space="preserve"> </w:t>
      </w:r>
      <w:r>
        <w:t>энергии в</w:t>
      </w:r>
      <w:r>
        <w:rPr>
          <w:spacing w:val="-1"/>
        </w:rPr>
        <w:t xml:space="preserve"> </w:t>
      </w:r>
      <w:r>
        <w:t>экосистемах (цепи</w:t>
      </w:r>
      <w:r>
        <w:rPr>
          <w:spacing w:val="-1"/>
        </w:rPr>
        <w:t xml:space="preserve"> </w:t>
      </w:r>
      <w:r>
        <w:t>питания);</w:t>
      </w:r>
    </w:p>
    <w:p w:rsidR="004C31D4" w:rsidRDefault="00825692">
      <w:pPr>
        <w:pStyle w:val="a5"/>
        <w:ind w:right="284" w:firstLine="700"/>
      </w:pPr>
      <w:r>
        <w:t>умение выполнять лабораторные и практические работы, соблюдать правила при</w:t>
      </w:r>
      <w:r>
        <w:rPr>
          <w:spacing w:val="1"/>
        </w:rPr>
        <w:t xml:space="preserve"> </w:t>
      </w:r>
      <w:r>
        <w:t>работе</w:t>
      </w:r>
      <w:r>
        <w:rPr>
          <w:spacing w:val="-2"/>
        </w:rPr>
        <w:t xml:space="preserve"> </w:t>
      </w:r>
      <w:r>
        <w:t>с</w:t>
      </w:r>
      <w:r>
        <w:rPr>
          <w:spacing w:val="-1"/>
        </w:rPr>
        <w:t xml:space="preserve"> </w:t>
      </w:r>
      <w:r>
        <w:t>учебным</w:t>
      </w:r>
      <w:r>
        <w:rPr>
          <w:spacing w:val="-2"/>
        </w:rPr>
        <w:t xml:space="preserve"> </w:t>
      </w:r>
      <w:r>
        <w:t>и лабораторным</w:t>
      </w:r>
      <w:r>
        <w:rPr>
          <w:spacing w:val="-2"/>
        </w:rPr>
        <w:t xml:space="preserve"> </w:t>
      </w:r>
      <w:r>
        <w:t>оборудованием;</w:t>
      </w:r>
    </w:p>
    <w:p w:rsidR="004C31D4" w:rsidRDefault="00825692">
      <w:pPr>
        <w:pStyle w:val="a5"/>
        <w:ind w:right="285" w:firstLine="719"/>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57"/>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1"/>
        </w:rPr>
        <w:t xml:space="preserve"> </w:t>
      </w:r>
      <w:r>
        <w:t>глобальные</w:t>
      </w:r>
      <w:r>
        <w:rPr>
          <w:spacing w:val="1"/>
        </w:rPr>
        <w:t xml:space="preserve"> </w:t>
      </w:r>
      <w:r>
        <w:t>экологические проблемы современности, формировать по отношению к ним собственную</w:t>
      </w:r>
      <w:r>
        <w:rPr>
          <w:spacing w:val="1"/>
        </w:rPr>
        <w:t xml:space="preserve"> </w:t>
      </w:r>
      <w:r>
        <w:t>позицию;</w:t>
      </w:r>
    </w:p>
    <w:p w:rsidR="004C31D4" w:rsidRDefault="00825692">
      <w:pPr>
        <w:pStyle w:val="a5"/>
        <w:ind w:right="283" w:firstLine="719"/>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биологическую</w:t>
      </w:r>
      <w:r>
        <w:rPr>
          <w:spacing w:val="1"/>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грамотно</w:t>
      </w:r>
      <w:r>
        <w:rPr>
          <w:spacing w:val="1"/>
        </w:rPr>
        <w:t xml:space="preserve"> </w:t>
      </w:r>
      <w:r>
        <w:t>использовать</w:t>
      </w:r>
      <w:r>
        <w:rPr>
          <w:spacing w:val="1"/>
        </w:rPr>
        <w:t xml:space="preserve"> </w:t>
      </w:r>
      <w:r>
        <w:t>понятийный</w:t>
      </w:r>
      <w:r>
        <w:rPr>
          <w:spacing w:val="-1"/>
        </w:rPr>
        <w:t xml:space="preserve"> </w:t>
      </w:r>
      <w:r>
        <w:t>аппарат биологии.</w:t>
      </w:r>
    </w:p>
    <w:p w:rsidR="004C31D4" w:rsidRDefault="004C31D4">
      <w:pPr>
        <w:pStyle w:val="a5"/>
        <w:ind w:left="0"/>
        <w:jc w:val="left"/>
      </w:pPr>
    </w:p>
    <w:p w:rsidR="004C31D4" w:rsidRDefault="00E0038D" w:rsidP="00564400">
      <w:pPr>
        <w:pStyle w:val="Heading3"/>
        <w:tabs>
          <w:tab w:val="left" w:pos="1750"/>
        </w:tabs>
        <w:ind w:left="939" w:right="287"/>
      </w:pPr>
      <w:r>
        <w:t>2.1</w:t>
      </w:r>
      <w:r w:rsidR="00C83FFD">
        <w:t>4</w:t>
      </w:r>
      <w:r>
        <w:t xml:space="preserve"> </w:t>
      </w:r>
      <w:r w:rsidR="00564400">
        <w:t>Р</w:t>
      </w:r>
      <w:r w:rsidR="00825692">
        <w:t>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«История»</w:t>
      </w:r>
      <w:r w:rsidR="00825692">
        <w:rPr>
          <w:spacing w:val="1"/>
        </w:rPr>
        <w:t xml:space="preserve"> </w:t>
      </w:r>
      <w:r w:rsidR="00825692">
        <w:t>(базовый</w:t>
      </w:r>
      <w:r w:rsidR="00825692">
        <w:rPr>
          <w:spacing w:val="-1"/>
        </w:rPr>
        <w:t xml:space="preserve"> </w:t>
      </w:r>
      <w:r w:rsidR="00825692">
        <w:t>уровень).</w:t>
      </w:r>
    </w:p>
    <w:p w:rsidR="004C31D4" w:rsidRDefault="00564400">
      <w:pPr>
        <w:pStyle w:val="a5"/>
        <w:ind w:right="285" w:firstLine="719"/>
      </w:pPr>
      <w:r>
        <w:t>Р</w:t>
      </w:r>
      <w:r w:rsidR="00825692">
        <w:t>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«История»</w:t>
      </w:r>
      <w:r w:rsidR="00825692">
        <w:rPr>
          <w:spacing w:val="1"/>
        </w:rPr>
        <w:t xml:space="preserve"> </w:t>
      </w:r>
      <w:r w:rsidR="00825692">
        <w:t>(предметная</w:t>
      </w:r>
      <w:r w:rsidR="00825692">
        <w:rPr>
          <w:spacing w:val="-57"/>
        </w:rPr>
        <w:t xml:space="preserve"> </w:t>
      </w:r>
      <w:r w:rsidR="00825692">
        <w:t>область</w:t>
      </w:r>
      <w:r w:rsidR="00825692">
        <w:rPr>
          <w:spacing w:val="1"/>
        </w:rPr>
        <w:t xml:space="preserve"> </w:t>
      </w:r>
      <w:r w:rsidR="00825692">
        <w:t>«Общественно-научные</w:t>
      </w:r>
      <w:r w:rsidR="00825692">
        <w:rPr>
          <w:spacing w:val="1"/>
        </w:rPr>
        <w:t xml:space="preserve"> </w:t>
      </w:r>
      <w:r w:rsidR="00825692">
        <w:t>предметы»)</w:t>
      </w:r>
      <w:r w:rsidR="00825692">
        <w:rPr>
          <w:spacing w:val="1"/>
        </w:rPr>
        <w:t xml:space="preserve"> </w:t>
      </w:r>
      <w:r w:rsidR="00825692">
        <w:t>(далее</w:t>
      </w:r>
      <w:r w:rsidR="00825692">
        <w:rPr>
          <w:spacing w:val="1"/>
        </w:rPr>
        <w:t xml:space="preserve"> </w:t>
      </w:r>
      <w:r w:rsidR="00825692">
        <w:t>соответственно</w:t>
      </w:r>
      <w:r w:rsidR="00825692">
        <w:rPr>
          <w:spacing w:val="1"/>
        </w:rPr>
        <w:t xml:space="preserve"> </w:t>
      </w:r>
      <w:r w:rsidR="00825692">
        <w:t>-</w:t>
      </w:r>
      <w:r w:rsidR="00825692">
        <w:rPr>
          <w:spacing w:val="1"/>
        </w:rPr>
        <w:t xml:space="preserve"> </w:t>
      </w:r>
      <w:r w:rsidR="00825692">
        <w:t>программа</w:t>
      </w:r>
      <w:r w:rsidR="00825692">
        <w:rPr>
          <w:spacing w:val="1"/>
        </w:rPr>
        <w:t xml:space="preserve"> </w:t>
      </w:r>
      <w:r w:rsidR="00825692">
        <w:t>по</w:t>
      </w:r>
      <w:r w:rsidR="00825692">
        <w:rPr>
          <w:spacing w:val="-57"/>
        </w:rPr>
        <w:t xml:space="preserve"> </w:t>
      </w:r>
      <w:r w:rsidR="00825692">
        <w:t>истории, история) включает пояснительную записку, содержание обучения, планируемые</w:t>
      </w:r>
      <w:r w:rsidR="00825692">
        <w:rPr>
          <w:spacing w:val="1"/>
        </w:rPr>
        <w:t xml:space="preserve"> </w:t>
      </w:r>
      <w:r w:rsidR="00825692">
        <w:t>результаты</w:t>
      </w:r>
      <w:r w:rsidR="00825692">
        <w:rPr>
          <w:spacing w:val="-1"/>
        </w:rPr>
        <w:t xml:space="preserve"> </w:t>
      </w:r>
      <w:r w:rsidR="00825692">
        <w:t>освоения программы по истории.</w:t>
      </w:r>
    </w:p>
    <w:p w:rsidR="004C31D4" w:rsidRDefault="00825692">
      <w:pPr>
        <w:pStyle w:val="a5"/>
        <w:ind w:left="928"/>
      </w:pPr>
      <w:r>
        <w:t>Пояснительная</w:t>
      </w:r>
      <w:r>
        <w:rPr>
          <w:spacing w:val="-6"/>
        </w:rPr>
        <w:t xml:space="preserve"> </w:t>
      </w:r>
      <w:r>
        <w:t>записка.</w:t>
      </w:r>
    </w:p>
    <w:p w:rsidR="004C31D4" w:rsidRDefault="00825692">
      <w:pPr>
        <w:pStyle w:val="a5"/>
        <w:ind w:right="288" w:firstLine="719"/>
      </w:pPr>
      <w:r>
        <w:t>Программа</w:t>
      </w:r>
      <w:r>
        <w:rPr>
          <w:spacing w:val="1"/>
        </w:rPr>
        <w:t xml:space="preserve"> </w:t>
      </w:r>
      <w:r>
        <w:t>по</w:t>
      </w:r>
      <w:r>
        <w:rPr>
          <w:spacing w:val="1"/>
        </w:rPr>
        <w:t xml:space="preserve"> </w:t>
      </w:r>
      <w:r>
        <w:t>истории</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 истории в создании рабочей программы по учебному предмету, ориентированной</w:t>
      </w:r>
      <w:r>
        <w:rPr>
          <w:spacing w:val="-57"/>
        </w:rPr>
        <w:t xml:space="preserve"> </w:t>
      </w:r>
      <w:r>
        <w:t>на современные тенденции в образовании и активные методики обучения, и подлежит</w:t>
      </w:r>
      <w:r>
        <w:rPr>
          <w:spacing w:val="1"/>
        </w:rPr>
        <w:t xml:space="preserve"> </w:t>
      </w:r>
      <w:r>
        <w:t>непосредственному</w:t>
      </w:r>
      <w:r>
        <w:rPr>
          <w:spacing w:val="-2"/>
        </w:rPr>
        <w:t xml:space="preserve"> </w:t>
      </w:r>
      <w:r>
        <w:t>применению</w:t>
      </w:r>
      <w:r>
        <w:rPr>
          <w:spacing w:val="-1"/>
        </w:rPr>
        <w:t xml:space="preserve"> </w:t>
      </w:r>
      <w:r>
        <w:t>при</w:t>
      </w:r>
      <w:r>
        <w:rPr>
          <w:spacing w:val="-1"/>
        </w:rPr>
        <w:t xml:space="preserve"> </w:t>
      </w:r>
      <w:r>
        <w:t>реализации</w:t>
      </w:r>
      <w:r>
        <w:rPr>
          <w:spacing w:val="4"/>
        </w:rPr>
        <w:t xml:space="preserve"> </w:t>
      </w:r>
      <w:r>
        <w:t>обязательной</w:t>
      </w:r>
      <w:r>
        <w:rPr>
          <w:spacing w:val="-2"/>
        </w:rPr>
        <w:t xml:space="preserve"> </w:t>
      </w:r>
      <w:r>
        <w:t>части ООП</w:t>
      </w:r>
      <w:r>
        <w:rPr>
          <w:spacing w:val="-2"/>
        </w:rPr>
        <w:t xml:space="preserve"> </w:t>
      </w:r>
      <w:r>
        <w:t>СОО.</w:t>
      </w:r>
    </w:p>
    <w:p w:rsidR="004C31D4" w:rsidRDefault="00825692">
      <w:pPr>
        <w:pStyle w:val="a5"/>
        <w:spacing w:before="1"/>
        <w:ind w:right="288" w:firstLine="719"/>
      </w:pPr>
      <w:r>
        <w:t>Программа по истории дает представление о целях, общей 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истории,</w:t>
      </w:r>
      <w:r>
        <w:rPr>
          <w:spacing w:val="1"/>
        </w:rPr>
        <w:t xml:space="preserve"> </w:t>
      </w:r>
      <w:r>
        <w:t>устанавливает</w:t>
      </w:r>
      <w:r>
        <w:rPr>
          <w:spacing w:val="1"/>
        </w:rPr>
        <w:t xml:space="preserve"> </w:t>
      </w:r>
      <w:r>
        <w:t>обязательное</w:t>
      </w:r>
      <w:r>
        <w:rPr>
          <w:spacing w:val="-57"/>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структурирование</w:t>
      </w:r>
      <w:r>
        <w:rPr>
          <w:spacing w:val="-2"/>
        </w:rPr>
        <w:t xml:space="preserve"> </w:t>
      </w:r>
      <w:r>
        <w:t>его</w:t>
      </w:r>
      <w:r>
        <w:rPr>
          <w:spacing w:val="-1"/>
        </w:rPr>
        <w:t xml:space="preserve"> </w:t>
      </w:r>
      <w:r>
        <w:t>по разделам</w:t>
      </w:r>
      <w:r>
        <w:rPr>
          <w:spacing w:val="-1"/>
        </w:rPr>
        <w:t xml:space="preserve"> </w:t>
      </w:r>
      <w:r>
        <w:t>и темам</w:t>
      </w:r>
      <w:r>
        <w:rPr>
          <w:spacing w:val="-1"/>
        </w:rPr>
        <w:t xml:space="preserve"> </w:t>
      </w:r>
      <w:r>
        <w:t>курса.</w:t>
      </w:r>
    </w:p>
    <w:p w:rsidR="004C31D4" w:rsidRDefault="00825692">
      <w:pPr>
        <w:pStyle w:val="a5"/>
        <w:ind w:right="289" w:firstLine="719"/>
      </w:pPr>
      <w:r>
        <w:t>Место</w:t>
      </w:r>
      <w:r>
        <w:rPr>
          <w:spacing w:val="1"/>
        </w:rPr>
        <w:t xml:space="preserve"> </w:t>
      </w:r>
      <w:r>
        <w:t>истории</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w:t>
      </w:r>
      <w:r>
        <w:rPr>
          <w:spacing w:val="12"/>
        </w:rPr>
        <w:t xml:space="preserve"> </w:t>
      </w:r>
      <w:r>
        <w:t>и</w:t>
      </w:r>
      <w:r>
        <w:rPr>
          <w:spacing w:val="17"/>
        </w:rPr>
        <w:t xml:space="preserve"> </w:t>
      </w:r>
      <w:r>
        <w:t>мировоззренческим</w:t>
      </w:r>
      <w:r>
        <w:rPr>
          <w:spacing w:val="15"/>
        </w:rPr>
        <w:t xml:space="preserve"> </w:t>
      </w:r>
      <w:r>
        <w:t>значением,</w:t>
      </w:r>
      <w:r>
        <w:rPr>
          <w:spacing w:val="16"/>
        </w:rPr>
        <w:t xml:space="preserve"> </w:t>
      </w:r>
      <w:r>
        <w:t>воспитательным</w:t>
      </w:r>
      <w:r>
        <w:rPr>
          <w:spacing w:val="13"/>
        </w:rPr>
        <w:t xml:space="preserve"> </w:t>
      </w:r>
      <w:r>
        <w:t>потенциалом,</w:t>
      </w:r>
      <w:r>
        <w:rPr>
          <w:spacing w:val="15"/>
        </w:rPr>
        <w:t xml:space="preserve"> </w:t>
      </w:r>
      <w:r>
        <w:t>вкладом</w:t>
      </w:r>
    </w:p>
    <w:p w:rsidR="004C31D4" w:rsidRDefault="004C31D4">
      <w:pPr>
        <w:sectPr w:rsidR="004C31D4">
          <w:headerReference w:type="default" r:id="rId40"/>
          <w:footerReference w:type="default" r:id="rId41"/>
          <w:pgSz w:w="11910" w:h="16840"/>
          <w:pgMar w:top="1340" w:right="420" w:bottom="680" w:left="1580" w:header="821" w:footer="491" w:gutter="0"/>
          <w:cols w:space="720"/>
        </w:sectPr>
      </w:pPr>
    </w:p>
    <w:p w:rsidR="004C31D4" w:rsidRDefault="00825692">
      <w:pPr>
        <w:pStyle w:val="a5"/>
        <w:spacing w:before="90"/>
        <w:ind w:right="283"/>
      </w:pPr>
      <w:r>
        <w:lastRenderedPageBreak/>
        <w:t>в становление личности человека. История представляет собирательную картину жизни</w:t>
      </w:r>
      <w:r>
        <w:rPr>
          <w:spacing w:val="1"/>
        </w:rPr>
        <w:t xml:space="preserve"> </w:t>
      </w:r>
      <w:r>
        <w:t>людей во времени, их социального, созидательного, нравственного опыта. Она служит</w:t>
      </w:r>
      <w:r>
        <w:rPr>
          <w:spacing w:val="1"/>
        </w:rPr>
        <w:t xml:space="preserve"> </w:t>
      </w:r>
      <w:r>
        <w:t>важным</w:t>
      </w:r>
      <w:r>
        <w:rPr>
          <w:spacing w:val="1"/>
        </w:rPr>
        <w:t xml:space="preserve"> </w:t>
      </w:r>
      <w:r>
        <w:t>ресурсом</w:t>
      </w:r>
      <w:r>
        <w:rPr>
          <w:spacing w:val="1"/>
        </w:rPr>
        <w:t xml:space="preserve"> </w:t>
      </w:r>
      <w:r>
        <w:t>самоидентификации</w:t>
      </w:r>
      <w:r>
        <w:rPr>
          <w:spacing w:val="1"/>
        </w:rPr>
        <w:t xml:space="preserve"> </w:t>
      </w:r>
      <w:r>
        <w:t>личности</w:t>
      </w:r>
      <w:r>
        <w:rPr>
          <w:spacing w:val="1"/>
        </w:rPr>
        <w:t xml:space="preserve"> </w:t>
      </w:r>
      <w:r>
        <w:t>в</w:t>
      </w:r>
      <w:r>
        <w:rPr>
          <w:spacing w:val="1"/>
        </w:rPr>
        <w:t xml:space="preserve"> </w:t>
      </w:r>
      <w:r>
        <w:t>окружающем</w:t>
      </w:r>
      <w:r>
        <w:rPr>
          <w:spacing w:val="1"/>
        </w:rPr>
        <w:t xml:space="preserve"> </w:t>
      </w:r>
      <w:r>
        <w:t>социуме,</w:t>
      </w:r>
      <w:r>
        <w:rPr>
          <w:spacing w:val="1"/>
        </w:rPr>
        <w:t xml:space="preserve"> </w:t>
      </w:r>
      <w:r>
        <w:t>культурной</w:t>
      </w:r>
      <w:r>
        <w:rPr>
          <w:spacing w:val="1"/>
        </w:rPr>
        <w:t xml:space="preserve"> </w:t>
      </w:r>
      <w:r>
        <w:t>среде от уровня семьи до уровня своей страны и мира в целом. История дает возможность</w:t>
      </w:r>
      <w:r>
        <w:rPr>
          <w:spacing w:val="1"/>
        </w:rPr>
        <w:t xml:space="preserve"> </w:t>
      </w:r>
      <w:r>
        <w:t>познания</w:t>
      </w:r>
      <w:r>
        <w:rPr>
          <w:spacing w:val="-5"/>
        </w:rPr>
        <w:t xml:space="preserve"> </w:t>
      </w:r>
      <w:r>
        <w:t>и</w:t>
      </w:r>
      <w:r>
        <w:rPr>
          <w:spacing w:val="-1"/>
        </w:rPr>
        <w:t xml:space="preserve"> </w:t>
      </w:r>
      <w:r>
        <w:t>понимания</w:t>
      </w:r>
      <w:r>
        <w:rPr>
          <w:spacing w:val="-4"/>
        </w:rPr>
        <w:t xml:space="preserve"> </w:t>
      </w:r>
      <w:r>
        <w:t>человека</w:t>
      </w:r>
      <w:r>
        <w:rPr>
          <w:spacing w:val="-2"/>
        </w:rPr>
        <w:t xml:space="preserve"> </w:t>
      </w:r>
      <w:r>
        <w:t>и</w:t>
      </w:r>
      <w:r>
        <w:rPr>
          <w:spacing w:val="-1"/>
        </w:rPr>
        <w:t xml:space="preserve"> </w:t>
      </w:r>
      <w:r>
        <w:t>общества</w:t>
      </w:r>
      <w:r>
        <w:rPr>
          <w:spacing w:val="-2"/>
        </w:rPr>
        <w:t xml:space="preserve"> </w:t>
      </w:r>
      <w:r>
        <w:t>в связи</w:t>
      </w:r>
      <w:r>
        <w:rPr>
          <w:spacing w:val="-1"/>
        </w:rPr>
        <w:t xml:space="preserve"> </w:t>
      </w:r>
      <w:r>
        <w:t>прошлого,</w:t>
      </w:r>
      <w:r>
        <w:rPr>
          <w:spacing w:val="-1"/>
        </w:rPr>
        <w:t xml:space="preserve"> </w:t>
      </w:r>
      <w:r>
        <w:t>настоящего</w:t>
      </w:r>
      <w:r>
        <w:rPr>
          <w:spacing w:val="-2"/>
        </w:rPr>
        <w:t xml:space="preserve"> </w:t>
      </w:r>
      <w:r>
        <w:t>и</w:t>
      </w:r>
      <w:r>
        <w:rPr>
          <w:spacing w:val="-1"/>
        </w:rPr>
        <w:t xml:space="preserve"> </w:t>
      </w:r>
      <w:r>
        <w:t>будущего.</w:t>
      </w:r>
    </w:p>
    <w:p w:rsidR="004C31D4" w:rsidRDefault="00825692">
      <w:pPr>
        <w:pStyle w:val="a5"/>
        <w:spacing w:before="1"/>
        <w:ind w:right="286" w:firstLine="719"/>
      </w:pPr>
      <w:r>
        <w:t>Целью школьного исторического образования является формирование и развитие</w:t>
      </w:r>
      <w:r>
        <w:rPr>
          <w:spacing w:val="1"/>
        </w:rPr>
        <w:t xml:space="preserve"> </w:t>
      </w:r>
      <w:r>
        <w:t>личности</w:t>
      </w:r>
      <w:r>
        <w:rPr>
          <w:spacing w:val="1"/>
        </w:rPr>
        <w:t xml:space="preserve"> </w:t>
      </w:r>
      <w:r>
        <w:t>обучающегося,</w:t>
      </w:r>
      <w:r>
        <w:rPr>
          <w:spacing w:val="1"/>
        </w:rPr>
        <w:t xml:space="preserve"> </w:t>
      </w:r>
      <w:r>
        <w:t>способного</w:t>
      </w:r>
      <w:r>
        <w:rPr>
          <w:spacing w:val="1"/>
        </w:rPr>
        <w:t xml:space="preserve"> </w:t>
      </w:r>
      <w:r>
        <w:t>к</w:t>
      </w:r>
      <w:r>
        <w:rPr>
          <w:spacing w:val="1"/>
        </w:rPr>
        <w:t xml:space="preserve"> </w:t>
      </w:r>
      <w:r>
        <w:t>самоидентификации</w:t>
      </w:r>
      <w:r>
        <w:rPr>
          <w:spacing w:val="1"/>
        </w:rPr>
        <w:t xml:space="preserve"> </w:t>
      </w:r>
      <w:r>
        <w:t>и</w:t>
      </w:r>
      <w:r>
        <w:rPr>
          <w:spacing w:val="1"/>
        </w:rPr>
        <w:t xml:space="preserve"> </w:t>
      </w:r>
      <w:r>
        <w:t>определению</w:t>
      </w:r>
      <w:r>
        <w:rPr>
          <w:spacing w:val="1"/>
        </w:rPr>
        <w:t xml:space="preserve"> </w:t>
      </w:r>
      <w:r>
        <w:t>своих</w:t>
      </w:r>
      <w:r>
        <w:rPr>
          <w:spacing w:val="1"/>
        </w:rPr>
        <w:t xml:space="preserve"> </w:t>
      </w:r>
      <w:r>
        <w:t>ценностных ориентиров на основе осмысления и освоения исторического опыта своей</w:t>
      </w:r>
      <w:r>
        <w:rPr>
          <w:spacing w:val="1"/>
        </w:rPr>
        <w:t xml:space="preserve"> </w:t>
      </w:r>
      <w:r>
        <w:t>страны</w:t>
      </w:r>
      <w:r>
        <w:rPr>
          <w:spacing w:val="13"/>
        </w:rPr>
        <w:t xml:space="preserve"> </w:t>
      </w:r>
      <w:r>
        <w:t>и</w:t>
      </w:r>
      <w:r>
        <w:rPr>
          <w:spacing w:val="14"/>
        </w:rPr>
        <w:t xml:space="preserve"> </w:t>
      </w:r>
      <w:r>
        <w:t>человечества</w:t>
      </w:r>
      <w:r>
        <w:rPr>
          <w:spacing w:val="13"/>
        </w:rPr>
        <w:t xml:space="preserve"> </w:t>
      </w:r>
      <w:r>
        <w:t>в</w:t>
      </w:r>
      <w:r>
        <w:rPr>
          <w:spacing w:val="13"/>
        </w:rPr>
        <w:t xml:space="preserve"> </w:t>
      </w:r>
      <w:r>
        <w:t>целом,</w:t>
      </w:r>
      <w:r>
        <w:rPr>
          <w:spacing w:val="14"/>
        </w:rPr>
        <w:t xml:space="preserve"> </w:t>
      </w:r>
      <w:r>
        <w:t>активно</w:t>
      </w:r>
      <w:r>
        <w:rPr>
          <w:spacing w:val="11"/>
        </w:rPr>
        <w:t xml:space="preserve"> </w:t>
      </w:r>
      <w:r>
        <w:t>и</w:t>
      </w:r>
      <w:r>
        <w:rPr>
          <w:spacing w:val="12"/>
        </w:rPr>
        <w:t xml:space="preserve"> </w:t>
      </w:r>
      <w:r>
        <w:t>творчески</w:t>
      </w:r>
      <w:r>
        <w:rPr>
          <w:spacing w:val="15"/>
        </w:rPr>
        <w:t xml:space="preserve"> </w:t>
      </w:r>
      <w:r>
        <w:t>применяющего</w:t>
      </w:r>
      <w:r>
        <w:rPr>
          <w:spacing w:val="11"/>
        </w:rPr>
        <w:t xml:space="preserve"> </w:t>
      </w:r>
      <w:r>
        <w:t>исторические</w:t>
      </w:r>
      <w:r>
        <w:rPr>
          <w:spacing w:val="13"/>
        </w:rPr>
        <w:t xml:space="preserve"> </w:t>
      </w:r>
      <w:r>
        <w:t>знания</w:t>
      </w:r>
      <w:r>
        <w:rPr>
          <w:spacing w:val="-58"/>
        </w:rPr>
        <w:t xml:space="preserve"> </w:t>
      </w:r>
      <w:r>
        <w:t>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 места и роли современной России в мире, важности вклада каждого ее народа,</w:t>
      </w:r>
      <w:r>
        <w:rPr>
          <w:spacing w:val="1"/>
        </w:rPr>
        <w:t xml:space="preserve"> </w:t>
      </w:r>
      <w:r>
        <w:t>его культуры в общую историю страны и мировую историю, формирование личностной</w:t>
      </w:r>
      <w:r>
        <w:rPr>
          <w:spacing w:val="1"/>
        </w:rPr>
        <w:t xml:space="preserve"> </w:t>
      </w:r>
      <w:r>
        <w:t>позиции</w:t>
      </w:r>
      <w:r>
        <w:rPr>
          <w:spacing w:val="-1"/>
        </w:rPr>
        <w:t xml:space="preserve"> </w:t>
      </w:r>
      <w:r>
        <w:t>по отношению</w:t>
      </w:r>
      <w:r>
        <w:rPr>
          <w:spacing w:val="-2"/>
        </w:rPr>
        <w:t xml:space="preserve"> </w:t>
      </w:r>
      <w:r>
        <w:t>к</w:t>
      </w:r>
      <w:r>
        <w:rPr>
          <w:spacing w:val="-1"/>
        </w:rPr>
        <w:t xml:space="preserve"> </w:t>
      </w:r>
      <w:r>
        <w:t>прошлому и</w:t>
      </w:r>
      <w:r>
        <w:rPr>
          <w:spacing w:val="-2"/>
        </w:rPr>
        <w:t xml:space="preserve"> </w:t>
      </w:r>
      <w:r>
        <w:t>настоящему</w:t>
      </w:r>
      <w:r>
        <w:rPr>
          <w:spacing w:val="2"/>
        </w:rPr>
        <w:t xml:space="preserve"> </w:t>
      </w:r>
      <w:r>
        <w:t>Отечества.</w:t>
      </w:r>
    </w:p>
    <w:p w:rsidR="004C31D4" w:rsidRDefault="00825692">
      <w:pPr>
        <w:pStyle w:val="a5"/>
        <w:ind w:right="288" w:firstLine="719"/>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образовательная</w:t>
      </w:r>
      <w:r>
        <w:rPr>
          <w:spacing w:val="60"/>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материалы</w:t>
      </w:r>
      <w:r>
        <w:rPr>
          <w:spacing w:val="1"/>
        </w:rPr>
        <w:t xml:space="preserve"> </w:t>
      </w:r>
      <w:r>
        <w:t>всероссийского</w:t>
      </w:r>
      <w:r>
        <w:rPr>
          <w:spacing w:val="1"/>
        </w:rPr>
        <w:t xml:space="preserve"> </w:t>
      </w:r>
      <w:r>
        <w:t>просветительского</w:t>
      </w:r>
      <w:r>
        <w:rPr>
          <w:spacing w:val="1"/>
        </w:rPr>
        <w:t xml:space="preserve"> </w:t>
      </w:r>
      <w:r>
        <w:t>проекта</w:t>
      </w:r>
      <w:r>
        <w:rPr>
          <w:spacing w:val="1"/>
        </w:rPr>
        <w:t xml:space="preserve"> </w:t>
      </w:r>
      <w:r>
        <w:t>«Без</w:t>
      </w:r>
      <w:r>
        <w:rPr>
          <w:spacing w:val="1"/>
        </w:rPr>
        <w:t xml:space="preserve"> </w:t>
      </w:r>
      <w:r>
        <w:t>срока</w:t>
      </w:r>
      <w:r>
        <w:rPr>
          <w:spacing w:val="-57"/>
        </w:rPr>
        <w:t xml:space="preserve"> </w:t>
      </w:r>
      <w:r>
        <w:t>давности», направленные на направленные на сохранение исторической памяти о трагедии</w:t>
      </w:r>
      <w:r>
        <w:rPr>
          <w:spacing w:val="-57"/>
        </w:rPr>
        <w:t xml:space="preserve"> </w:t>
      </w:r>
      <w:r>
        <w:t>мирного</w:t>
      </w:r>
      <w:r>
        <w:rPr>
          <w:spacing w:val="1"/>
        </w:rPr>
        <w:t xml:space="preserve"> </w:t>
      </w:r>
      <w:r>
        <w:t>населения</w:t>
      </w:r>
      <w:r>
        <w:rPr>
          <w:spacing w:val="1"/>
        </w:rPr>
        <w:t xml:space="preserve"> </w:t>
      </w:r>
      <w:r>
        <w:t>в</w:t>
      </w:r>
      <w:r>
        <w:rPr>
          <w:spacing w:val="1"/>
        </w:rPr>
        <w:t xml:space="preserve"> </w:t>
      </w:r>
      <w:r>
        <w:t>СССР</w:t>
      </w:r>
      <w:r>
        <w:rPr>
          <w:spacing w:val="1"/>
        </w:rPr>
        <w:t xml:space="preserve"> </w:t>
      </w:r>
      <w:r>
        <w:t>и</w:t>
      </w:r>
      <w:r>
        <w:rPr>
          <w:spacing w:val="1"/>
        </w:rPr>
        <w:t xml:space="preserve"> </w:t>
      </w:r>
      <w:r>
        <w:t>военных</w:t>
      </w:r>
      <w:r>
        <w:rPr>
          <w:spacing w:val="1"/>
        </w:rPr>
        <w:t xml:space="preserve"> </w:t>
      </w:r>
      <w:r>
        <w:t>преступлений</w:t>
      </w:r>
      <w:r>
        <w:rPr>
          <w:spacing w:val="1"/>
        </w:rPr>
        <w:t xml:space="preserve"> </w:t>
      </w:r>
      <w:r>
        <w:t>нацистов</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 1941</w:t>
      </w:r>
      <w:r>
        <w:rPr>
          <w:spacing w:val="2"/>
        </w:rPr>
        <w:t xml:space="preserve"> </w:t>
      </w:r>
      <w:r>
        <w:t>-</w:t>
      </w:r>
      <w:r>
        <w:rPr>
          <w:spacing w:val="-1"/>
        </w:rPr>
        <w:t xml:space="preserve"> </w:t>
      </w:r>
      <w:r>
        <w:t>1945 гг.</w:t>
      </w:r>
    </w:p>
    <w:p w:rsidR="004C31D4" w:rsidRDefault="00825692">
      <w:pPr>
        <w:pStyle w:val="a5"/>
        <w:spacing w:before="1"/>
        <w:ind w:left="940"/>
      </w:pPr>
      <w:r>
        <w:t>Задачами</w:t>
      </w:r>
      <w:r>
        <w:rPr>
          <w:spacing w:val="-3"/>
        </w:rPr>
        <w:t xml:space="preserve"> </w:t>
      </w:r>
      <w:r>
        <w:t>изучения</w:t>
      </w:r>
      <w:r>
        <w:rPr>
          <w:spacing w:val="-2"/>
        </w:rPr>
        <w:t xml:space="preserve"> </w:t>
      </w:r>
      <w:r>
        <w:t>истории</w:t>
      </w:r>
      <w:r>
        <w:rPr>
          <w:spacing w:val="-2"/>
        </w:rPr>
        <w:t xml:space="preserve"> </w:t>
      </w:r>
      <w:r>
        <w:t>являются:</w:t>
      </w:r>
    </w:p>
    <w:p w:rsidR="004C31D4" w:rsidRDefault="00825692">
      <w:pPr>
        <w:pStyle w:val="a5"/>
        <w:ind w:right="289" w:firstLine="719"/>
      </w:pP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1"/>
        </w:rPr>
        <w:t xml:space="preserve"> </w:t>
      </w:r>
      <w:r>
        <w:t>ответственности</w:t>
      </w:r>
      <w:r>
        <w:rPr>
          <w:spacing w:val="-2"/>
        </w:rPr>
        <w:t xml:space="preserve"> </w:t>
      </w:r>
      <w:r>
        <w:t>и</w:t>
      </w:r>
      <w:r>
        <w:rPr>
          <w:spacing w:val="-2"/>
        </w:rPr>
        <w:t xml:space="preserve"> </w:t>
      </w:r>
      <w:r>
        <w:t>социальной</w:t>
      </w:r>
      <w:r>
        <w:rPr>
          <w:spacing w:val="-2"/>
        </w:rPr>
        <w:t xml:space="preserve"> </w:t>
      </w:r>
      <w:r>
        <w:t>культуры,</w:t>
      </w:r>
      <w:r>
        <w:rPr>
          <w:spacing w:val="-2"/>
        </w:rPr>
        <w:t xml:space="preserve"> </w:t>
      </w:r>
      <w:r>
        <w:t>соответствующей</w:t>
      </w:r>
      <w:r>
        <w:rPr>
          <w:spacing w:val="-2"/>
        </w:rPr>
        <w:t xml:space="preserve"> </w:t>
      </w:r>
      <w:r>
        <w:t>условиям</w:t>
      </w:r>
      <w:r>
        <w:rPr>
          <w:spacing w:val="-3"/>
        </w:rPr>
        <w:t xml:space="preserve"> </w:t>
      </w:r>
      <w:r>
        <w:t>современного</w:t>
      </w:r>
      <w:r>
        <w:rPr>
          <w:spacing w:val="-3"/>
        </w:rPr>
        <w:t xml:space="preserve"> </w:t>
      </w:r>
      <w:r>
        <w:t>мира;</w:t>
      </w:r>
    </w:p>
    <w:p w:rsidR="004C31D4" w:rsidRDefault="00825692">
      <w:pPr>
        <w:pStyle w:val="a5"/>
        <w:ind w:left="940"/>
      </w:pPr>
      <w:r>
        <w:t>освоение</w:t>
      </w:r>
      <w:r>
        <w:rPr>
          <w:spacing w:val="47"/>
        </w:rPr>
        <w:t xml:space="preserve"> </w:t>
      </w:r>
      <w:r>
        <w:t>систематических</w:t>
      </w:r>
      <w:r>
        <w:rPr>
          <w:spacing w:val="48"/>
        </w:rPr>
        <w:t xml:space="preserve"> </w:t>
      </w:r>
      <w:r>
        <w:t>знаний</w:t>
      </w:r>
      <w:r>
        <w:rPr>
          <w:spacing w:val="49"/>
        </w:rPr>
        <w:t xml:space="preserve"> </w:t>
      </w:r>
      <w:r>
        <w:t>об</w:t>
      </w:r>
      <w:r>
        <w:rPr>
          <w:spacing w:val="48"/>
        </w:rPr>
        <w:t xml:space="preserve"> </w:t>
      </w:r>
      <w:r>
        <w:t>истории</w:t>
      </w:r>
      <w:r>
        <w:rPr>
          <w:spacing w:val="48"/>
        </w:rPr>
        <w:t xml:space="preserve"> </w:t>
      </w:r>
      <w:r>
        <w:t>России</w:t>
      </w:r>
      <w:r>
        <w:rPr>
          <w:spacing w:val="49"/>
        </w:rPr>
        <w:t xml:space="preserve"> </w:t>
      </w:r>
      <w:r>
        <w:t>и</w:t>
      </w:r>
      <w:r>
        <w:rPr>
          <w:spacing w:val="49"/>
        </w:rPr>
        <w:t xml:space="preserve"> </w:t>
      </w:r>
      <w:r>
        <w:t>всеобщей</w:t>
      </w:r>
      <w:r>
        <w:rPr>
          <w:spacing w:val="49"/>
        </w:rPr>
        <w:t xml:space="preserve"> </w:t>
      </w:r>
      <w:r>
        <w:t>истории</w:t>
      </w:r>
      <w:r>
        <w:rPr>
          <w:spacing w:val="49"/>
        </w:rPr>
        <w:t xml:space="preserve"> </w:t>
      </w:r>
      <w:r>
        <w:t>XX</w:t>
      </w:r>
      <w:r>
        <w:rPr>
          <w:spacing w:val="56"/>
        </w:rPr>
        <w:t xml:space="preserve"> </w:t>
      </w:r>
      <w:r>
        <w:t>-</w:t>
      </w:r>
    </w:p>
    <w:p w:rsidR="004C31D4" w:rsidRDefault="00825692">
      <w:pPr>
        <w:pStyle w:val="a5"/>
      </w:pPr>
      <w:r>
        <w:t>начала</w:t>
      </w:r>
      <w:r>
        <w:rPr>
          <w:spacing w:val="-4"/>
        </w:rPr>
        <w:t xml:space="preserve"> </w:t>
      </w:r>
      <w:r>
        <w:t>XXI</w:t>
      </w:r>
      <w:r>
        <w:rPr>
          <w:spacing w:val="-2"/>
        </w:rPr>
        <w:t xml:space="preserve"> </w:t>
      </w:r>
      <w:r>
        <w:t>вв.;</w:t>
      </w:r>
    </w:p>
    <w:p w:rsidR="004C31D4" w:rsidRDefault="00825692">
      <w:pPr>
        <w:pStyle w:val="a5"/>
        <w:ind w:right="280" w:firstLine="719"/>
      </w:pPr>
      <w:r>
        <w:t>воспитание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идеями</w:t>
      </w:r>
      <w:r>
        <w:rPr>
          <w:spacing w:val="1"/>
        </w:rPr>
        <w:t xml:space="preserve"> </w:t>
      </w:r>
      <w:r>
        <w:t>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 общества;</w:t>
      </w:r>
    </w:p>
    <w:p w:rsidR="004C31D4" w:rsidRDefault="00825692">
      <w:pPr>
        <w:pStyle w:val="a5"/>
        <w:ind w:right="282" w:firstLine="719"/>
      </w:pPr>
      <w:r>
        <w:t>формирование</w:t>
      </w:r>
      <w:r>
        <w:rPr>
          <w:spacing w:val="1"/>
        </w:rPr>
        <w:t xml:space="preserve"> </w:t>
      </w:r>
      <w:r>
        <w:t>исторического</w:t>
      </w:r>
      <w:r>
        <w:rPr>
          <w:spacing w:val="1"/>
        </w:rPr>
        <w:t xml:space="preserve"> </w:t>
      </w:r>
      <w:r>
        <w:t>мышления,</w:t>
      </w:r>
      <w:r>
        <w:rPr>
          <w:spacing w:val="1"/>
        </w:rPr>
        <w:t xml:space="preserve"> </w:t>
      </w:r>
      <w:r>
        <w:t>способности</w:t>
      </w:r>
      <w:r>
        <w:rPr>
          <w:spacing w:val="1"/>
        </w:rPr>
        <w:t xml:space="preserve"> </w:t>
      </w:r>
      <w:r>
        <w:t>рассматривать</w:t>
      </w:r>
      <w:r>
        <w:rPr>
          <w:spacing w:val="1"/>
        </w:rPr>
        <w:t xml:space="preserve"> </w:t>
      </w:r>
      <w:r>
        <w:t>события</w:t>
      </w:r>
      <w:r>
        <w:rPr>
          <w:spacing w:val="1"/>
        </w:rPr>
        <w:t xml:space="preserve"> </w:t>
      </w:r>
      <w:r>
        <w:t>и</w:t>
      </w:r>
      <w:r>
        <w:rPr>
          <w:spacing w:val="1"/>
        </w:rPr>
        <w:t xml:space="preserve"> </w:t>
      </w:r>
      <w:r>
        <w:t>явления с точки зрения их исторической обусловленности и взаимосвязи, в развитии, в</w:t>
      </w:r>
      <w:r>
        <w:rPr>
          <w:spacing w:val="1"/>
        </w:rPr>
        <w:t xml:space="preserve"> </w:t>
      </w:r>
      <w:r>
        <w:t>системе</w:t>
      </w:r>
      <w:r>
        <w:rPr>
          <w:spacing w:val="-2"/>
        </w:rPr>
        <w:t xml:space="preserve"> </w:t>
      </w:r>
      <w:r>
        <w:t>координат «прошлое</w:t>
      </w:r>
      <w:r>
        <w:rPr>
          <w:spacing w:val="1"/>
        </w:rPr>
        <w:t xml:space="preserve"> </w:t>
      </w:r>
      <w:r>
        <w:t>-</w:t>
      </w:r>
      <w:r>
        <w:rPr>
          <w:spacing w:val="-1"/>
        </w:rPr>
        <w:t xml:space="preserve"> </w:t>
      </w:r>
      <w:r>
        <w:t>настоящее</w:t>
      </w:r>
      <w:r>
        <w:rPr>
          <w:spacing w:val="1"/>
        </w:rPr>
        <w:t xml:space="preserve"> </w:t>
      </w:r>
      <w:r>
        <w:t>-</w:t>
      </w:r>
      <w:r>
        <w:rPr>
          <w:spacing w:val="-1"/>
        </w:rPr>
        <w:t xml:space="preserve"> </w:t>
      </w:r>
      <w:r>
        <w:t>будущее»;</w:t>
      </w:r>
    </w:p>
    <w:p w:rsidR="004C31D4" w:rsidRDefault="00825692">
      <w:pPr>
        <w:pStyle w:val="a5"/>
        <w:ind w:right="281" w:firstLine="719"/>
      </w:pPr>
      <w:r>
        <w:t>работа</w:t>
      </w:r>
      <w:r>
        <w:rPr>
          <w:spacing w:val="1"/>
        </w:rPr>
        <w:t xml:space="preserve"> </w:t>
      </w:r>
      <w:r>
        <w:t>с</w:t>
      </w:r>
      <w:r>
        <w:rPr>
          <w:spacing w:val="1"/>
        </w:rPr>
        <w:t xml:space="preserve"> </w:t>
      </w:r>
      <w:r>
        <w:t>комплексами</w:t>
      </w:r>
      <w:r>
        <w:rPr>
          <w:spacing w:val="1"/>
        </w:rPr>
        <w:t xml:space="preserve"> </w:t>
      </w:r>
      <w:r>
        <w:t>источников</w:t>
      </w:r>
      <w:r>
        <w:rPr>
          <w:spacing w:val="1"/>
        </w:rPr>
        <w:t xml:space="preserve"> </w:t>
      </w:r>
      <w:r>
        <w:t>исторической</w:t>
      </w:r>
      <w:r>
        <w:rPr>
          <w:spacing w:val="1"/>
        </w:rPr>
        <w:t xml:space="preserve"> </w:t>
      </w:r>
      <w:r>
        <w:t>и</w:t>
      </w:r>
      <w:r>
        <w:rPr>
          <w:spacing w:val="1"/>
        </w:rPr>
        <w:t xml:space="preserve"> </w:t>
      </w:r>
      <w:r>
        <w:t>социальной</w:t>
      </w:r>
      <w:r>
        <w:rPr>
          <w:spacing w:val="1"/>
        </w:rPr>
        <w:t xml:space="preserve"> </w:t>
      </w:r>
      <w:r>
        <w:t>информации,</w:t>
      </w:r>
      <w:r>
        <w:rPr>
          <w:spacing w:val="1"/>
        </w:rPr>
        <w:t xml:space="preserve"> </w:t>
      </w:r>
      <w:r>
        <w:t>развитие</w:t>
      </w:r>
      <w:r>
        <w:rPr>
          <w:spacing w:val="1"/>
        </w:rPr>
        <w:t xml:space="preserve"> </w:t>
      </w:r>
      <w:r>
        <w:t>учебно-проектной</w:t>
      </w:r>
      <w:r>
        <w:rPr>
          <w:spacing w:val="1"/>
        </w:rPr>
        <w:t xml:space="preserve"> </w:t>
      </w:r>
      <w:r>
        <w:t>деятельности;</w:t>
      </w:r>
      <w:r>
        <w:rPr>
          <w:spacing w:val="1"/>
        </w:rPr>
        <w:t xml:space="preserve"> </w:t>
      </w: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приобретение</w:t>
      </w:r>
      <w:r>
        <w:rPr>
          <w:spacing w:val="1"/>
        </w:rPr>
        <w:t xml:space="preserve"> </w:t>
      </w:r>
      <w:r>
        <w:t>первичного</w:t>
      </w:r>
      <w:r>
        <w:rPr>
          <w:spacing w:val="-1"/>
        </w:rPr>
        <w:t xml:space="preserve"> </w:t>
      </w:r>
      <w:r>
        <w:t>опыта</w:t>
      </w:r>
      <w:r>
        <w:rPr>
          <w:spacing w:val="-1"/>
        </w:rPr>
        <w:t xml:space="preserve"> </w:t>
      </w:r>
      <w:r>
        <w:t>исследовательской деятельности;</w:t>
      </w:r>
    </w:p>
    <w:p w:rsidR="004C31D4" w:rsidRDefault="00825692">
      <w:pPr>
        <w:pStyle w:val="a5"/>
        <w:ind w:right="289" w:firstLine="719"/>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1"/>
        </w:rPr>
        <w:t xml:space="preserve"> </w:t>
      </w:r>
      <w:r>
        <w:t>(сопоставление</w:t>
      </w:r>
      <w:r>
        <w:rPr>
          <w:spacing w:val="1"/>
        </w:rPr>
        <w:t xml:space="preserve"> </w:t>
      </w:r>
      <w:r>
        <w:t>различных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определение и выражение собственного отношения, обоснование позиции при изучении</w:t>
      </w:r>
      <w:r>
        <w:rPr>
          <w:spacing w:val="1"/>
        </w:rPr>
        <w:t xml:space="preserve"> </w:t>
      </w:r>
      <w:r>
        <w:t>дискуссионных</w:t>
      </w:r>
      <w:r>
        <w:rPr>
          <w:spacing w:val="-4"/>
        </w:rPr>
        <w:t xml:space="preserve"> </w:t>
      </w:r>
      <w:r>
        <w:t>проблем</w:t>
      </w:r>
      <w:r>
        <w:rPr>
          <w:spacing w:val="-2"/>
        </w:rPr>
        <w:t xml:space="preserve"> </w:t>
      </w:r>
      <w:r>
        <w:t>прошлого и современности);</w:t>
      </w:r>
    </w:p>
    <w:p w:rsidR="004C31D4" w:rsidRDefault="00825692">
      <w:pPr>
        <w:pStyle w:val="a5"/>
        <w:ind w:right="291" w:firstLine="719"/>
      </w:pPr>
      <w:r>
        <w:t>развитие практики применения знаний и умений в социальной среде, общественной</w:t>
      </w:r>
      <w:r>
        <w:rPr>
          <w:spacing w:val="-57"/>
        </w:rPr>
        <w:t xml:space="preserve"> </w:t>
      </w:r>
      <w:r>
        <w:t>деятельности,</w:t>
      </w:r>
      <w:r>
        <w:rPr>
          <w:spacing w:val="-1"/>
        </w:rPr>
        <w:t xml:space="preserve"> </w:t>
      </w:r>
      <w:r>
        <w:t>межкультурном</w:t>
      </w:r>
      <w:r>
        <w:rPr>
          <w:spacing w:val="-1"/>
        </w:rPr>
        <w:t xml:space="preserve"> </w:t>
      </w:r>
      <w:r>
        <w:t>общении.</w:t>
      </w:r>
    </w:p>
    <w:p w:rsidR="004C31D4" w:rsidRDefault="00825692">
      <w:pPr>
        <w:pStyle w:val="a5"/>
        <w:ind w:right="287" w:firstLine="719"/>
      </w:pPr>
      <w:r>
        <w:t>Общее число часов, рекомендованных для изучения истории в 10-11 классах по 2</w:t>
      </w:r>
      <w:r>
        <w:rPr>
          <w:spacing w:val="1"/>
        </w:rPr>
        <w:t xml:space="preserve"> </w:t>
      </w:r>
      <w:r>
        <w:t>часа в</w:t>
      </w:r>
      <w:r>
        <w:rPr>
          <w:spacing w:val="-1"/>
        </w:rPr>
        <w:t xml:space="preserve"> </w:t>
      </w:r>
      <w:r>
        <w:t>неделю при 34 учебных неделях.</w:t>
      </w:r>
    </w:p>
    <w:p w:rsidR="004C31D4" w:rsidRDefault="00825692">
      <w:pPr>
        <w:pStyle w:val="a5"/>
        <w:spacing w:before="1"/>
        <w:ind w:right="288" w:firstLine="719"/>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рамках</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класса</w:t>
      </w:r>
      <w:r>
        <w:rPr>
          <w:spacing w:val="-1"/>
        </w:rPr>
        <w:t xml:space="preserve"> </w:t>
      </w:r>
      <w:r>
        <w:t>может варьироваться.</w:t>
      </w:r>
    </w:p>
    <w:p w:rsidR="004C31D4" w:rsidRDefault="00825692">
      <w:pPr>
        <w:pStyle w:val="Heading3"/>
        <w:ind w:left="940" w:right="5245"/>
        <w:rPr>
          <w:b w:val="0"/>
        </w:rPr>
      </w:pPr>
      <w:r>
        <w:t>Содержание обучения в 11 классе.</w:t>
      </w:r>
      <w:r>
        <w:rPr>
          <w:spacing w:val="-58"/>
        </w:rPr>
        <w:t xml:space="preserve"> </w:t>
      </w:r>
      <w:r>
        <w:t>Всеобщая</w:t>
      </w:r>
      <w:r>
        <w:rPr>
          <w:spacing w:val="-2"/>
        </w:rPr>
        <w:t xml:space="preserve"> </w:t>
      </w:r>
      <w:r>
        <w:t>история.</w:t>
      </w:r>
      <w:r>
        <w:rPr>
          <w:spacing w:val="-1"/>
        </w:rPr>
        <w:t xml:space="preserve"> </w:t>
      </w:r>
      <w:r>
        <w:t>1945-2022</w:t>
      </w:r>
      <w:r>
        <w:rPr>
          <w:spacing w:val="-1"/>
        </w:rPr>
        <w:t xml:space="preserve"> </w:t>
      </w:r>
      <w:r>
        <w:rPr>
          <w:b w:val="0"/>
        </w:rPr>
        <w:t>гг.</w:t>
      </w:r>
    </w:p>
    <w:p w:rsidR="004C31D4" w:rsidRDefault="00825692">
      <w:pPr>
        <w:pStyle w:val="a5"/>
        <w:ind w:right="283" w:firstLine="719"/>
      </w:pPr>
      <w:r>
        <w:rPr>
          <w:b/>
        </w:rPr>
        <w:t xml:space="preserve">Введение. Мир во второй половине XX - начале XXI в. </w:t>
      </w:r>
      <w:r>
        <w:t>Научно- технический</w:t>
      </w:r>
      <w:r>
        <w:rPr>
          <w:spacing w:val="1"/>
        </w:rPr>
        <w:t xml:space="preserve"> </w:t>
      </w:r>
      <w:r>
        <w:t>прогресс.</w:t>
      </w:r>
      <w:r>
        <w:rPr>
          <w:spacing w:val="1"/>
        </w:rPr>
        <w:t xml:space="preserve"> </w:t>
      </w:r>
      <w:r>
        <w:t>Переход</w:t>
      </w:r>
      <w:r>
        <w:rPr>
          <w:spacing w:val="1"/>
        </w:rPr>
        <w:t xml:space="preserve"> </w:t>
      </w:r>
      <w:r>
        <w:t>от</w:t>
      </w:r>
      <w:r>
        <w:rPr>
          <w:spacing w:val="1"/>
        </w:rPr>
        <w:t xml:space="preserve"> </w:t>
      </w:r>
      <w:r>
        <w:t>индустриального</w:t>
      </w:r>
      <w:r>
        <w:rPr>
          <w:spacing w:val="1"/>
        </w:rPr>
        <w:t xml:space="preserve"> </w:t>
      </w:r>
      <w:r>
        <w:t>к</w:t>
      </w:r>
      <w:r>
        <w:rPr>
          <w:spacing w:val="1"/>
        </w:rPr>
        <w:t xml:space="preserve"> </w:t>
      </w:r>
      <w:r>
        <w:t>постиндустриальному,</w:t>
      </w:r>
      <w:r>
        <w:rPr>
          <w:spacing w:val="1"/>
        </w:rPr>
        <w:t xml:space="preserve"> </w:t>
      </w:r>
      <w:r>
        <w:t>информационному</w:t>
      </w:r>
      <w:r>
        <w:rPr>
          <w:spacing w:val="1"/>
        </w:rPr>
        <w:t xml:space="preserve"> </w:t>
      </w:r>
      <w:r>
        <w:t>обществу.</w:t>
      </w:r>
      <w:r>
        <w:rPr>
          <w:spacing w:val="1"/>
        </w:rPr>
        <w:t xml:space="preserve"> </w:t>
      </w:r>
      <w:r>
        <w:t>Изменения</w:t>
      </w:r>
      <w:r>
        <w:rPr>
          <w:spacing w:val="1"/>
        </w:rPr>
        <w:t xml:space="preserve"> </w:t>
      </w:r>
      <w:r>
        <w:t>на</w:t>
      </w:r>
      <w:r>
        <w:rPr>
          <w:spacing w:val="1"/>
        </w:rPr>
        <w:t xml:space="preserve"> </w:t>
      </w:r>
      <w:r>
        <w:t>карте</w:t>
      </w:r>
      <w:r>
        <w:rPr>
          <w:spacing w:val="1"/>
        </w:rPr>
        <w:t xml:space="preserve"> </w:t>
      </w:r>
      <w:r>
        <w:t>мира.</w:t>
      </w:r>
      <w:r>
        <w:rPr>
          <w:spacing w:val="1"/>
        </w:rPr>
        <w:t xml:space="preserve"> </w:t>
      </w:r>
      <w:r>
        <w:t>Складывание</w:t>
      </w:r>
      <w:r>
        <w:rPr>
          <w:spacing w:val="1"/>
        </w:rPr>
        <w:t xml:space="preserve"> </w:t>
      </w:r>
      <w:r>
        <w:t>биполярной</w:t>
      </w:r>
      <w:r>
        <w:rPr>
          <w:spacing w:val="1"/>
        </w:rPr>
        <w:t xml:space="preserve"> </w:t>
      </w:r>
      <w:r>
        <w:t>системы.</w:t>
      </w:r>
      <w:r>
        <w:rPr>
          <w:spacing w:val="1"/>
        </w:rPr>
        <w:t xml:space="preserve"> </w:t>
      </w:r>
      <w:r>
        <w:t>Крушение</w:t>
      </w:r>
      <w:r>
        <w:rPr>
          <w:spacing w:val="1"/>
        </w:rPr>
        <w:t xml:space="preserve"> </w:t>
      </w:r>
      <w:r>
        <w:t>колониальной</w:t>
      </w:r>
      <w:r>
        <w:rPr>
          <w:spacing w:val="23"/>
        </w:rPr>
        <w:t xml:space="preserve"> </w:t>
      </w:r>
      <w:r>
        <w:t>системы.</w:t>
      </w:r>
      <w:r>
        <w:rPr>
          <w:spacing w:val="22"/>
        </w:rPr>
        <w:t xml:space="preserve"> </w:t>
      </w:r>
      <w:r>
        <w:t>Образование</w:t>
      </w:r>
      <w:r>
        <w:rPr>
          <w:spacing w:val="21"/>
        </w:rPr>
        <w:t xml:space="preserve"> </w:t>
      </w:r>
      <w:r>
        <w:t>новых</w:t>
      </w:r>
      <w:r>
        <w:rPr>
          <w:spacing w:val="23"/>
        </w:rPr>
        <w:t xml:space="preserve"> </w:t>
      </w:r>
      <w:r>
        <w:t>независимых</w:t>
      </w:r>
      <w:r>
        <w:rPr>
          <w:spacing w:val="21"/>
        </w:rPr>
        <w:t xml:space="preserve"> </w:t>
      </w:r>
      <w:r>
        <w:t>государств</w:t>
      </w:r>
      <w:r>
        <w:rPr>
          <w:spacing w:val="24"/>
        </w:rPr>
        <w:t xml:space="preserve"> </w:t>
      </w:r>
      <w:r>
        <w:t>во</w:t>
      </w:r>
      <w:r>
        <w:rPr>
          <w:spacing w:val="21"/>
        </w:rPr>
        <w:t xml:space="preserve"> </w:t>
      </w:r>
      <w:r>
        <w:t>второй</w:t>
      </w:r>
      <w:r>
        <w:rPr>
          <w:spacing w:val="24"/>
        </w:rPr>
        <w:t xml:space="preserve"> </w:t>
      </w:r>
      <w:r>
        <w:t>половине</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XX</w:t>
      </w:r>
      <w:r>
        <w:rPr>
          <w:spacing w:val="-5"/>
        </w:rPr>
        <w:t xml:space="preserve"> </w:t>
      </w:r>
      <w:r>
        <w:t>в.</w:t>
      </w:r>
      <w:r>
        <w:rPr>
          <w:spacing w:val="-3"/>
        </w:rPr>
        <w:t xml:space="preserve"> </w:t>
      </w:r>
      <w:r>
        <w:t>Процессы</w:t>
      </w:r>
      <w:r>
        <w:rPr>
          <w:spacing w:val="-4"/>
        </w:rPr>
        <w:t xml:space="preserve"> </w:t>
      </w:r>
      <w:r>
        <w:t>глобализации</w:t>
      </w:r>
      <w:r>
        <w:rPr>
          <w:spacing w:val="-5"/>
        </w:rPr>
        <w:t xml:space="preserve"> </w:t>
      </w:r>
      <w:r>
        <w:t>и</w:t>
      </w:r>
      <w:r>
        <w:rPr>
          <w:spacing w:val="-3"/>
        </w:rPr>
        <w:t xml:space="preserve"> </w:t>
      </w:r>
      <w:r>
        <w:t>развитие</w:t>
      </w:r>
      <w:r>
        <w:rPr>
          <w:spacing w:val="-5"/>
        </w:rPr>
        <w:t xml:space="preserve"> </w:t>
      </w:r>
      <w:r>
        <w:t>национальных</w:t>
      </w:r>
      <w:r>
        <w:rPr>
          <w:spacing w:val="-3"/>
        </w:rPr>
        <w:t xml:space="preserve"> </w:t>
      </w:r>
      <w:r>
        <w:t>государств.</w:t>
      </w:r>
    </w:p>
    <w:p w:rsidR="004C31D4" w:rsidRDefault="00825692">
      <w:pPr>
        <w:pStyle w:val="Heading3"/>
        <w:spacing w:before="1"/>
        <w:ind w:left="940"/>
        <w:rPr>
          <w:b w:val="0"/>
        </w:rPr>
      </w:pPr>
      <w:r>
        <w:t>Страны</w:t>
      </w:r>
      <w:r>
        <w:rPr>
          <w:spacing w:val="-2"/>
        </w:rPr>
        <w:t xml:space="preserve"> </w:t>
      </w:r>
      <w:r>
        <w:t>Северной</w:t>
      </w:r>
      <w:r>
        <w:rPr>
          <w:spacing w:val="-1"/>
        </w:rPr>
        <w:t xml:space="preserve"> </w:t>
      </w:r>
      <w:r>
        <w:t>Америки</w:t>
      </w:r>
      <w:r>
        <w:rPr>
          <w:spacing w:val="-4"/>
        </w:rPr>
        <w:t xml:space="preserve"> </w:t>
      </w:r>
      <w:r>
        <w:t>и</w:t>
      </w:r>
      <w:r>
        <w:rPr>
          <w:spacing w:val="-1"/>
        </w:rPr>
        <w:t xml:space="preserve"> </w:t>
      </w:r>
      <w:r>
        <w:t>Европы</w:t>
      </w:r>
      <w:r>
        <w:rPr>
          <w:spacing w:val="-1"/>
        </w:rPr>
        <w:t xml:space="preserve"> </w:t>
      </w:r>
      <w:r>
        <w:t>во</w:t>
      </w:r>
      <w:r>
        <w:rPr>
          <w:spacing w:val="-3"/>
        </w:rPr>
        <w:t xml:space="preserve"> </w:t>
      </w:r>
      <w:r>
        <w:t>второй половине</w:t>
      </w:r>
      <w:r>
        <w:rPr>
          <w:spacing w:val="-2"/>
        </w:rPr>
        <w:t xml:space="preserve"> </w:t>
      </w:r>
      <w:r>
        <w:t>XX</w:t>
      </w:r>
      <w:r>
        <w:rPr>
          <w:spacing w:val="2"/>
        </w:rPr>
        <w:t xml:space="preserve"> </w:t>
      </w:r>
      <w:r>
        <w:t>-</w:t>
      </w:r>
      <w:r>
        <w:rPr>
          <w:spacing w:val="-2"/>
        </w:rPr>
        <w:t xml:space="preserve"> </w:t>
      </w:r>
      <w:r>
        <w:t>начале</w:t>
      </w:r>
      <w:r>
        <w:rPr>
          <w:spacing w:val="-3"/>
        </w:rPr>
        <w:t xml:space="preserve"> </w:t>
      </w:r>
      <w:r>
        <w:t>XXI</w:t>
      </w:r>
      <w:r>
        <w:rPr>
          <w:spacing w:val="-3"/>
        </w:rPr>
        <w:t xml:space="preserve"> </w:t>
      </w:r>
      <w:r>
        <w:t>в</w:t>
      </w:r>
      <w:r>
        <w:rPr>
          <w:b w:val="0"/>
        </w:rPr>
        <w:t>.</w:t>
      </w:r>
    </w:p>
    <w:p w:rsidR="004C31D4" w:rsidRDefault="00825692">
      <w:pPr>
        <w:pStyle w:val="a5"/>
        <w:ind w:right="280" w:firstLine="719"/>
      </w:pPr>
      <w:r>
        <w:t>От мира к холодной войне. Речь У. Черчилля в Фултоне. Доктрина Трумэна. План</w:t>
      </w:r>
      <w:r>
        <w:rPr>
          <w:spacing w:val="1"/>
        </w:rPr>
        <w:t xml:space="preserve"> </w:t>
      </w:r>
      <w:r>
        <w:t>Маршалла.</w:t>
      </w:r>
      <w:r>
        <w:rPr>
          <w:spacing w:val="1"/>
        </w:rPr>
        <w:t xml:space="preserve"> </w:t>
      </w:r>
      <w:r>
        <w:t>Разделенная</w:t>
      </w:r>
      <w:r>
        <w:rPr>
          <w:spacing w:val="1"/>
        </w:rPr>
        <w:t xml:space="preserve"> </w:t>
      </w:r>
      <w:r>
        <w:t>Европа.</w:t>
      </w:r>
      <w:r>
        <w:rPr>
          <w:spacing w:val="1"/>
        </w:rPr>
        <w:t xml:space="preserve"> </w:t>
      </w:r>
      <w:r>
        <w:t>Раскол</w:t>
      </w:r>
      <w:r>
        <w:rPr>
          <w:spacing w:val="1"/>
        </w:rPr>
        <w:t xml:space="preserve"> </w:t>
      </w:r>
      <w:r>
        <w:t>Германии</w:t>
      </w:r>
      <w:r>
        <w:rPr>
          <w:spacing w:val="1"/>
        </w:rPr>
        <w:t xml:space="preserve"> </w:t>
      </w:r>
      <w:r>
        <w:t>и</w:t>
      </w:r>
      <w:r>
        <w:rPr>
          <w:spacing w:val="1"/>
        </w:rPr>
        <w:t xml:space="preserve"> </w:t>
      </w:r>
      <w:r>
        <w:t>образование</w:t>
      </w:r>
      <w:r>
        <w:rPr>
          <w:spacing w:val="1"/>
        </w:rPr>
        <w:t xml:space="preserve"> </w:t>
      </w:r>
      <w:r>
        <w:t>двух</w:t>
      </w:r>
      <w:r>
        <w:rPr>
          <w:spacing w:val="1"/>
        </w:rPr>
        <w:t xml:space="preserve"> </w:t>
      </w:r>
      <w:r>
        <w:t>германских</w:t>
      </w:r>
      <w:r>
        <w:rPr>
          <w:spacing w:val="1"/>
        </w:rPr>
        <w:t xml:space="preserve"> </w:t>
      </w:r>
      <w:r>
        <w:t>государств.</w:t>
      </w:r>
      <w:r>
        <w:rPr>
          <w:spacing w:val="1"/>
        </w:rPr>
        <w:t xml:space="preserve"> </w:t>
      </w:r>
      <w:r>
        <w:t>Совет</w:t>
      </w:r>
      <w:r>
        <w:rPr>
          <w:spacing w:val="1"/>
        </w:rPr>
        <w:t xml:space="preserve"> </w:t>
      </w:r>
      <w:r>
        <w:t>экономической</w:t>
      </w:r>
      <w:r>
        <w:rPr>
          <w:spacing w:val="1"/>
        </w:rPr>
        <w:t xml:space="preserve"> </w:t>
      </w:r>
      <w:r>
        <w:t>взаимопомощи.</w:t>
      </w:r>
      <w:r>
        <w:rPr>
          <w:spacing w:val="1"/>
        </w:rPr>
        <w:t xml:space="preserve"> </w:t>
      </w:r>
      <w:r>
        <w:t>Формирование</w:t>
      </w:r>
      <w:r>
        <w:rPr>
          <w:spacing w:val="1"/>
        </w:rPr>
        <w:t xml:space="preserve"> </w:t>
      </w:r>
      <w:r>
        <w:t>двух</w:t>
      </w:r>
      <w:r>
        <w:rPr>
          <w:spacing w:val="1"/>
        </w:rPr>
        <w:t xml:space="preserve"> </w:t>
      </w:r>
      <w:r>
        <w:t>военно-</w:t>
      </w:r>
      <w:r>
        <w:rPr>
          <w:spacing w:val="1"/>
        </w:rPr>
        <w:t xml:space="preserve"> </w:t>
      </w:r>
      <w:r>
        <w:t>политических</w:t>
      </w:r>
      <w:r>
        <w:rPr>
          <w:spacing w:val="-1"/>
        </w:rPr>
        <w:t xml:space="preserve"> </w:t>
      </w:r>
      <w:r>
        <w:t>блоков (НАТО</w:t>
      </w:r>
      <w:r>
        <w:rPr>
          <w:spacing w:val="-1"/>
        </w:rPr>
        <w:t xml:space="preserve"> </w:t>
      </w:r>
      <w:r>
        <w:t>и ОВД).</w:t>
      </w:r>
    </w:p>
    <w:p w:rsidR="004C31D4" w:rsidRDefault="00825692">
      <w:pPr>
        <w:pStyle w:val="a5"/>
        <w:ind w:right="282" w:firstLine="707"/>
      </w:pPr>
      <w:r>
        <w:rPr>
          <w:b/>
        </w:rPr>
        <w:t xml:space="preserve">Соединенные Штаты Америки. </w:t>
      </w:r>
      <w:r>
        <w:t>Послевоенный экономический подъем. Развитие</w:t>
      </w:r>
      <w:r>
        <w:rPr>
          <w:spacing w:val="1"/>
        </w:rPr>
        <w:t xml:space="preserve"> </w:t>
      </w:r>
      <w:r>
        <w:t>постиндустриального общества. Общество потребления. Демократы и республиканцы у</w:t>
      </w:r>
      <w:r>
        <w:rPr>
          <w:spacing w:val="1"/>
        </w:rPr>
        <w:t xml:space="preserve"> </w:t>
      </w:r>
      <w:r>
        <w:t>власти: президенты США и повороты политического курса. Социальные движения (борьба</w:t>
      </w:r>
      <w:r>
        <w:rPr>
          <w:spacing w:val="-57"/>
        </w:rPr>
        <w:t xml:space="preserve"> </w:t>
      </w:r>
      <w:r>
        <w:t>против</w:t>
      </w:r>
      <w:r>
        <w:rPr>
          <w:spacing w:val="1"/>
        </w:rPr>
        <w:t xml:space="preserve"> </w:t>
      </w:r>
      <w:r>
        <w:t>расовой</w:t>
      </w:r>
      <w:r>
        <w:rPr>
          <w:spacing w:val="1"/>
        </w:rPr>
        <w:t xml:space="preserve"> </w:t>
      </w:r>
      <w:r>
        <w:t>сегрегации,</w:t>
      </w:r>
      <w:r>
        <w:rPr>
          <w:spacing w:val="1"/>
        </w:rPr>
        <w:t xml:space="preserve"> </w:t>
      </w:r>
      <w:r>
        <w:t>за</w:t>
      </w:r>
      <w:r>
        <w:rPr>
          <w:spacing w:val="1"/>
        </w:rPr>
        <w:t xml:space="preserve"> </w:t>
      </w:r>
      <w:r>
        <w:t>гражданские</w:t>
      </w:r>
      <w:r>
        <w:rPr>
          <w:spacing w:val="1"/>
        </w:rPr>
        <w:t xml:space="preserve"> </w:t>
      </w:r>
      <w:r>
        <w:t>права,</w:t>
      </w:r>
      <w:r>
        <w:rPr>
          <w:spacing w:val="1"/>
        </w:rPr>
        <w:t xml:space="preserve"> </w:t>
      </w:r>
      <w:r>
        <w:t>выступления</w:t>
      </w:r>
      <w:r>
        <w:rPr>
          <w:spacing w:val="1"/>
        </w:rPr>
        <w:t xml:space="preserve"> </w:t>
      </w:r>
      <w:r>
        <w:t>против</w:t>
      </w:r>
      <w:r>
        <w:rPr>
          <w:spacing w:val="1"/>
        </w:rPr>
        <w:t xml:space="preserve"> </w:t>
      </w:r>
      <w:r>
        <w:t>войны</w:t>
      </w:r>
      <w:r>
        <w:rPr>
          <w:spacing w:val="1"/>
        </w:rPr>
        <w:t xml:space="preserve"> </w:t>
      </w:r>
      <w:r>
        <w:t>во</w:t>
      </w:r>
      <w:r>
        <w:rPr>
          <w:spacing w:val="1"/>
        </w:rPr>
        <w:t xml:space="preserve"> </w:t>
      </w:r>
      <w:r>
        <w:t>Вьетнаме). Внешняя политика США во второй половине XX - начале XXI в. Развитие</w:t>
      </w:r>
      <w:r>
        <w:rPr>
          <w:spacing w:val="1"/>
        </w:rPr>
        <w:t xml:space="preserve"> </w:t>
      </w:r>
      <w:r>
        <w:t>отношений</w:t>
      </w:r>
      <w:r>
        <w:rPr>
          <w:spacing w:val="-1"/>
        </w:rPr>
        <w:t xml:space="preserve"> </w:t>
      </w:r>
      <w:r>
        <w:t>с</w:t>
      </w:r>
      <w:r>
        <w:rPr>
          <w:spacing w:val="-1"/>
        </w:rPr>
        <w:t xml:space="preserve"> </w:t>
      </w:r>
      <w:r>
        <w:t>СССР, Российской Федерацией.</w:t>
      </w:r>
    </w:p>
    <w:p w:rsidR="004C31D4" w:rsidRDefault="00825692">
      <w:pPr>
        <w:pStyle w:val="a5"/>
        <w:ind w:right="281" w:firstLine="707"/>
      </w:pPr>
      <w:r>
        <w:t>Страны</w:t>
      </w:r>
      <w:r>
        <w:rPr>
          <w:spacing w:val="1"/>
        </w:rPr>
        <w:t xml:space="preserve"> </w:t>
      </w:r>
      <w:r>
        <w:t>Западной</w:t>
      </w:r>
      <w:r>
        <w:rPr>
          <w:spacing w:val="1"/>
        </w:rPr>
        <w:t xml:space="preserve"> </w:t>
      </w:r>
      <w:r>
        <w:t>Европы.</w:t>
      </w:r>
      <w:r>
        <w:rPr>
          <w:spacing w:val="1"/>
        </w:rPr>
        <w:t xml:space="preserve"> </w:t>
      </w:r>
      <w:r>
        <w:t>Экономическая</w:t>
      </w:r>
      <w:r>
        <w:rPr>
          <w:spacing w:val="1"/>
        </w:rPr>
        <w:t xml:space="preserve"> </w:t>
      </w:r>
      <w:r>
        <w:t>и</w:t>
      </w:r>
      <w:r>
        <w:rPr>
          <w:spacing w:val="1"/>
        </w:rPr>
        <w:t xml:space="preserve"> </w:t>
      </w:r>
      <w:r>
        <w:t>политическая</w:t>
      </w:r>
      <w:r>
        <w:rPr>
          <w:spacing w:val="1"/>
        </w:rPr>
        <w:t xml:space="preserve"> </w:t>
      </w:r>
      <w:r>
        <w:t>ситуация</w:t>
      </w:r>
      <w:r>
        <w:rPr>
          <w:spacing w:val="1"/>
        </w:rPr>
        <w:t xml:space="preserve"> </w:t>
      </w:r>
      <w:r>
        <w:t>в</w:t>
      </w:r>
      <w:r>
        <w:rPr>
          <w:spacing w:val="1"/>
        </w:rPr>
        <w:t xml:space="preserve"> </w:t>
      </w:r>
      <w:r>
        <w:t>первые</w:t>
      </w:r>
      <w:r>
        <w:rPr>
          <w:spacing w:val="1"/>
        </w:rPr>
        <w:t xml:space="preserve"> </w:t>
      </w:r>
      <w:r>
        <w:t>послевоенные</w:t>
      </w:r>
      <w:r>
        <w:rPr>
          <w:spacing w:val="1"/>
        </w:rPr>
        <w:t xml:space="preserve"> </w:t>
      </w:r>
      <w:r>
        <w:t>годы.</w:t>
      </w:r>
      <w:r>
        <w:rPr>
          <w:spacing w:val="1"/>
        </w:rPr>
        <w:t xml:space="preserve"> </w:t>
      </w:r>
      <w:r>
        <w:t>Научно-техническая</w:t>
      </w:r>
      <w:r>
        <w:rPr>
          <w:spacing w:val="1"/>
        </w:rPr>
        <w:t xml:space="preserve"> </w:t>
      </w:r>
      <w:r>
        <w:t>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 рыночной экономики. Германское «экономическое чудо». Установление</w:t>
      </w:r>
      <w:r>
        <w:rPr>
          <w:spacing w:val="1"/>
        </w:rPr>
        <w:t xml:space="preserve"> </w:t>
      </w:r>
      <w:r>
        <w:t>V</w:t>
      </w:r>
      <w:r>
        <w:rPr>
          <w:spacing w:val="1"/>
        </w:rPr>
        <w:t xml:space="preserve"> </w:t>
      </w:r>
      <w:r>
        <w:t>республики</w:t>
      </w:r>
      <w:r>
        <w:rPr>
          <w:spacing w:val="1"/>
        </w:rPr>
        <w:t xml:space="preserve"> </w:t>
      </w:r>
      <w:r>
        <w:t>во</w:t>
      </w:r>
      <w:r>
        <w:rPr>
          <w:spacing w:val="1"/>
        </w:rPr>
        <w:t xml:space="preserve"> </w:t>
      </w:r>
      <w:r>
        <w:t>Франции.</w:t>
      </w:r>
      <w:r>
        <w:rPr>
          <w:spacing w:val="1"/>
        </w:rPr>
        <w:t xml:space="preserve"> </w:t>
      </w:r>
      <w:r>
        <w:t>Лейбористы</w:t>
      </w:r>
      <w:r>
        <w:rPr>
          <w:spacing w:val="1"/>
        </w:rPr>
        <w:t xml:space="preserve"> </w:t>
      </w:r>
      <w:r>
        <w:t>и</w:t>
      </w:r>
      <w:r>
        <w:rPr>
          <w:spacing w:val="1"/>
        </w:rPr>
        <w:t xml:space="preserve"> </w:t>
      </w:r>
      <w:r>
        <w:t>консерваторы</w:t>
      </w:r>
      <w:r>
        <w:rPr>
          <w:spacing w:val="1"/>
        </w:rPr>
        <w:t xml:space="preserve"> </w:t>
      </w:r>
      <w:r>
        <w:t>в</w:t>
      </w:r>
      <w:r>
        <w:rPr>
          <w:spacing w:val="1"/>
        </w:rPr>
        <w:t xml:space="preserve"> </w:t>
      </w:r>
      <w:r>
        <w:t>Великобритании.</w:t>
      </w:r>
      <w:r>
        <w:rPr>
          <w:spacing w:val="1"/>
        </w:rPr>
        <w:t xml:space="preserve"> </w:t>
      </w:r>
      <w:r>
        <w:t>Начало</w:t>
      </w:r>
      <w:r>
        <w:rPr>
          <w:spacing w:val="1"/>
        </w:rPr>
        <w:t xml:space="preserve"> </w:t>
      </w:r>
      <w:r>
        <w:t>европейской</w:t>
      </w:r>
      <w:r>
        <w:rPr>
          <w:spacing w:val="1"/>
        </w:rPr>
        <w:t xml:space="preserve"> </w:t>
      </w:r>
      <w:r>
        <w:t>интеграции</w:t>
      </w:r>
      <w:r>
        <w:rPr>
          <w:spacing w:val="1"/>
        </w:rPr>
        <w:t xml:space="preserve"> </w:t>
      </w:r>
      <w:r>
        <w:t>(ЕЭС).</w:t>
      </w:r>
      <w:r>
        <w:rPr>
          <w:spacing w:val="1"/>
        </w:rPr>
        <w:t xml:space="preserve"> </w:t>
      </w:r>
      <w:r>
        <w:t>«Бурные</w:t>
      </w:r>
      <w:r>
        <w:rPr>
          <w:spacing w:val="1"/>
        </w:rPr>
        <w:t xml:space="preserve"> </w:t>
      </w:r>
      <w:r>
        <w:t>шестидесятые».</w:t>
      </w:r>
      <w:r>
        <w:rPr>
          <w:spacing w:val="1"/>
        </w:rPr>
        <w:t xml:space="preserve"> </w:t>
      </w:r>
      <w:r>
        <w:t>«Скандинавская</w:t>
      </w:r>
      <w:r>
        <w:rPr>
          <w:spacing w:val="1"/>
        </w:rPr>
        <w:t xml:space="preserve"> </w:t>
      </w:r>
      <w:r>
        <w:t>модель»</w:t>
      </w:r>
      <w:r>
        <w:rPr>
          <w:spacing w:val="1"/>
        </w:rPr>
        <w:t xml:space="preserve"> </w:t>
      </w:r>
      <w:r>
        <w:t>социально-экономического развития. Падение диктатур в Греции, Португалии, Испании.</w:t>
      </w:r>
      <w:r>
        <w:rPr>
          <w:spacing w:val="1"/>
        </w:rPr>
        <w:t xml:space="preserve"> </w:t>
      </w:r>
      <w:r>
        <w:t>Экономические</w:t>
      </w:r>
      <w:r>
        <w:rPr>
          <w:spacing w:val="-3"/>
        </w:rPr>
        <w:t xml:space="preserve"> </w:t>
      </w:r>
      <w:r>
        <w:t>кризисы</w:t>
      </w:r>
      <w:r>
        <w:rPr>
          <w:spacing w:val="-2"/>
        </w:rPr>
        <w:t xml:space="preserve"> </w:t>
      </w:r>
      <w:r>
        <w:t>1970-х</w:t>
      </w:r>
      <w:r>
        <w:rPr>
          <w:spacing w:val="-2"/>
        </w:rPr>
        <w:t xml:space="preserve"> </w:t>
      </w:r>
      <w:r>
        <w:t>-</w:t>
      </w:r>
      <w:r>
        <w:rPr>
          <w:spacing w:val="-3"/>
        </w:rPr>
        <w:t xml:space="preserve"> </w:t>
      </w:r>
      <w:r>
        <w:t>начала</w:t>
      </w:r>
      <w:r>
        <w:rPr>
          <w:spacing w:val="-3"/>
        </w:rPr>
        <w:t xml:space="preserve"> </w:t>
      </w:r>
      <w:r>
        <w:t>1980-х</w:t>
      </w:r>
      <w:r>
        <w:rPr>
          <w:spacing w:val="-2"/>
        </w:rPr>
        <w:t xml:space="preserve"> </w:t>
      </w:r>
      <w:r>
        <w:t>гг.</w:t>
      </w:r>
      <w:r>
        <w:rPr>
          <w:spacing w:val="-3"/>
        </w:rPr>
        <w:t xml:space="preserve"> </w:t>
      </w:r>
      <w:r>
        <w:t>Неоконсерватизм.</w:t>
      </w:r>
      <w:r>
        <w:rPr>
          <w:spacing w:val="-2"/>
        </w:rPr>
        <w:t xml:space="preserve"> </w:t>
      </w:r>
      <w:r>
        <w:t>Европейский</w:t>
      </w:r>
      <w:r>
        <w:rPr>
          <w:spacing w:val="-1"/>
        </w:rPr>
        <w:t xml:space="preserve"> </w:t>
      </w:r>
      <w:r>
        <w:t>союз.</w:t>
      </w:r>
    </w:p>
    <w:p w:rsidR="004C31D4" w:rsidRDefault="00825692">
      <w:pPr>
        <w:pStyle w:val="a5"/>
        <w:spacing w:before="1"/>
        <w:ind w:right="283" w:firstLine="707"/>
      </w:pPr>
      <w:r>
        <w:rPr>
          <w:b/>
        </w:rPr>
        <w:t>Страны Центральной и Восточной Европы во второй половине XX - начале</w:t>
      </w:r>
      <w:r>
        <w:rPr>
          <w:b/>
          <w:spacing w:val="1"/>
        </w:rPr>
        <w:t xml:space="preserve"> </w:t>
      </w:r>
      <w:r>
        <w:rPr>
          <w:b/>
        </w:rPr>
        <w:t>XXI</w:t>
      </w:r>
      <w:r>
        <w:rPr>
          <w:b/>
          <w:spacing w:val="1"/>
        </w:rPr>
        <w:t xml:space="preserve"> </w:t>
      </w:r>
      <w:r>
        <w:rPr>
          <w:b/>
        </w:rPr>
        <w:t>в</w:t>
      </w:r>
      <w:r>
        <w:t>.</w:t>
      </w:r>
      <w:r>
        <w:rPr>
          <w:spacing w:val="1"/>
        </w:rPr>
        <w:t xml:space="preserve"> </w:t>
      </w:r>
      <w:r>
        <w:t>Революции</w:t>
      </w:r>
      <w:r>
        <w:rPr>
          <w:spacing w:val="1"/>
        </w:rPr>
        <w:t xml:space="preserve"> </w:t>
      </w:r>
      <w:r>
        <w:t>второй</w:t>
      </w:r>
      <w:r>
        <w:rPr>
          <w:spacing w:val="1"/>
        </w:rPr>
        <w:t xml:space="preserve"> </w:t>
      </w:r>
      <w:r>
        <w:t>половины</w:t>
      </w:r>
      <w:r>
        <w:rPr>
          <w:spacing w:val="1"/>
        </w:rPr>
        <w:t xml:space="preserve"> </w:t>
      </w:r>
      <w:r>
        <w:t>1940-х</w:t>
      </w:r>
      <w:r>
        <w:rPr>
          <w:spacing w:val="1"/>
        </w:rPr>
        <w:t xml:space="preserve"> </w:t>
      </w:r>
      <w:r>
        <w:t>гг.</w:t>
      </w:r>
      <w:r>
        <w:rPr>
          <w:spacing w:val="1"/>
        </w:rPr>
        <w:t xml:space="preserve"> </w:t>
      </w:r>
      <w:r>
        <w:t>и</w:t>
      </w:r>
      <w:r>
        <w:rPr>
          <w:spacing w:val="1"/>
        </w:rPr>
        <w:t xml:space="preserve"> </w:t>
      </w:r>
      <w:r>
        <w:t>установление</w:t>
      </w:r>
      <w:r>
        <w:rPr>
          <w:spacing w:val="1"/>
        </w:rPr>
        <w:t xml:space="preserve"> </w:t>
      </w:r>
      <w:r>
        <w:t>коммунистических</w:t>
      </w:r>
      <w:r>
        <w:rPr>
          <w:spacing w:val="1"/>
        </w:rPr>
        <w:t xml:space="preserve"> </w:t>
      </w:r>
      <w:r>
        <w:t>режимов. СЭВ и ОВД. Достижения и проблемы социалистического развития в 1950-е гг.</w:t>
      </w:r>
      <w:r>
        <w:rPr>
          <w:spacing w:val="1"/>
        </w:rPr>
        <w:t xml:space="preserve"> </w:t>
      </w:r>
      <w:r>
        <w:t>Выступления</w:t>
      </w:r>
      <w:r>
        <w:rPr>
          <w:spacing w:val="1"/>
        </w:rPr>
        <w:t xml:space="preserve"> </w:t>
      </w:r>
      <w:r>
        <w:t>в</w:t>
      </w:r>
      <w:r>
        <w:rPr>
          <w:spacing w:val="1"/>
        </w:rPr>
        <w:t xml:space="preserve"> </w:t>
      </w:r>
      <w:r>
        <w:t>ГДР</w:t>
      </w:r>
      <w:r>
        <w:rPr>
          <w:spacing w:val="1"/>
        </w:rPr>
        <w:t xml:space="preserve"> </w:t>
      </w:r>
      <w:r>
        <w:t>(1953</w:t>
      </w:r>
      <w:r>
        <w:rPr>
          <w:spacing w:val="1"/>
        </w:rPr>
        <w:t xml:space="preserve"> </w:t>
      </w:r>
      <w:r>
        <w:t>г.),</w:t>
      </w:r>
      <w:r>
        <w:rPr>
          <w:spacing w:val="1"/>
        </w:rPr>
        <w:t xml:space="preserve"> </w:t>
      </w:r>
      <w:r>
        <w:t>Польше</w:t>
      </w:r>
      <w:r>
        <w:rPr>
          <w:spacing w:val="1"/>
        </w:rPr>
        <w:t xml:space="preserve"> </w:t>
      </w:r>
      <w:r>
        <w:t>и</w:t>
      </w:r>
      <w:r>
        <w:rPr>
          <w:spacing w:val="1"/>
        </w:rPr>
        <w:t xml:space="preserve"> </w:t>
      </w:r>
      <w:r>
        <w:t>Венгрии</w:t>
      </w:r>
      <w:r>
        <w:rPr>
          <w:spacing w:val="1"/>
        </w:rPr>
        <w:t xml:space="preserve"> </w:t>
      </w:r>
      <w:r>
        <w:t>(1956</w:t>
      </w:r>
      <w:r>
        <w:rPr>
          <w:spacing w:val="1"/>
        </w:rPr>
        <w:t xml:space="preserve"> </w:t>
      </w:r>
      <w:r>
        <w:t>г.).</w:t>
      </w:r>
      <w:r>
        <w:rPr>
          <w:spacing w:val="1"/>
        </w:rPr>
        <w:t xml:space="preserve"> </w:t>
      </w:r>
      <w:r>
        <w:t>Югославская</w:t>
      </w:r>
      <w:r>
        <w:rPr>
          <w:spacing w:val="1"/>
        </w:rPr>
        <w:t xml:space="preserve"> </w:t>
      </w:r>
      <w:r>
        <w:t>модель</w:t>
      </w:r>
      <w:r>
        <w:rPr>
          <w:spacing w:val="1"/>
        </w:rPr>
        <w:t xml:space="preserve"> </w:t>
      </w:r>
      <w:r>
        <w:t>социализма.</w:t>
      </w:r>
      <w:r>
        <w:rPr>
          <w:spacing w:val="1"/>
        </w:rPr>
        <w:t xml:space="preserve"> </w:t>
      </w:r>
      <w:r>
        <w:t>Пражская</w:t>
      </w:r>
      <w:r>
        <w:rPr>
          <w:spacing w:val="1"/>
        </w:rPr>
        <w:t xml:space="preserve"> </w:t>
      </w:r>
      <w:r>
        <w:t>весна</w:t>
      </w:r>
      <w:r>
        <w:rPr>
          <w:spacing w:val="1"/>
        </w:rPr>
        <w:t xml:space="preserve"> </w:t>
      </w:r>
      <w:r>
        <w:t>1968</w:t>
      </w:r>
      <w:r>
        <w:rPr>
          <w:spacing w:val="1"/>
        </w:rPr>
        <w:t xml:space="preserve"> </w:t>
      </w:r>
      <w:r>
        <w:t>г.</w:t>
      </w:r>
      <w:r>
        <w:rPr>
          <w:spacing w:val="1"/>
        </w:rPr>
        <w:t xml:space="preserve"> </w:t>
      </w:r>
      <w:r>
        <w:t>и</w:t>
      </w:r>
      <w:r>
        <w:rPr>
          <w:spacing w:val="1"/>
        </w:rPr>
        <w:t xml:space="preserve"> </w:t>
      </w:r>
      <w:r>
        <w:t>ее</w:t>
      </w:r>
      <w:r>
        <w:rPr>
          <w:spacing w:val="1"/>
        </w:rPr>
        <w:t xml:space="preserve"> </w:t>
      </w:r>
      <w:r>
        <w:t>подавление.</w:t>
      </w:r>
      <w:r>
        <w:rPr>
          <w:spacing w:val="1"/>
        </w:rPr>
        <w:t xml:space="preserve"> </w:t>
      </w:r>
      <w:r>
        <w:t>Движение</w:t>
      </w:r>
      <w:r>
        <w:rPr>
          <w:spacing w:val="1"/>
        </w:rPr>
        <w:t xml:space="preserve"> </w:t>
      </w:r>
      <w:r>
        <w:t>«Солидарность»</w:t>
      </w:r>
      <w:r>
        <w:rPr>
          <w:spacing w:val="60"/>
        </w:rPr>
        <w:t xml:space="preserve"> </w:t>
      </w:r>
      <w:r>
        <w:t>в</w:t>
      </w:r>
      <w:r>
        <w:rPr>
          <w:spacing w:val="1"/>
        </w:rPr>
        <w:t xml:space="preserve"> </w:t>
      </w:r>
      <w:r>
        <w:t>Польше. Перестройка в СССР и страны восточного блока. Революции 1989-1990 гг. в</w:t>
      </w:r>
      <w:r>
        <w:rPr>
          <w:spacing w:val="1"/>
        </w:rPr>
        <w:t xml:space="preserve"> </w:t>
      </w:r>
      <w:r>
        <w:t>странах</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Распад</w:t>
      </w:r>
      <w:r>
        <w:rPr>
          <w:spacing w:val="1"/>
        </w:rPr>
        <w:t xml:space="preserve"> </w:t>
      </w:r>
      <w:r>
        <w:t>ОВД,</w:t>
      </w:r>
      <w:r>
        <w:rPr>
          <w:spacing w:val="1"/>
        </w:rPr>
        <w:t xml:space="preserve"> </w:t>
      </w:r>
      <w:r>
        <w:t>СЭВ.</w:t>
      </w:r>
      <w:r>
        <w:rPr>
          <w:spacing w:val="1"/>
        </w:rPr>
        <w:t xml:space="preserve"> </w:t>
      </w:r>
      <w:r>
        <w:t>Образование</w:t>
      </w:r>
      <w:r>
        <w:rPr>
          <w:spacing w:val="1"/>
        </w:rPr>
        <w:t xml:space="preserve"> </w:t>
      </w:r>
      <w:r>
        <w:t>новых</w:t>
      </w:r>
      <w:r>
        <w:rPr>
          <w:spacing w:val="1"/>
        </w:rPr>
        <w:t xml:space="preserve"> </w:t>
      </w:r>
      <w:r>
        <w:t>государств</w:t>
      </w:r>
      <w:r>
        <w:rPr>
          <w:spacing w:val="20"/>
        </w:rPr>
        <w:t xml:space="preserve"> </w:t>
      </w:r>
      <w:r>
        <w:t>на</w:t>
      </w:r>
      <w:r>
        <w:rPr>
          <w:spacing w:val="19"/>
        </w:rPr>
        <w:t xml:space="preserve"> </w:t>
      </w:r>
      <w:r>
        <w:t>постсоветском</w:t>
      </w:r>
      <w:r>
        <w:rPr>
          <w:spacing w:val="20"/>
        </w:rPr>
        <w:t xml:space="preserve"> </w:t>
      </w:r>
      <w:r>
        <w:t>пространстве.</w:t>
      </w:r>
      <w:r>
        <w:rPr>
          <w:spacing w:val="20"/>
        </w:rPr>
        <w:t xml:space="preserve"> </w:t>
      </w:r>
      <w:r>
        <w:t>Разделение</w:t>
      </w:r>
      <w:r>
        <w:rPr>
          <w:spacing w:val="18"/>
        </w:rPr>
        <w:t xml:space="preserve"> </w:t>
      </w:r>
      <w:r>
        <w:t>Чехословакии.</w:t>
      </w:r>
      <w:r>
        <w:rPr>
          <w:spacing w:val="20"/>
        </w:rPr>
        <w:t xml:space="preserve"> </w:t>
      </w:r>
      <w:r>
        <w:t>Распад</w:t>
      </w:r>
      <w:r>
        <w:rPr>
          <w:spacing w:val="21"/>
        </w:rPr>
        <w:t xml:space="preserve"> </w:t>
      </w:r>
      <w:r>
        <w:t>Югославии</w:t>
      </w:r>
      <w:r>
        <w:rPr>
          <w:spacing w:val="-58"/>
        </w:rPr>
        <w:t xml:space="preserve"> </w:t>
      </w:r>
      <w:r>
        <w:t>и война на Балканах. Агрессия НАТО против Югославии. Развитие восточноевропейских</w:t>
      </w:r>
      <w:r>
        <w:rPr>
          <w:spacing w:val="1"/>
        </w:rPr>
        <w:t xml:space="preserve"> </w:t>
      </w:r>
      <w:r>
        <w:t>государств в XXI в. (экономика, политика, внешнеполитическая ориентация, участие в</w:t>
      </w:r>
      <w:r>
        <w:rPr>
          <w:spacing w:val="1"/>
        </w:rPr>
        <w:t xml:space="preserve"> </w:t>
      </w:r>
      <w:r>
        <w:t>интеграционных</w:t>
      </w:r>
      <w:r>
        <w:rPr>
          <w:spacing w:val="-4"/>
        </w:rPr>
        <w:t xml:space="preserve"> </w:t>
      </w:r>
      <w:r>
        <w:t>процессах).</w:t>
      </w:r>
    </w:p>
    <w:p w:rsidR="004C31D4" w:rsidRDefault="00825692">
      <w:pPr>
        <w:pStyle w:val="Heading3"/>
        <w:ind w:left="220" w:right="288" w:firstLine="719"/>
      </w:pPr>
      <w:r>
        <w:t>Страны Азии, Африки во второй половине XX - начале XXI вв.: проблемы и</w:t>
      </w:r>
      <w:r>
        <w:rPr>
          <w:spacing w:val="1"/>
        </w:rPr>
        <w:t xml:space="preserve"> </w:t>
      </w:r>
      <w:r>
        <w:t>пути</w:t>
      </w:r>
      <w:r>
        <w:rPr>
          <w:spacing w:val="-1"/>
        </w:rPr>
        <w:t xml:space="preserve"> </w:t>
      </w:r>
      <w:r>
        <w:t>модернизации.</w:t>
      </w:r>
    </w:p>
    <w:p w:rsidR="004C31D4" w:rsidRDefault="00825692">
      <w:pPr>
        <w:pStyle w:val="a5"/>
        <w:ind w:left="940"/>
      </w:pPr>
      <w:r>
        <w:t>Обретение</w:t>
      </w:r>
      <w:r>
        <w:rPr>
          <w:spacing w:val="-4"/>
        </w:rPr>
        <w:t xml:space="preserve"> </w:t>
      </w:r>
      <w:r>
        <w:t>независимости</w:t>
      </w:r>
      <w:r>
        <w:rPr>
          <w:spacing w:val="-2"/>
        </w:rPr>
        <w:t xml:space="preserve"> </w:t>
      </w:r>
      <w:r>
        <w:t>и</w:t>
      </w:r>
      <w:r>
        <w:rPr>
          <w:spacing w:val="-2"/>
        </w:rPr>
        <w:t xml:space="preserve"> </w:t>
      </w:r>
      <w:r>
        <w:t>выбор</w:t>
      </w:r>
      <w:r>
        <w:rPr>
          <w:spacing w:val="-3"/>
        </w:rPr>
        <w:t xml:space="preserve"> </w:t>
      </w:r>
      <w:r>
        <w:t>путей</w:t>
      </w:r>
      <w:r>
        <w:rPr>
          <w:spacing w:val="-2"/>
        </w:rPr>
        <w:t xml:space="preserve"> </w:t>
      </w:r>
      <w:r>
        <w:t>развития</w:t>
      </w:r>
      <w:r>
        <w:rPr>
          <w:spacing w:val="-3"/>
        </w:rPr>
        <w:t xml:space="preserve"> </w:t>
      </w:r>
      <w:r>
        <w:t>странами</w:t>
      </w:r>
      <w:r>
        <w:rPr>
          <w:spacing w:val="-2"/>
        </w:rPr>
        <w:t xml:space="preserve"> </w:t>
      </w:r>
      <w:r>
        <w:t>Азии</w:t>
      </w:r>
      <w:r>
        <w:rPr>
          <w:spacing w:val="-3"/>
        </w:rPr>
        <w:t xml:space="preserve"> </w:t>
      </w:r>
      <w:r>
        <w:t>и</w:t>
      </w:r>
      <w:r>
        <w:rPr>
          <w:spacing w:val="-2"/>
        </w:rPr>
        <w:t xml:space="preserve"> </w:t>
      </w:r>
      <w:r>
        <w:t>Африки.</w:t>
      </w:r>
    </w:p>
    <w:p w:rsidR="004C31D4" w:rsidRDefault="00825692">
      <w:pPr>
        <w:pStyle w:val="a5"/>
        <w:ind w:right="283" w:firstLine="719"/>
      </w:pPr>
      <w:r>
        <w:rPr>
          <w:b/>
        </w:rPr>
        <w:t>Страны Восточной, Юго-Восточной и Южной Ази</w:t>
      </w:r>
      <w:r>
        <w:t>и. Освободительная борьба и</w:t>
      </w:r>
      <w:r>
        <w:rPr>
          <w:spacing w:val="1"/>
        </w:rPr>
        <w:t xml:space="preserve"> </w:t>
      </w:r>
      <w:r>
        <w:t>провозглашение национальных государств в регионе. Китай: провозглашение республики;</w:t>
      </w:r>
      <w:r>
        <w:rPr>
          <w:spacing w:val="1"/>
        </w:rPr>
        <w:t xml:space="preserve"> </w:t>
      </w:r>
      <w:r>
        <w:t>социалистический эксперимент; Мао Цзэдун и маоизм;</w:t>
      </w:r>
      <w:r>
        <w:rPr>
          <w:spacing w:val="1"/>
        </w:rPr>
        <w:t xml:space="preserve"> </w:t>
      </w:r>
      <w:r>
        <w:t>экономические реформы конца</w:t>
      </w:r>
      <w:r>
        <w:rPr>
          <w:spacing w:val="1"/>
        </w:rPr>
        <w:t xml:space="preserve"> </w:t>
      </w:r>
      <w:r>
        <w:t>1970-х - 1980-х гг. и их последствия; современное развитие. Разделение Вьетнама и Кореи</w:t>
      </w:r>
      <w:r>
        <w:rPr>
          <w:spacing w:val="1"/>
        </w:rPr>
        <w:t xml:space="preserve"> </w:t>
      </w:r>
      <w:r>
        <w:t>на</w:t>
      </w:r>
      <w:r>
        <w:rPr>
          <w:spacing w:val="1"/>
        </w:rPr>
        <w:t xml:space="preserve"> </w:t>
      </w:r>
      <w:r>
        <w:t>государства</w:t>
      </w:r>
      <w:r>
        <w:rPr>
          <w:spacing w:val="1"/>
        </w:rPr>
        <w:t xml:space="preserve"> </w:t>
      </w:r>
      <w:r>
        <w:t>с</w:t>
      </w:r>
      <w:r>
        <w:rPr>
          <w:spacing w:val="1"/>
        </w:rPr>
        <w:t xml:space="preserve"> </w:t>
      </w:r>
      <w:r>
        <w:t>разным</w:t>
      </w:r>
      <w:r>
        <w:rPr>
          <w:spacing w:val="1"/>
        </w:rPr>
        <w:t xml:space="preserve"> </w:t>
      </w:r>
      <w:r>
        <w:t>общественно-политическим</w:t>
      </w:r>
      <w:r>
        <w:rPr>
          <w:spacing w:val="1"/>
        </w:rPr>
        <w:t xml:space="preserve"> </w:t>
      </w:r>
      <w:r>
        <w:t>строем.</w:t>
      </w:r>
      <w:r>
        <w:rPr>
          <w:spacing w:val="1"/>
        </w:rPr>
        <w:t xml:space="preserve"> </w:t>
      </w:r>
      <w:r>
        <w:t>Индия:</w:t>
      </w:r>
      <w:r>
        <w:rPr>
          <w:spacing w:val="1"/>
        </w:rPr>
        <w:t xml:space="preserve"> </w:t>
      </w:r>
      <w:r>
        <w:t>провозглашение</w:t>
      </w:r>
      <w:r>
        <w:rPr>
          <w:spacing w:val="1"/>
        </w:rPr>
        <w:t xml:space="preserve"> </w:t>
      </w:r>
      <w:r>
        <w:t>независимости;</w:t>
      </w:r>
      <w:r>
        <w:rPr>
          <w:spacing w:val="1"/>
        </w:rPr>
        <w:t xml:space="preserve"> </w:t>
      </w:r>
      <w:r>
        <w:t>курс</w:t>
      </w:r>
      <w:r>
        <w:rPr>
          <w:spacing w:val="1"/>
        </w:rPr>
        <w:t xml:space="preserve"> </w:t>
      </w:r>
      <w:r>
        <w:t>Неру;</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современного</w:t>
      </w:r>
      <w:r>
        <w:rPr>
          <w:spacing w:val="1"/>
        </w:rPr>
        <w:t xml:space="preserve"> </w:t>
      </w:r>
      <w:r>
        <w:t>индийского</w:t>
      </w:r>
      <w:r>
        <w:rPr>
          <w:spacing w:val="-57"/>
        </w:rPr>
        <w:t xml:space="preserve"> </w:t>
      </w:r>
      <w:r>
        <w:t>государства.</w:t>
      </w:r>
    </w:p>
    <w:p w:rsidR="004C31D4" w:rsidRDefault="00825692">
      <w:pPr>
        <w:pStyle w:val="a5"/>
        <w:ind w:right="290" w:firstLine="719"/>
      </w:pPr>
      <w:r>
        <w:t>Успехи</w:t>
      </w:r>
      <w:r>
        <w:rPr>
          <w:spacing w:val="1"/>
        </w:rPr>
        <w:t xml:space="preserve"> </w:t>
      </w:r>
      <w:r>
        <w:t>модернизации.</w:t>
      </w:r>
      <w:r>
        <w:rPr>
          <w:spacing w:val="1"/>
        </w:rPr>
        <w:t xml:space="preserve"> </w:t>
      </w: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от</w:t>
      </w:r>
      <w:r>
        <w:rPr>
          <w:spacing w:val="1"/>
        </w:rPr>
        <w:t xml:space="preserve"> </w:t>
      </w:r>
      <w:r>
        <w:t>поражения</w:t>
      </w:r>
      <w:r>
        <w:rPr>
          <w:spacing w:val="1"/>
        </w:rPr>
        <w:t xml:space="preserve"> </w:t>
      </w:r>
      <w:r>
        <w:t>к</w:t>
      </w:r>
      <w:r>
        <w:rPr>
          <w:spacing w:val="1"/>
        </w:rPr>
        <w:t xml:space="preserve"> </w:t>
      </w:r>
      <w:r>
        <w:t>лидерству. Восстановление суверенитета страны. Японское «экономическое чудо». Новые</w:t>
      </w:r>
      <w:r>
        <w:rPr>
          <w:spacing w:val="1"/>
        </w:rPr>
        <w:t xml:space="preserve"> </w:t>
      </w:r>
      <w:r>
        <w:t>индустриальные</w:t>
      </w:r>
      <w:r>
        <w:rPr>
          <w:spacing w:val="-3"/>
        </w:rPr>
        <w:t xml:space="preserve"> </w:t>
      </w:r>
      <w:r>
        <w:t>страны (Сингапур, Южная Корея).</w:t>
      </w:r>
    </w:p>
    <w:p w:rsidR="004C31D4" w:rsidRDefault="00825692">
      <w:pPr>
        <w:pStyle w:val="a5"/>
        <w:spacing w:before="1"/>
        <w:ind w:right="284" w:firstLine="719"/>
      </w:pPr>
      <w:r>
        <w:rPr>
          <w:b/>
        </w:rPr>
        <w:t>Страны Ближнего Востока и Северной Афри</w:t>
      </w:r>
      <w:r>
        <w:t>ки. Турция: политическое развитие,</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1960-1970-х</w:t>
      </w:r>
      <w:r>
        <w:rPr>
          <w:spacing w:val="1"/>
        </w:rPr>
        <w:t xml:space="preserve"> </w:t>
      </w:r>
      <w:r>
        <w:t>гг.;</w:t>
      </w:r>
      <w:r>
        <w:rPr>
          <w:spacing w:val="1"/>
        </w:rPr>
        <w:t xml:space="preserve"> </w:t>
      </w:r>
      <w:r>
        <w:t>исламская</w:t>
      </w:r>
      <w:r>
        <w:rPr>
          <w:spacing w:val="1"/>
        </w:rPr>
        <w:t xml:space="preserve"> </w:t>
      </w:r>
      <w:r>
        <w:t>революция.</w:t>
      </w:r>
      <w:r>
        <w:rPr>
          <w:spacing w:val="-1"/>
        </w:rPr>
        <w:t xml:space="preserve"> </w:t>
      </w:r>
      <w:r>
        <w:t>Афганистан:</w:t>
      </w:r>
      <w:r>
        <w:rPr>
          <w:spacing w:val="-1"/>
        </w:rPr>
        <w:t xml:space="preserve"> </w:t>
      </w:r>
      <w:r>
        <w:t>смена</w:t>
      </w:r>
      <w:r>
        <w:rPr>
          <w:spacing w:val="-2"/>
        </w:rPr>
        <w:t xml:space="preserve"> </w:t>
      </w:r>
      <w:r>
        <w:t>политических режимов,</w:t>
      </w:r>
      <w:r>
        <w:rPr>
          <w:spacing w:val="-1"/>
        </w:rPr>
        <w:t xml:space="preserve"> </w:t>
      </w:r>
      <w:r>
        <w:t>роль</w:t>
      </w:r>
      <w:r>
        <w:rPr>
          <w:spacing w:val="-1"/>
        </w:rPr>
        <w:t xml:space="preserve"> </w:t>
      </w:r>
      <w:r>
        <w:t>внешних сил.</w:t>
      </w:r>
    </w:p>
    <w:p w:rsidR="004C31D4" w:rsidRDefault="00825692">
      <w:pPr>
        <w:pStyle w:val="a5"/>
        <w:ind w:right="283" w:firstLine="719"/>
      </w:pPr>
      <w:r>
        <w:t>Провозглашение</w:t>
      </w:r>
      <w:r>
        <w:rPr>
          <w:spacing w:val="1"/>
        </w:rPr>
        <w:t xml:space="preserve"> </w:t>
      </w:r>
      <w:r>
        <w:t>независимых</w:t>
      </w:r>
      <w:r>
        <w:rPr>
          <w:spacing w:val="1"/>
        </w:rPr>
        <w:t xml:space="preserve"> </w:t>
      </w:r>
      <w:r>
        <w:t>государств</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и</w:t>
      </w:r>
      <w:r>
        <w:rPr>
          <w:spacing w:val="1"/>
        </w:rPr>
        <w:t xml:space="preserve"> </w:t>
      </w:r>
      <w:r>
        <w:t>в</w:t>
      </w:r>
      <w:r>
        <w:rPr>
          <w:spacing w:val="1"/>
        </w:rPr>
        <w:t xml:space="preserve"> </w:t>
      </w:r>
      <w:r>
        <w:t>Северной</w:t>
      </w:r>
      <w:r>
        <w:rPr>
          <w:spacing w:val="1"/>
        </w:rPr>
        <w:t xml:space="preserve"> </w:t>
      </w:r>
      <w:r>
        <w:t>Африке.</w:t>
      </w:r>
      <w:r>
        <w:rPr>
          <w:spacing w:val="1"/>
        </w:rPr>
        <w:t xml:space="preserve"> </w:t>
      </w:r>
      <w:r>
        <w:t>Палестинская</w:t>
      </w:r>
      <w:r>
        <w:rPr>
          <w:spacing w:val="1"/>
        </w:rPr>
        <w:t xml:space="preserve"> </w:t>
      </w:r>
      <w:r>
        <w:t>проблема.</w:t>
      </w:r>
      <w:r>
        <w:rPr>
          <w:spacing w:val="1"/>
        </w:rPr>
        <w:t xml:space="preserve"> </w:t>
      </w:r>
      <w:r>
        <w:t>Создание</w:t>
      </w:r>
      <w:r>
        <w:rPr>
          <w:spacing w:val="1"/>
        </w:rPr>
        <w:t xml:space="preserve"> </w:t>
      </w:r>
      <w:r>
        <w:t>государства</w:t>
      </w:r>
      <w:r>
        <w:rPr>
          <w:spacing w:val="1"/>
        </w:rPr>
        <w:t xml:space="preserve"> </w:t>
      </w:r>
      <w:r>
        <w:t>Израиль.</w:t>
      </w:r>
      <w:r>
        <w:rPr>
          <w:spacing w:val="1"/>
        </w:rPr>
        <w:t xml:space="preserve"> </w:t>
      </w:r>
      <w:r>
        <w:t>Египет:</w:t>
      </w:r>
      <w:r>
        <w:rPr>
          <w:spacing w:val="1"/>
        </w:rPr>
        <w:t xml:space="preserve"> </w:t>
      </w:r>
      <w:r>
        <w:t>выбор</w:t>
      </w:r>
      <w:r>
        <w:rPr>
          <w:spacing w:val="1"/>
        </w:rPr>
        <w:t xml:space="preserve"> </w:t>
      </w:r>
      <w:r>
        <w:t>пути</w:t>
      </w:r>
      <w:r>
        <w:rPr>
          <w:spacing w:val="1"/>
        </w:rPr>
        <w:t xml:space="preserve"> </w:t>
      </w:r>
      <w:r>
        <w:t>развития;</w:t>
      </w:r>
      <w:r>
        <w:rPr>
          <w:spacing w:val="1"/>
        </w:rPr>
        <w:t xml:space="preserve"> </w:t>
      </w:r>
      <w:r>
        <w:t>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31"/>
        </w:rPr>
        <w:t xml:space="preserve"> </w:t>
      </w:r>
      <w:r>
        <w:t>урегулирования</w:t>
      </w:r>
      <w:r>
        <w:rPr>
          <w:spacing w:val="30"/>
        </w:rPr>
        <w:t xml:space="preserve"> </w:t>
      </w:r>
      <w:r>
        <w:t>на</w:t>
      </w:r>
      <w:r>
        <w:rPr>
          <w:spacing w:val="30"/>
        </w:rPr>
        <w:t xml:space="preserve"> </w:t>
      </w:r>
      <w:r>
        <w:t>Ближнем</w:t>
      </w:r>
      <w:r>
        <w:rPr>
          <w:spacing w:val="29"/>
        </w:rPr>
        <w:t xml:space="preserve"> </w:t>
      </w:r>
      <w:r>
        <w:t>Востоке.</w:t>
      </w:r>
      <w:r>
        <w:rPr>
          <w:spacing w:val="31"/>
        </w:rPr>
        <w:t xml:space="preserve"> </w:t>
      </w:r>
      <w:r>
        <w:t>Политическое</w:t>
      </w:r>
      <w:r>
        <w:rPr>
          <w:spacing w:val="29"/>
        </w:rPr>
        <w:t xml:space="preserve"> </w:t>
      </w:r>
      <w:r>
        <w:t>развитие</w:t>
      </w:r>
      <w:r>
        <w:rPr>
          <w:spacing w:val="30"/>
        </w:rPr>
        <w:t xml:space="preserve"> </w:t>
      </w:r>
      <w:r>
        <w:t>арабских</w:t>
      </w:r>
      <w:r>
        <w:rPr>
          <w:spacing w:val="30"/>
        </w:rPr>
        <w:t xml:space="preserve"> </w:t>
      </w:r>
      <w:r>
        <w:t>стран</w:t>
      </w:r>
      <w:r>
        <w:rPr>
          <w:spacing w:val="32"/>
        </w:rPr>
        <w:t xml:space="preserve"> </w:t>
      </w:r>
      <w:r>
        <w:t>в</w:t>
      </w:r>
    </w:p>
    <w:p w:rsidR="004C31D4" w:rsidRDefault="004C31D4">
      <w:pPr>
        <w:sectPr w:rsidR="004C31D4">
          <w:headerReference w:type="default" r:id="rId42"/>
          <w:footerReference w:type="default" r:id="rId43"/>
          <w:pgSz w:w="11910" w:h="16840"/>
          <w:pgMar w:top="1340" w:right="420" w:bottom="680" w:left="1580" w:header="821" w:footer="491" w:gutter="0"/>
          <w:cols w:space="720"/>
        </w:sectPr>
      </w:pPr>
    </w:p>
    <w:p w:rsidR="004C31D4" w:rsidRDefault="00825692">
      <w:pPr>
        <w:pStyle w:val="a5"/>
        <w:spacing w:before="90"/>
        <w:ind w:right="283"/>
      </w:pPr>
      <w:r>
        <w:lastRenderedPageBreak/>
        <w:t>конце XX - начале XXI в. «Арабская весна» и смена политических режимов в начале 2010-</w:t>
      </w:r>
      <w:r>
        <w:rPr>
          <w:spacing w:val="1"/>
        </w:rPr>
        <w:t xml:space="preserve"> </w:t>
      </w:r>
      <w:r>
        <w:t>х</w:t>
      </w:r>
      <w:r>
        <w:rPr>
          <w:spacing w:val="-1"/>
        </w:rPr>
        <w:t xml:space="preserve"> </w:t>
      </w:r>
      <w:r>
        <w:t>гг.</w:t>
      </w:r>
      <w:r>
        <w:rPr>
          <w:spacing w:val="-1"/>
        </w:rPr>
        <w:t xml:space="preserve"> </w:t>
      </w:r>
      <w:r>
        <w:t>Гражданская война</w:t>
      </w:r>
      <w:r>
        <w:rPr>
          <w:spacing w:val="-1"/>
        </w:rPr>
        <w:t xml:space="preserve"> </w:t>
      </w:r>
      <w:r>
        <w:t>в</w:t>
      </w:r>
      <w:r>
        <w:rPr>
          <w:spacing w:val="-1"/>
        </w:rPr>
        <w:t xml:space="preserve"> </w:t>
      </w:r>
      <w:r>
        <w:t>Сирии.</w:t>
      </w:r>
    </w:p>
    <w:p w:rsidR="004C31D4" w:rsidRDefault="00825692">
      <w:pPr>
        <w:pStyle w:val="a5"/>
        <w:spacing w:before="1"/>
        <w:ind w:right="281" w:firstLine="707"/>
      </w:pPr>
      <w:r>
        <w:rPr>
          <w:b/>
        </w:rPr>
        <w:t>Страны Тропической и Южной Африк</w:t>
      </w:r>
      <w:r>
        <w:t>и. Этапы провозглашения независимости</w:t>
      </w:r>
      <w:r>
        <w:rPr>
          <w:spacing w:val="1"/>
        </w:rPr>
        <w:t xml:space="preserve"> </w:t>
      </w:r>
      <w:r>
        <w:t>(«год</w:t>
      </w:r>
      <w:r>
        <w:rPr>
          <w:spacing w:val="1"/>
        </w:rPr>
        <w:t xml:space="preserve"> </w:t>
      </w:r>
      <w:r>
        <w:t>Африки»,</w:t>
      </w:r>
      <w:r>
        <w:rPr>
          <w:spacing w:val="1"/>
        </w:rPr>
        <w:t xml:space="preserve"> </w:t>
      </w:r>
      <w:r>
        <w:t>1970-1980-е</w:t>
      </w:r>
      <w:r>
        <w:rPr>
          <w:spacing w:val="1"/>
        </w:rPr>
        <w:t xml:space="preserve"> </w:t>
      </w:r>
      <w:r>
        <w:t>гг.).</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Попытки</w:t>
      </w:r>
      <w:r>
        <w:rPr>
          <w:spacing w:val="1"/>
        </w:rPr>
        <w:t xml:space="preserve"> </w:t>
      </w:r>
      <w:r>
        <w:t>утверждения</w:t>
      </w:r>
      <w:r>
        <w:rPr>
          <w:spacing w:val="1"/>
        </w:rPr>
        <w:t xml:space="preserve"> </w:t>
      </w:r>
      <w:r>
        <w:t>демократических</w:t>
      </w:r>
      <w:r>
        <w:rPr>
          <w:spacing w:val="1"/>
        </w:rPr>
        <w:t xml:space="preserve"> </w:t>
      </w:r>
      <w:r>
        <w:t>режимов</w:t>
      </w:r>
      <w:r>
        <w:rPr>
          <w:spacing w:val="1"/>
        </w:rPr>
        <w:t xml:space="preserve"> </w:t>
      </w:r>
      <w:r>
        <w:t>и</w:t>
      </w:r>
      <w:r>
        <w:rPr>
          <w:spacing w:val="1"/>
        </w:rPr>
        <w:t xml:space="preserve"> </w:t>
      </w:r>
      <w:r>
        <w:t>возникновение</w:t>
      </w:r>
      <w:r>
        <w:rPr>
          <w:spacing w:val="1"/>
        </w:rPr>
        <w:t xml:space="preserve"> </w:t>
      </w:r>
      <w:r>
        <w:t>диктатур.</w:t>
      </w:r>
      <w:r>
        <w:rPr>
          <w:spacing w:val="1"/>
        </w:rPr>
        <w:t xml:space="preserve"> </w:t>
      </w:r>
      <w:r>
        <w:t>Организация</w:t>
      </w:r>
      <w:r>
        <w:rPr>
          <w:spacing w:val="1"/>
        </w:rPr>
        <w:t xml:space="preserve"> </w:t>
      </w:r>
      <w:r>
        <w:t>Африканского</w:t>
      </w:r>
      <w:r>
        <w:rPr>
          <w:spacing w:val="1"/>
        </w:rPr>
        <w:t xml:space="preserve"> </w:t>
      </w:r>
      <w:r>
        <w:t>единства.</w:t>
      </w:r>
      <w:r>
        <w:rPr>
          <w:spacing w:val="1"/>
        </w:rPr>
        <w:t xml:space="preserve"> </w:t>
      </w:r>
      <w:r>
        <w:t>Система</w:t>
      </w:r>
      <w:r>
        <w:rPr>
          <w:spacing w:val="1"/>
        </w:rPr>
        <w:t xml:space="preserve"> </w:t>
      </w:r>
      <w:r>
        <w:t>апартеида</w:t>
      </w:r>
      <w:r>
        <w:rPr>
          <w:spacing w:val="1"/>
        </w:rPr>
        <w:t xml:space="preserve"> </w:t>
      </w:r>
      <w:r>
        <w:t>на</w:t>
      </w:r>
      <w:r>
        <w:rPr>
          <w:spacing w:val="1"/>
        </w:rPr>
        <w:t xml:space="preserve"> </w:t>
      </w:r>
      <w:r>
        <w:t>юге</w:t>
      </w:r>
      <w:r>
        <w:rPr>
          <w:spacing w:val="1"/>
        </w:rPr>
        <w:t xml:space="preserve"> </w:t>
      </w:r>
      <w:r>
        <w:t>Африки</w:t>
      </w:r>
      <w:r>
        <w:rPr>
          <w:spacing w:val="1"/>
        </w:rPr>
        <w:t xml:space="preserve"> </w:t>
      </w:r>
      <w:r>
        <w:t>и</w:t>
      </w:r>
      <w:r>
        <w:rPr>
          <w:spacing w:val="1"/>
        </w:rPr>
        <w:t xml:space="preserve"> </w:t>
      </w:r>
      <w:r>
        <w:t>ее</w:t>
      </w:r>
      <w:r>
        <w:rPr>
          <w:spacing w:val="1"/>
        </w:rPr>
        <w:t xml:space="preserve"> </w:t>
      </w:r>
      <w:r>
        <w:t>падение.</w:t>
      </w:r>
      <w:r>
        <w:rPr>
          <w:spacing w:val="1"/>
        </w:rPr>
        <w:t xml:space="preserve"> </w:t>
      </w:r>
      <w:r>
        <w:t>Сепаратизм.</w:t>
      </w:r>
      <w:r>
        <w:rPr>
          <w:spacing w:val="1"/>
        </w:rPr>
        <w:t xml:space="preserve"> </w:t>
      </w:r>
      <w:r>
        <w:t>Гражданские</w:t>
      </w:r>
      <w:r>
        <w:rPr>
          <w:spacing w:val="-57"/>
        </w:rPr>
        <w:t xml:space="preserve"> </w:t>
      </w:r>
      <w:r>
        <w:t>войны</w:t>
      </w:r>
      <w:r>
        <w:rPr>
          <w:spacing w:val="-1"/>
        </w:rPr>
        <w:t xml:space="preserve"> </w:t>
      </w:r>
      <w:r>
        <w:t>и этнические</w:t>
      </w:r>
      <w:r>
        <w:rPr>
          <w:spacing w:val="-1"/>
        </w:rPr>
        <w:t xml:space="preserve"> </w:t>
      </w:r>
      <w:r>
        <w:t>конфликты в</w:t>
      </w:r>
      <w:r>
        <w:rPr>
          <w:spacing w:val="-1"/>
        </w:rPr>
        <w:t xml:space="preserve"> </w:t>
      </w:r>
      <w:r>
        <w:t>Африке.</w:t>
      </w:r>
    </w:p>
    <w:p w:rsidR="004C31D4" w:rsidRDefault="00825692">
      <w:pPr>
        <w:pStyle w:val="Heading3"/>
        <w:ind w:left="940"/>
      </w:pPr>
      <w:r>
        <w:t>Страны</w:t>
      </w:r>
      <w:r>
        <w:rPr>
          <w:spacing w:val="-2"/>
        </w:rPr>
        <w:t xml:space="preserve"> </w:t>
      </w:r>
      <w:r>
        <w:t>Латинской</w:t>
      </w:r>
      <w:r>
        <w:rPr>
          <w:spacing w:val="-2"/>
        </w:rPr>
        <w:t xml:space="preserve"> </w:t>
      </w:r>
      <w:r>
        <w:t>Америки</w:t>
      </w:r>
      <w:r>
        <w:rPr>
          <w:spacing w:val="-2"/>
        </w:rPr>
        <w:t xml:space="preserve"> </w:t>
      </w:r>
      <w:r>
        <w:t>во</w:t>
      </w:r>
      <w:r>
        <w:rPr>
          <w:spacing w:val="-3"/>
        </w:rPr>
        <w:t xml:space="preserve"> </w:t>
      </w:r>
      <w:r>
        <w:t>второй</w:t>
      </w:r>
      <w:r>
        <w:rPr>
          <w:spacing w:val="-1"/>
        </w:rPr>
        <w:t xml:space="preserve"> </w:t>
      </w:r>
      <w:r>
        <w:t>половине</w:t>
      </w:r>
      <w:r>
        <w:rPr>
          <w:spacing w:val="-3"/>
        </w:rPr>
        <w:t xml:space="preserve"> </w:t>
      </w:r>
      <w:r>
        <w:t>XX</w:t>
      </w:r>
      <w:r>
        <w:rPr>
          <w:spacing w:val="1"/>
        </w:rPr>
        <w:t xml:space="preserve"> </w:t>
      </w:r>
      <w:r>
        <w:t>-</w:t>
      </w:r>
      <w:r>
        <w:rPr>
          <w:spacing w:val="-3"/>
        </w:rPr>
        <w:t xml:space="preserve"> </w:t>
      </w:r>
      <w:r>
        <w:t>начале</w:t>
      </w:r>
      <w:r>
        <w:rPr>
          <w:spacing w:val="-3"/>
        </w:rPr>
        <w:t xml:space="preserve"> </w:t>
      </w:r>
      <w:r>
        <w:t>XXI</w:t>
      </w:r>
      <w:r>
        <w:rPr>
          <w:spacing w:val="-3"/>
        </w:rPr>
        <w:t xml:space="preserve"> </w:t>
      </w:r>
      <w:r>
        <w:t>вв.</w:t>
      </w:r>
    </w:p>
    <w:p w:rsidR="004C31D4" w:rsidRDefault="00825692">
      <w:pPr>
        <w:pStyle w:val="a5"/>
        <w:ind w:right="286" w:firstLine="719"/>
      </w:pPr>
      <w:r>
        <w:t>Положение стран Латинской Америки в середине XX в.: проблемы внутреннего</w:t>
      </w:r>
      <w:r>
        <w:rPr>
          <w:spacing w:val="1"/>
        </w:rPr>
        <w:t xml:space="preserve"> </w:t>
      </w:r>
      <w:r>
        <w:t>развития, влияние США. Аграрные реформы и импортозамещающая индустриализация.</w:t>
      </w:r>
      <w:r>
        <w:rPr>
          <w:spacing w:val="1"/>
        </w:rPr>
        <w:t xml:space="preserve"> </w:t>
      </w:r>
      <w:r>
        <w:t>Националреформизм.</w:t>
      </w:r>
      <w:r>
        <w:rPr>
          <w:spacing w:val="1"/>
        </w:rPr>
        <w:t xml:space="preserve"> </w:t>
      </w:r>
      <w:r>
        <w:t>Революция</w:t>
      </w:r>
      <w:r>
        <w:rPr>
          <w:spacing w:val="1"/>
        </w:rPr>
        <w:t xml:space="preserve"> </w:t>
      </w:r>
      <w:r>
        <w:t>на</w:t>
      </w:r>
      <w:r>
        <w:rPr>
          <w:spacing w:val="1"/>
        </w:rPr>
        <w:t xml:space="preserve"> </w:t>
      </w:r>
      <w:r>
        <w:t>Кубе.</w:t>
      </w:r>
      <w:r>
        <w:rPr>
          <w:spacing w:val="1"/>
        </w:rPr>
        <w:t xml:space="preserve"> </w:t>
      </w:r>
      <w:r>
        <w:t>Диктатуры</w:t>
      </w:r>
      <w:r>
        <w:rPr>
          <w:spacing w:val="1"/>
        </w:rPr>
        <w:t xml:space="preserve"> </w:t>
      </w:r>
      <w:r>
        <w:t>и</w:t>
      </w:r>
      <w:r>
        <w:rPr>
          <w:spacing w:val="1"/>
        </w:rPr>
        <w:t xml:space="preserve"> </w:t>
      </w:r>
      <w:r>
        <w:t>демократизация</w:t>
      </w:r>
      <w:r>
        <w:rPr>
          <w:spacing w:val="1"/>
        </w:rPr>
        <w:t xml:space="preserve"> </w:t>
      </w:r>
      <w:r>
        <w:t>в</w:t>
      </w:r>
      <w:r>
        <w:rPr>
          <w:spacing w:val="1"/>
        </w:rPr>
        <w:t xml:space="preserve"> </w:t>
      </w:r>
      <w:r>
        <w:t>странах</w:t>
      </w:r>
      <w:r>
        <w:rPr>
          <w:spacing w:val="1"/>
        </w:rPr>
        <w:t xml:space="preserve"> </w:t>
      </w:r>
      <w:r>
        <w:t>Латинской</w:t>
      </w:r>
      <w:r>
        <w:rPr>
          <w:spacing w:val="17"/>
        </w:rPr>
        <w:t xml:space="preserve"> </w:t>
      </w:r>
      <w:r>
        <w:t>Америки.</w:t>
      </w:r>
      <w:r>
        <w:rPr>
          <w:spacing w:val="14"/>
        </w:rPr>
        <w:t xml:space="preserve"> </w:t>
      </w:r>
      <w:r>
        <w:t>Революции</w:t>
      </w:r>
      <w:r>
        <w:rPr>
          <w:spacing w:val="17"/>
        </w:rPr>
        <w:t xml:space="preserve"> </w:t>
      </w:r>
      <w:r>
        <w:t>конца</w:t>
      </w:r>
      <w:r>
        <w:rPr>
          <w:spacing w:val="16"/>
        </w:rPr>
        <w:t xml:space="preserve"> </w:t>
      </w:r>
      <w:r>
        <w:t>1960-х</w:t>
      </w:r>
      <w:r>
        <w:rPr>
          <w:spacing w:val="17"/>
        </w:rPr>
        <w:t xml:space="preserve"> </w:t>
      </w:r>
      <w:r>
        <w:t>-</w:t>
      </w:r>
      <w:r>
        <w:rPr>
          <w:spacing w:val="16"/>
        </w:rPr>
        <w:t xml:space="preserve"> </w:t>
      </w:r>
      <w:r>
        <w:t>1970-х</w:t>
      </w:r>
      <w:r>
        <w:rPr>
          <w:spacing w:val="16"/>
        </w:rPr>
        <w:t xml:space="preserve"> </w:t>
      </w:r>
      <w:r>
        <w:t>гг.</w:t>
      </w:r>
      <w:r>
        <w:rPr>
          <w:spacing w:val="16"/>
        </w:rPr>
        <w:t xml:space="preserve"> </w:t>
      </w:r>
      <w:r>
        <w:t>(Перу,</w:t>
      </w:r>
      <w:r>
        <w:rPr>
          <w:spacing w:val="16"/>
        </w:rPr>
        <w:t xml:space="preserve"> </w:t>
      </w:r>
      <w:r>
        <w:t>Чили,</w:t>
      </w:r>
      <w:r>
        <w:rPr>
          <w:spacing w:val="16"/>
        </w:rPr>
        <w:t xml:space="preserve"> </w:t>
      </w:r>
      <w:r>
        <w:t>Никарагуа).</w:t>
      </w:r>
    </w:p>
    <w:p w:rsidR="004C31D4" w:rsidRDefault="00825692">
      <w:pPr>
        <w:pStyle w:val="a5"/>
      </w:pPr>
      <w:r>
        <w:t>«Левый</w:t>
      </w:r>
      <w:r>
        <w:rPr>
          <w:spacing w:val="-1"/>
        </w:rPr>
        <w:t xml:space="preserve"> </w:t>
      </w:r>
      <w:r>
        <w:t>поворот» в</w:t>
      </w:r>
      <w:r>
        <w:rPr>
          <w:spacing w:val="-2"/>
        </w:rPr>
        <w:t xml:space="preserve"> </w:t>
      </w:r>
      <w:r>
        <w:t>конце XX</w:t>
      </w:r>
      <w:r>
        <w:rPr>
          <w:spacing w:val="-2"/>
        </w:rPr>
        <w:t xml:space="preserve"> </w:t>
      </w:r>
      <w:r>
        <w:t>в.</w:t>
      </w:r>
    </w:p>
    <w:p w:rsidR="004C31D4" w:rsidRDefault="00825692">
      <w:pPr>
        <w:pStyle w:val="a5"/>
        <w:ind w:right="283" w:firstLine="707"/>
      </w:pPr>
      <w:r>
        <w:rPr>
          <w:b/>
        </w:rPr>
        <w:t>Международные отношения во второй половине XX - начале XXI вв</w:t>
      </w:r>
      <w:r>
        <w:t>. Основные</w:t>
      </w:r>
      <w:r>
        <w:rPr>
          <w:spacing w:val="1"/>
        </w:rPr>
        <w:t xml:space="preserve"> </w:t>
      </w:r>
      <w:r>
        <w:t>этапы</w:t>
      </w:r>
      <w:r>
        <w:rPr>
          <w:spacing w:val="1"/>
        </w:rPr>
        <w:t xml:space="preserve"> </w:t>
      </w:r>
      <w:r>
        <w:t>развития</w:t>
      </w:r>
      <w:r>
        <w:rPr>
          <w:spacing w:val="1"/>
        </w:rPr>
        <w:t xml:space="preserve"> </w:t>
      </w:r>
      <w:r>
        <w:t>международных</w:t>
      </w:r>
      <w:r>
        <w:rPr>
          <w:spacing w:val="1"/>
        </w:rPr>
        <w:t xml:space="preserve"> </w:t>
      </w:r>
      <w:r>
        <w:t>отношений</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1940-х</w:t>
      </w:r>
      <w:r>
        <w:rPr>
          <w:spacing w:val="1"/>
        </w:rPr>
        <w:t xml:space="preserve"> </w:t>
      </w:r>
      <w:r>
        <w:t>-</w:t>
      </w:r>
      <w:r>
        <w:rPr>
          <w:spacing w:val="1"/>
        </w:rPr>
        <w:t xml:space="preserve"> </w:t>
      </w:r>
      <w:r>
        <w:t>2020-х</w:t>
      </w:r>
      <w:r>
        <w:rPr>
          <w:spacing w:val="1"/>
        </w:rPr>
        <w:t xml:space="preserve"> </w:t>
      </w:r>
      <w:r>
        <w:t>гг.</w:t>
      </w:r>
      <w:r>
        <w:rPr>
          <w:spacing w:val="1"/>
        </w:rPr>
        <w:t xml:space="preserve"> </w:t>
      </w:r>
      <w:r>
        <w:t>Международные кризисы и региональные конфликты в годы холодной войны (Берлинские</w:t>
      </w:r>
      <w:r>
        <w:rPr>
          <w:spacing w:val="-57"/>
        </w:rPr>
        <w:t xml:space="preserve"> </w:t>
      </w:r>
      <w:r>
        <w:t>кризисы, Корейская война, войны в Индокитае, Суэцкий кризис, Карибский (Кубинский)</w:t>
      </w:r>
      <w:r>
        <w:rPr>
          <w:spacing w:val="1"/>
        </w:rPr>
        <w:t xml:space="preserve"> </w:t>
      </w:r>
      <w:r>
        <w:t>кризис.</w:t>
      </w:r>
      <w:r>
        <w:rPr>
          <w:spacing w:val="-2"/>
        </w:rPr>
        <w:t xml:space="preserve"> </w:t>
      </w:r>
      <w:r>
        <w:t>Создание</w:t>
      </w:r>
      <w:r>
        <w:rPr>
          <w:spacing w:val="-3"/>
        </w:rPr>
        <w:t xml:space="preserve"> </w:t>
      </w:r>
      <w:r>
        <w:t>Движения</w:t>
      </w:r>
      <w:r>
        <w:rPr>
          <w:spacing w:val="-2"/>
        </w:rPr>
        <w:t xml:space="preserve"> </w:t>
      </w:r>
      <w:r>
        <w:t>неприсоединения.</w:t>
      </w:r>
      <w:r>
        <w:rPr>
          <w:spacing w:val="-5"/>
        </w:rPr>
        <w:t xml:space="preserve"> </w:t>
      </w:r>
      <w:r>
        <w:t>Гонка</w:t>
      </w:r>
      <w:r>
        <w:rPr>
          <w:spacing w:val="-3"/>
        </w:rPr>
        <w:t xml:space="preserve"> </w:t>
      </w:r>
      <w:r>
        <w:t>вооружений.</w:t>
      </w:r>
      <w:r>
        <w:rPr>
          <w:spacing w:val="-5"/>
        </w:rPr>
        <w:t xml:space="preserve"> </w:t>
      </w:r>
      <w:r>
        <w:t>Война</w:t>
      </w:r>
      <w:r>
        <w:rPr>
          <w:spacing w:val="-3"/>
        </w:rPr>
        <w:t xml:space="preserve"> </w:t>
      </w:r>
      <w:r>
        <w:t>во</w:t>
      </w:r>
      <w:r>
        <w:rPr>
          <w:spacing w:val="-3"/>
        </w:rPr>
        <w:t xml:space="preserve"> </w:t>
      </w:r>
      <w:r>
        <w:t>Вьетнаме.</w:t>
      </w:r>
    </w:p>
    <w:p w:rsidR="004C31D4" w:rsidRDefault="00825692">
      <w:pPr>
        <w:pStyle w:val="a5"/>
        <w:spacing w:before="1"/>
        <w:ind w:right="281" w:firstLine="700"/>
      </w:pPr>
      <w:r>
        <w:rPr>
          <w:b/>
        </w:rPr>
        <w:t>Разрядка</w:t>
      </w:r>
      <w:r>
        <w:rPr>
          <w:b/>
          <w:spacing w:val="1"/>
        </w:rPr>
        <w:t xml:space="preserve"> </w:t>
      </w:r>
      <w:r>
        <w:rPr>
          <w:b/>
        </w:rPr>
        <w:t>международной</w:t>
      </w:r>
      <w:r>
        <w:rPr>
          <w:b/>
          <w:spacing w:val="1"/>
        </w:rPr>
        <w:t xml:space="preserve"> </w:t>
      </w:r>
      <w:r>
        <w:rPr>
          <w:b/>
        </w:rPr>
        <w:t>напряженности в</w:t>
      </w:r>
      <w:r>
        <w:rPr>
          <w:b/>
          <w:spacing w:val="1"/>
        </w:rPr>
        <w:t xml:space="preserve"> </w:t>
      </w:r>
      <w:r>
        <w:rPr>
          <w:b/>
        </w:rPr>
        <w:t>конце 1960-х</w:t>
      </w:r>
      <w:r>
        <w:rPr>
          <w:b/>
          <w:spacing w:val="1"/>
        </w:rPr>
        <w:t xml:space="preserve"> </w:t>
      </w:r>
      <w:r>
        <w:rPr>
          <w:b/>
        </w:rPr>
        <w:t>-</w:t>
      </w:r>
      <w:r>
        <w:rPr>
          <w:b/>
          <w:spacing w:val="1"/>
        </w:rPr>
        <w:t xml:space="preserve"> </w:t>
      </w:r>
      <w:r>
        <w:rPr>
          <w:b/>
        </w:rPr>
        <w:t>первой</w:t>
      </w:r>
      <w:r>
        <w:rPr>
          <w:b/>
          <w:spacing w:val="1"/>
        </w:rPr>
        <w:t xml:space="preserve"> </w:t>
      </w:r>
      <w:r>
        <w:rPr>
          <w:b/>
        </w:rPr>
        <w:t>половине</w:t>
      </w:r>
      <w:r>
        <w:rPr>
          <w:b/>
          <w:spacing w:val="1"/>
        </w:rPr>
        <w:t xml:space="preserve"> </w:t>
      </w:r>
      <w:r>
        <w:rPr>
          <w:b/>
        </w:rPr>
        <w:t>1970-х</w:t>
      </w:r>
      <w:r>
        <w:rPr>
          <w:b/>
          <w:spacing w:val="1"/>
        </w:rPr>
        <w:t xml:space="preserve"> </w:t>
      </w:r>
      <w:r>
        <w:rPr>
          <w:b/>
        </w:rPr>
        <w:t>гг.</w:t>
      </w:r>
      <w:r>
        <w:rPr>
          <w:b/>
          <w:spacing w:val="1"/>
        </w:rPr>
        <w:t xml:space="preserve"> </w:t>
      </w:r>
      <w:r>
        <w:t>Договор</w:t>
      </w:r>
      <w:r>
        <w:rPr>
          <w:spacing w:val="1"/>
        </w:rPr>
        <w:t xml:space="preserve"> </w:t>
      </w:r>
      <w:r>
        <w:t>о</w:t>
      </w:r>
      <w:r>
        <w:rPr>
          <w:spacing w:val="1"/>
        </w:rPr>
        <w:t xml:space="preserve"> </w:t>
      </w:r>
      <w:r>
        <w:t>запрещении</w:t>
      </w:r>
      <w:r>
        <w:rPr>
          <w:spacing w:val="1"/>
        </w:rPr>
        <w:t xml:space="preserve"> </w:t>
      </w:r>
      <w:r>
        <w:t>ядерных</w:t>
      </w:r>
      <w:r>
        <w:rPr>
          <w:spacing w:val="1"/>
        </w:rPr>
        <w:t xml:space="preserve"> </w:t>
      </w:r>
      <w:r>
        <w:t>испытаний</w:t>
      </w:r>
      <w:r>
        <w:rPr>
          <w:spacing w:val="1"/>
        </w:rPr>
        <w:t xml:space="preserve"> </w:t>
      </w:r>
      <w:r>
        <w:t>в</w:t>
      </w:r>
      <w:r>
        <w:rPr>
          <w:spacing w:val="1"/>
        </w:rPr>
        <w:t xml:space="preserve"> </w:t>
      </w:r>
      <w:r>
        <w:t>трех</w:t>
      </w:r>
      <w:r>
        <w:rPr>
          <w:spacing w:val="1"/>
        </w:rPr>
        <w:t xml:space="preserve"> </w:t>
      </w:r>
      <w:r>
        <w:t>средах.</w:t>
      </w:r>
      <w:r>
        <w:rPr>
          <w:spacing w:val="1"/>
        </w:rPr>
        <w:t xml:space="preserve"> </w:t>
      </w:r>
      <w:r>
        <w:t>Договор</w:t>
      </w:r>
      <w:r>
        <w:rPr>
          <w:spacing w:val="1"/>
        </w:rPr>
        <w:t xml:space="preserve"> </w:t>
      </w:r>
      <w:r>
        <w:t>о</w:t>
      </w:r>
      <w:r>
        <w:rPr>
          <w:spacing w:val="1"/>
        </w:rPr>
        <w:t xml:space="preserve"> </w:t>
      </w:r>
      <w:r>
        <w:t>нераспространении</w:t>
      </w:r>
      <w:r>
        <w:rPr>
          <w:spacing w:val="1"/>
        </w:rPr>
        <w:t xml:space="preserve"> </w:t>
      </w:r>
      <w:r>
        <w:t>ядерного</w:t>
      </w:r>
      <w:r>
        <w:rPr>
          <w:spacing w:val="1"/>
        </w:rPr>
        <w:t xml:space="preserve"> </w:t>
      </w:r>
      <w:r>
        <w:t>оружия</w:t>
      </w:r>
      <w:r>
        <w:rPr>
          <w:spacing w:val="1"/>
        </w:rPr>
        <w:t xml:space="preserve"> </w:t>
      </w:r>
      <w:r>
        <w:t>(1968).</w:t>
      </w:r>
      <w:r>
        <w:rPr>
          <w:spacing w:val="1"/>
        </w:rPr>
        <w:t xml:space="preserve"> </w:t>
      </w:r>
      <w:r>
        <w:t>Пражская</w:t>
      </w:r>
      <w:r>
        <w:rPr>
          <w:spacing w:val="1"/>
        </w:rPr>
        <w:t xml:space="preserve"> </w:t>
      </w:r>
      <w:r>
        <w:t>весна</w:t>
      </w:r>
      <w:r>
        <w:rPr>
          <w:spacing w:val="1"/>
        </w:rPr>
        <w:t xml:space="preserve"> </w:t>
      </w:r>
      <w:r>
        <w:t>1968</w:t>
      </w:r>
      <w:r>
        <w:rPr>
          <w:spacing w:val="1"/>
        </w:rPr>
        <w:t xml:space="preserve"> </w:t>
      </w:r>
      <w:r>
        <w:t>г.</w:t>
      </w:r>
      <w:r>
        <w:rPr>
          <w:spacing w:val="1"/>
        </w:rPr>
        <w:t xml:space="preserve"> </w:t>
      </w:r>
      <w:r>
        <w:t>и</w:t>
      </w:r>
      <w:r>
        <w:rPr>
          <w:spacing w:val="1"/>
        </w:rPr>
        <w:t xml:space="preserve"> </w:t>
      </w:r>
      <w:r>
        <w:t>ввод</w:t>
      </w:r>
      <w:r>
        <w:rPr>
          <w:spacing w:val="1"/>
        </w:rPr>
        <w:t xml:space="preserve"> </w:t>
      </w:r>
      <w:r>
        <w:t>войск</w:t>
      </w:r>
      <w:r>
        <w:rPr>
          <w:spacing w:val="1"/>
        </w:rPr>
        <w:t xml:space="preserve"> </w:t>
      </w:r>
      <w:r>
        <w:t>государств</w:t>
      </w:r>
      <w:r>
        <w:rPr>
          <w:spacing w:val="1"/>
        </w:rPr>
        <w:t xml:space="preserve"> </w:t>
      </w:r>
      <w:r>
        <w:t>-</w:t>
      </w:r>
      <w:r>
        <w:rPr>
          <w:spacing w:val="1"/>
        </w:rPr>
        <w:t xml:space="preserve"> </w:t>
      </w:r>
      <w:r>
        <w:t>участников</w:t>
      </w:r>
      <w:r>
        <w:rPr>
          <w:spacing w:val="1"/>
        </w:rPr>
        <w:t xml:space="preserve"> </w:t>
      </w:r>
      <w:r>
        <w:t>ОВД</w:t>
      </w:r>
      <w:r>
        <w:rPr>
          <w:spacing w:val="1"/>
        </w:rPr>
        <w:t xml:space="preserve"> </w:t>
      </w:r>
      <w:r>
        <w:t>в</w:t>
      </w:r>
      <w:r>
        <w:rPr>
          <w:spacing w:val="1"/>
        </w:rPr>
        <w:t xml:space="preserve"> </w:t>
      </w:r>
      <w:r>
        <w:t>Чехословакию.</w:t>
      </w:r>
      <w:r>
        <w:rPr>
          <w:spacing w:val="1"/>
        </w:rPr>
        <w:t xml:space="preserve"> </w:t>
      </w:r>
      <w:r>
        <w:t>Урегулирование</w:t>
      </w:r>
      <w:r>
        <w:rPr>
          <w:spacing w:val="1"/>
        </w:rPr>
        <w:t xml:space="preserve"> </w:t>
      </w:r>
      <w:r>
        <w:t>германского</w:t>
      </w:r>
      <w:r>
        <w:rPr>
          <w:spacing w:val="1"/>
        </w:rPr>
        <w:t xml:space="preserve"> </w:t>
      </w:r>
      <w:r>
        <w:t>вопроса</w:t>
      </w:r>
      <w:r>
        <w:rPr>
          <w:spacing w:val="1"/>
        </w:rPr>
        <w:t xml:space="preserve"> </w:t>
      </w:r>
      <w:r>
        <w:t>(договоры</w:t>
      </w:r>
      <w:r>
        <w:rPr>
          <w:spacing w:val="1"/>
        </w:rPr>
        <w:t xml:space="preserve"> </w:t>
      </w:r>
      <w:r>
        <w:t>ФРГ</w:t>
      </w:r>
      <w:r>
        <w:rPr>
          <w:spacing w:val="1"/>
        </w:rPr>
        <w:t xml:space="preserve"> </w:t>
      </w:r>
      <w:r>
        <w:t>с</w:t>
      </w:r>
      <w:r>
        <w:rPr>
          <w:spacing w:val="1"/>
        </w:rPr>
        <w:t xml:space="preserve"> </w:t>
      </w:r>
      <w:r>
        <w:t>СССР</w:t>
      </w:r>
      <w:r>
        <w:rPr>
          <w:spacing w:val="1"/>
        </w:rPr>
        <w:t xml:space="preserve"> </w:t>
      </w:r>
      <w:r>
        <w:t>и</w:t>
      </w:r>
      <w:r>
        <w:rPr>
          <w:spacing w:val="1"/>
        </w:rPr>
        <w:t xml:space="preserve"> </w:t>
      </w:r>
      <w:r>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60"/>
        </w:rPr>
        <w:t xml:space="preserve"> </w:t>
      </w:r>
      <w:r>
        <w:t>Западному</w:t>
      </w:r>
      <w:r>
        <w:rPr>
          <w:spacing w:val="1"/>
        </w:rPr>
        <w:t xml:space="preserve"> </w:t>
      </w:r>
      <w:r>
        <w:t>Берлину). Договоры об ограничении стратегических вооружений (ОСВ). Совещание по</w:t>
      </w:r>
      <w:r>
        <w:rPr>
          <w:spacing w:val="1"/>
        </w:rPr>
        <w:t xml:space="preserve"> </w:t>
      </w:r>
      <w:r>
        <w:t>безопасности и сотрудничеству в</w:t>
      </w:r>
      <w:r>
        <w:rPr>
          <w:spacing w:val="-2"/>
        </w:rPr>
        <w:t xml:space="preserve"> </w:t>
      </w:r>
      <w:r>
        <w:t>Европе</w:t>
      </w:r>
      <w:r>
        <w:rPr>
          <w:spacing w:val="-1"/>
        </w:rPr>
        <w:t xml:space="preserve"> </w:t>
      </w:r>
      <w:r>
        <w:t>(Хельсинки, 1975</w:t>
      </w:r>
      <w:r>
        <w:rPr>
          <w:spacing w:val="-1"/>
        </w:rPr>
        <w:t xml:space="preserve"> </w:t>
      </w:r>
      <w:r>
        <w:t>г.).</w:t>
      </w:r>
    </w:p>
    <w:p w:rsidR="004C31D4" w:rsidRDefault="00825692">
      <w:pPr>
        <w:pStyle w:val="a5"/>
        <w:ind w:right="282" w:firstLine="700"/>
      </w:pPr>
      <w:r>
        <w:t>Ввод советских войск в Афганистан (1979 г.). Возвращение к политике холодной</w:t>
      </w:r>
      <w:r>
        <w:rPr>
          <w:spacing w:val="1"/>
        </w:rPr>
        <w:t xml:space="preserve"> </w:t>
      </w:r>
      <w:r>
        <w:t>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w:t>
      </w:r>
      <w:r>
        <w:rPr>
          <w:spacing w:val="1"/>
        </w:rPr>
        <w:t xml:space="preserve"> </w:t>
      </w:r>
      <w:r>
        <w:t>проект</w:t>
      </w:r>
      <w:r>
        <w:rPr>
          <w:spacing w:val="1"/>
        </w:rPr>
        <w:t xml:space="preserve"> </w:t>
      </w:r>
      <w:r>
        <w:t>СОИ.</w:t>
      </w:r>
      <w:r>
        <w:rPr>
          <w:spacing w:val="1"/>
        </w:rPr>
        <w:t xml:space="preserve"> </w:t>
      </w:r>
      <w:r>
        <w:t>Провозглашение</w:t>
      </w:r>
      <w:r>
        <w:rPr>
          <w:spacing w:val="1"/>
        </w:rPr>
        <w:t xml:space="preserve"> </w:t>
      </w:r>
      <w:r>
        <w:t>советской</w:t>
      </w:r>
      <w:r>
        <w:rPr>
          <w:spacing w:val="1"/>
        </w:rPr>
        <w:t xml:space="preserve"> </w:t>
      </w:r>
      <w:r>
        <w:t>концепции</w:t>
      </w:r>
      <w:r>
        <w:rPr>
          <w:spacing w:val="1"/>
        </w:rPr>
        <w:t xml:space="preserve"> </w:t>
      </w:r>
      <w:r>
        <w:t>нового</w:t>
      </w:r>
      <w:r>
        <w:rPr>
          <w:spacing w:val="1"/>
        </w:rPr>
        <w:t xml:space="preserve"> </w:t>
      </w:r>
      <w:r>
        <w:t>политического</w:t>
      </w:r>
      <w:r>
        <w:rPr>
          <w:spacing w:val="1"/>
        </w:rPr>
        <w:t xml:space="preserve"> </w:t>
      </w:r>
      <w:r>
        <w:t>мышления</w:t>
      </w:r>
      <w:r>
        <w:rPr>
          <w:spacing w:val="1"/>
        </w:rPr>
        <w:t xml:space="preserve"> </w:t>
      </w:r>
      <w:r>
        <w:t>в</w:t>
      </w:r>
      <w:r>
        <w:rPr>
          <w:spacing w:val="1"/>
        </w:rPr>
        <w:t xml:space="preserve"> </w:t>
      </w:r>
      <w:r>
        <w:t>1980-х</w:t>
      </w:r>
      <w:r>
        <w:rPr>
          <w:spacing w:val="1"/>
        </w:rPr>
        <w:t xml:space="preserve"> </w:t>
      </w:r>
      <w:r>
        <w:t>гг.</w:t>
      </w:r>
      <w:r>
        <w:rPr>
          <w:spacing w:val="1"/>
        </w:rPr>
        <w:t xml:space="preserve"> </w:t>
      </w:r>
      <w:r>
        <w:t>Революции</w:t>
      </w:r>
      <w:r>
        <w:rPr>
          <w:spacing w:val="1"/>
        </w:rPr>
        <w:t xml:space="preserve"> </w:t>
      </w:r>
      <w:r>
        <w:t>1989-1991</w:t>
      </w:r>
      <w:r>
        <w:rPr>
          <w:spacing w:val="1"/>
        </w:rPr>
        <w:t xml:space="preserve"> </w:t>
      </w:r>
      <w:r>
        <w:t>гг.</w:t>
      </w:r>
      <w:r>
        <w:rPr>
          <w:spacing w:val="1"/>
        </w:rPr>
        <w:t xml:space="preserve"> </w:t>
      </w:r>
      <w:r>
        <w:t>в</w:t>
      </w:r>
      <w:r>
        <w:rPr>
          <w:spacing w:val="1"/>
        </w:rPr>
        <w:t xml:space="preserve"> </w:t>
      </w:r>
      <w:r>
        <w:t>странах</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их</w:t>
      </w:r>
      <w:r>
        <w:rPr>
          <w:spacing w:val="1"/>
        </w:rPr>
        <w:t xml:space="preserve"> </w:t>
      </w:r>
      <w:r>
        <w:t>внешнеполитические</w:t>
      </w:r>
      <w:r>
        <w:rPr>
          <w:spacing w:val="1"/>
        </w:rPr>
        <w:t xml:space="preserve"> </w:t>
      </w:r>
      <w:r>
        <w:t>последствия.</w:t>
      </w:r>
      <w:r>
        <w:rPr>
          <w:spacing w:val="1"/>
        </w:rPr>
        <w:t xml:space="preserve"> </w:t>
      </w:r>
      <w:r>
        <w:t>Распад</w:t>
      </w:r>
      <w:r>
        <w:rPr>
          <w:spacing w:val="1"/>
        </w:rPr>
        <w:t xml:space="preserve"> </w:t>
      </w:r>
      <w:r>
        <w:t>СССР</w:t>
      </w:r>
      <w:r>
        <w:rPr>
          <w:spacing w:val="1"/>
        </w:rPr>
        <w:t xml:space="preserve"> </w:t>
      </w:r>
      <w:r>
        <w:t>и</w:t>
      </w:r>
      <w:r>
        <w:rPr>
          <w:spacing w:val="1"/>
        </w:rPr>
        <w:t xml:space="preserve"> </w:t>
      </w:r>
      <w:r>
        <w:t>восточного</w:t>
      </w:r>
      <w:r>
        <w:rPr>
          <w:spacing w:val="1"/>
        </w:rPr>
        <w:t xml:space="preserve"> </w:t>
      </w:r>
      <w:r>
        <w:t>блока.</w:t>
      </w:r>
      <w:r>
        <w:rPr>
          <w:spacing w:val="1"/>
        </w:rPr>
        <w:t xml:space="preserve"> </w:t>
      </w:r>
      <w:r>
        <w:t>Российская</w:t>
      </w:r>
      <w:r>
        <w:rPr>
          <w:spacing w:val="1"/>
        </w:rPr>
        <w:t xml:space="preserve"> </w:t>
      </w:r>
      <w:r>
        <w:t>Федерация</w:t>
      </w:r>
      <w:r>
        <w:rPr>
          <w:spacing w:val="-1"/>
        </w:rPr>
        <w:t xml:space="preserve"> </w:t>
      </w:r>
      <w:r>
        <w:t>-</w:t>
      </w:r>
      <w:r>
        <w:rPr>
          <w:spacing w:val="-2"/>
        </w:rPr>
        <w:t xml:space="preserve"> </w:t>
      </w:r>
      <w:r>
        <w:t>правопреемник</w:t>
      </w:r>
      <w:r>
        <w:rPr>
          <w:spacing w:val="-1"/>
        </w:rPr>
        <w:t xml:space="preserve"> </w:t>
      </w:r>
      <w:r>
        <w:t>СССР</w:t>
      </w:r>
      <w:r>
        <w:rPr>
          <w:spacing w:val="-3"/>
        </w:rPr>
        <w:t xml:space="preserve"> </w:t>
      </w:r>
      <w:r>
        <w:t>на</w:t>
      </w:r>
      <w:r>
        <w:rPr>
          <w:spacing w:val="-2"/>
        </w:rPr>
        <w:t xml:space="preserve"> </w:t>
      </w:r>
      <w:r>
        <w:t>международной</w:t>
      </w:r>
      <w:r>
        <w:rPr>
          <w:spacing w:val="-1"/>
        </w:rPr>
        <w:t xml:space="preserve"> </w:t>
      </w:r>
      <w:r>
        <w:t>арене. Образование</w:t>
      </w:r>
      <w:r>
        <w:rPr>
          <w:spacing w:val="-2"/>
        </w:rPr>
        <w:t xml:space="preserve"> </w:t>
      </w:r>
      <w:r>
        <w:t>СНГ.</w:t>
      </w:r>
    </w:p>
    <w:p w:rsidR="004C31D4" w:rsidRDefault="00825692">
      <w:pPr>
        <w:pStyle w:val="a5"/>
        <w:ind w:right="283" w:firstLine="700"/>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От</w:t>
      </w:r>
      <w:r>
        <w:rPr>
          <w:spacing w:val="1"/>
        </w:rPr>
        <w:t xml:space="preserve"> </w:t>
      </w:r>
      <w:r>
        <w:t>биполярного</w:t>
      </w:r>
      <w:r>
        <w:rPr>
          <w:spacing w:val="1"/>
        </w:rPr>
        <w:t xml:space="preserve"> </w:t>
      </w:r>
      <w:r>
        <w:t>к</w:t>
      </w:r>
      <w:r>
        <w:rPr>
          <w:spacing w:val="1"/>
        </w:rPr>
        <w:t xml:space="preserve"> </w:t>
      </w:r>
      <w:r>
        <w:t>многополюсному</w:t>
      </w:r>
      <w:r>
        <w:rPr>
          <w:spacing w:val="1"/>
        </w:rPr>
        <w:t xml:space="preserve"> </w:t>
      </w:r>
      <w:r>
        <w:t>миру.</w:t>
      </w:r>
      <w:r>
        <w:rPr>
          <w:spacing w:val="1"/>
        </w:rPr>
        <w:t xml:space="preserve"> </w:t>
      </w:r>
      <w:r>
        <w:t>Региональная</w:t>
      </w:r>
      <w:r>
        <w:rPr>
          <w:spacing w:val="1"/>
        </w:rPr>
        <w:t xml:space="preserve"> </w:t>
      </w:r>
      <w:r>
        <w:t>и</w:t>
      </w:r>
      <w:r>
        <w:rPr>
          <w:spacing w:val="1"/>
        </w:rPr>
        <w:t xml:space="preserve"> </w:t>
      </w:r>
      <w:r>
        <w:t>межрегиональная</w:t>
      </w:r>
      <w:r>
        <w:rPr>
          <w:spacing w:val="1"/>
        </w:rPr>
        <w:t xml:space="preserve"> </w:t>
      </w:r>
      <w:r>
        <w:t>интеграция.</w:t>
      </w:r>
      <w:r>
        <w:rPr>
          <w:spacing w:val="1"/>
        </w:rPr>
        <w:t xml:space="preserve"> </w:t>
      </w:r>
      <w:r>
        <w:t>Россия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w:t>
      </w:r>
      <w:r>
        <w:rPr>
          <w:spacing w:val="1"/>
        </w:rPr>
        <w:t xml:space="preserve"> </w:t>
      </w:r>
      <w:r>
        <w:t>национальных</w:t>
      </w:r>
      <w:r>
        <w:rPr>
          <w:spacing w:val="1"/>
        </w:rPr>
        <w:t xml:space="preserve"> </w:t>
      </w:r>
      <w:r>
        <w:t>интересов.</w:t>
      </w:r>
      <w:r>
        <w:rPr>
          <w:spacing w:val="1"/>
        </w:rPr>
        <w:t xml:space="preserve"> </w:t>
      </w:r>
      <w:r>
        <w:t>Усиление</w:t>
      </w:r>
      <w:r>
        <w:rPr>
          <w:spacing w:val="1"/>
        </w:rPr>
        <w:t xml:space="preserve"> </w:t>
      </w:r>
      <w:r>
        <w:t>позиций</w:t>
      </w:r>
      <w:r>
        <w:rPr>
          <w:spacing w:val="1"/>
        </w:rPr>
        <w:t xml:space="preserve"> </w:t>
      </w:r>
      <w:r>
        <w:t>Китая</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Военные</w:t>
      </w:r>
      <w:r>
        <w:rPr>
          <w:spacing w:val="1"/>
        </w:rPr>
        <w:t xml:space="preserve"> </w:t>
      </w:r>
      <w:r>
        <w:t>конфликты.</w:t>
      </w:r>
      <w:r>
        <w:rPr>
          <w:spacing w:val="1"/>
        </w:rPr>
        <w:t xml:space="preserve"> </w:t>
      </w:r>
      <w:r>
        <w:t>Международный</w:t>
      </w:r>
      <w:r>
        <w:rPr>
          <w:spacing w:val="1"/>
        </w:rPr>
        <w:t xml:space="preserve"> </w:t>
      </w:r>
      <w:r>
        <w:t>терроризм.</w:t>
      </w:r>
      <w:r>
        <w:rPr>
          <w:spacing w:val="1"/>
        </w:rPr>
        <w:t xml:space="preserve"> </w:t>
      </w:r>
      <w:r>
        <w:t>Мировое</w:t>
      </w:r>
      <w:r>
        <w:rPr>
          <w:spacing w:val="1"/>
        </w:rPr>
        <w:t xml:space="preserve"> </w:t>
      </w:r>
      <w:r>
        <w:t>сообщество</w:t>
      </w:r>
      <w:r>
        <w:rPr>
          <w:spacing w:val="1"/>
        </w:rPr>
        <w:t xml:space="preserve"> </w:t>
      </w:r>
      <w:r>
        <w:t>и</w:t>
      </w:r>
      <w:r>
        <w:rPr>
          <w:spacing w:val="1"/>
        </w:rPr>
        <w:t xml:space="preserve"> </w:t>
      </w:r>
      <w:r>
        <w:t>роль</w:t>
      </w:r>
      <w:r>
        <w:rPr>
          <w:spacing w:val="1"/>
        </w:rPr>
        <w:t xml:space="preserve"> </w:t>
      </w:r>
      <w:r>
        <w:t>России</w:t>
      </w:r>
      <w:r>
        <w:rPr>
          <w:spacing w:val="1"/>
        </w:rPr>
        <w:t xml:space="preserve"> </w:t>
      </w:r>
      <w:r>
        <w:t>в</w:t>
      </w:r>
      <w:r>
        <w:rPr>
          <w:spacing w:val="60"/>
        </w:rPr>
        <w:t xml:space="preserve"> </w:t>
      </w:r>
      <w:r>
        <w:t>противостоянии</w:t>
      </w:r>
      <w:r>
        <w:rPr>
          <w:spacing w:val="1"/>
        </w:rPr>
        <w:t xml:space="preserve"> </w:t>
      </w:r>
      <w:r>
        <w:t>угрозам</w:t>
      </w:r>
      <w:r>
        <w:rPr>
          <w:spacing w:val="-2"/>
        </w:rPr>
        <w:t xml:space="preserve"> </w:t>
      </w:r>
      <w:r>
        <w:t>и вызовам</w:t>
      </w:r>
      <w:r>
        <w:rPr>
          <w:spacing w:val="-1"/>
        </w:rPr>
        <w:t xml:space="preserve"> </w:t>
      </w:r>
      <w:r>
        <w:t>в</w:t>
      </w:r>
      <w:r>
        <w:rPr>
          <w:spacing w:val="-1"/>
        </w:rPr>
        <w:t xml:space="preserve"> </w:t>
      </w:r>
      <w:r>
        <w:t>начале</w:t>
      </w:r>
      <w:r>
        <w:rPr>
          <w:spacing w:val="-1"/>
        </w:rPr>
        <w:t xml:space="preserve"> </w:t>
      </w:r>
      <w:r>
        <w:t>XX</w:t>
      </w:r>
      <w:r>
        <w:rPr>
          <w:spacing w:val="1"/>
        </w:rPr>
        <w:t xml:space="preserve"> </w:t>
      </w:r>
      <w:r>
        <w:t>в.</w:t>
      </w:r>
    </w:p>
    <w:p w:rsidR="004C31D4" w:rsidRDefault="00825692">
      <w:pPr>
        <w:pStyle w:val="Heading3"/>
        <w:rPr>
          <w:b w:val="0"/>
        </w:rPr>
      </w:pPr>
      <w:r>
        <w:t>Развитие</w:t>
      </w:r>
      <w:r>
        <w:rPr>
          <w:spacing w:val="-3"/>
        </w:rPr>
        <w:t xml:space="preserve"> </w:t>
      </w:r>
      <w:r>
        <w:t>науки</w:t>
      </w:r>
      <w:r>
        <w:rPr>
          <w:spacing w:val="-1"/>
        </w:rPr>
        <w:t xml:space="preserve"> </w:t>
      </w:r>
      <w:r>
        <w:t>и</w:t>
      </w:r>
      <w:r>
        <w:rPr>
          <w:spacing w:val="-3"/>
        </w:rPr>
        <w:t xml:space="preserve"> </w:t>
      </w:r>
      <w:r>
        <w:t>культуры</w:t>
      </w:r>
      <w:r>
        <w:rPr>
          <w:spacing w:val="-1"/>
        </w:rPr>
        <w:t xml:space="preserve"> </w:t>
      </w:r>
      <w:r>
        <w:t>во</w:t>
      </w:r>
      <w:r>
        <w:rPr>
          <w:spacing w:val="-2"/>
        </w:rPr>
        <w:t xml:space="preserve"> </w:t>
      </w:r>
      <w:r>
        <w:t>второй половине</w:t>
      </w:r>
      <w:r>
        <w:rPr>
          <w:spacing w:val="-2"/>
        </w:rPr>
        <w:t xml:space="preserve"> </w:t>
      </w:r>
      <w:r>
        <w:t>XX -</w:t>
      </w:r>
      <w:r>
        <w:rPr>
          <w:spacing w:val="-2"/>
        </w:rPr>
        <w:t xml:space="preserve"> </w:t>
      </w:r>
      <w:r>
        <w:t>начале</w:t>
      </w:r>
      <w:r>
        <w:rPr>
          <w:spacing w:val="-3"/>
        </w:rPr>
        <w:t xml:space="preserve"> </w:t>
      </w:r>
      <w:r>
        <w:t>XXI</w:t>
      </w:r>
      <w:r>
        <w:rPr>
          <w:spacing w:val="1"/>
        </w:rPr>
        <w:t xml:space="preserve"> </w:t>
      </w:r>
      <w:r>
        <w:t>в</w:t>
      </w:r>
      <w:r>
        <w:rPr>
          <w:b w:val="0"/>
        </w:rPr>
        <w:t>в.</w:t>
      </w:r>
    </w:p>
    <w:p w:rsidR="004C31D4" w:rsidRDefault="00825692">
      <w:pPr>
        <w:pStyle w:val="a5"/>
        <w:ind w:right="284" w:firstLine="700"/>
      </w:pPr>
      <w:r>
        <w:t>Развитие науки во второй половине XX - начале XXI в. (ядерная физика, химия,</w:t>
      </w:r>
      <w:r>
        <w:rPr>
          <w:spacing w:val="1"/>
        </w:rPr>
        <w:t xml:space="preserve"> </w:t>
      </w:r>
      <w:r>
        <w:t>биология, медицина). Научно-техническая революция. Использование ядерной энергии в</w:t>
      </w:r>
      <w:r>
        <w:rPr>
          <w:spacing w:val="1"/>
        </w:rPr>
        <w:t xml:space="preserve"> </w:t>
      </w:r>
      <w:r>
        <w:t>мирных</w:t>
      </w:r>
      <w:r>
        <w:rPr>
          <w:spacing w:val="1"/>
        </w:rPr>
        <w:t xml:space="preserve"> </w:t>
      </w:r>
      <w:r>
        <w:t>целях.</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космонавтики</w:t>
      </w:r>
      <w:r>
        <w:rPr>
          <w:spacing w:val="1"/>
        </w:rPr>
        <w:t xml:space="preserve"> </w:t>
      </w:r>
      <w:r>
        <w:t>(СССР,</w:t>
      </w:r>
      <w:r>
        <w:rPr>
          <w:spacing w:val="1"/>
        </w:rPr>
        <w:t xml:space="preserve"> </w:t>
      </w:r>
      <w:r>
        <w:t>США).</w:t>
      </w:r>
      <w:r>
        <w:rPr>
          <w:spacing w:val="1"/>
        </w:rPr>
        <w:t xml:space="preserve"> </w:t>
      </w:r>
      <w:r>
        <w:t>Развитие</w:t>
      </w:r>
      <w:r>
        <w:rPr>
          <w:spacing w:val="1"/>
        </w:rPr>
        <w:t xml:space="preserve"> </w:t>
      </w:r>
      <w:r>
        <w:t>электротехники</w:t>
      </w:r>
      <w:r>
        <w:rPr>
          <w:spacing w:val="-3"/>
        </w:rPr>
        <w:t xml:space="preserve"> </w:t>
      </w:r>
      <w:r>
        <w:t>и</w:t>
      </w:r>
      <w:r>
        <w:rPr>
          <w:spacing w:val="-1"/>
        </w:rPr>
        <w:t xml:space="preserve"> </w:t>
      </w:r>
      <w:r>
        <w:t>робототехники.</w:t>
      </w:r>
      <w:r>
        <w:rPr>
          <w:spacing w:val="-1"/>
        </w:rPr>
        <w:t xml:space="preserve"> </w:t>
      </w:r>
      <w:r>
        <w:t>Информационная</w:t>
      </w:r>
      <w:r>
        <w:rPr>
          <w:spacing w:val="-1"/>
        </w:rPr>
        <w:t xml:space="preserve"> </w:t>
      </w:r>
      <w:r>
        <w:t>революция. Интернет.</w:t>
      </w:r>
    </w:p>
    <w:p w:rsidR="004C31D4" w:rsidRDefault="00825692">
      <w:pPr>
        <w:pStyle w:val="a5"/>
        <w:spacing w:before="1"/>
        <w:ind w:right="282" w:firstLine="700"/>
      </w:pPr>
      <w:r>
        <w:t>Течения и стили в художественной культуре второй половины XX - начала XXI в.:</w:t>
      </w:r>
      <w:r>
        <w:rPr>
          <w:spacing w:val="1"/>
        </w:rPr>
        <w:t xml:space="preserve"> </w:t>
      </w:r>
      <w:r>
        <w:t>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61"/>
        </w:rPr>
        <w:t xml:space="preserve"> </w:t>
      </w:r>
      <w:r>
        <w:t>новые</w:t>
      </w:r>
      <w:r>
        <w:rPr>
          <w:spacing w:val="-57"/>
        </w:rPr>
        <w:t xml:space="preserve"> </w:t>
      </w:r>
      <w:r>
        <w:t>технологии,</w:t>
      </w:r>
      <w:r>
        <w:rPr>
          <w:spacing w:val="1"/>
        </w:rPr>
        <w:t xml:space="preserve"> </w:t>
      </w:r>
      <w:r>
        <w:t>концепции,</w:t>
      </w:r>
      <w:r>
        <w:rPr>
          <w:spacing w:val="1"/>
        </w:rPr>
        <w:t xml:space="preserve"> </w:t>
      </w:r>
      <w:r>
        <w:t>художественные</w:t>
      </w:r>
      <w:r>
        <w:rPr>
          <w:spacing w:val="1"/>
        </w:rPr>
        <w:t xml:space="preserve"> </w:t>
      </w:r>
      <w:r>
        <w:t>решения.</w:t>
      </w:r>
      <w:r>
        <w:rPr>
          <w:spacing w:val="1"/>
        </w:rPr>
        <w:t xml:space="preserve"> </w:t>
      </w:r>
      <w:r>
        <w:t>Дизайн.</w:t>
      </w:r>
      <w:r>
        <w:rPr>
          <w:spacing w:val="1"/>
        </w:rPr>
        <w:t xml:space="preserve"> </w:t>
      </w:r>
      <w:r>
        <w:t>Кинематограф.</w:t>
      </w:r>
      <w:r>
        <w:rPr>
          <w:spacing w:val="1"/>
        </w:rPr>
        <w:t xml:space="preserve"> </w:t>
      </w:r>
      <w:r>
        <w:t>Музыка:</w:t>
      </w:r>
      <w:r>
        <w:rPr>
          <w:spacing w:val="-57"/>
        </w:rPr>
        <w:t xml:space="preserve"> </w:t>
      </w:r>
      <w:r>
        <w:t>развитие</w:t>
      </w:r>
      <w:r>
        <w:rPr>
          <w:spacing w:val="1"/>
        </w:rPr>
        <w:t xml:space="preserve"> </w:t>
      </w:r>
      <w:r>
        <w:t>традиций</w:t>
      </w:r>
      <w:r>
        <w:rPr>
          <w:spacing w:val="1"/>
        </w:rPr>
        <w:t xml:space="preserve"> </w:t>
      </w:r>
      <w:r>
        <w:t>и</w:t>
      </w:r>
      <w:r>
        <w:rPr>
          <w:spacing w:val="1"/>
        </w:rPr>
        <w:t xml:space="preserve"> </w:t>
      </w:r>
      <w:r>
        <w:t>авангардные</w:t>
      </w:r>
      <w:r>
        <w:rPr>
          <w:spacing w:val="1"/>
        </w:rPr>
        <w:t xml:space="preserve"> </w:t>
      </w:r>
      <w:r>
        <w:t>течения.</w:t>
      </w:r>
      <w:r>
        <w:rPr>
          <w:spacing w:val="1"/>
        </w:rPr>
        <w:t xml:space="preserve"> </w:t>
      </w:r>
      <w:r>
        <w:t>Джаз.</w:t>
      </w:r>
      <w:r>
        <w:rPr>
          <w:spacing w:val="1"/>
        </w:rPr>
        <w:t xml:space="preserve"> </w:t>
      </w:r>
      <w:r>
        <w:t>Рок-музыка.</w:t>
      </w:r>
      <w:r>
        <w:rPr>
          <w:spacing w:val="1"/>
        </w:rPr>
        <w:t xml:space="preserve"> </w:t>
      </w:r>
      <w:r>
        <w:t>Массовая</w:t>
      </w:r>
      <w:r>
        <w:rPr>
          <w:spacing w:val="1"/>
        </w:rPr>
        <w:t xml:space="preserve"> </w:t>
      </w:r>
      <w:r>
        <w:t>культура.</w:t>
      </w:r>
      <w:r>
        <w:rPr>
          <w:spacing w:val="1"/>
        </w:rPr>
        <w:t xml:space="preserve"> </w:t>
      </w:r>
      <w:r>
        <w:t>Молодежная</w:t>
      </w:r>
      <w:r>
        <w:rPr>
          <w:spacing w:val="-2"/>
        </w:rPr>
        <w:t xml:space="preserve"> </w:t>
      </w:r>
      <w:r>
        <w:t>культура.</w:t>
      </w:r>
    </w:p>
    <w:p w:rsidR="004C31D4" w:rsidRDefault="00825692">
      <w:pPr>
        <w:pStyle w:val="Heading3"/>
      </w:pPr>
      <w:r>
        <w:t>Современный</w:t>
      </w:r>
      <w:r>
        <w:rPr>
          <w:spacing w:val="-3"/>
        </w:rPr>
        <w:t xml:space="preserve"> </w:t>
      </w:r>
      <w:r>
        <w:t>мир.</w:t>
      </w:r>
    </w:p>
    <w:p w:rsidR="004C31D4" w:rsidRDefault="00825692">
      <w:pPr>
        <w:pStyle w:val="a5"/>
        <w:ind w:right="288" w:firstLine="700"/>
      </w:pPr>
      <w:r>
        <w:t>Глобальные проблемы человечества. Существование и распространение ядерного</w:t>
      </w:r>
      <w:r>
        <w:rPr>
          <w:spacing w:val="1"/>
        </w:rPr>
        <w:t xml:space="preserve"> </w:t>
      </w:r>
      <w:r>
        <w:t>оружия.</w:t>
      </w:r>
      <w:r>
        <w:rPr>
          <w:spacing w:val="4"/>
        </w:rPr>
        <w:t xml:space="preserve"> </w:t>
      </w:r>
      <w:r>
        <w:t>Проблема</w:t>
      </w:r>
      <w:r>
        <w:rPr>
          <w:spacing w:val="4"/>
        </w:rPr>
        <w:t xml:space="preserve"> </w:t>
      </w:r>
      <w:r>
        <w:t>природных</w:t>
      </w:r>
      <w:r>
        <w:rPr>
          <w:spacing w:val="4"/>
        </w:rPr>
        <w:t xml:space="preserve"> </w:t>
      </w:r>
      <w:r>
        <w:t>ресурсов</w:t>
      </w:r>
      <w:r>
        <w:rPr>
          <w:spacing w:val="4"/>
        </w:rPr>
        <w:t xml:space="preserve"> </w:t>
      </w:r>
      <w:r>
        <w:t>и</w:t>
      </w:r>
      <w:r>
        <w:rPr>
          <w:spacing w:val="5"/>
        </w:rPr>
        <w:t xml:space="preserve"> </w:t>
      </w:r>
      <w:r>
        <w:t>экологии.</w:t>
      </w:r>
      <w:r>
        <w:rPr>
          <w:spacing w:val="4"/>
        </w:rPr>
        <w:t xml:space="preserve"> </w:t>
      </w:r>
      <w:r>
        <w:t>Проблема</w:t>
      </w:r>
      <w:r>
        <w:rPr>
          <w:spacing w:val="4"/>
        </w:rPr>
        <w:t xml:space="preserve"> </w:t>
      </w:r>
      <w:r>
        <w:t>беженцев.</w:t>
      </w:r>
      <w:r>
        <w:rPr>
          <w:spacing w:val="4"/>
        </w:rPr>
        <w:t xml:space="preserve"> </w:t>
      </w:r>
      <w:r>
        <w:t>Эпидемии</w:t>
      </w:r>
      <w:r>
        <w:rPr>
          <w:spacing w:val="5"/>
        </w:rPr>
        <w:t xml:space="preserve"> </w:t>
      </w:r>
      <w:r>
        <w:t>в</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left="0" w:right="7704"/>
        <w:jc w:val="right"/>
      </w:pPr>
      <w:r>
        <w:lastRenderedPageBreak/>
        <w:t>современном</w:t>
      </w:r>
      <w:r>
        <w:rPr>
          <w:spacing w:val="-6"/>
        </w:rPr>
        <w:t xml:space="preserve"> </w:t>
      </w:r>
      <w:r>
        <w:t>мире.</w:t>
      </w:r>
    </w:p>
    <w:p w:rsidR="004C31D4" w:rsidRDefault="00825692">
      <w:pPr>
        <w:pStyle w:val="Heading3"/>
        <w:spacing w:before="1"/>
        <w:ind w:left="0" w:right="7685"/>
        <w:jc w:val="right"/>
      </w:pPr>
      <w:r>
        <w:t>Обобщение.</w:t>
      </w:r>
    </w:p>
    <w:p w:rsidR="004C31D4" w:rsidRDefault="00825692">
      <w:pPr>
        <w:ind w:left="940" w:right="5703"/>
        <w:rPr>
          <w:b/>
          <w:sz w:val="24"/>
        </w:rPr>
      </w:pPr>
      <w:r>
        <w:rPr>
          <w:b/>
          <w:sz w:val="24"/>
        </w:rPr>
        <w:t>История России. 1945-2022 гг.</w:t>
      </w:r>
      <w:r>
        <w:rPr>
          <w:b/>
          <w:spacing w:val="-57"/>
          <w:sz w:val="24"/>
        </w:rPr>
        <w:t xml:space="preserve"> </w:t>
      </w:r>
      <w:r>
        <w:rPr>
          <w:b/>
          <w:sz w:val="24"/>
        </w:rPr>
        <w:t>Введение.</w:t>
      </w:r>
    </w:p>
    <w:p w:rsidR="004C31D4" w:rsidRDefault="00825692">
      <w:pPr>
        <w:pStyle w:val="Heading3"/>
        <w:ind w:left="940" w:right="6655"/>
        <w:jc w:val="left"/>
      </w:pPr>
      <w:r>
        <w:t>СССР в 1945-1991 гг.</w:t>
      </w:r>
      <w:r>
        <w:rPr>
          <w:spacing w:val="-57"/>
        </w:rPr>
        <w:t xml:space="preserve"> </w:t>
      </w:r>
      <w:r>
        <w:t>СССР</w:t>
      </w:r>
      <w:r>
        <w:rPr>
          <w:spacing w:val="-7"/>
        </w:rPr>
        <w:t xml:space="preserve"> </w:t>
      </w:r>
      <w:r>
        <w:t>в</w:t>
      </w:r>
      <w:r>
        <w:rPr>
          <w:spacing w:val="-6"/>
        </w:rPr>
        <w:t xml:space="preserve"> </w:t>
      </w:r>
      <w:r>
        <w:t>1945-1953</w:t>
      </w:r>
      <w:r>
        <w:rPr>
          <w:spacing w:val="-4"/>
        </w:rPr>
        <w:t xml:space="preserve"> </w:t>
      </w:r>
      <w:r>
        <w:t>гг.</w:t>
      </w:r>
    </w:p>
    <w:p w:rsidR="004C31D4" w:rsidRDefault="00825692">
      <w:pPr>
        <w:pStyle w:val="a5"/>
        <w:ind w:right="288" w:firstLine="719"/>
      </w:pPr>
      <w:r>
        <w:t>Влияние</w:t>
      </w:r>
      <w:r>
        <w:rPr>
          <w:spacing w:val="1"/>
        </w:rPr>
        <w:t xml:space="preserve"> </w:t>
      </w:r>
      <w:r>
        <w:t>последствий</w:t>
      </w:r>
      <w:r>
        <w:rPr>
          <w:spacing w:val="1"/>
        </w:rPr>
        <w:t xml:space="preserve"> </w:t>
      </w:r>
      <w:r>
        <w:t>войны</w:t>
      </w:r>
      <w:r>
        <w:rPr>
          <w:spacing w:val="1"/>
        </w:rPr>
        <w:t xml:space="preserve"> </w:t>
      </w:r>
      <w:r>
        <w:t>на</w:t>
      </w:r>
      <w:r>
        <w:rPr>
          <w:spacing w:val="1"/>
        </w:rPr>
        <w:t xml:space="preserve"> </w:t>
      </w:r>
      <w:r>
        <w:t>советскую</w:t>
      </w:r>
      <w:r>
        <w:rPr>
          <w:spacing w:val="1"/>
        </w:rPr>
        <w:t xml:space="preserve"> </w:t>
      </w:r>
      <w:r>
        <w:t>систему</w:t>
      </w:r>
      <w:r>
        <w:rPr>
          <w:spacing w:val="1"/>
        </w:rPr>
        <w:t xml:space="preserve"> </w:t>
      </w:r>
      <w:r>
        <w:t>и</w:t>
      </w:r>
      <w:r>
        <w:rPr>
          <w:spacing w:val="1"/>
        </w:rPr>
        <w:t xml:space="preserve"> </w:t>
      </w:r>
      <w:r>
        <w:t>общество.</w:t>
      </w:r>
      <w:r>
        <w:rPr>
          <w:spacing w:val="1"/>
        </w:rPr>
        <w:t xml:space="preserve"> </w:t>
      </w:r>
      <w:r>
        <w:t>Разруха.</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1"/>
        </w:rPr>
        <w:t xml:space="preserve"> </w:t>
      </w:r>
      <w:r>
        <w:t>решение</w:t>
      </w:r>
      <w:r>
        <w:rPr>
          <w:spacing w:val="-2"/>
        </w:rPr>
        <w:t xml:space="preserve"> </w:t>
      </w:r>
      <w:r>
        <w:t>проблем</w:t>
      </w:r>
      <w:r>
        <w:rPr>
          <w:spacing w:val="-2"/>
        </w:rPr>
        <w:t xml:space="preserve"> </w:t>
      </w:r>
      <w:r>
        <w:t>послевоенного</w:t>
      </w:r>
      <w:r>
        <w:rPr>
          <w:spacing w:val="-1"/>
        </w:rPr>
        <w:t xml:space="preserve"> </w:t>
      </w:r>
      <w:r>
        <w:t>детства.</w:t>
      </w:r>
      <w:r>
        <w:rPr>
          <w:spacing w:val="-1"/>
        </w:rPr>
        <w:t xml:space="preserve"> </w:t>
      </w:r>
      <w:r>
        <w:t>Рост преступности.</w:t>
      </w:r>
    </w:p>
    <w:p w:rsidR="004C31D4" w:rsidRDefault="00825692">
      <w:pPr>
        <w:pStyle w:val="a5"/>
        <w:ind w:right="285" w:firstLine="719"/>
      </w:pPr>
      <w:r>
        <w:t>Ресурсы</w:t>
      </w:r>
      <w:r>
        <w:rPr>
          <w:spacing w:val="1"/>
        </w:rPr>
        <w:t xml:space="preserve"> </w:t>
      </w:r>
      <w:r>
        <w:t>и</w:t>
      </w:r>
      <w:r>
        <w:rPr>
          <w:spacing w:val="1"/>
        </w:rPr>
        <w:t xml:space="preserve"> </w:t>
      </w:r>
      <w:r>
        <w:t>приоритеты</w:t>
      </w:r>
      <w:r>
        <w:rPr>
          <w:spacing w:val="1"/>
        </w:rPr>
        <w:t xml:space="preserve"> </w:t>
      </w:r>
      <w:r>
        <w:t>восстановления.</w:t>
      </w:r>
      <w:r>
        <w:rPr>
          <w:spacing w:val="1"/>
        </w:rPr>
        <w:t xml:space="preserve"> </w:t>
      </w:r>
      <w:r>
        <w:t>Демилитаризация</w:t>
      </w:r>
      <w:r>
        <w:rPr>
          <w:spacing w:val="1"/>
        </w:rPr>
        <w:t xml:space="preserve"> </w:t>
      </w:r>
      <w:r>
        <w:t>экономики</w:t>
      </w:r>
      <w:r>
        <w:rPr>
          <w:spacing w:val="1"/>
        </w:rPr>
        <w:t xml:space="preserve"> </w:t>
      </w:r>
      <w:r>
        <w:t>и</w:t>
      </w:r>
      <w:r>
        <w:rPr>
          <w:spacing w:val="1"/>
        </w:rPr>
        <w:t xml:space="preserve"> </w:t>
      </w:r>
      <w:r>
        <w:t>переориентация</w:t>
      </w:r>
      <w:r>
        <w:rPr>
          <w:spacing w:val="1"/>
        </w:rPr>
        <w:t xml:space="preserve"> </w:t>
      </w:r>
      <w:r>
        <w:t>на</w:t>
      </w:r>
      <w:r>
        <w:rPr>
          <w:spacing w:val="1"/>
        </w:rPr>
        <w:t xml:space="preserve"> </w:t>
      </w:r>
      <w:r>
        <w:t>выпуск</w:t>
      </w:r>
      <w:r>
        <w:rPr>
          <w:spacing w:val="1"/>
        </w:rPr>
        <w:t xml:space="preserve"> </w:t>
      </w:r>
      <w:r>
        <w:t>гражданской</w:t>
      </w:r>
      <w:r>
        <w:rPr>
          <w:spacing w:val="1"/>
        </w:rPr>
        <w:t xml:space="preserve"> </w:t>
      </w:r>
      <w:r>
        <w:t>продукции.</w:t>
      </w:r>
      <w:r>
        <w:rPr>
          <w:spacing w:val="1"/>
        </w:rPr>
        <w:t xml:space="preserve"> </w:t>
      </w:r>
      <w:r>
        <w:t>Восстановление</w:t>
      </w:r>
      <w:r>
        <w:rPr>
          <w:spacing w:val="1"/>
        </w:rPr>
        <w:t xml:space="preserve"> </w:t>
      </w:r>
      <w:r>
        <w:t>индустриального</w:t>
      </w:r>
      <w:r>
        <w:rPr>
          <w:spacing w:val="1"/>
        </w:rPr>
        <w:t xml:space="preserve"> </w:t>
      </w:r>
      <w:r>
        <w:t>потенциала страны. Сельское хозяйство и положение деревни. Репарации, их размеры и</w:t>
      </w:r>
      <w:r>
        <w:rPr>
          <w:spacing w:val="1"/>
        </w:rPr>
        <w:t xml:space="preserve"> </w:t>
      </w:r>
      <w:r>
        <w:t>значение для экономики. Советский атомный проект, его успехи и значение. Начало гонки</w:t>
      </w:r>
      <w:r>
        <w:rPr>
          <w:spacing w:val="1"/>
        </w:rPr>
        <w:t xml:space="preserve"> </w:t>
      </w:r>
      <w:r>
        <w:t>вооружений.</w:t>
      </w:r>
      <w:r>
        <w:rPr>
          <w:spacing w:val="1"/>
        </w:rPr>
        <w:t xml:space="preserve"> </w:t>
      </w:r>
      <w:r>
        <w:t>Положение</w:t>
      </w:r>
      <w:r>
        <w:rPr>
          <w:spacing w:val="1"/>
        </w:rPr>
        <w:t xml:space="preserve"> </w:t>
      </w:r>
      <w:r>
        <w:t>на</w:t>
      </w:r>
      <w:r>
        <w:rPr>
          <w:spacing w:val="1"/>
        </w:rPr>
        <w:t xml:space="preserve"> </w:t>
      </w:r>
      <w:r>
        <w:t>послевоенном</w:t>
      </w:r>
      <w:r>
        <w:rPr>
          <w:spacing w:val="1"/>
        </w:rPr>
        <w:t xml:space="preserve"> </w:t>
      </w:r>
      <w:r>
        <w:t>потребительском</w:t>
      </w:r>
      <w:r>
        <w:rPr>
          <w:spacing w:val="1"/>
        </w:rPr>
        <w:t xml:space="preserve"> </w:t>
      </w:r>
      <w:r>
        <w:t>рынке.</w:t>
      </w:r>
      <w:r>
        <w:rPr>
          <w:spacing w:val="1"/>
        </w:rPr>
        <w:t xml:space="preserve"> </w:t>
      </w:r>
      <w:r>
        <w:t>Колхозный</w:t>
      </w:r>
      <w:r>
        <w:rPr>
          <w:spacing w:val="1"/>
        </w:rPr>
        <w:t xml:space="preserve"> </w:t>
      </w:r>
      <w:r>
        <w:t>рынок.</w:t>
      </w:r>
      <w:r>
        <w:rPr>
          <w:spacing w:val="1"/>
        </w:rPr>
        <w:t xml:space="preserve"> </w:t>
      </w:r>
      <w:r>
        <w:t>Голод</w:t>
      </w:r>
      <w:r>
        <w:rPr>
          <w:spacing w:val="-1"/>
        </w:rPr>
        <w:t xml:space="preserve"> </w:t>
      </w:r>
      <w:r>
        <w:t>1946-1947</w:t>
      </w:r>
      <w:r>
        <w:rPr>
          <w:spacing w:val="-1"/>
        </w:rPr>
        <w:t xml:space="preserve"> </w:t>
      </w:r>
      <w:r>
        <w:t>гг.</w:t>
      </w:r>
      <w:r>
        <w:rPr>
          <w:spacing w:val="-1"/>
        </w:rPr>
        <w:t xml:space="preserve"> </w:t>
      </w:r>
      <w:r>
        <w:t>Денежная</w:t>
      </w:r>
      <w:r>
        <w:rPr>
          <w:spacing w:val="-1"/>
        </w:rPr>
        <w:t xml:space="preserve"> </w:t>
      </w:r>
      <w:r>
        <w:t>реформа</w:t>
      </w:r>
      <w:r>
        <w:rPr>
          <w:spacing w:val="-2"/>
        </w:rPr>
        <w:t xml:space="preserve"> </w:t>
      </w:r>
      <w:r>
        <w:t>и</w:t>
      </w:r>
      <w:r>
        <w:rPr>
          <w:spacing w:val="-1"/>
        </w:rPr>
        <w:t xml:space="preserve"> </w:t>
      </w:r>
      <w:r>
        <w:t>отмена</w:t>
      </w:r>
      <w:r>
        <w:rPr>
          <w:spacing w:val="-1"/>
        </w:rPr>
        <w:t xml:space="preserve"> </w:t>
      </w:r>
      <w:r>
        <w:t>карточной</w:t>
      </w:r>
      <w:r>
        <w:rPr>
          <w:spacing w:val="-1"/>
        </w:rPr>
        <w:t xml:space="preserve"> </w:t>
      </w:r>
      <w:r>
        <w:t>системы</w:t>
      </w:r>
      <w:r>
        <w:rPr>
          <w:spacing w:val="-1"/>
        </w:rPr>
        <w:t xml:space="preserve"> </w:t>
      </w:r>
      <w:r>
        <w:t>(1947 г.).</w:t>
      </w:r>
    </w:p>
    <w:p w:rsidR="004C31D4" w:rsidRDefault="00825692">
      <w:pPr>
        <w:pStyle w:val="a5"/>
        <w:ind w:right="281" w:firstLine="719"/>
      </w:pP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Ужесточение</w:t>
      </w:r>
      <w:r>
        <w:rPr>
          <w:spacing w:val="1"/>
        </w:rPr>
        <w:t xml:space="preserve"> </w:t>
      </w:r>
      <w:r>
        <w:t>административно-командной</w:t>
      </w:r>
      <w:r>
        <w:rPr>
          <w:spacing w:val="1"/>
        </w:rPr>
        <w:t xml:space="preserve"> </w:t>
      </w:r>
      <w:r>
        <w:t>системы.</w:t>
      </w:r>
      <w:r>
        <w:rPr>
          <w:spacing w:val="1"/>
        </w:rPr>
        <w:t xml:space="preserve"> </w:t>
      </w:r>
      <w:r>
        <w:t>Соперничество</w:t>
      </w:r>
      <w:r>
        <w:rPr>
          <w:spacing w:val="1"/>
        </w:rPr>
        <w:t xml:space="preserve"> </w:t>
      </w:r>
      <w:r>
        <w:t>в</w:t>
      </w:r>
      <w:r>
        <w:rPr>
          <w:spacing w:val="1"/>
        </w:rPr>
        <w:t xml:space="preserve"> </w:t>
      </w:r>
      <w:r>
        <w:t>верхних</w:t>
      </w:r>
      <w:r>
        <w:rPr>
          <w:spacing w:val="1"/>
        </w:rPr>
        <w:t xml:space="preserve"> </w:t>
      </w:r>
      <w:r>
        <w:t>эшелонах</w:t>
      </w:r>
      <w:r>
        <w:rPr>
          <w:spacing w:val="1"/>
        </w:rPr>
        <w:t xml:space="preserve"> </w:t>
      </w:r>
      <w:r>
        <w:t>власти.</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Послевоенные</w:t>
      </w:r>
      <w:r>
        <w:rPr>
          <w:spacing w:val="1"/>
        </w:rPr>
        <w:t xml:space="preserve"> </w:t>
      </w:r>
      <w:r>
        <w:t>репрессии.</w:t>
      </w:r>
      <w:r>
        <w:rPr>
          <w:spacing w:val="1"/>
        </w:rPr>
        <w:t xml:space="preserve"> </w:t>
      </w:r>
      <w:r>
        <w:t>«Ленинградское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1"/>
        </w:rPr>
        <w:t xml:space="preserve"> </w:t>
      </w:r>
      <w:r>
        <w:t>«Дело</w:t>
      </w:r>
      <w:r>
        <w:rPr>
          <w:spacing w:val="1"/>
        </w:rPr>
        <w:t xml:space="preserve"> </w:t>
      </w:r>
      <w:r>
        <w:t>врачей».</w:t>
      </w:r>
    </w:p>
    <w:p w:rsidR="004C31D4" w:rsidRDefault="00825692">
      <w:pPr>
        <w:pStyle w:val="a5"/>
        <w:spacing w:before="1"/>
        <w:ind w:right="287" w:firstLine="719"/>
      </w:pPr>
      <w:r>
        <w:t>Сохранение</w:t>
      </w:r>
      <w:r>
        <w:rPr>
          <w:spacing w:val="1"/>
        </w:rPr>
        <w:t xml:space="preserve"> </w:t>
      </w:r>
      <w:r>
        <w:t>трудового</w:t>
      </w:r>
      <w:r>
        <w:rPr>
          <w:spacing w:val="1"/>
        </w:rPr>
        <w:t xml:space="preserve"> </w:t>
      </w:r>
      <w:r>
        <w:t>законодательства</w:t>
      </w:r>
      <w:r>
        <w:rPr>
          <w:spacing w:val="1"/>
        </w:rPr>
        <w:t xml:space="preserve"> </w:t>
      </w:r>
      <w:r>
        <w:t>военного</w:t>
      </w:r>
      <w:r>
        <w:rPr>
          <w:spacing w:val="1"/>
        </w:rPr>
        <w:t xml:space="preserve"> </w:t>
      </w:r>
      <w:r>
        <w:t>времени</w:t>
      </w:r>
      <w:r>
        <w:rPr>
          <w:spacing w:val="1"/>
        </w:rPr>
        <w:t xml:space="preserve"> </w:t>
      </w:r>
      <w:r>
        <w:t>на</w:t>
      </w:r>
      <w:r>
        <w:rPr>
          <w:spacing w:val="1"/>
        </w:rPr>
        <w:t xml:space="preserve"> </w:t>
      </w:r>
      <w:r>
        <w:t>период</w:t>
      </w:r>
      <w:r>
        <w:rPr>
          <w:spacing w:val="1"/>
        </w:rPr>
        <w:t xml:space="preserve"> </w:t>
      </w:r>
      <w:r>
        <w:t>восстановления</w:t>
      </w:r>
      <w:r>
        <w:rPr>
          <w:spacing w:val="1"/>
        </w:rPr>
        <w:t xml:space="preserve"> </w:t>
      </w:r>
      <w:r>
        <w:t>разрушенного</w:t>
      </w:r>
      <w:r>
        <w:rPr>
          <w:spacing w:val="1"/>
        </w:rPr>
        <w:t xml:space="preserve"> </w:t>
      </w:r>
      <w:r>
        <w:t>хозяйства.</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p>
    <w:p w:rsidR="004C31D4" w:rsidRDefault="00825692">
      <w:pPr>
        <w:pStyle w:val="a5"/>
        <w:ind w:right="286" w:firstLine="719"/>
      </w:pPr>
      <w:r>
        <w:t>Рост влияния СССР на международной арене. Начало холодной войны. Доктрина</w:t>
      </w:r>
      <w:r>
        <w:rPr>
          <w:spacing w:val="1"/>
        </w:rPr>
        <w:t xml:space="preserve"> </w:t>
      </w:r>
      <w:r>
        <w:t>Трумэна. План Маршалла. Формирование биполярного мира. Советизация Восточной и</w:t>
      </w:r>
      <w:r>
        <w:rPr>
          <w:spacing w:val="1"/>
        </w:rPr>
        <w:t xml:space="preserve"> </w:t>
      </w:r>
      <w:r>
        <w:t>Центральной</w:t>
      </w:r>
      <w:r>
        <w:rPr>
          <w:spacing w:val="1"/>
        </w:rPr>
        <w:t xml:space="preserve"> </w:t>
      </w:r>
      <w:r>
        <w:t>Европы.</w:t>
      </w:r>
      <w:r>
        <w:rPr>
          <w:spacing w:val="1"/>
        </w:rPr>
        <w:t xml:space="preserve"> </w:t>
      </w:r>
      <w:r>
        <w:t>Взаимоотношения</w:t>
      </w:r>
      <w:r>
        <w:rPr>
          <w:spacing w:val="1"/>
        </w:rPr>
        <w:t xml:space="preserve"> </w:t>
      </w:r>
      <w:r>
        <w:t>со</w:t>
      </w:r>
      <w:r>
        <w:rPr>
          <w:spacing w:val="1"/>
        </w:rPr>
        <w:t xml:space="preserve"> </w:t>
      </w:r>
      <w:r>
        <w:t>странами</w:t>
      </w:r>
      <w:r>
        <w:rPr>
          <w:spacing w:val="1"/>
        </w:rPr>
        <w:t xml:space="preserve"> </w:t>
      </w:r>
      <w:r>
        <w:t>народной</w:t>
      </w:r>
      <w:r>
        <w:rPr>
          <w:spacing w:val="1"/>
        </w:rPr>
        <w:t xml:space="preserve"> </w:t>
      </w:r>
      <w:r>
        <w:t>демократии.</w:t>
      </w:r>
      <w:r>
        <w:rPr>
          <w:spacing w:val="1"/>
        </w:rPr>
        <w:t xml:space="preserve"> </w:t>
      </w:r>
      <w:r>
        <w:t>Создание</w:t>
      </w:r>
      <w:r>
        <w:rPr>
          <w:spacing w:val="1"/>
        </w:rPr>
        <w:t xml:space="preserve"> </w:t>
      </w:r>
      <w:r>
        <w:t>Совета</w:t>
      </w:r>
      <w:r>
        <w:rPr>
          <w:spacing w:val="1"/>
        </w:rPr>
        <w:t xml:space="preserve"> </w:t>
      </w:r>
      <w:r>
        <w:t>экономической</w:t>
      </w:r>
      <w:r>
        <w:rPr>
          <w:spacing w:val="1"/>
        </w:rPr>
        <w:t xml:space="preserve"> </w:t>
      </w:r>
      <w:r>
        <w:t>взаимопомощи.</w:t>
      </w:r>
      <w:r>
        <w:rPr>
          <w:spacing w:val="1"/>
        </w:rPr>
        <w:t xml:space="preserve"> </w:t>
      </w:r>
      <w:r>
        <w:t>Организация</w:t>
      </w:r>
      <w:r>
        <w:rPr>
          <w:spacing w:val="1"/>
        </w:rPr>
        <w:t xml:space="preserve"> </w:t>
      </w:r>
      <w:r>
        <w:t>Североатлантического</w:t>
      </w:r>
      <w:r>
        <w:rPr>
          <w:spacing w:val="1"/>
        </w:rPr>
        <w:t xml:space="preserve"> </w:t>
      </w:r>
      <w:r>
        <w:t>договора</w:t>
      </w:r>
      <w:r>
        <w:rPr>
          <w:spacing w:val="-57"/>
        </w:rPr>
        <w:t xml:space="preserve"> </w:t>
      </w:r>
      <w:r>
        <w:t>(НАТО). Создание по инициативе СССР Организации Варшавского договора. Война в</w:t>
      </w:r>
      <w:r>
        <w:rPr>
          <w:spacing w:val="1"/>
        </w:rPr>
        <w:t xml:space="preserve"> </w:t>
      </w:r>
      <w:r>
        <w:t>Корее.</w:t>
      </w:r>
    </w:p>
    <w:p w:rsidR="004C31D4" w:rsidRDefault="00825692">
      <w:pPr>
        <w:pStyle w:val="Heading3"/>
      </w:pPr>
      <w:r>
        <w:t>СССР</w:t>
      </w:r>
      <w:r>
        <w:rPr>
          <w:spacing w:val="-3"/>
        </w:rPr>
        <w:t xml:space="preserve"> </w:t>
      </w:r>
      <w:r>
        <w:t>в</w:t>
      </w:r>
      <w:r>
        <w:rPr>
          <w:spacing w:val="-2"/>
        </w:rPr>
        <w:t xml:space="preserve"> </w:t>
      </w:r>
      <w:r>
        <w:t>середине</w:t>
      </w:r>
      <w:r>
        <w:rPr>
          <w:spacing w:val="-2"/>
        </w:rPr>
        <w:t xml:space="preserve"> </w:t>
      </w:r>
      <w:r>
        <w:t>1950-х</w:t>
      </w:r>
      <w:r>
        <w:rPr>
          <w:spacing w:val="-1"/>
        </w:rPr>
        <w:t xml:space="preserve"> </w:t>
      </w:r>
      <w:r>
        <w:t>-</w:t>
      </w:r>
      <w:r>
        <w:rPr>
          <w:spacing w:val="-2"/>
        </w:rPr>
        <w:t xml:space="preserve"> </w:t>
      </w:r>
      <w:r>
        <w:t>первой</w:t>
      </w:r>
      <w:r>
        <w:rPr>
          <w:spacing w:val="-1"/>
        </w:rPr>
        <w:t xml:space="preserve"> </w:t>
      </w:r>
      <w:r>
        <w:t>половине</w:t>
      </w:r>
      <w:r>
        <w:rPr>
          <w:spacing w:val="-1"/>
        </w:rPr>
        <w:t xml:space="preserve"> </w:t>
      </w:r>
      <w:r>
        <w:t>1960-х</w:t>
      </w:r>
      <w:r>
        <w:rPr>
          <w:spacing w:val="-1"/>
        </w:rPr>
        <w:t xml:space="preserve"> </w:t>
      </w:r>
      <w:r>
        <w:t>гг.</w:t>
      </w:r>
    </w:p>
    <w:p w:rsidR="004C31D4" w:rsidRDefault="00825692">
      <w:pPr>
        <w:pStyle w:val="a5"/>
        <w:ind w:right="289" w:firstLine="700"/>
      </w:pPr>
      <w:r>
        <w:t>Смена политического курса. Смерть Сталина и настроения в обществе. Борьба за</w:t>
      </w:r>
      <w:r>
        <w:rPr>
          <w:spacing w:val="1"/>
        </w:rPr>
        <w:t xml:space="preserve"> </w:t>
      </w:r>
      <w:r>
        <w:t>власть</w:t>
      </w:r>
      <w:r>
        <w:rPr>
          <w:spacing w:val="1"/>
        </w:rPr>
        <w:t xml:space="preserve"> </w:t>
      </w:r>
      <w:r>
        <w:t>в</w:t>
      </w:r>
      <w:r>
        <w:rPr>
          <w:spacing w:val="1"/>
        </w:rPr>
        <w:t xml:space="preserve"> </w:t>
      </w:r>
      <w:r>
        <w:t>советском</w:t>
      </w:r>
      <w:r>
        <w:rPr>
          <w:spacing w:val="1"/>
        </w:rPr>
        <w:t xml:space="preserve"> </w:t>
      </w:r>
      <w:r>
        <w:t>руководстве.</w:t>
      </w:r>
      <w:r>
        <w:rPr>
          <w:spacing w:val="1"/>
        </w:rPr>
        <w:t xml:space="preserve"> </w:t>
      </w:r>
      <w:r>
        <w:t>Переход</w:t>
      </w:r>
      <w:r>
        <w:rPr>
          <w:spacing w:val="1"/>
        </w:rPr>
        <w:t xml:space="preserve"> </w:t>
      </w:r>
      <w:r>
        <w:t>политического</w:t>
      </w:r>
      <w:r>
        <w:rPr>
          <w:spacing w:val="1"/>
        </w:rPr>
        <w:t xml:space="preserve"> </w:t>
      </w:r>
      <w:r>
        <w:t>лидерства</w:t>
      </w:r>
      <w:r>
        <w:rPr>
          <w:spacing w:val="1"/>
        </w:rPr>
        <w:t xml:space="preserve"> </w:t>
      </w:r>
      <w:r>
        <w:t>к</w:t>
      </w:r>
      <w:r>
        <w:rPr>
          <w:spacing w:val="1"/>
        </w:rPr>
        <w:t xml:space="preserve"> </w:t>
      </w:r>
      <w:r>
        <w:t>Н.С.</w:t>
      </w:r>
      <w:r>
        <w:rPr>
          <w:spacing w:val="1"/>
        </w:rPr>
        <w:t xml:space="preserve"> </w:t>
      </w:r>
      <w:r>
        <w:t>Хрущеву.</w:t>
      </w:r>
      <w:r>
        <w:rPr>
          <w:spacing w:val="1"/>
        </w:rPr>
        <w:t xml:space="preserve"> </w:t>
      </w:r>
      <w:r>
        <w:t>Первые признаки наступления оттепели в политике, экономике, культурной сфере. XX</w:t>
      </w:r>
      <w:r>
        <w:rPr>
          <w:spacing w:val="1"/>
        </w:rPr>
        <w:t xml:space="preserve"> </w:t>
      </w:r>
      <w:r>
        <w:t>съезд партии и разоблачение культа личности Сталина. Реакция на доклад Хрущева в</w:t>
      </w:r>
      <w:r>
        <w:rPr>
          <w:spacing w:val="1"/>
        </w:rPr>
        <w:t xml:space="preserve"> </w:t>
      </w:r>
      <w:r>
        <w:t>стране</w:t>
      </w:r>
      <w:r>
        <w:rPr>
          <w:spacing w:val="1"/>
        </w:rPr>
        <w:t xml:space="preserve"> </w:t>
      </w:r>
      <w:r>
        <w:t>и</w:t>
      </w:r>
      <w:r>
        <w:rPr>
          <w:spacing w:val="1"/>
        </w:rPr>
        <w:t xml:space="preserve"> </w:t>
      </w:r>
      <w:r>
        <w:t>мире.</w:t>
      </w:r>
      <w:r>
        <w:rPr>
          <w:spacing w:val="1"/>
        </w:rPr>
        <w:t xml:space="preserve"> </w:t>
      </w:r>
      <w:r>
        <w:t>Начало</w:t>
      </w:r>
      <w:r>
        <w:rPr>
          <w:spacing w:val="1"/>
        </w:rPr>
        <w:t xml:space="preserve"> </w:t>
      </w:r>
      <w:r>
        <w:t>реабилитации</w:t>
      </w:r>
      <w:r>
        <w:rPr>
          <w:spacing w:val="1"/>
        </w:rPr>
        <w:t xml:space="preserve"> </w:t>
      </w:r>
      <w:r>
        <w:t>жертв</w:t>
      </w:r>
      <w:r>
        <w:rPr>
          <w:spacing w:val="1"/>
        </w:rPr>
        <w:t xml:space="preserve"> </w:t>
      </w:r>
      <w:r>
        <w:t>массовых</w:t>
      </w:r>
      <w:r>
        <w:rPr>
          <w:spacing w:val="1"/>
        </w:rPr>
        <w:t xml:space="preserve"> </w:t>
      </w:r>
      <w:r>
        <w:t>политических</w:t>
      </w:r>
      <w:r>
        <w:rPr>
          <w:spacing w:val="1"/>
        </w:rPr>
        <w:t xml:space="preserve"> </w:t>
      </w:r>
      <w:r>
        <w:t>репрессий</w:t>
      </w:r>
      <w:r>
        <w:rPr>
          <w:spacing w:val="61"/>
        </w:rPr>
        <w:t xml:space="preserve"> </w:t>
      </w:r>
      <w:r>
        <w:t>и</w:t>
      </w:r>
      <w:r>
        <w:rPr>
          <w:spacing w:val="-57"/>
        </w:rPr>
        <w:t xml:space="preserve"> </w:t>
      </w:r>
      <w:r>
        <w:t>смягчение политической цензуры. Возвращение депортированных народов. Особенности</w:t>
      </w:r>
      <w:r>
        <w:rPr>
          <w:spacing w:val="1"/>
        </w:rPr>
        <w:t xml:space="preserve"> </w:t>
      </w:r>
      <w:r>
        <w:t>национальной</w:t>
      </w:r>
      <w:r>
        <w:rPr>
          <w:spacing w:val="-1"/>
        </w:rPr>
        <w:t xml:space="preserve"> </w:t>
      </w:r>
      <w:r>
        <w:t>политики.</w:t>
      </w:r>
      <w:r>
        <w:rPr>
          <w:spacing w:val="-1"/>
        </w:rPr>
        <w:t xml:space="preserve"> </w:t>
      </w:r>
      <w:r>
        <w:t>Утверждение</w:t>
      </w:r>
      <w:r>
        <w:rPr>
          <w:spacing w:val="-2"/>
        </w:rPr>
        <w:t xml:space="preserve"> </w:t>
      </w:r>
      <w:r>
        <w:t>единоличной власти Хрущева.</w:t>
      </w:r>
    </w:p>
    <w:p w:rsidR="004C31D4" w:rsidRDefault="00825692">
      <w:pPr>
        <w:pStyle w:val="a5"/>
        <w:ind w:right="283" w:firstLine="700"/>
      </w:pP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Изменение</w:t>
      </w:r>
      <w:r>
        <w:rPr>
          <w:spacing w:val="1"/>
        </w:rPr>
        <w:t xml:space="preserve"> </w:t>
      </w:r>
      <w:r>
        <w:t>общественной</w:t>
      </w:r>
      <w:r>
        <w:rPr>
          <w:spacing w:val="1"/>
        </w:rPr>
        <w:t xml:space="preserve"> </w:t>
      </w:r>
      <w:r>
        <w:t>атмосферы.</w:t>
      </w:r>
      <w:r>
        <w:rPr>
          <w:spacing w:val="1"/>
        </w:rPr>
        <w:t xml:space="preserve"> </w:t>
      </w:r>
      <w:r>
        <w:t>Шестидесятники.</w:t>
      </w:r>
      <w:r>
        <w:rPr>
          <w:spacing w:val="1"/>
        </w:rPr>
        <w:t xml:space="preserve"> </w:t>
      </w:r>
      <w:r>
        <w:t>Литература,</w:t>
      </w:r>
      <w:r>
        <w:rPr>
          <w:spacing w:val="1"/>
        </w:rPr>
        <w:t xml:space="preserve"> </w:t>
      </w:r>
      <w:r>
        <w:t>кинематограф,</w:t>
      </w:r>
      <w:r>
        <w:rPr>
          <w:spacing w:val="1"/>
        </w:rPr>
        <w:t xml:space="preserve"> </w:t>
      </w:r>
      <w:r>
        <w:t>театр,</w:t>
      </w:r>
      <w:r>
        <w:rPr>
          <w:spacing w:val="1"/>
        </w:rPr>
        <w:t xml:space="preserve"> </w:t>
      </w:r>
      <w:r>
        <w:t>живопись:</w:t>
      </w:r>
      <w:r>
        <w:rPr>
          <w:spacing w:val="1"/>
        </w:rPr>
        <w:t xml:space="preserve"> </w:t>
      </w:r>
      <w:r>
        <w:t>новые</w:t>
      </w:r>
      <w:r>
        <w:rPr>
          <w:spacing w:val="1"/>
        </w:rPr>
        <w:t xml:space="preserve"> </w:t>
      </w:r>
      <w:r>
        <w:t>тенденции. Образование и наука. Приоткрытое железного занавеса. Всемирный фестиваль</w:t>
      </w:r>
      <w:r>
        <w:rPr>
          <w:spacing w:val="1"/>
        </w:rPr>
        <w:t xml:space="preserve"> </w:t>
      </w:r>
      <w:r>
        <w:t>молодежи</w:t>
      </w:r>
      <w:r>
        <w:rPr>
          <w:spacing w:val="1"/>
        </w:rPr>
        <w:t xml:space="preserve"> </w:t>
      </w:r>
      <w:r>
        <w:t>и</w:t>
      </w:r>
      <w:r>
        <w:rPr>
          <w:spacing w:val="1"/>
        </w:rPr>
        <w:t xml:space="preserve"> </w:t>
      </w:r>
      <w:r>
        <w:t>студентов</w:t>
      </w:r>
      <w:r>
        <w:rPr>
          <w:spacing w:val="1"/>
        </w:rPr>
        <w:t xml:space="preserve"> </w:t>
      </w:r>
      <w:r>
        <w:t>1957</w:t>
      </w:r>
      <w:r>
        <w:rPr>
          <w:spacing w:val="1"/>
        </w:rPr>
        <w:t xml:space="preserve"> </w:t>
      </w:r>
      <w:r>
        <w:t>г.</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Неофициальная</w:t>
      </w:r>
      <w:r>
        <w:rPr>
          <w:spacing w:val="1"/>
        </w:rPr>
        <w:t xml:space="preserve"> </w:t>
      </w:r>
      <w:r>
        <w:t>культура.</w:t>
      </w:r>
      <w:r>
        <w:rPr>
          <w:spacing w:val="1"/>
        </w:rPr>
        <w:t xml:space="preserve"> </w:t>
      </w:r>
      <w:r>
        <w:t>Хрущев и интеллигенция. Антирелигиозные кампании. Гонения на Церковь. Диссиденты.</w:t>
      </w:r>
      <w:r>
        <w:rPr>
          <w:spacing w:val="1"/>
        </w:rPr>
        <w:t xml:space="preserve"> </w:t>
      </w:r>
      <w:r>
        <w:t>Самиздат</w:t>
      </w:r>
      <w:r>
        <w:rPr>
          <w:spacing w:val="-1"/>
        </w:rPr>
        <w:t xml:space="preserve"> </w:t>
      </w:r>
      <w:r>
        <w:t>и</w:t>
      </w:r>
      <w:r>
        <w:rPr>
          <w:spacing w:val="1"/>
        </w:rPr>
        <w:t xml:space="preserve"> </w:t>
      </w:r>
      <w:r>
        <w:t>тамиздат.</w:t>
      </w:r>
    </w:p>
    <w:p w:rsidR="004C31D4" w:rsidRDefault="00825692">
      <w:pPr>
        <w:pStyle w:val="a5"/>
        <w:spacing w:before="1"/>
        <w:ind w:left="921"/>
      </w:pPr>
      <w:r>
        <w:t>Социально-экономическое</w:t>
      </w:r>
      <w:r>
        <w:rPr>
          <w:spacing w:val="77"/>
        </w:rPr>
        <w:t xml:space="preserve"> </w:t>
      </w:r>
      <w:r>
        <w:t xml:space="preserve">развитие  </w:t>
      </w:r>
      <w:r>
        <w:rPr>
          <w:spacing w:val="12"/>
        </w:rPr>
        <w:t xml:space="preserve"> </w:t>
      </w:r>
      <w:r>
        <w:t xml:space="preserve">СССР.  </w:t>
      </w:r>
      <w:r>
        <w:rPr>
          <w:spacing w:val="13"/>
        </w:rPr>
        <w:t xml:space="preserve"> </w:t>
      </w:r>
      <w:r>
        <w:t xml:space="preserve">«Догнать  </w:t>
      </w:r>
      <w:r>
        <w:rPr>
          <w:spacing w:val="15"/>
        </w:rPr>
        <w:t xml:space="preserve"> </w:t>
      </w:r>
      <w:r>
        <w:t xml:space="preserve">и  </w:t>
      </w:r>
      <w:r>
        <w:rPr>
          <w:spacing w:val="14"/>
        </w:rPr>
        <w:t xml:space="preserve"> </w:t>
      </w:r>
      <w:r>
        <w:t xml:space="preserve">перегнать  </w:t>
      </w:r>
      <w:r>
        <w:rPr>
          <w:spacing w:val="17"/>
        </w:rPr>
        <w:t xml:space="preserve"> </w:t>
      </w:r>
      <w:r>
        <w:t>Америку».</w:t>
      </w:r>
    </w:p>
    <w:p w:rsidR="004C31D4" w:rsidRDefault="00825692">
      <w:pPr>
        <w:pStyle w:val="a5"/>
      </w:pPr>
      <w:r>
        <w:t>Попытки</w:t>
      </w:r>
      <w:r>
        <w:rPr>
          <w:spacing w:val="-4"/>
        </w:rPr>
        <w:t xml:space="preserve"> </w:t>
      </w:r>
      <w:r>
        <w:t>решения</w:t>
      </w:r>
      <w:r>
        <w:rPr>
          <w:spacing w:val="-5"/>
        </w:rPr>
        <w:t xml:space="preserve"> </w:t>
      </w:r>
      <w:r>
        <w:t>продовольственной</w:t>
      </w:r>
      <w:r>
        <w:rPr>
          <w:spacing w:val="-3"/>
        </w:rPr>
        <w:t xml:space="preserve"> </w:t>
      </w:r>
      <w:r>
        <w:t>проблемы.</w:t>
      </w:r>
      <w:r>
        <w:rPr>
          <w:spacing w:val="-4"/>
        </w:rPr>
        <w:t xml:space="preserve"> </w:t>
      </w:r>
      <w:r>
        <w:t>Освоение</w:t>
      </w:r>
      <w:r>
        <w:rPr>
          <w:spacing w:val="-4"/>
        </w:rPr>
        <w:t xml:space="preserve"> </w:t>
      </w:r>
      <w:r>
        <w:t>целинных</w:t>
      </w:r>
      <w:r>
        <w:rPr>
          <w:spacing w:val="-5"/>
        </w:rPr>
        <w:t xml:space="preserve"> </w:t>
      </w:r>
      <w:r>
        <w:t>земель.</w:t>
      </w:r>
    </w:p>
    <w:p w:rsidR="004C31D4" w:rsidRDefault="00825692">
      <w:pPr>
        <w:pStyle w:val="a5"/>
        <w:ind w:right="283" w:firstLine="700"/>
      </w:pPr>
      <w:r>
        <w:t>Научно-техническая</w:t>
      </w:r>
      <w:r>
        <w:rPr>
          <w:spacing w:val="1"/>
        </w:rPr>
        <w:t xml:space="preserve"> </w:t>
      </w:r>
      <w:r>
        <w:t>революция</w:t>
      </w:r>
      <w:r>
        <w:rPr>
          <w:spacing w:val="1"/>
        </w:rPr>
        <w:t xml:space="preserve"> </w:t>
      </w:r>
      <w:r>
        <w:t>в</w:t>
      </w:r>
      <w:r>
        <w:rPr>
          <w:spacing w:val="1"/>
        </w:rPr>
        <w:t xml:space="preserve"> </w:t>
      </w:r>
      <w:r>
        <w:t>СССР.</w:t>
      </w:r>
      <w:r>
        <w:rPr>
          <w:spacing w:val="1"/>
        </w:rPr>
        <w:t xml:space="preserve"> </w:t>
      </w:r>
      <w:r>
        <w:t>Военный</w:t>
      </w:r>
      <w:r>
        <w:rPr>
          <w:spacing w:val="1"/>
        </w:rPr>
        <w:t xml:space="preserve"> </w:t>
      </w:r>
      <w:r>
        <w:t>и</w:t>
      </w:r>
      <w:r>
        <w:rPr>
          <w:spacing w:val="1"/>
        </w:rPr>
        <w:t xml:space="preserve"> </w:t>
      </w:r>
      <w:r>
        <w:t>гражданский</w:t>
      </w:r>
      <w:r>
        <w:rPr>
          <w:spacing w:val="1"/>
        </w:rPr>
        <w:t xml:space="preserve"> </w:t>
      </w:r>
      <w:r>
        <w:t>секторы</w:t>
      </w:r>
      <w:r>
        <w:rPr>
          <w:spacing w:val="1"/>
        </w:rPr>
        <w:t xml:space="preserve"> </w:t>
      </w:r>
      <w:r>
        <w:t>экономики. Создание ракетно-ядерного щита. Начало освоения космоса. Запуск первого</w:t>
      </w:r>
      <w:r>
        <w:rPr>
          <w:spacing w:val="1"/>
        </w:rPr>
        <w:t xml:space="preserve"> </w:t>
      </w:r>
      <w:r>
        <w:t>спутника</w:t>
      </w:r>
      <w:r>
        <w:rPr>
          <w:spacing w:val="1"/>
        </w:rPr>
        <w:t xml:space="preserve"> </w:t>
      </w:r>
      <w:r>
        <w:t>Земли.</w:t>
      </w:r>
      <w:r>
        <w:rPr>
          <w:spacing w:val="1"/>
        </w:rPr>
        <w:t xml:space="preserve"> </w:t>
      </w:r>
      <w:r>
        <w:t>Исторические</w:t>
      </w:r>
      <w:r>
        <w:rPr>
          <w:spacing w:val="1"/>
        </w:rPr>
        <w:t xml:space="preserve"> </w:t>
      </w:r>
      <w:r>
        <w:t>полеты</w:t>
      </w:r>
      <w:r>
        <w:rPr>
          <w:spacing w:val="1"/>
        </w:rPr>
        <w:t xml:space="preserve"> </w:t>
      </w:r>
      <w:r>
        <w:t>Ю.</w:t>
      </w:r>
      <w:r>
        <w:rPr>
          <w:spacing w:val="1"/>
        </w:rPr>
        <w:t xml:space="preserve"> </w:t>
      </w:r>
      <w:r>
        <w:t>А.</w:t>
      </w:r>
      <w:r>
        <w:rPr>
          <w:spacing w:val="1"/>
        </w:rPr>
        <w:t xml:space="preserve"> </w:t>
      </w:r>
      <w:r>
        <w:t>Гагарина</w:t>
      </w:r>
      <w:r>
        <w:rPr>
          <w:spacing w:val="1"/>
        </w:rPr>
        <w:t xml:space="preserve"> </w:t>
      </w:r>
      <w:r>
        <w:t>и</w:t>
      </w:r>
      <w:r>
        <w:rPr>
          <w:spacing w:val="1"/>
        </w:rPr>
        <w:t xml:space="preserve"> </w:t>
      </w:r>
      <w:r>
        <w:t>первой</w:t>
      </w:r>
      <w:r>
        <w:rPr>
          <w:spacing w:val="1"/>
        </w:rPr>
        <w:t xml:space="preserve"> </w:t>
      </w:r>
      <w:r>
        <w:t>в</w:t>
      </w:r>
      <w:r>
        <w:rPr>
          <w:spacing w:val="1"/>
        </w:rPr>
        <w:t xml:space="preserve"> </w:t>
      </w:r>
      <w:r>
        <w:t>мире</w:t>
      </w:r>
      <w:r>
        <w:rPr>
          <w:spacing w:val="1"/>
        </w:rPr>
        <w:t xml:space="preserve"> </w:t>
      </w:r>
      <w:r>
        <w:t>женщины-</w:t>
      </w:r>
      <w:r>
        <w:rPr>
          <w:spacing w:val="1"/>
        </w:rPr>
        <w:t xml:space="preserve"> </w:t>
      </w:r>
      <w:r>
        <w:t>космонавта</w:t>
      </w:r>
      <w:r>
        <w:rPr>
          <w:spacing w:val="-3"/>
        </w:rPr>
        <w:t xml:space="preserve"> </w:t>
      </w:r>
      <w:r>
        <w:t>В.В.</w:t>
      </w:r>
      <w:r>
        <w:rPr>
          <w:spacing w:val="-1"/>
        </w:rPr>
        <w:t xml:space="preserve"> </w:t>
      </w:r>
      <w:r>
        <w:t>Терешковой.</w:t>
      </w:r>
      <w:r>
        <w:rPr>
          <w:spacing w:val="-1"/>
        </w:rPr>
        <w:t xml:space="preserve"> </w:t>
      </w:r>
      <w:r>
        <w:t>Влияние</w:t>
      </w:r>
      <w:r>
        <w:rPr>
          <w:spacing w:val="-3"/>
        </w:rPr>
        <w:t xml:space="preserve"> </w:t>
      </w:r>
      <w:r>
        <w:t>НТР</w:t>
      </w:r>
      <w:r>
        <w:rPr>
          <w:spacing w:val="-3"/>
        </w:rPr>
        <w:t xml:space="preserve"> </w:t>
      </w:r>
      <w:r>
        <w:t>на</w:t>
      </w:r>
      <w:r>
        <w:rPr>
          <w:spacing w:val="-2"/>
        </w:rPr>
        <w:t xml:space="preserve"> </w:t>
      </w:r>
      <w:r>
        <w:t>перемены</w:t>
      </w:r>
      <w:r>
        <w:rPr>
          <w:spacing w:val="-1"/>
        </w:rPr>
        <w:t xml:space="preserve"> </w:t>
      </w:r>
      <w:r>
        <w:t>в</w:t>
      </w:r>
      <w:r>
        <w:rPr>
          <w:spacing w:val="-3"/>
        </w:rPr>
        <w:t xml:space="preserve"> </w:t>
      </w:r>
      <w:r>
        <w:t>повседневной</w:t>
      </w:r>
      <w:r>
        <w:rPr>
          <w:spacing w:val="-1"/>
        </w:rPr>
        <w:t xml:space="preserve"> </w:t>
      </w:r>
      <w:r>
        <w:t>жизни</w:t>
      </w:r>
      <w:r>
        <w:rPr>
          <w:spacing w:val="-1"/>
        </w:rPr>
        <w:t xml:space="preserve"> </w:t>
      </w:r>
      <w:r>
        <w:t>людей.</w:t>
      </w:r>
    </w:p>
    <w:p w:rsidR="004C31D4" w:rsidRDefault="00825692">
      <w:pPr>
        <w:pStyle w:val="a5"/>
        <w:ind w:right="284" w:firstLine="700"/>
      </w:pPr>
      <w:r>
        <w:t>Реформы</w:t>
      </w:r>
      <w:r>
        <w:rPr>
          <w:spacing w:val="1"/>
        </w:rPr>
        <w:t xml:space="preserve"> </w:t>
      </w:r>
      <w:r>
        <w:t>в</w:t>
      </w:r>
      <w:r>
        <w:rPr>
          <w:spacing w:val="1"/>
        </w:rPr>
        <w:t xml:space="preserve"> </w:t>
      </w:r>
      <w:r>
        <w:t>промышленности.</w:t>
      </w:r>
      <w:r>
        <w:rPr>
          <w:spacing w:val="1"/>
        </w:rPr>
        <w:t xml:space="preserve"> </w:t>
      </w:r>
      <w:r>
        <w:t>Переход</w:t>
      </w:r>
      <w:r>
        <w:rPr>
          <w:spacing w:val="1"/>
        </w:rPr>
        <w:t xml:space="preserve"> </w:t>
      </w:r>
      <w:r>
        <w:t>от</w:t>
      </w:r>
      <w:r>
        <w:rPr>
          <w:spacing w:val="1"/>
        </w:rPr>
        <w:t xml:space="preserve"> </w:t>
      </w:r>
      <w:r>
        <w:t>отраслевой</w:t>
      </w:r>
      <w:r>
        <w:rPr>
          <w:spacing w:val="1"/>
        </w:rPr>
        <w:t xml:space="preserve"> </w:t>
      </w:r>
      <w:r>
        <w:t>системы</w:t>
      </w:r>
      <w:r>
        <w:rPr>
          <w:spacing w:val="1"/>
        </w:rPr>
        <w:t xml:space="preserve"> </w:t>
      </w:r>
      <w:r>
        <w:t>управления</w:t>
      </w:r>
      <w:r>
        <w:rPr>
          <w:spacing w:val="1"/>
        </w:rPr>
        <w:t xml:space="preserve"> </w:t>
      </w:r>
      <w:r>
        <w:t>к</w:t>
      </w:r>
      <w:r>
        <w:rPr>
          <w:spacing w:val="1"/>
        </w:rPr>
        <w:t xml:space="preserve"> </w:t>
      </w:r>
      <w:r>
        <w:t>совнархозам.</w:t>
      </w:r>
      <w:r>
        <w:rPr>
          <w:spacing w:val="34"/>
        </w:rPr>
        <w:t xml:space="preserve"> </w:t>
      </w:r>
      <w:r>
        <w:t>Расширение</w:t>
      </w:r>
      <w:r>
        <w:rPr>
          <w:spacing w:val="33"/>
        </w:rPr>
        <w:t xml:space="preserve"> </w:t>
      </w:r>
      <w:r>
        <w:t>прав</w:t>
      </w:r>
      <w:r>
        <w:rPr>
          <w:spacing w:val="34"/>
        </w:rPr>
        <w:t xml:space="preserve"> </w:t>
      </w:r>
      <w:r>
        <w:t>союзных</w:t>
      </w:r>
      <w:r>
        <w:rPr>
          <w:spacing w:val="31"/>
        </w:rPr>
        <w:t xml:space="preserve"> </w:t>
      </w:r>
      <w:r>
        <w:t>республик.</w:t>
      </w:r>
      <w:r>
        <w:rPr>
          <w:spacing w:val="34"/>
        </w:rPr>
        <w:t xml:space="preserve"> </w:t>
      </w:r>
      <w:r>
        <w:t>Изменения</w:t>
      </w:r>
      <w:r>
        <w:rPr>
          <w:spacing w:val="34"/>
        </w:rPr>
        <w:t xml:space="preserve"> </w:t>
      </w:r>
      <w:r>
        <w:t>в</w:t>
      </w:r>
      <w:r>
        <w:rPr>
          <w:spacing w:val="34"/>
        </w:rPr>
        <w:t xml:space="preserve"> </w:t>
      </w:r>
      <w:r>
        <w:t>социальной</w:t>
      </w:r>
      <w:r>
        <w:rPr>
          <w:spacing w:val="30"/>
        </w:rPr>
        <w:t xml:space="preserve"> </w:t>
      </w:r>
      <w:r>
        <w:t>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4"/>
      </w:pPr>
      <w:r>
        <w:lastRenderedPageBreak/>
        <w:t>профессиональной</w:t>
      </w:r>
      <w:r>
        <w:rPr>
          <w:spacing w:val="1"/>
        </w:rPr>
        <w:t xml:space="preserve"> </w:t>
      </w:r>
      <w:r>
        <w:t>структуре</w:t>
      </w:r>
      <w:r>
        <w:rPr>
          <w:spacing w:val="1"/>
        </w:rPr>
        <w:t xml:space="preserve"> </w:t>
      </w:r>
      <w:r>
        <w:t>советского</w:t>
      </w:r>
      <w:r>
        <w:rPr>
          <w:spacing w:val="1"/>
        </w:rPr>
        <w:t xml:space="preserve"> </w:t>
      </w:r>
      <w:r>
        <w:t>общества</w:t>
      </w:r>
      <w:r>
        <w:rPr>
          <w:spacing w:val="1"/>
        </w:rPr>
        <w:t xml:space="preserve"> </w:t>
      </w:r>
      <w:r>
        <w:t>к</w:t>
      </w:r>
      <w:r>
        <w:rPr>
          <w:spacing w:val="1"/>
        </w:rPr>
        <w:t xml:space="preserve"> </w:t>
      </w:r>
      <w:r>
        <w:t>началу</w:t>
      </w:r>
      <w:r>
        <w:rPr>
          <w:spacing w:val="1"/>
        </w:rPr>
        <w:t xml:space="preserve"> </w:t>
      </w:r>
      <w:r>
        <w:t>1960-х</w:t>
      </w:r>
      <w:r>
        <w:rPr>
          <w:spacing w:val="1"/>
        </w:rPr>
        <w:t xml:space="preserve"> </w:t>
      </w:r>
      <w:r>
        <w:t>гг.</w:t>
      </w:r>
      <w:r>
        <w:rPr>
          <w:spacing w:val="1"/>
        </w:rPr>
        <w:t xml:space="preserve"> </w:t>
      </w:r>
      <w:r>
        <w:t>Преобладание</w:t>
      </w:r>
      <w:r>
        <w:rPr>
          <w:spacing w:val="1"/>
        </w:rPr>
        <w:t xml:space="preserve"> </w:t>
      </w:r>
      <w:r>
        <w:t>горожан над сельским населением. Положение и проблемы рабочего класса, колхозного</w:t>
      </w:r>
      <w:r>
        <w:rPr>
          <w:spacing w:val="1"/>
        </w:rPr>
        <w:t xml:space="preserve"> </w:t>
      </w:r>
      <w:r>
        <w:t>крестьянства</w:t>
      </w:r>
      <w:r>
        <w:rPr>
          <w:spacing w:val="-3"/>
        </w:rPr>
        <w:t xml:space="preserve"> </w:t>
      </w:r>
      <w:r>
        <w:t>и</w:t>
      </w:r>
      <w:r>
        <w:rPr>
          <w:spacing w:val="-1"/>
        </w:rPr>
        <w:t xml:space="preserve"> </w:t>
      </w:r>
      <w:r>
        <w:t>интеллигенции.</w:t>
      </w:r>
      <w:r>
        <w:rPr>
          <w:spacing w:val="-1"/>
        </w:rPr>
        <w:t xml:space="preserve"> </w:t>
      </w:r>
      <w:r>
        <w:t>Востребованность научного</w:t>
      </w:r>
      <w:r>
        <w:rPr>
          <w:spacing w:val="-1"/>
        </w:rPr>
        <w:t xml:space="preserve"> </w:t>
      </w:r>
      <w:r>
        <w:t>и</w:t>
      </w:r>
      <w:r>
        <w:rPr>
          <w:spacing w:val="-1"/>
        </w:rPr>
        <w:t xml:space="preserve"> </w:t>
      </w:r>
      <w:r>
        <w:t>инженерного</w:t>
      </w:r>
      <w:r>
        <w:rPr>
          <w:spacing w:val="-1"/>
        </w:rPr>
        <w:t xml:space="preserve"> </w:t>
      </w:r>
      <w:r>
        <w:t>труда.</w:t>
      </w:r>
    </w:p>
    <w:p w:rsidR="004C31D4" w:rsidRDefault="00825692">
      <w:pPr>
        <w:pStyle w:val="a5"/>
        <w:spacing w:before="1"/>
        <w:ind w:left="921"/>
      </w:pPr>
      <w:r>
        <w:t>XXII</w:t>
      </w:r>
      <w:r>
        <w:rPr>
          <w:spacing w:val="16"/>
        </w:rPr>
        <w:t xml:space="preserve"> </w:t>
      </w:r>
      <w:r>
        <w:t>съезд</w:t>
      </w:r>
      <w:r>
        <w:rPr>
          <w:spacing w:val="76"/>
        </w:rPr>
        <w:t xml:space="preserve"> </w:t>
      </w:r>
      <w:r>
        <w:t>КПСС</w:t>
      </w:r>
      <w:r>
        <w:rPr>
          <w:spacing w:val="77"/>
        </w:rPr>
        <w:t xml:space="preserve"> </w:t>
      </w:r>
      <w:r>
        <w:t>и</w:t>
      </w:r>
      <w:r>
        <w:rPr>
          <w:spacing w:val="77"/>
        </w:rPr>
        <w:t xml:space="preserve"> </w:t>
      </w:r>
      <w:r>
        <w:t>Программа</w:t>
      </w:r>
      <w:r>
        <w:rPr>
          <w:spacing w:val="76"/>
        </w:rPr>
        <w:t xml:space="preserve"> </w:t>
      </w:r>
      <w:r>
        <w:t>построения</w:t>
      </w:r>
      <w:r>
        <w:rPr>
          <w:spacing w:val="76"/>
        </w:rPr>
        <w:t xml:space="preserve"> </w:t>
      </w:r>
      <w:r>
        <w:t>коммунизма</w:t>
      </w:r>
      <w:r>
        <w:rPr>
          <w:spacing w:val="75"/>
        </w:rPr>
        <w:t xml:space="preserve"> </w:t>
      </w:r>
      <w:r>
        <w:t>в</w:t>
      </w:r>
      <w:r>
        <w:rPr>
          <w:spacing w:val="76"/>
        </w:rPr>
        <w:t xml:space="preserve"> </w:t>
      </w:r>
      <w:r>
        <w:t>СССР.</w:t>
      </w:r>
      <w:r>
        <w:rPr>
          <w:spacing w:val="76"/>
        </w:rPr>
        <w:t xml:space="preserve"> </w:t>
      </w:r>
      <w:r>
        <w:t>Воспитание</w:t>
      </w:r>
    </w:p>
    <w:p w:rsidR="004C31D4" w:rsidRDefault="00825692">
      <w:pPr>
        <w:pStyle w:val="a5"/>
        <w:ind w:right="288"/>
      </w:pPr>
      <w:r>
        <w:t>«нового человека». Бригады коммунистического труда. Общественные формы управления.</w:t>
      </w:r>
      <w:r>
        <w:rPr>
          <w:spacing w:val="-57"/>
        </w:rPr>
        <w:t xml:space="preserve"> </w:t>
      </w:r>
      <w:r>
        <w:t>Социальные программы. Реформа системы образования. Пенсионная реформа. Массовое</w:t>
      </w:r>
      <w:r>
        <w:rPr>
          <w:spacing w:val="1"/>
        </w:rPr>
        <w:t xml:space="preserve"> </w:t>
      </w:r>
      <w:r>
        <w:t>жилищное</w:t>
      </w:r>
      <w:r>
        <w:rPr>
          <w:spacing w:val="1"/>
        </w:rPr>
        <w:t xml:space="preserve"> </w:t>
      </w:r>
      <w:r>
        <w:t>строительство.</w:t>
      </w:r>
      <w:r>
        <w:rPr>
          <w:spacing w:val="1"/>
        </w:rPr>
        <w:t xml:space="preserve"> </w:t>
      </w:r>
      <w:r>
        <w:t>Рост</w:t>
      </w:r>
      <w:r>
        <w:rPr>
          <w:spacing w:val="1"/>
        </w:rPr>
        <w:t xml:space="preserve"> </w:t>
      </w:r>
      <w:r>
        <w:t>доходов</w:t>
      </w:r>
      <w:r>
        <w:rPr>
          <w:spacing w:val="1"/>
        </w:rPr>
        <w:t xml:space="preserve"> </w:t>
      </w:r>
      <w:r>
        <w:t>населения</w:t>
      </w:r>
      <w:r>
        <w:rPr>
          <w:spacing w:val="1"/>
        </w:rPr>
        <w:t xml:space="preserve"> </w:t>
      </w:r>
      <w:r>
        <w:t>и</w:t>
      </w:r>
      <w:r>
        <w:rPr>
          <w:spacing w:val="1"/>
        </w:rPr>
        <w:t xml:space="preserve"> </w:t>
      </w:r>
      <w:r>
        <w:t>дефицит</w:t>
      </w:r>
      <w:r>
        <w:rPr>
          <w:spacing w:val="1"/>
        </w:rPr>
        <w:t xml:space="preserve"> </w:t>
      </w:r>
      <w:r>
        <w:t>товаров</w:t>
      </w:r>
      <w:r>
        <w:rPr>
          <w:spacing w:val="1"/>
        </w:rPr>
        <w:t xml:space="preserve"> </w:t>
      </w:r>
      <w:r>
        <w:t>народного</w:t>
      </w:r>
      <w:r>
        <w:rPr>
          <w:spacing w:val="1"/>
        </w:rPr>
        <w:t xml:space="preserve"> </w:t>
      </w:r>
      <w:r>
        <w:t>потребления.</w:t>
      </w:r>
    </w:p>
    <w:p w:rsidR="004C31D4" w:rsidRDefault="00825692">
      <w:pPr>
        <w:pStyle w:val="a5"/>
        <w:ind w:right="281" w:firstLine="700"/>
      </w:pPr>
      <w:r>
        <w:t>Внешняя политика. СССР и страны Запада. Международные военнополитические</w:t>
      </w:r>
      <w:r>
        <w:rPr>
          <w:spacing w:val="1"/>
        </w:rPr>
        <w:t xml:space="preserve"> </w:t>
      </w:r>
      <w:r>
        <w:t>кризисы,</w:t>
      </w:r>
      <w:r>
        <w:rPr>
          <w:spacing w:val="1"/>
        </w:rPr>
        <w:t xml:space="preserve"> </w:t>
      </w:r>
      <w:r>
        <w:t>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1"/>
        </w:rPr>
        <w:t xml:space="preserve"> </w:t>
      </w:r>
      <w:r>
        <w:t>сдерживания</w:t>
      </w:r>
      <w:r>
        <w:rPr>
          <w:spacing w:val="1"/>
        </w:rPr>
        <w:t xml:space="preserve"> </w:t>
      </w:r>
      <w:r>
        <w:t>(Суэцкий</w:t>
      </w:r>
      <w:r>
        <w:rPr>
          <w:spacing w:val="1"/>
        </w:rPr>
        <w:t xml:space="preserve"> </w:t>
      </w:r>
      <w:r>
        <w:t>кризис</w:t>
      </w:r>
      <w:r>
        <w:rPr>
          <w:spacing w:val="1"/>
        </w:rPr>
        <w:t xml:space="preserve"> </w:t>
      </w:r>
      <w:r>
        <w:t>1956</w:t>
      </w:r>
      <w:r>
        <w:rPr>
          <w:spacing w:val="1"/>
        </w:rPr>
        <w:t xml:space="preserve"> </w:t>
      </w:r>
      <w:r>
        <w:t>г.,</w:t>
      </w:r>
      <w:r>
        <w:rPr>
          <w:spacing w:val="1"/>
        </w:rPr>
        <w:t xml:space="preserve"> </w:t>
      </w:r>
      <w:r>
        <w:t>Берлинский кризис 1961 г., Карибский кризис 1962 г.). СССР и мировая социалистическая</w:t>
      </w:r>
      <w:r>
        <w:rPr>
          <w:spacing w:val="1"/>
        </w:rPr>
        <w:t xml:space="preserve"> </w:t>
      </w:r>
      <w:r>
        <w:t>система.</w:t>
      </w:r>
      <w:r>
        <w:rPr>
          <w:spacing w:val="-1"/>
        </w:rPr>
        <w:t xml:space="preserve"> </w:t>
      </w:r>
      <w:r>
        <w:t>Распад</w:t>
      </w:r>
      <w:r>
        <w:rPr>
          <w:spacing w:val="-1"/>
        </w:rPr>
        <w:t xml:space="preserve"> </w:t>
      </w:r>
      <w:r>
        <w:t>колониальных</w:t>
      </w:r>
      <w:r>
        <w:rPr>
          <w:spacing w:val="-1"/>
        </w:rPr>
        <w:t xml:space="preserve"> </w:t>
      </w:r>
      <w:r>
        <w:t>систем</w:t>
      </w:r>
      <w:r>
        <w:rPr>
          <w:spacing w:val="-2"/>
        </w:rPr>
        <w:t xml:space="preserve"> </w:t>
      </w:r>
      <w:r>
        <w:t>и борьба</w:t>
      </w:r>
      <w:r>
        <w:rPr>
          <w:spacing w:val="-2"/>
        </w:rPr>
        <w:t xml:space="preserve"> </w:t>
      </w:r>
      <w:r>
        <w:t>за</w:t>
      </w:r>
      <w:r>
        <w:rPr>
          <w:spacing w:val="-2"/>
        </w:rPr>
        <w:t xml:space="preserve"> </w:t>
      </w:r>
      <w:r>
        <w:t>влияние</w:t>
      </w:r>
      <w:r>
        <w:rPr>
          <w:spacing w:val="-2"/>
        </w:rPr>
        <w:t xml:space="preserve"> </w:t>
      </w:r>
      <w:r>
        <w:t>в</w:t>
      </w:r>
      <w:r>
        <w:rPr>
          <w:spacing w:val="-1"/>
        </w:rPr>
        <w:t xml:space="preserve"> </w:t>
      </w:r>
      <w:r>
        <w:t>странах</w:t>
      </w:r>
      <w:r>
        <w:rPr>
          <w:spacing w:val="-1"/>
        </w:rPr>
        <w:t xml:space="preserve"> </w:t>
      </w:r>
      <w:r>
        <w:t>третьего</w:t>
      </w:r>
      <w:r>
        <w:rPr>
          <w:spacing w:val="-2"/>
        </w:rPr>
        <w:t xml:space="preserve"> </w:t>
      </w:r>
      <w:r>
        <w:t>мира.</w:t>
      </w:r>
    </w:p>
    <w:p w:rsidR="004C31D4" w:rsidRDefault="00825692">
      <w:pPr>
        <w:pStyle w:val="a5"/>
        <w:ind w:right="289" w:firstLine="700"/>
      </w:pPr>
      <w:r>
        <w:t>Конец оттепели. Нарастание негативных тенденций в обществе. Кризис доверия</w:t>
      </w:r>
      <w:r>
        <w:rPr>
          <w:spacing w:val="1"/>
        </w:rPr>
        <w:t xml:space="preserve"> </w:t>
      </w:r>
      <w:r>
        <w:t>власти.</w:t>
      </w:r>
      <w:r>
        <w:rPr>
          <w:spacing w:val="-1"/>
        </w:rPr>
        <w:t xml:space="preserve"> </w:t>
      </w:r>
      <w:r>
        <w:t>Новочеркасские</w:t>
      </w:r>
      <w:r>
        <w:rPr>
          <w:spacing w:val="-1"/>
        </w:rPr>
        <w:t xml:space="preserve"> </w:t>
      </w:r>
      <w:r>
        <w:t>события.</w:t>
      </w:r>
      <w:r>
        <w:rPr>
          <w:spacing w:val="-1"/>
        </w:rPr>
        <w:t xml:space="preserve"> </w:t>
      </w:r>
      <w:r>
        <w:t>Смещение</w:t>
      </w:r>
      <w:r>
        <w:rPr>
          <w:spacing w:val="-1"/>
        </w:rPr>
        <w:t xml:space="preserve"> </w:t>
      </w:r>
      <w:r>
        <w:t>Н.С. Хрущева.</w:t>
      </w:r>
    </w:p>
    <w:p w:rsidR="004C31D4" w:rsidRDefault="00825692">
      <w:pPr>
        <w:pStyle w:val="Heading3"/>
      </w:pPr>
      <w:r>
        <w:t>Советское</w:t>
      </w:r>
      <w:r>
        <w:rPr>
          <w:spacing w:val="-1"/>
        </w:rPr>
        <w:t xml:space="preserve"> </w:t>
      </w:r>
      <w:r>
        <w:t>государство</w:t>
      </w:r>
      <w:r>
        <w:rPr>
          <w:spacing w:val="-1"/>
        </w:rPr>
        <w:t xml:space="preserve"> </w:t>
      </w:r>
      <w:r>
        <w:t>и</w:t>
      </w:r>
      <w:r>
        <w:rPr>
          <w:spacing w:val="-1"/>
        </w:rPr>
        <w:t xml:space="preserve"> </w:t>
      </w:r>
      <w:r>
        <w:t>общество</w:t>
      </w:r>
      <w:r>
        <w:rPr>
          <w:spacing w:val="-2"/>
        </w:rPr>
        <w:t xml:space="preserve"> </w:t>
      </w:r>
      <w:r>
        <w:t>в</w:t>
      </w:r>
      <w:r>
        <w:rPr>
          <w:spacing w:val="-3"/>
        </w:rPr>
        <w:t xml:space="preserve"> </w:t>
      </w:r>
      <w:r>
        <w:t>середине</w:t>
      </w:r>
      <w:r>
        <w:rPr>
          <w:spacing w:val="-2"/>
        </w:rPr>
        <w:t xml:space="preserve"> </w:t>
      </w:r>
      <w:r>
        <w:t>1960-х</w:t>
      </w:r>
      <w:r>
        <w:rPr>
          <w:spacing w:val="-1"/>
        </w:rPr>
        <w:t xml:space="preserve"> </w:t>
      </w:r>
      <w:r>
        <w:t>-</w:t>
      </w:r>
      <w:r>
        <w:rPr>
          <w:spacing w:val="-2"/>
        </w:rPr>
        <w:t xml:space="preserve"> </w:t>
      </w:r>
      <w:r>
        <w:t>начале</w:t>
      </w:r>
      <w:r>
        <w:rPr>
          <w:spacing w:val="-4"/>
        </w:rPr>
        <w:t xml:space="preserve"> </w:t>
      </w:r>
      <w:r>
        <w:t>1980-х</w:t>
      </w:r>
      <w:r>
        <w:rPr>
          <w:spacing w:val="-1"/>
        </w:rPr>
        <w:t xml:space="preserve"> </w:t>
      </w:r>
      <w:r>
        <w:t>гг.</w:t>
      </w:r>
    </w:p>
    <w:p w:rsidR="004C31D4" w:rsidRDefault="00825692">
      <w:pPr>
        <w:pStyle w:val="a5"/>
        <w:ind w:right="283" w:firstLine="700"/>
      </w:pPr>
      <w:r>
        <w:t>Приход</w:t>
      </w:r>
      <w:r>
        <w:rPr>
          <w:spacing w:val="1"/>
        </w:rPr>
        <w:t xml:space="preserve"> </w:t>
      </w:r>
      <w:r>
        <w:t>к</w:t>
      </w:r>
      <w:r>
        <w:rPr>
          <w:spacing w:val="1"/>
        </w:rPr>
        <w:t xml:space="preserve"> </w:t>
      </w:r>
      <w:r>
        <w:t>власти</w:t>
      </w:r>
      <w:r>
        <w:rPr>
          <w:spacing w:val="1"/>
        </w:rPr>
        <w:t xml:space="preserve"> </w:t>
      </w:r>
      <w:r>
        <w:t>Л.И.</w:t>
      </w:r>
      <w:r>
        <w:rPr>
          <w:spacing w:val="1"/>
        </w:rPr>
        <w:t xml:space="preserve"> </w:t>
      </w:r>
      <w:r>
        <w:t>Брежнева:</w:t>
      </w:r>
      <w:r>
        <w:rPr>
          <w:spacing w:val="1"/>
        </w:rPr>
        <w:t xml:space="preserve"> </w:t>
      </w:r>
      <w:r>
        <w:t>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1"/>
        </w:rPr>
        <w:t xml:space="preserve"> </w:t>
      </w:r>
      <w:r>
        <w:t>курса.</w:t>
      </w:r>
      <w:r>
        <w:rPr>
          <w:spacing w:val="1"/>
        </w:rPr>
        <w:t xml:space="preserve"> </w:t>
      </w:r>
      <w:r>
        <w:t>Десталинизация и ресталинизация. Экономические реформы 1960-х гг. Новые ориентиры</w:t>
      </w:r>
      <w:r>
        <w:rPr>
          <w:spacing w:val="1"/>
        </w:rPr>
        <w:t xml:space="preserve"> </w:t>
      </w:r>
      <w:r>
        <w:t>аграрной</w:t>
      </w:r>
      <w:r>
        <w:rPr>
          <w:spacing w:val="56"/>
        </w:rPr>
        <w:t xml:space="preserve"> </w:t>
      </w:r>
      <w:r>
        <w:t>политики.</w:t>
      </w:r>
      <w:r>
        <w:rPr>
          <w:spacing w:val="52"/>
        </w:rPr>
        <w:t xml:space="preserve"> </w:t>
      </w:r>
      <w:r>
        <w:t>Косыгинская</w:t>
      </w:r>
      <w:r>
        <w:rPr>
          <w:spacing w:val="55"/>
        </w:rPr>
        <w:t xml:space="preserve"> </w:t>
      </w:r>
      <w:r>
        <w:t>реформа.</w:t>
      </w:r>
      <w:r>
        <w:rPr>
          <w:spacing w:val="55"/>
        </w:rPr>
        <w:t xml:space="preserve"> </w:t>
      </w:r>
      <w:r>
        <w:t>Конституция</w:t>
      </w:r>
      <w:r>
        <w:rPr>
          <w:spacing w:val="52"/>
        </w:rPr>
        <w:t xml:space="preserve"> </w:t>
      </w:r>
      <w:r>
        <w:t>СССР</w:t>
      </w:r>
      <w:r>
        <w:rPr>
          <w:spacing w:val="53"/>
        </w:rPr>
        <w:t xml:space="preserve"> </w:t>
      </w:r>
      <w:r>
        <w:t>1977</w:t>
      </w:r>
      <w:r>
        <w:rPr>
          <w:spacing w:val="55"/>
        </w:rPr>
        <w:t xml:space="preserve"> </w:t>
      </w:r>
      <w:r>
        <w:t>г.</w:t>
      </w:r>
      <w:r>
        <w:rPr>
          <w:spacing w:val="55"/>
        </w:rPr>
        <w:t xml:space="preserve"> </w:t>
      </w:r>
      <w:r>
        <w:t>Концепция</w:t>
      </w:r>
    </w:p>
    <w:p w:rsidR="004C31D4" w:rsidRDefault="00825692">
      <w:pPr>
        <w:pStyle w:val="a5"/>
        <w:spacing w:before="1"/>
      </w:pPr>
      <w:r>
        <w:t>«развитого</w:t>
      </w:r>
      <w:r>
        <w:rPr>
          <w:spacing w:val="-3"/>
        </w:rPr>
        <w:t xml:space="preserve"> </w:t>
      </w:r>
      <w:r>
        <w:t>социализма».</w:t>
      </w:r>
    </w:p>
    <w:p w:rsidR="004C31D4" w:rsidRDefault="00825692">
      <w:pPr>
        <w:pStyle w:val="a5"/>
        <w:ind w:right="285" w:firstLine="700"/>
      </w:pP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1"/>
        </w:rPr>
        <w:t xml:space="preserve"> </w:t>
      </w:r>
      <w:r>
        <w:t>Замедление</w:t>
      </w:r>
      <w:r>
        <w:rPr>
          <w:spacing w:val="-57"/>
        </w:rPr>
        <w:t xml:space="preserve"> </w:t>
      </w:r>
      <w:r>
        <w:t>темпов развития. Новые попытки реформирования экономики. Цена сохранения СССР</w:t>
      </w:r>
      <w:r>
        <w:rPr>
          <w:spacing w:val="1"/>
        </w:rPr>
        <w:t xml:space="preserve"> </w:t>
      </w:r>
      <w:r>
        <w:t>статуса</w:t>
      </w:r>
      <w:r>
        <w:rPr>
          <w:spacing w:val="1"/>
        </w:rPr>
        <w:t xml:space="preserve"> </w:t>
      </w:r>
      <w:r>
        <w:t>сверхдержавы.</w:t>
      </w:r>
      <w:r>
        <w:rPr>
          <w:spacing w:val="1"/>
        </w:rPr>
        <w:t xml:space="preserve"> </w:t>
      </w:r>
      <w:r>
        <w:t>Рост</w:t>
      </w:r>
      <w:r>
        <w:rPr>
          <w:spacing w:val="1"/>
        </w:rPr>
        <w:t xml:space="preserve"> </w:t>
      </w:r>
      <w:r>
        <w:t>масштабов</w:t>
      </w:r>
      <w:r>
        <w:rPr>
          <w:spacing w:val="1"/>
        </w:rPr>
        <w:t xml:space="preserve"> </w:t>
      </w:r>
      <w:r>
        <w:t>и</w:t>
      </w:r>
      <w:r>
        <w:rPr>
          <w:spacing w:val="1"/>
        </w:rPr>
        <w:t xml:space="preserve"> </w:t>
      </w:r>
      <w:r>
        <w:t>роли</w:t>
      </w:r>
      <w:r>
        <w:rPr>
          <w:spacing w:val="1"/>
        </w:rPr>
        <w:t xml:space="preserve"> </w:t>
      </w:r>
      <w:r>
        <w:t>ВПК.</w:t>
      </w:r>
      <w:r>
        <w:rPr>
          <w:spacing w:val="1"/>
        </w:rPr>
        <w:t xml:space="preserve"> </w:t>
      </w:r>
      <w:r>
        <w:t>Трудности</w:t>
      </w:r>
      <w:r>
        <w:rPr>
          <w:spacing w:val="1"/>
        </w:rPr>
        <w:t xml:space="preserve"> </w:t>
      </w:r>
      <w:r>
        <w:t>развития</w:t>
      </w:r>
      <w:r>
        <w:rPr>
          <w:spacing w:val="1"/>
        </w:rPr>
        <w:t xml:space="preserve"> </w:t>
      </w:r>
      <w:r>
        <w:t>агропромышленного комплекса. Советские научные и технические приоритеты. Создание</w:t>
      </w:r>
      <w:r>
        <w:rPr>
          <w:spacing w:val="1"/>
        </w:rPr>
        <w:t xml:space="preserve"> </w:t>
      </w:r>
      <w:r>
        <w:t>топливно-энергетического</w:t>
      </w:r>
      <w:r>
        <w:rPr>
          <w:spacing w:val="-1"/>
        </w:rPr>
        <w:t xml:space="preserve"> </w:t>
      </w:r>
      <w:r>
        <w:t>комплекса</w:t>
      </w:r>
      <w:r>
        <w:rPr>
          <w:spacing w:val="-1"/>
        </w:rPr>
        <w:t xml:space="preserve"> </w:t>
      </w:r>
      <w:r>
        <w:t>(ТЭК).</w:t>
      </w:r>
    </w:p>
    <w:p w:rsidR="004C31D4" w:rsidRDefault="00825692">
      <w:pPr>
        <w:pStyle w:val="a5"/>
        <w:ind w:right="288" w:firstLine="700"/>
      </w:pPr>
      <w:r>
        <w:t>Повседневность в городе и в деревне. Рост социальной мобильности. Миграция</w:t>
      </w:r>
      <w:r>
        <w:rPr>
          <w:spacing w:val="1"/>
        </w:rPr>
        <w:t xml:space="preserve"> </w:t>
      </w:r>
      <w:r>
        <w:t>населения в крупные города и проблема неперспективных деревень. Популярные формы</w:t>
      </w:r>
      <w:r>
        <w:rPr>
          <w:spacing w:val="1"/>
        </w:rPr>
        <w:t xml:space="preserve"> </w:t>
      </w:r>
      <w:r>
        <w:t>досуга населения. Уровень жизни разных социальных слоев. Социальное и экономическое</w:t>
      </w:r>
      <w:r>
        <w:rPr>
          <w:spacing w:val="1"/>
        </w:rPr>
        <w:t xml:space="preserve"> </w:t>
      </w:r>
      <w:r>
        <w:t>развитие союзных республик. Общественные настроения. Потребительские тенденции в</w:t>
      </w:r>
      <w:r>
        <w:rPr>
          <w:spacing w:val="1"/>
        </w:rPr>
        <w:t xml:space="preserve"> </w:t>
      </w:r>
      <w:r>
        <w:t>советском</w:t>
      </w:r>
      <w:r>
        <w:rPr>
          <w:spacing w:val="-1"/>
        </w:rPr>
        <w:t xml:space="preserve"> </w:t>
      </w:r>
      <w:r>
        <w:t>обществе. Дефицит и</w:t>
      </w:r>
      <w:r>
        <w:rPr>
          <w:spacing w:val="1"/>
        </w:rPr>
        <w:t xml:space="preserve"> </w:t>
      </w:r>
      <w:r>
        <w:t>очереди.</w:t>
      </w:r>
    </w:p>
    <w:p w:rsidR="004C31D4" w:rsidRDefault="00825692">
      <w:pPr>
        <w:pStyle w:val="a5"/>
        <w:ind w:right="291" w:firstLine="700"/>
      </w:pPr>
      <w:r>
        <w:t>Развитие физкультуры и спорта в СССР. XXII летние Олимпийские игры 1980 г. в</w:t>
      </w:r>
      <w:r>
        <w:rPr>
          <w:spacing w:val="1"/>
        </w:rPr>
        <w:t xml:space="preserve"> </w:t>
      </w:r>
      <w:r>
        <w:t>Москве.</w:t>
      </w:r>
      <w:r>
        <w:rPr>
          <w:spacing w:val="-1"/>
        </w:rPr>
        <w:t xml:space="preserve"> </w:t>
      </w:r>
      <w:r>
        <w:t>Литература и</w:t>
      </w:r>
      <w:r>
        <w:rPr>
          <w:spacing w:val="-1"/>
        </w:rPr>
        <w:t xml:space="preserve"> </w:t>
      </w:r>
      <w:r>
        <w:t>искусство: поиски</w:t>
      </w:r>
      <w:r>
        <w:rPr>
          <w:spacing w:val="-1"/>
        </w:rPr>
        <w:t xml:space="preserve"> </w:t>
      </w:r>
      <w:r>
        <w:t>новых</w:t>
      </w:r>
      <w:r>
        <w:rPr>
          <w:spacing w:val="-3"/>
        </w:rPr>
        <w:t xml:space="preserve"> </w:t>
      </w:r>
      <w:r>
        <w:t>путей.</w:t>
      </w:r>
      <w:r>
        <w:rPr>
          <w:spacing w:val="-1"/>
        </w:rPr>
        <w:t xml:space="preserve"> </w:t>
      </w:r>
      <w:r>
        <w:t>Авторское кино.</w:t>
      </w:r>
    </w:p>
    <w:p w:rsidR="004C31D4" w:rsidRDefault="00825692">
      <w:pPr>
        <w:pStyle w:val="a5"/>
        <w:ind w:right="288" w:firstLine="700"/>
      </w:pPr>
      <w:r>
        <w:t>Авангардное</w:t>
      </w:r>
      <w:r>
        <w:rPr>
          <w:spacing w:val="1"/>
        </w:rPr>
        <w:t xml:space="preserve"> </w:t>
      </w:r>
      <w:r>
        <w:t>искусство.</w:t>
      </w:r>
      <w:r>
        <w:rPr>
          <w:spacing w:val="1"/>
        </w:rPr>
        <w:t xml:space="preserve"> </w:t>
      </w:r>
      <w:r>
        <w:t>Неформалы</w:t>
      </w:r>
      <w:r>
        <w:rPr>
          <w:spacing w:val="1"/>
        </w:rPr>
        <w:t xml:space="preserve"> </w:t>
      </w:r>
      <w:r>
        <w:t>(КСП,</w:t>
      </w:r>
      <w:r>
        <w:rPr>
          <w:spacing w:val="1"/>
        </w:rPr>
        <w:t xml:space="preserve"> </w:t>
      </w:r>
      <w:r>
        <w:t>движение</w:t>
      </w:r>
      <w:r>
        <w:rPr>
          <w:spacing w:val="1"/>
        </w:rPr>
        <w:t xml:space="preserve"> </w:t>
      </w:r>
      <w:r>
        <w:t>КВН</w:t>
      </w:r>
      <w:r>
        <w:rPr>
          <w:spacing w:val="1"/>
        </w:rPr>
        <w:t xml:space="preserve"> </w:t>
      </w:r>
      <w:r>
        <w:t>и</w:t>
      </w:r>
      <w:r>
        <w:rPr>
          <w:spacing w:val="1"/>
        </w:rPr>
        <w:t xml:space="preserve"> </w:t>
      </w:r>
      <w:r>
        <w:t>другие).</w:t>
      </w:r>
      <w:r>
        <w:rPr>
          <w:spacing w:val="1"/>
        </w:rPr>
        <w:t xml:space="preserve"> </w:t>
      </w:r>
      <w:r>
        <w:t>Диссидентский</w:t>
      </w:r>
      <w:r>
        <w:rPr>
          <w:spacing w:val="-2"/>
        </w:rPr>
        <w:t xml:space="preserve"> </w:t>
      </w:r>
      <w:r>
        <w:t>вызов.</w:t>
      </w:r>
      <w:r>
        <w:rPr>
          <w:spacing w:val="-2"/>
        </w:rPr>
        <w:t xml:space="preserve"> </w:t>
      </w:r>
      <w:r>
        <w:t>Борьба</w:t>
      </w:r>
      <w:r>
        <w:rPr>
          <w:spacing w:val="-3"/>
        </w:rPr>
        <w:t xml:space="preserve"> </w:t>
      </w:r>
      <w:r>
        <w:t>с</w:t>
      </w:r>
      <w:r>
        <w:rPr>
          <w:spacing w:val="-1"/>
        </w:rPr>
        <w:t xml:space="preserve"> </w:t>
      </w:r>
      <w:r>
        <w:t>инакомыслием.</w:t>
      </w:r>
      <w:r>
        <w:rPr>
          <w:spacing w:val="-2"/>
        </w:rPr>
        <w:t xml:space="preserve"> </w:t>
      </w:r>
      <w:r>
        <w:t>Судебные</w:t>
      </w:r>
      <w:r>
        <w:rPr>
          <w:spacing w:val="-4"/>
        </w:rPr>
        <w:t xml:space="preserve"> </w:t>
      </w:r>
      <w:r>
        <w:t>процессы.</w:t>
      </w:r>
      <w:r>
        <w:rPr>
          <w:spacing w:val="-1"/>
        </w:rPr>
        <w:t xml:space="preserve"> </w:t>
      </w:r>
      <w:r>
        <w:t>Цензура</w:t>
      </w:r>
      <w:r>
        <w:rPr>
          <w:spacing w:val="-3"/>
        </w:rPr>
        <w:t xml:space="preserve"> </w:t>
      </w:r>
      <w:r>
        <w:t>и</w:t>
      </w:r>
      <w:r>
        <w:rPr>
          <w:spacing w:val="-2"/>
        </w:rPr>
        <w:t xml:space="preserve"> </w:t>
      </w:r>
      <w:r>
        <w:t>самиздат.</w:t>
      </w:r>
    </w:p>
    <w:p w:rsidR="004C31D4" w:rsidRDefault="00825692">
      <w:pPr>
        <w:pStyle w:val="a5"/>
        <w:ind w:right="284" w:firstLine="700"/>
      </w:pPr>
      <w:r>
        <w:t>Новые вызовы внешнего мира. Между разрядкой и конфронтацией. Возрастание</w:t>
      </w:r>
      <w:r>
        <w:rPr>
          <w:spacing w:val="1"/>
        </w:rPr>
        <w:t xml:space="preserve"> </w:t>
      </w:r>
      <w:r>
        <w:t>международной напряженности. Холодная война и мировые конфликты. Пражская весна и</w:t>
      </w:r>
      <w:r>
        <w:rPr>
          <w:spacing w:val="-57"/>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Достижение</w:t>
      </w:r>
      <w:r>
        <w:rPr>
          <w:spacing w:val="1"/>
        </w:rPr>
        <w:t xml:space="preserve"> </w:t>
      </w:r>
      <w:r>
        <w:t>военно-стратегического</w:t>
      </w:r>
      <w:r>
        <w:rPr>
          <w:spacing w:val="1"/>
        </w:rPr>
        <w:t xml:space="preserve"> </w:t>
      </w:r>
      <w:r>
        <w:t>паритета с США. Политика разрядки. Совещание по безопасности и сотрудничеству в</w:t>
      </w:r>
      <w:r>
        <w:rPr>
          <w:spacing w:val="1"/>
        </w:rPr>
        <w:t xml:space="preserve"> </w:t>
      </w:r>
      <w:r>
        <w:t>Европе (СБСЕ) в Хельсинки. Ввод войск в Афганистан. Подъем антикоммунистических</w:t>
      </w:r>
      <w:r>
        <w:rPr>
          <w:spacing w:val="1"/>
        </w:rPr>
        <w:t xml:space="preserve"> </w:t>
      </w:r>
      <w:r>
        <w:t>настроений</w:t>
      </w:r>
      <w:r>
        <w:rPr>
          <w:spacing w:val="-1"/>
        </w:rPr>
        <w:t xml:space="preserve"> </w:t>
      </w:r>
      <w:r>
        <w:t>в</w:t>
      </w:r>
      <w:r>
        <w:rPr>
          <w:spacing w:val="-1"/>
        </w:rPr>
        <w:t xml:space="preserve"> </w:t>
      </w:r>
      <w:r>
        <w:t>Восточной Европе.</w:t>
      </w:r>
      <w:r>
        <w:rPr>
          <w:spacing w:val="-1"/>
        </w:rPr>
        <w:t xml:space="preserve"> </w:t>
      </w:r>
      <w:r>
        <w:t>Кризис</w:t>
      </w:r>
      <w:r>
        <w:rPr>
          <w:spacing w:val="-1"/>
        </w:rPr>
        <w:t xml:space="preserve"> </w:t>
      </w:r>
      <w:r>
        <w:t>просоветских режимов.</w:t>
      </w:r>
    </w:p>
    <w:p w:rsidR="004C31D4" w:rsidRDefault="00825692">
      <w:pPr>
        <w:pStyle w:val="a5"/>
        <w:ind w:left="921"/>
      </w:pPr>
      <w:r>
        <w:t>Л.И.</w:t>
      </w:r>
      <w:r>
        <w:rPr>
          <w:spacing w:val="-4"/>
        </w:rPr>
        <w:t xml:space="preserve"> </w:t>
      </w:r>
      <w:r>
        <w:t>Брежнев</w:t>
      </w:r>
      <w:r>
        <w:rPr>
          <w:spacing w:val="-3"/>
        </w:rPr>
        <w:t xml:space="preserve"> </w:t>
      </w:r>
      <w:r>
        <w:t>в</w:t>
      </w:r>
      <w:r>
        <w:rPr>
          <w:spacing w:val="-3"/>
        </w:rPr>
        <w:t xml:space="preserve"> </w:t>
      </w:r>
      <w:r>
        <w:t>оценках современников</w:t>
      </w:r>
      <w:r>
        <w:rPr>
          <w:spacing w:val="-2"/>
        </w:rPr>
        <w:t xml:space="preserve"> </w:t>
      </w:r>
      <w:r>
        <w:t>и</w:t>
      </w:r>
      <w:r>
        <w:rPr>
          <w:spacing w:val="-5"/>
        </w:rPr>
        <w:t xml:space="preserve"> </w:t>
      </w:r>
      <w:r>
        <w:t>историков.</w:t>
      </w:r>
    </w:p>
    <w:p w:rsidR="004C31D4" w:rsidRDefault="00825692">
      <w:pPr>
        <w:pStyle w:val="Heading3"/>
      </w:pPr>
      <w:r>
        <w:t>Политика</w:t>
      </w:r>
      <w:r>
        <w:rPr>
          <w:spacing w:val="-2"/>
        </w:rPr>
        <w:t xml:space="preserve"> </w:t>
      </w:r>
      <w:r>
        <w:t>перестройки.</w:t>
      </w:r>
      <w:r>
        <w:rPr>
          <w:spacing w:val="-2"/>
        </w:rPr>
        <w:t xml:space="preserve"> </w:t>
      </w:r>
      <w:r>
        <w:t>Распад</w:t>
      </w:r>
      <w:r>
        <w:rPr>
          <w:spacing w:val="-2"/>
        </w:rPr>
        <w:t xml:space="preserve"> </w:t>
      </w:r>
      <w:r>
        <w:t>СССР</w:t>
      </w:r>
      <w:r>
        <w:rPr>
          <w:spacing w:val="-3"/>
        </w:rPr>
        <w:t xml:space="preserve"> </w:t>
      </w:r>
      <w:r>
        <w:t>(1985-1991</w:t>
      </w:r>
      <w:r>
        <w:rPr>
          <w:spacing w:val="-2"/>
        </w:rPr>
        <w:t xml:space="preserve"> </w:t>
      </w:r>
      <w:r>
        <w:t>гг.).</w:t>
      </w:r>
    </w:p>
    <w:p w:rsidR="004C31D4" w:rsidRDefault="00825692">
      <w:pPr>
        <w:pStyle w:val="a5"/>
        <w:ind w:right="283" w:firstLine="700"/>
      </w:pPr>
      <w:r>
        <w:t>Нарастание кризисных явлений в социально-экономической и идейнополитической</w:t>
      </w:r>
      <w:r>
        <w:rPr>
          <w:spacing w:val="1"/>
        </w:rPr>
        <w:t xml:space="preserve"> </w:t>
      </w:r>
      <w:r>
        <w:t>сферах. Резкое падение мировых цен на нефть и его негативные последствия для советской</w:t>
      </w:r>
      <w:r>
        <w:rPr>
          <w:spacing w:val="-57"/>
        </w:rPr>
        <w:t xml:space="preserve"> </w:t>
      </w:r>
      <w:r>
        <w:t>экономики. М.С. Горбачев и его окружение: курс на реформы. Антиалкогольная кампания</w:t>
      </w:r>
      <w:r>
        <w:rPr>
          <w:spacing w:val="1"/>
        </w:rPr>
        <w:t xml:space="preserve"> </w:t>
      </w:r>
      <w:r>
        <w:t>1985</w:t>
      </w:r>
      <w:r>
        <w:rPr>
          <w:spacing w:val="13"/>
        </w:rPr>
        <w:t xml:space="preserve"> </w:t>
      </w:r>
      <w:r>
        <w:t>г.</w:t>
      </w:r>
      <w:r>
        <w:rPr>
          <w:spacing w:val="14"/>
        </w:rPr>
        <w:t xml:space="preserve"> </w:t>
      </w:r>
      <w:r>
        <w:t>и</w:t>
      </w:r>
      <w:r>
        <w:rPr>
          <w:spacing w:val="15"/>
        </w:rPr>
        <w:t xml:space="preserve"> </w:t>
      </w:r>
      <w:r>
        <w:t>ее</w:t>
      </w:r>
      <w:r>
        <w:rPr>
          <w:spacing w:val="13"/>
        </w:rPr>
        <w:t xml:space="preserve"> </w:t>
      </w:r>
      <w:r>
        <w:t>противоречивые</w:t>
      </w:r>
      <w:r>
        <w:rPr>
          <w:spacing w:val="13"/>
        </w:rPr>
        <w:t xml:space="preserve"> </w:t>
      </w:r>
      <w:r>
        <w:t>результаты.</w:t>
      </w:r>
      <w:r>
        <w:rPr>
          <w:spacing w:val="14"/>
        </w:rPr>
        <w:t xml:space="preserve"> </w:t>
      </w:r>
      <w:r>
        <w:t>Чернобыльская</w:t>
      </w:r>
      <w:r>
        <w:rPr>
          <w:spacing w:val="14"/>
        </w:rPr>
        <w:t xml:space="preserve"> </w:t>
      </w:r>
      <w:r>
        <w:t>трагедия.</w:t>
      </w:r>
      <w:r>
        <w:rPr>
          <w:spacing w:val="14"/>
        </w:rPr>
        <w:t xml:space="preserve"> </w:t>
      </w:r>
      <w:r>
        <w:t>Реформы</w:t>
      </w:r>
      <w:r>
        <w:rPr>
          <w:spacing w:val="13"/>
        </w:rPr>
        <w:t xml:space="preserve"> </w:t>
      </w:r>
      <w:r>
        <w:t>в</w:t>
      </w:r>
      <w:r>
        <w:rPr>
          <w:spacing w:val="14"/>
        </w:rPr>
        <w:t xml:space="preserve"> </w:t>
      </w:r>
      <w:r>
        <w:t>экономике,</w:t>
      </w:r>
      <w:r>
        <w:rPr>
          <w:spacing w:val="-58"/>
        </w:rPr>
        <w:t xml:space="preserve"> </w:t>
      </w:r>
      <w:r>
        <w:t>в политической и государственной сферах. Законы о госпредприятии и об индивидуальной</w:t>
      </w:r>
      <w:r>
        <w:rPr>
          <w:spacing w:val="-57"/>
        </w:rPr>
        <w:t xml:space="preserve"> </w:t>
      </w:r>
      <w:r>
        <w:t>трудовой</w:t>
      </w:r>
      <w:r>
        <w:rPr>
          <w:spacing w:val="-3"/>
        </w:rPr>
        <w:t xml:space="preserve"> </w:t>
      </w:r>
      <w:r>
        <w:t>деятельности.</w:t>
      </w:r>
      <w:r>
        <w:rPr>
          <w:spacing w:val="-5"/>
        </w:rPr>
        <w:t xml:space="preserve"> </w:t>
      </w:r>
      <w:r>
        <w:t>Принятие</w:t>
      </w:r>
      <w:r>
        <w:rPr>
          <w:spacing w:val="-4"/>
        </w:rPr>
        <w:t xml:space="preserve"> </w:t>
      </w:r>
      <w:r>
        <w:t>закона</w:t>
      </w:r>
      <w:r>
        <w:rPr>
          <w:spacing w:val="-3"/>
        </w:rPr>
        <w:t xml:space="preserve"> </w:t>
      </w:r>
      <w:r>
        <w:t>о</w:t>
      </w:r>
      <w:r>
        <w:rPr>
          <w:spacing w:val="-3"/>
        </w:rPr>
        <w:t xml:space="preserve"> </w:t>
      </w:r>
      <w:r>
        <w:t>приватизации</w:t>
      </w:r>
      <w:r>
        <w:rPr>
          <w:spacing w:val="-2"/>
        </w:rPr>
        <w:t xml:space="preserve"> </w:t>
      </w:r>
      <w:r>
        <w:t>государственных</w:t>
      </w:r>
      <w:r>
        <w:rPr>
          <w:spacing w:val="-3"/>
        </w:rPr>
        <w:t xml:space="preserve"> </w:t>
      </w:r>
      <w:r>
        <w:t>предприятий.</w:t>
      </w:r>
    </w:p>
    <w:p w:rsidR="004C31D4" w:rsidRDefault="00825692">
      <w:pPr>
        <w:pStyle w:val="a5"/>
        <w:spacing w:before="1"/>
        <w:ind w:right="291" w:firstLine="700"/>
      </w:pPr>
      <w:r>
        <w:t>Гласность</w:t>
      </w:r>
      <w:r>
        <w:rPr>
          <w:spacing w:val="1"/>
        </w:rPr>
        <w:t xml:space="preserve"> </w:t>
      </w:r>
      <w:r>
        <w:t>и</w:t>
      </w:r>
      <w:r>
        <w:rPr>
          <w:spacing w:val="1"/>
        </w:rPr>
        <w:t xml:space="preserve"> </w:t>
      </w:r>
      <w:r>
        <w:t>плюрализм.</w:t>
      </w:r>
      <w:r>
        <w:rPr>
          <w:spacing w:val="1"/>
        </w:rPr>
        <w:t xml:space="preserve"> </w:t>
      </w:r>
      <w:r>
        <w:t>Политизация жизни</w:t>
      </w:r>
      <w:r>
        <w:rPr>
          <w:spacing w:val="1"/>
        </w:rPr>
        <w:t xml:space="preserve"> </w:t>
      </w:r>
      <w:r>
        <w:t>и</w:t>
      </w:r>
      <w:r>
        <w:rPr>
          <w:spacing w:val="1"/>
        </w:rPr>
        <w:t xml:space="preserve"> </w:t>
      </w:r>
      <w:r>
        <w:t>подъем</w:t>
      </w:r>
      <w:r>
        <w:rPr>
          <w:spacing w:val="1"/>
        </w:rPr>
        <w:t xml:space="preserve"> </w:t>
      </w:r>
      <w:r>
        <w:t>гражданской</w:t>
      </w:r>
      <w:r>
        <w:rPr>
          <w:spacing w:val="1"/>
        </w:rPr>
        <w:t xml:space="preserve"> </w:t>
      </w:r>
      <w:r>
        <w:t>активности</w:t>
      </w:r>
      <w:r>
        <w:rPr>
          <w:spacing w:val="1"/>
        </w:rPr>
        <w:t xml:space="preserve"> </w:t>
      </w:r>
      <w:r>
        <w:t>населения. Либерализация цензуры. Общественные настроения и дискуссии в обществе.</w:t>
      </w:r>
      <w:r>
        <w:rPr>
          <w:spacing w:val="1"/>
        </w:rPr>
        <w:t xml:space="preserve"> </w:t>
      </w:r>
      <w:r>
        <w:t>Отказ</w:t>
      </w:r>
      <w:r>
        <w:rPr>
          <w:spacing w:val="58"/>
        </w:rPr>
        <w:t xml:space="preserve"> </w:t>
      </w:r>
      <w:r>
        <w:t>от</w:t>
      </w:r>
      <w:r>
        <w:rPr>
          <w:spacing w:val="58"/>
        </w:rPr>
        <w:t xml:space="preserve"> </w:t>
      </w:r>
      <w:r>
        <w:t>догматизма</w:t>
      </w:r>
      <w:r>
        <w:rPr>
          <w:spacing w:val="59"/>
        </w:rPr>
        <w:t xml:space="preserve"> </w:t>
      </w:r>
      <w:r>
        <w:t>в</w:t>
      </w:r>
      <w:r>
        <w:rPr>
          <w:spacing w:val="58"/>
        </w:rPr>
        <w:t xml:space="preserve"> </w:t>
      </w:r>
      <w:r>
        <w:t>идеологии.</w:t>
      </w:r>
      <w:r>
        <w:rPr>
          <w:spacing w:val="57"/>
        </w:rPr>
        <w:t xml:space="preserve"> </w:t>
      </w:r>
      <w:r>
        <w:t>Вторая</w:t>
      </w:r>
      <w:r>
        <w:rPr>
          <w:spacing w:val="58"/>
        </w:rPr>
        <w:t xml:space="preserve"> </w:t>
      </w:r>
      <w:r>
        <w:t>волна</w:t>
      </w:r>
      <w:r>
        <w:rPr>
          <w:spacing w:val="56"/>
        </w:rPr>
        <w:t xml:space="preserve"> </w:t>
      </w:r>
      <w:r>
        <w:t>десталинизации.</w:t>
      </w:r>
      <w:r>
        <w:rPr>
          <w:spacing w:val="55"/>
        </w:rPr>
        <w:t xml:space="preserve"> </w:t>
      </w:r>
      <w:r>
        <w:t>История</w:t>
      </w:r>
      <w:r>
        <w:rPr>
          <w:spacing w:val="58"/>
        </w:rPr>
        <w:t xml:space="preserve"> </w:t>
      </w:r>
      <w:r>
        <w:t>страны</w:t>
      </w:r>
      <w:r>
        <w:rPr>
          <w:spacing w:val="57"/>
        </w:rPr>
        <w:t xml:space="preserve"> </w:t>
      </w:r>
      <w:r>
        <w:t>как</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90"/>
      </w:pPr>
      <w:r>
        <w:lastRenderedPageBreak/>
        <w:t>фактор</w:t>
      </w:r>
      <w:r>
        <w:rPr>
          <w:spacing w:val="1"/>
        </w:rPr>
        <w:t xml:space="preserve"> </w:t>
      </w:r>
      <w:r>
        <w:t>политической</w:t>
      </w:r>
      <w:r>
        <w:rPr>
          <w:spacing w:val="1"/>
        </w:rPr>
        <w:t xml:space="preserve"> </w:t>
      </w:r>
      <w:r>
        <w:t>жизни.</w:t>
      </w:r>
      <w:r>
        <w:rPr>
          <w:spacing w:val="1"/>
        </w:rPr>
        <w:t xml:space="preserve"> </w:t>
      </w:r>
      <w:r>
        <w:t>Отношение</w:t>
      </w:r>
      <w:r>
        <w:rPr>
          <w:spacing w:val="1"/>
        </w:rPr>
        <w:t xml:space="preserve"> </w:t>
      </w:r>
      <w:r>
        <w:t>к</w:t>
      </w:r>
      <w:r>
        <w:rPr>
          <w:spacing w:val="1"/>
        </w:rPr>
        <w:t xml:space="preserve"> </w:t>
      </w:r>
      <w:r>
        <w:t>войне</w:t>
      </w:r>
      <w:r>
        <w:rPr>
          <w:spacing w:val="1"/>
        </w:rPr>
        <w:t xml:space="preserve"> </w:t>
      </w:r>
      <w:r>
        <w:t>в</w:t>
      </w:r>
      <w:r>
        <w:rPr>
          <w:spacing w:val="1"/>
        </w:rPr>
        <w:t xml:space="preserve"> </w:t>
      </w:r>
      <w:r>
        <w:t>Афганистане.</w:t>
      </w:r>
      <w:r>
        <w:rPr>
          <w:spacing w:val="1"/>
        </w:rPr>
        <w:t xml:space="preserve"> </w:t>
      </w:r>
      <w:r>
        <w:t>Неформальные</w:t>
      </w:r>
      <w:r>
        <w:rPr>
          <w:spacing w:val="1"/>
        </w:rPr>
        <w:t xml:space="preserve"> </w:t>
      </w:r>
      <w:r>
        <w:t>политические</w:t>
      </w:r>
      <w:r>
        <w:rPr>
          <w:spacing w:val="-2"/>
        </w:rPr>
        <w:t xml:space="preserve"> </w:t>
      </w:r>
      <w:r>
        <w:t>объединения.</w:t>
      </w:r>
    </w:p>
    <w:p w:rsidR="004C31D4" w:rsidRDefault="00825692">
      <w:pPr>
        <w:pStyle w:val="a5"/>
        <w:spacing w:before="1"/>
        <w:ind w:right="288" w:firstLine="700"/>
      </w:pPr>
      <w:r>
        <w:t>Новое</w:t>
      </w:r>
      <w:r>
        <w:rPr>
          <w:spacing w:val="1"/>
        </w:rPr>
        <w:t xml:space="preserve"> </w:t>
      </w:r>
      <w:r>
        <w:t>мышление</w:t>
      </w:r>
      <w:r>
        <w:rPr>
          <w:spacing w:val="1"/>
        </w:rPr>
        <w:t xml:space="preserve"> </w:t>
      </w:r>
      <w:r>
        <w:t>М.С.</w:t>
      </w:r>
      <w:r>
        <w:rPr>
          <w:spacing w:val="1"/>
        </w:rPr>
        <w:t xml:space="preserve"> </w:t>
      </w:r>
      <w:r>
        <w:t>Горбачева.</w:t>
      </w:r>
      <w:r>
        <w:rPr>
          <w:spacing w:val="1"/>
        </w:rPr>
        <w:t xml:space="preserve"> </w:t>
      </w: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 Германии. Начало вывода советских войск из Центральной и Восточной</w:t>
      </w:r>
      <w:r>
        <w:rPr>
          <w:spacing w:val="1"/>
        </w:rPr>
        <w:t xml:space="preserve"> </w:t>
      </w:r>
      <w:r>
        <w:t>Европы.</w:t>
      </w:r>
      <w:r>
        <w:rPr>
          <w:spacing w:val="-1"/>
        </w:rPr>
        <w:t xml:space="preserve"> </w:t>
      </w:r>
      <w:r>
        <w:t>Завершение</w:t>
      </w:r>
      <w:r>
        <w:rPr>
          <w:spacing w:val="-1"/>
        </w:rPr>
        <w:t xml:space="preserve"> </w:t>
      </w:r>
      <w:r>
        <w:t>холодной войны.</w:t>
      </w:r>
    </w:p>
    <w:p w:rsidR="004C31D4" w:rsidRDefault="00825692">
      <w:pPr>
        <w:pStyle w:val="a5"/>
        <w:ind w:right="285" w:firstLine="700"/>
      </w:pPr>
      <w:r>
        <w:t>Демократизация советской политической системы. XIX конференция КПСС и ее</w:t>
      </w:r>
      <w:r>
        <w:rPr>
          <w:spacing w:val="1"/>
        </w:rPr>
        <w:t xml:space="preserve"> </w:t>
      </w:r>
      <w:r>
        <w:t>решения.</w:t>
      </w:r>
      <w:r>
        <w:rPr>
          <w:spacing w:val="1"/>
        </w:rPr>
        <w:t xml:space="preserve"> </w:t>
      </w:r>
      <w:r>
        <w:t>Альтернативные</w:t>
      </w:r>
      <w:r>
        <w:rPr>
          <w:spacing w:val="1"/>
        </w:rPr>
        <w:t xml:space="preserve"> </w:t>
      </w:r>
      <w:r>
        <w:t>выборы</w:t>
      </w:r>
      <w:r>
        <w:rPr>
          <w:spacing w:val="1"/>
        </w:rPr>
        <w:t xml:space="preserve"> </w:t>
      </w:r>
      <w:r>
        <w:t>народных</w:t>
      </w:r>
      <w:r>
        <w:rPr>
          <w:spacing w:val="1"/>
        </w:rPr>
        <w:t xml:space="preserve"> </w:t>
      </w:r>
      <w:r>
        <w:t>депутатов.</w:t>
      </w:r>
      <w:r>
        <w:rPr>
          <w:spacing w:val="1"/>
        </w:rPr>
        <w:t xml:space="preserve"> </w:t>
      </w:r>
      <w:r>
        <w:t>Съезды</w:t>
      </w:r>
      <w:r>
        <w:rPr>
          <w:spacing w:val="1"/>
        </w:rPr>
        <w:t xml:space="preserve"> </w:t>
      </w:r>
      <w:r>
        <w:t>народных</w:t>
      </w:r>
      <w:r>
        <w:rPr>
          <w:spacing w:val="1"/>
        </w:rPr>
        <w:t xml:space="preserve"> </w:t>
      </w:r>
      <w:r>
        <w:t>депутатов</w:t>
      </w:r>
      <w:r>
        <w:rPr>
          <w:spacing w:val="1"/>
        </w:rPr>
        <w:t xml:space="preserve"> </w:t>
      </w:r>
      <w:r>
        <w:t>-</w:t>
      </w:r>
      <w:r>
        <w:rPr>
          <w:spacing w:val="-57"/>
        </w:rPr>
        <w:t xml:space="preserve"> </w:t>
      </w:r>
      <w:r>
        <w:t>высший орган государственной власти. I съезд народных депутатов СССР и его значение.</w:t>
      </w:r>
      <w:r>
        <w:rPr>
          <w:spacing w:val="1"/>
        </w:rPr>
        <w:t xml:space="preserve"> </w:t>
      </w:r>
      <w:r>
        <w:t>Демократы</w:t>
      </w:r>
      <w:r>
        <w:rPr>
          <w:spacing w:val="-1"/>
        </w:rPr>
        <w:t xml:space="preserve"> </w:t>
      </w:r>
      <w:r>
        <w:t>первой волны, их лидеры и</w:t>
      </w:r>
      <w:r>
        <w:rPr>
          <w:spacing w:val="-2"/>
        </w:rPr>
        <w:t xml:space="preserve"> </w:t>
      </w:r>
      <w:r>
        <w:t>программы.</w:t>
      </w:r>
    </w:p>
    <w:p w:rsidR="004C31D4" w:rsidRDefault="00825692">
      <w:pPr>
        <w:pStyle w:val="a5"/>
        <w:ind w:right="289" w:firstLine="700"/>
      </w:pPr>
      <w:r>
        <w:t>Подъем</w:t>
      </w:r>
      <w:r>
        <w:rPr>
          <w:spacing w:val="1"/>
        </w:rPr>
        <w:t xml:space="preserve"> </w:t>
      </w:r>
      <w:r>
        <w:t>национальных</w:t>
      </w:r>
      <w:r>
        <w:rPr>
          <w:spacing w:val="1"/>
        </w:rPr>
        <w:t xml:space="preserve"> </w:t>
      </w:r>
      <w:r>
        <w:t>движений,</w:t>
      </w:r>
      <w:r>
        <w:rPr>
          <w:spacing w:val="1"/>
        </w:rPr>
        <w:t xml:space="preserve"> </w:t>
      </w:r>
      <w:r>
        <w:t>нагнетание</w:t>
      </w:r>
      <w:r>
        <w:rPr>
          <w:spacing w:val="1"/>
        </w:rPr>
        <w:t xml:space="preserve"> </w:t>
      </w:r>
      <w:r>
        <w:t>националистических</w:t>
      </w:r>
      <w:r>
        <w:rPr>
          <w:spacing w:val="61"/>
        </w:rPr>
        <w:t xml:space="preserve"> </w:t>
      </w:r>
      <w:r>
        <w:t>и</w:t>
      </w:r>
      <w:r>
        <w:rPr>
          <w:spacing w:val="1"/>
        </w:rPr>
        <w:t xml:space="preserve"> </w:t>
      </w:r>
      <w:r>
        <w:t>сепаратистских настроений. Обострение межнационального противостояния: Закавказье,</w:t>
      </w:r>
      <w:r>
        <w:rPr>
          <w:spacing w:val="1"/>
        </w:rPr>
        <w:t xml:space="preserve"> </w:t>
      </w:r>
      <w:r>
        <w:t>Прибалтика,</w:t>
      </w:r>
      <w:r>
        <w:rPr>
          <w:spacing w:val="1"/>
        </w:rPr>
        <w:t xml:space="preserve"> </w:t>
      </w:r>
      <w:r>
        <w:t>Украина,</w:t>
      </w:r>
      <w:r>
        <w:rPr>
          <w:spacing w:val="1"/>
        </w:rPr>
        <w:t xml:space="preserve"> </w:t>
      </w:r>
      <w:r>
        <w:t>Молдавия.</w:t>
      </w:r>
      <w:r>
        <w:rPr>
          <w:spacing w:val="1"/>
        </w:rPr>
        <w:t xml:space="preserve"> </w:t>
      </w:r>
      <w:r>
        <w:t>Позиции</w:t>
      </w:r>
      <w:r>
        <w:rPr>
          <w:spacing w:val="1"/>
        </w:rPr>
        <w:t xml:space="preserve"> </w:t>
      </w:r>
      <w:r>
        <w:t>республиканских</w:t>
      </w:r>
      <w:r>
        <w:rPr>
          <w:spacing w:val="1"/>
        </w:rPr>
        <w:t xml:space="preserve"> </w:t>
      </w:r>
      <w:r>
        <w:t>лидеров</w:t>
      </w:r>
      <w:r>
        <w:rPr>
          <w:spacing w:val="1"/>
        </w:rPr>
        <w:t xml:space="preserve"> </w:t>
      </w:r>
      <w:r>
        <w:t>и</w:t>
      </w:r>
      <w:r>
        <w:rPr>
          <w:spacing w:val="60"/>
        </w:rPr>
        <w:t xml:space="preserve"> </w:t>
      </w:r>
      <w:r>
        <w:t>национальных</w:t>
      </w:r>
      <w:r>
        <w:rPr>
          <w:spacing w:val="1"/>
        </w:rPr>
        <w:t xml:space="preserve"> </w:t>
      </w:r>
      <w:r>
        <w:t>элит.</w:t>
      </w:r>
    </w:p>
    <w:p w:rsidR="004C31D4" w:rsidRDefault="00825692">
      <w:pPr>
        <w:pStyle w:val="a5"/>
        <w:ind w:right="285" w:firstLine="700"/>
      </w:pPr>
      <w:r>
        <w:t>Последний этап перестройки: 1990-1991 гг. Отмена 6-й статьи Конституции СССР о</w:t>
      </w:r>
      <w:r>
        <w:rPr>
          <w:spacing w:val="-57"/>
        </w:rPr>
        <w:t xml:space="preserve"> </w:t>
      </w:r>
      <w:r>
        <w:t>руководящей роли КПСС. Становление многопартийности. Кризис в КПСС и создание</w:t>
      </w:r>
      <w:r>
        <w:rPr>
          <w:spacing w:val="1"/>
        </w:rPr>
        <w:t xml:space="preserve"> </w:t>
      </w:r>
      <w:r>
        <w:t>Коммунистической партии РСФСР. I съезд народных депутатов РСФСР и его решения.</w:t>
      </w:r>
      <w:r>
        <w:rPr>
          <w:spacing w:val="1"/>
        </w:rPr>
        <w:t xml:space="preserve"> </w:t>
      </w:r>
      <w:r>
        <w:t>Противостояние союзной и российской власти. Введение поста Президента и избрание</w:t>
      </w:r>
      <w:r>
        <w:rPr>
          <w:spacing w:val="1"/>
        </w:rPr>
        <w:t xml:space="preserve"> </w:t>
      </w:r>
      <w:r>
        <w:t>М.С.</w:t>
      </w:r>
      <w:r>
        <w:rPr>
          <w:spacing w:val="1"/>
        </w:rPr>
        <w:t xml:space="preserve"> </w:t>
      </w:r>
      <w:r>
        <w:t>Горбачева</w:t>
      </w:r>
      <w:r>
        <w:rPr>
          <w:spacing w:val="1"/>
        </w:rPr>
        <w:t xml:space="preserve"> </w:t>
      </w:r>
      <w:r>
        <w:t>Президентом</w:t>
      </w:r>
      <w:r>
        <w:rPr>
          <w:spacing w:val="1"/>
        </w:rPr>
        <w:t xml:space="preserve"> </w:t>
      </w:r>
      <w:r>
        <w:t>СССР.</w:t>
      </w:r>
      <w:r>
        <w:rPr>
          <w:spacing w:val="1"/>
        </w:rPr>
        <w:t xml:space="preserve"> </w:t>
      </w:r>
      <w:r>
        <w:t>Избрание</w:t>
      </w:r>
      <w:r>
        <w:rPr>
          <w:spacing w:val="1"/>
        </w:rPr>
        <w:t xml:space="preserve"> </w:t>
      </w:r>
      <w:r>
        <w:t>Б.Н.</w:t>
      </w:r>
      <w:r>
        <w:rPr>
          <w:spacing w:val="1"/>
        </w:rPr>
        <w:t xml:space="preserve"> </w:t>
      </w:r>
      <w:r>
        <w:t>Ельцина</w:t>
      </w:r>
      <w:r>
        <w:rPr>
          <w:spacing w:val="1"/>
        </w:rPr>
        <w:t xml:space="preserve"> </w:t>
      </w:r>
      <w:r>
        <w:t>Президентом</w:t>
      </w:r>
      <w:r>
        <w:rPr>
          <w:spacing w:val="1"/>
        </w:rPr>
        <w:t xml:space="preserve"> </w:t>
      </w:r>
      <w:r>
        <w:t>РСФСР.</w:t>
      </w:r>
      <w:r>
        <w:rPr>
          <w:spacing w:val="1"/>
        </w:rPr>
        <w:t xml:space="preserve"> </w:t>
      </w:r>
      <w:r>
        <w:t>Углубление</w:t>
      </w:r>
      <w:r>
        <w:rPr>
          <w:spacing w:val="-2"/>
        </w:rPr>
        <w:t xml:space="preserve"> </w:t>
      </w:r>
      <w:r>
        <w:t>политического кризиса.</w:t>
      </w:r>
    </w:p>
    <w:p w:rsidR="004C31D4" w:rsidRDefault="00825692">
      <w:pPr>
        <w:pStyle w:val="a5"/>
        <w:spacing w:before="1"/>
        <w:ind w:right="280" w:firstLine="700"/>
      </w:pPr>
      <w:r>
        <w:t>Усиление</w:t>
      </w:r>
      <w:r>
        <w:rPr>
          <w:spacing w:val="1"/>
        </w:rPr>
        <w:t xml:space="preserve"> </w:t>
      </w:r>
      <w:r>
        <w:t>центробежных</w:t>
      </w:r>
      <w:r>
        <w:rPr>
          <w:spacing w:val="1"/>
        </w:rPr>
        <w:t xml:space="preserve"> </w:t>
      </w:r>
      <w:r>
        <w:t>тенденций</w:t>
      </w:r>
      <w:r>
        <w:rPr>
          <w:spacing w:val="1"/>
        </w:rPr>
        <w:t xml:space="preserve"> </w:t>
      </w:r>
      <w:r>
        <w:t>и</w:t>
      </w:r>
      <w:r>
        <w:rPr>
          <w:spacing w:val="1"/>
        </w:rPr>
        <w:t xml:space="preserve"> </w:t>
      </w:r>
      <w:r>
        <w:t>угрозы</w:t>
      </w:r>
      <w:r>
        <w:rPr>
          <w:spacing w:val="1"/>
        </w:rPr>
        <w:t xml:space="preserve"> </w:t>
      </w:r>
      <w:r>
        <w:t>распада</w:t>
      </w:r>
      <w:r>
        <w:rPr>
          <w:spacing w:val="1"/>
        </w:rPr>
        <w:t xml:space="preserve"> </w:t>
      </w:r>
      <w:r>
        <w:t>СССР.</w:t>
      </w:r>
      <w:r>
        <w:rPr>
          <w:spacing w:val="1"/>
        </w:rPr>
        <w:t xml:space="preserve"> </w:t>
      </w:r>
      <w:r>
        <w:t>Декларация</w:t>
      </w:r>
      <w:r>
        <w:rPr>
          <w:spacing w:val="1"/>
        </w:rPr>
        <w:t xml:space="preserve"> </w:t>
      </w:r>
      <w:r>
        <w:t>о</w:t>
      </w:r>
      <w:r>
        <w:rPr>
          <w:spacing w:val="-57"/>
        </w:rPr>
        <w:t xml:space="preserve"> </w:t>
      </w:r>
      <w:r>
        <w:t>государственном суверенитете РСФСР. Дискуссии о путях обновления Союза ССР. Ново-</w:t>
      </w:r>
      <w:r>
        <w:rPr>
          <w:spacing w:val="1"/>
        </w:rPr>
        <w:t xml:space="preserve"> </w:t>
      </w:r>
      <w:r>
        <w:t>Огаревский</w:t>
      </w:r>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w:t>
      </w:r>
      <w:r>
        <w:rPr>
          <w:spacing w:val="1"/>
        </w:rPr>
        <w:t xml:space="preserve"> </w:t>
      </w:r>
      <w:r>
        <w:t>суверенитетов». Референдум о сохранении СССР. Превращение экономического кризиса в</w:t>
      </w:r>
      <w:r>
        <w:rPr>
          <w:spacing w:val="1"/>
        </w:rPr>
        <w:t xml:space="preserve"> </w:t>
      </w:r>
      <w:r>
        <w:t>стране в ведущий политический фактор. Нарастание разбалансированности в экономике.</w:t>
      </w:r>
      <w:r>
        <w:rPr>
          <w:spacing w:val="1"/>
        </w:rPr>
        <w:t xml:space="preserve"> </w:t>
      </w:r>
      <w:r>
        <w:t>Введение</w:t>
      </w:r>
      <w:r>
        <w:rPr>
          <w:spacing w:val="1"/>
        </w:rPr>
        <w:t xml:space="preserve"> </w:t>
      </w:r>
      <w:r>
        <w:t>карточной</w:t>
      </w:r>
      <w:r>
        <w:rPr>
          <w:spacing w:val="1"/>
        </w:rPr>
        <w:t xml:space="preserve"> </w:t>
      </w:r>
      <w:r>
        <w:t>системы</w:t>
      </w:r>
      <w:r>
        <w:rPr>
          <w:spacing w:val="1"/>
        </w:rPr>
        <w:t xml:space="preserve"> </w:t>
      </w:r>
      <w:r>
        <w:t>снабжения.</w:t>
      </w:r>
      <w:r>
        <w:rPr>
          <w:spacing w:val="1"/>
        </w:rPr>
        <w:t xml:space="preserve"> </w:t>
      </w:r>
      <w:r>
        <w:t>Реалии</w:t>
      </w:r>
      <w:r>
        <w:rPr>
          <w:spacing w:val="1"/>
        </w:rPr>
        <w:t xml:space="preserve"> </w:t>
      </w:r>
      <w:r>
        <w:t>1991</w:t>
      </w:r>
      <w:r>
        <w:rPr>
          <w:spacing w:val="1"/>
        </w:rPr>
        <w:t xml:space="preserve"> </w:t>
      </w:r>
      <w:r>
        <w:t>г.:</w:t>
      </w:r>
      <w:r>
        <w:rPr>
          <w:spacing w:val="1"/>
        </w:rPr>
        <w:t xml:space="preserve"> </w:t>
      </w:r>
      <w:r>
        <w:t>конфискационная</w:t>
      </w:r>
      <w:r>
        <w:rPr>
          <w:spacing w:val="1"/>
        </w:rPr>
        <w:t xml:space="preserve"> </w:t>
      </w:r>
      <w:r>
        <w:t>денежная</w:t>
      </w:r>
      <w:r>
        <w:rPr>
          <w:spacing w:val="1"/>
        </w:rPr>
        <w:t xml:space="preserve"> </w:t>
      </w:r>
      <w:r>
        <w:t>реформа,</w:t>
      </w:r>
      <w:r>
        <w:rPr>
          <w:spacing w:val="1"/>
        </w:rPr>
        <w:t xml:space="preserve"> </w:t>
      </w:r>
      <w:r>
        <w:t>трехкратное</w:t>
      </w:r>
      <w:r>
        <w:rPr>
          <w:spacing w:val="1"/>
        </w:rPr>
        <w:t xml:space="preserve"> </w:t>
      </w:r>
      <w:r>
        <w:t>повышение</w:t>
      </w:r>
      <w:r>
        <w:rPr>
          <w:spacing w:val="1"/>
        </w:rPr>
        <w:t xml:space="preserve"> </w:t>
      </w:r>
      <w:r>
        <w:t>государственных</w:t>
      </w:r>
      <w:r>
        <w:rPr>
          <w:spacing w:val="1"/>
        </w:rPr>
        <w:t xml:space="preserve"> </w:t>
      </w:r>
      <w:r>
        <w:t>цен,</w:t>
      </w:r>
      <w:r>
        <w:rPr>
          <w:spacing w:val="1"/>
        </w:rPr>
        <w:t xml:space="preserve"> </w:t>
      </w:r>
      <w:r>
        <w:t>пустые</w:t>
      </w:r>
      <w:r>
        <w:rPr>
          <w:spacing w:val="1"/>
        </w:rPr>
        <w:t xml:space="preserve"> </w:t>
      </w:r>
      <w:r>
        <w:t>полки</w:t>
      </w:r>
      <w:r>
        <w:rPr>
          <w:spacing w:val="1"/>
        </w:rPr>
        <w:t xml:space="preserve"> </w:t>
      </w:r>
      <w:r>
        <w:t>магазинов.</w:t>
      </w:r>
      <w:r>
        <w:rPr>
          <w:spacing w:val="1"/>
        </w:rPr>
        <w:t xml:space="preserve"> </w:t>
      </w:r>
      <w:r>
        <w:t>Разработка</w:t>
      </w:r>
      <w:r>
        <w:rPr>
          <w:spacing w:val="1"/>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57"/>
        </w:rPr>
        <w:t xml:space="preserve"> </w:t>
      </w:r>
      <w:r>
        <w:t>экономике.</w:t>
      </w:r>
      <w:r>
        <w:rPr>
          <w:spacing w:val="1"/>
        </w:rPr>
        <w:t xml:space="preserve"> </w:t>
      </w:r>
      <w:r>
        <w:t>Радикализация</w:t>
      </w:r>
      <w:r>
        <w:rPr>
          <w:spacing w:val="1"/>
        </w:rPr>
        <w:t xml:space="preserve"> </w:t>
      </w:r>
      <w:r>
        <w:t>общественных</w:t>
      </w:r>
      <w:r>
        <w:rPr>
          <w:spacing w:val="1"/>
        </w:rPr>
        <w:t xml:space="preserve"> </w:t>
      </w:r>
      <w:r>
        <w:t>настроений.</w:t>
      </w:r>
      <w:r>
        <w:rPr>
          <w:spacing w:val="1"/>
        </w:rPr>
        <w:t xml:space="preserve"> </w:t>
      </w:r>
      <w:r>
        <w:t>Забастовочное</w:t>
      </w:r>
      <w:r>
        <w:rPr>
          <w:spacing w:val="1"/>
        </w:rPr>
        <w:t xml:space="preserve"> </w:t>
      </w:r>
      <w:r>
        <w:t>движение.</w:t>
      </w:r>
      <w:r>
        <w:rPr>
          <w:spacing w:val="1"/>
        </w:rPr>
        <w:t xml:space="preserve"> </w:t>
      </w:r>
      <w:r>
        <w:t>Новый</w:t>
      </w:r>
      <w:r>
        <w:rPr>
          <w:spacing w:val="-57"/>
        </w:rPr>
        <w:t xml:space="preserve"> </w:t>
      </w:r>
      <w:r>
        <w:t>этап</w:t>
      </w:r>
      <w:r>
        <w:rPr>
          <w:spacing w:val="-1"/>
        </w:rPr>
        <w:t xml:space="preserve"> </w:t>
      </w:r>
      <w:r>
        <w:t>в</w:t>
      </w:r>
      <w:r>
        <w:rPr>
          <w:spacing w:val="-1"/>
        </w:rPr>
        <w:t xml:space="preserve"> </w:t>
      </w:r>
      <w:r>
        <w:t>государственноконфессиональных отношениях.</w:t>
      </w:r>
    </w:p>
    <w:p w:rsidR="004C31D4" w:rsidRDefault="00825692">
      <w:pPr>
        <w:pStyle w:val="a5"/>
        <w:ind w:right="285" w:firstLine="700"/>
      </w:pPr>
      <w:r>
        <w:t>Попытка государственного переворота в августе 1991 г. Планы ГКЧП и защитники</w:t>
      </w:r>
      <w:r>
        <w:rPr>
          <w:spacing w:val="1"/>
        </w:rPr>
        <w:t xml:space="preserve"> </w:t>
      </w:r>
      <w:r>
        <w:t>Белого</w:t>
      </w:r>
      <w:r>
        <w:rPr>
          <w:spacing w:val="1"/>
        </w:rPr>
        <w:t xml:space="preserve"> </w:t>
      </w:r>
      <w:r>
        <w:t>дома.</w:t>
      </w:r>
      <w:r>
        <w:rPr>
          <w:spacing w:val="1"/>
        </w:rPr>
        <w:t xml:space="preserve"> </w:t>
      </w:r>
      <w:r>
        <w:t>Победа</w:t>
      </w:r>
      <w:r>
        <w:rPr>
          <w:spacing w:val="1"/>
        </w:rPr>
        <w:t xml:space="preserve"> </w:t>
      </w:r>
      <w:r>
        <w:t>Ельцина.</w:t>
      </w:r>
      <w:r>
        <w:rPr>
          <w:spacing w:val="1"/>
        </w:rPr>
        <w:t xml:space="preserve"> </w:t>
      </w:r>
      <w:r>
        <w:t>Ослабление</w:t>
      </w:r>
      <w:r>
        <w:rPr>
          <w:spacing w:val="1"/>
        </w:rPr>
        <w:t xml:space="preserve"> </w:t>
      </w:r>
      <w:r>
        <w:t>союзной</w:t>
      </w:r>
      <w:r>
        <w:rPr>
          <w:spacing w:val="1"/>
        </w:rPr>
        <w:t xml:space="preserve"> </w:t>
      </w:r>
      <w:r>
        <w:t>власти.</w:t>
      </w:r>
      <w:r>
        <w:rPr>
          <w:spacing w:val="1"/>
        </w:rPr>
        <w:t xml:space="preserve"> </w:t>
      </w:r>
      <w:r>
        <w:t>Распад</w:t>
      </w:r>
      <w:r>
        <w:rPr>
          <w:spacing w:val="1"/>
        </w:rPr>
        <w:t xml:space="preserve"> </w:t>
      </w:r>
      <w:r>
        <w:t>структур</w:t>
      </w:r>
      <w:r>
        <w:rPr>
          <w:spacing w:val="1"/>
        </w:rPr>
        <w:t xml:space="preserve"> </w:t>
      </w:r>
      <w:r>
        <w:t>КПСС.</w:t>
      </w:r>
      <w:r>
        <w:rPr>
          <w:spacing w:val="1"/>
        </w:rPr>
        <w:t xml:space="preserve"> </w:t>
      </w:r>
      <w:r>
        <w:t>Оформление фактического распада СССР. Беловежские и Алма- Атинские соглашения,</w:t>
      </w:r>
      <w:r>
        <w:rPr>
          <w:spacing w:val="1"/>
        </w:rPr>
        <w:t xml:space="preserve"> </w:t>
      </w:r>
      <w:r>
        <w:t>создание</w:t>
      </w:r>
      <w:r>
        <w:rPr>
          <w:spacing w:val="-2"/>
        </w:rPr>
        <w:t xml:space="preserve"> </w:t>
      </w:r>
      <w:r>
        <w:t>Содружества</w:t>
      </w:r>
      <w:r>
        <w:rPr>
          <w:spacing w:val="-1"/>
        </w:rPr>
        <w:t xml:space="preserve"> </w:t>
      </w:r>
      <w:r>
        <w:t>Независимых Государств (СНГ).</w:t>
      </w:r>
    </w:p>
    <w:p w:rsidR="004C31D4" w:rsidRDefault="00825692">
      <w:pPr>
        <w:pStyle w:val="a5"/>
        <w:ind w:right="290" w:firstLine="700"/>
      </w:pPr>
      <w:r>
        <w:t>Реакция</w:t>
      </w:r>
      <w:r>
        <w:rPr>
          <w:spacing w:val="1"/>
        </w:rPr>
        <w:t xml:space="preserve"> </w:t>
      </w:r>
      <w:r>
        <w:t>мирового</w:t>
      </w:r>
      <w:r>
        <w:rPr>
          <w:spacing w:val="1"/>
        </w:rPr>
        <w:t xml:space="preserve"> </w:t>
      </w:r>
      <w:r>
        <w:t>сообщества</w:t>
      </w:r>
      <w:r>
        <w:rPr>
          <w:spacing w:val="1"/>
        </w:rPr>
        <w:t xml:space="preserve"> </w:t>
      </w:r>
      <w:r>
        <w:t>на</w:t>
      </w:r>
      <w:r>
        <w:rPr>
          <w:spacing w:val="1"/>
        </w:rPr>
        <w:t xml:space="preserve"> </w:t>
      </w:r>
      <w:r>
        <w:t>распад</w:t>
      </w:r>
      <w:r>
        <w:rPr>
          <w:spacing w:val="1"/>
        </w:rPr>
        <w:t xml:space="preserve"> </w:t>
      </w:r>
      <w:r>
        <w:t>СССР.</w:t>
      </w:r>
      <w:r>
        <w:rPr>
          <w:spacing w:val="1"/>
        </w:rPr>
        <w:t xml:space="preserve"> </w:t>
      </w:r>
      <w:r>
        <w:t>Россия</w:t>
      </w:r>
      <w:r>
        <w:rPr>
          <w:spacing w:val="1"/>
        </w:rPr>
        <w:t xml:space="preserve"> </w:t>
      </w:r>
      <w:r>
        <w:t>как</w:t>
      </w:r>
      <w:r>
        <w:rPr>
          <w:spacing w:val="1"/>
        </w:rPr>
        <w:t xml:space="preserve"> </w:t>
      </w:r>
      <w:r>
        <w:t>преемник</w:t>
      </w:r>
      <w:r>
        <w:rPr>
          <w:spacing w:val="1"/>
        </w:rPr>
        <w:t xml:space="preserve"> </w:t>
      </w:r>
      <w:r>
        <w:t>СССР</w:t>
      </w:r>
      <w:r>
        <w:rPr>
          <w:spacing w:val="1"/>
        </w:rPr>
        <w:t xml:space="preserve"> </w:t>
      </w:r>
      <w:r>
        <w:t>на</w:t>
      </w:r>
      <w:r>
        <w:rPr>
          <w:spacing w:val="-57"/>
        </w:rPr>
        <w:t xml:space="preserve"> </w:t>
      </w:r>
      <w:r>
        <w:t>международной</w:t>
      </w:r>
      <w:r>
        <w:rPr>
          <w:spacing w:val="-1"/>
        </w:rPr>
        <w:t xml:space="preserve"> </w:t>
      </w:r>
      <w:r>
        <w:t>арене.</w:t>
      </w:r>
    </w:p>
    <w:p w:rsidR="004C31D4" w:rsidRDefault="00825692">
      <w:pPr>
        <w:pStyle w:val="Heading3"/>
        <w:ind w:left="928" w:right="6235"/>
        <w:jc w:val="left"/>
      </w:pPr>
      <w:r>
        <w:t>Наш край в 1945-1991 гг.</w:t>
      </w:r>
      <w:r>
        <w:rPr>
          <w:spacing w:val="-57"/>
        </w:rPr>
        <w:t xml:space="preserve"> </w:t>
      </w:r>
      <w:r>
        <w:t>Обобщение.</w:t>
      </w:r>
    </w:p>
    <w:p w:rsidR="004C31D4" w:rsidRDefault="00825692">
      <w:pPr>
        <w:ind w:left="928" w:right="4368"/>
        <w:rPr>
          <w:b/>
          <w:sz w:val="24"/>
        </w:rPr>
      </w:pPr>
      <w:r>
        <w:rPr>
          <w:b/>
          <w:sz w:val="24"/>
        </w:rPr>
        <w:t>Российская Федерация в 1992-2022 гг.</w:t>
      </w:r>
      <w:r>
        <w:rPr>
          <w:b/>
          <w:spacing w:val="1"/>
          <w:sz w:val="24"/>
        </w:rPr>
        <w:t xml:space="preserve"> </w:t>
      </w:r>
      <w:r>
        <w:rPr>
          <w:b/>
          <w:sz w:val="24"/>
        </w:rPr>
        <w:t>Становление</w:t>
      </w:r>
      <w:r>
        <w:rPr>
          <w:b/>
          <w:spacing w:val="-4"/>
          <w:sz w:val="24"/>
        </w:rPr>
        <w:t xml:space="preserve"> </w:t>
      </w:r>
      <w:r>
        <w:rPr>
          <w:b/>
          <w:sz w:val="24"/>
        </w:rPr>
        <w:t>новой</w:t>
      </w:r>
      <w:r>
        <w:rPr>
          <w:b/>
          <w:spacing w:val="-2"/>
          <w:sz w:val="24"/>
        </w:rPr>
        <w:t xml:space="preserve"> </w:t>
      </w:r>
      <w:r>
        <w:rPr>
          <w:b/>
          <w:sz w:val="24"/>
        </w:rPr>
        <w:t>России</w:t>
      </w:r>
      <w:r>
        <w:rPr>
          <w:b/>
          <w:spacing w:val="-2"/>
          <w:sz w:val="24"/>
        </w:rPr>
        <w:t xml:space="preserve"> </w:t>
      </w:r>
      <w:r>
        <w:rPr>
          <w:b/>
          <w:sz w:val="24"/>
        </w:rPr>
        <w:t>(1992-1999</w:t>
      </w:r>
      <w:r>
        <w:rPr>
          <w:b/>
          <w:spacing w:val="-2"/>
          <w:sz w:val="24"/>
        </w:rPr>
        <w:t xml:space="preserve"> </w:t>
      </w:r>
      <w:r>
        <w:rPr>
          <w:b/>
          <w:sz w:val="24"/>
        </w:rPr>
        <w:t>гг.).</w:t>
      </w:r>
    </w:p>
    <w:p w:rsidR="004C31D4" w:rsidRDefault="00825692">
      <w:pPr>
        <w:pStyle w:val="a5"/>
        <w:ind w:right="285" w:firstLine="707"/>
      </w:pPr>
      <w:r>
        <w:t>Б.Н.</w:t>
      </w:r>
      <w:r>
        <w:rPr>
          <w:spacing w:val="1"/>
        </w:rPr>
        <w:t xml:space="preserve"> </w:t>
      </w:r>
      <w:r>
        <w:t>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w:t>
      </w:r>
      <w:r>
        <w:rPr>
          <w:spacing w:val="1"/>
        </w:rPr>
        <w:t xml:space="preserve"> </w:t>
      </w:r>
      <w:r>
        <w:t>курса</w:t>
      </w:r>
      <w:r>
        <w:rPr>
          <w:spacing w:val="1"/>
        </w:rPr>
        <w:t xml:space="preserve"> </w:t>
      </w:r>
      <w:r>
        <w:t>реформ.</w:t>
      </w:r>
      <w:r>
        <w:rPr>
          <w:spacing w:val="1"/>
        </w:rPr>
        <w:t xml:space="preserve"> </w:t>
      </w:r>
      <w:r>
        <w:t>Правительство</w:t>
      </w:r>
      <w:r>
        <w:rPr>
          <w:spacing w:val="1"/>
        </w:rPr>
        <w:t xml:space="preserve"> </w:t>
      </w:r>
      <w:r>
        <w:t>реформаторов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Е.Т.</w:t>
      </w:r>
      <w:r>
        <w:rPr>
          <w:spacing w:val="1"/>
        </w:rPr>
        <w:t xml:space="preserve"> </w:t>
      </w:r>
      <w:r>
        <w:t>Гайдаром.</w:t>
      </w:r>
      <w:r>
        <w:rPr>
          <w:spacing w:val="1"/>
        </w:rPr>
        <w:t xml:space="preserve"> </w:t>
      </w:r>
      <w:r>
        <w:t>Начало</w:t>
      </w:r>
      <w:r>
        <w:rPr>
          <w:spacing w:val="1"/>
        </w:rPr>
        <w:t xml:space="preserve"> </w:t>
      </w:r>
      <w:r>
        <w:t>радикальных</w:t>
      </w:r>
      <w:r>
        <w:rPr>
          <w:spacing w:val="1"/>
        </w:rPr>
        <w:t xml:space="preserve"> </w:t>
      </w:r>
      <w:r>
        <w:t>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w:t>
      </w:r>
      <w:r>
        <w:rPr>
          <w:spacing w:val="1"/>
        </w:rPr>
        <w:t xml:space="preserve"> </w:t>
      </w:r>
      <w:r>
        <w:t>приватизация.</w:t>
      </w:r>
      <w:r>
        <w:rPr>
          <w:spacing w:val="1"/>
        </w:rPr>
        <w:t xml:space="preserve"> </w:t>
      </w:r>
      <w:r>
        <w:t>Гиперинфляция,</w:t>
      </w:r>
      <w:r>
        <w:rPr>
          <w:spacing w:val="1"/>
        </w:rPr>
        <w:t xml:space="preserve"> </w:t>
      </w:r>
      <w:r>
        <w:t>рост</w:t>
      </w:r>
      <w:r>
        <w:rPr>
          <w:spacing w:val="1"/>
        </w:rPr>
        <w:t xml:space="preserve"> </w:t>
      </w:r>
      <w:r>
        <w:t>цен</w:t>
      </w:r>
      <w:r>
        <w:rPr>
          <w:spacing w:val="1"/>
        </w:rPr>
        <w:t xml:space="preserve"> </w:t>
      </w:r>
      <w:r>
        <w:t>и</w:t>
      </w:r>
      <w:r>
        <w:rPr>
          <w:spacing w:val="1"/>
        </w:rPr>
        <w:t xml:space="preserve"> </w:t>
      </w:r>
      <w:r>
        <w:t>падение</w:t>
      </w:r>
      <w:r>
        <w:rPr>
          <w:spacing w:val="1"/>
        </w:rPr>
        <w:t xml:space="preserve"> </w:t>
      </w:r>
      <w:r>
        <w:t>жизненного</w:t>
      </w:r>
      <w:r>
        <w:rPr>
          <w:spacing w:val="1"/>
        </w:rPr>
        <w:t xml:space="preserve"> </w:t>
      </w:r>
      <w:r>
        <w:t>уровня</w:t>
      </w:r>
      <w:r>
        <w:rPr>
          <w:spacing w:val="1"/>
        </w:rPr>
        <w:t xml:space="preserve"> </w:t>
      </w:r>
      <w:r>
        <w:t>населения.</w:t>
      </w:r>
      <w:r>
        <w:rPr>
          <w:spacing w:val="1"/>
        </w:rPr>
        <w:t xml:space="preserve"> </w:t>
      </w:r>
      <w:r>
        <w:t>Безработица.</w:t>
      </w:r>
      <w:r>
        <w:rPr>
          <w:spacing w:val="1"/>
        </w:rPr>
        <w:t xml:space="preserve"> </w:t>
      </w:r>
      <w:r>
        <w:t>Черный</w:t>
      </w:r>
      <w:r>
        <w:rPr>
          <w:spacing w:val="1"/>
        </w:rPr>
        <w:t xml:space="preserve"> </w:t>
      </w:r>
      <w:r>
        <w:t>рынок</w:t>
      </w:r>
      <w:r>
        <w:rPr>
          <w:spacing w:val="1"/>
        </w:rPr>
        <w:t xml:space="preserve"> </w:t>
      </w:r>
      <w:r>
        <w:t>и</w:t>
      </w:r>
      <w:r>
        <w:rPr>
          <w:spacing w:val="1"/>
        </w:rPr>
        <w:t xml:space="preserve"> </w:t>
      </w:r>
      <w:r>
        <w:t>криминализация</w:t>
      </w:r>
      <w:r>
        <w:rPr>
          <w:spacing w:val="1"/>
        </w:rPr>
        <w:t xml:space="preserve"> </w:t>
      </w:r>
      <w:r>
        <w:t>жизни.</w:t>
      </w:r>
      <w:r>
        <w:rPr>
          <w:spacing w:val="1"/>
        </w:rPr>
        <w:t xml:space="preserve"> </w:t>
      </w:r>
      <w:r>
        <w:t>Рост</w:t>
      </w:r>
      <w:r>
        <w:rPr>
          <w:spacing w:val="1"/>
        </w:rPr>
        <w:t xml:space="preserve"> </w:t>
      </w:r>
      <w:r>
        <w:t>недовольства</w:t>
      </w:r>
      <w:r>
        <w:rPr>
          <w:spacing w:val="60"/>
        </w:rPr>
        <w:t xml:space="preserve"> </w:t>
      </w:r>
      <w:r>
        <w:t>граждан</w:t>
      </w:r>
      <w:r>
        <w:rPr>
          <w:spacing w:val="1"/>
        </w:rPr>
        <w:t xml:space="preserve"> </w:t>
      </w:r>
      <w:r>
        <w:t>первыми</w:t>
      </w:r>
      <w:r>
        <w:rPr>
          <w:spacing w:val="-1"/>
        </w:rPr>
        <w:t xml:space="preserve"> </w:t>
      </w:r>
      <w:r>
        <w:t>результатами экономических реформ.</w:t>
      </w:r>
    </w:p>
    <w:p w:rsidR="004C31D4" w:rsidRDefault="00825692">
      <w:pPr>
        <w:pStyle w:val="a5"/>
        <w:spacing w:before="1"/>
        <w:ind w:right="282" w:firstLine="719"/>
      </w:pP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57"/>
        </w:rPr>
        <w:t xml:space="preserve"> </w:t>
      </w:r>
      <w:r>
        <w:t>экономической</w:t>
      </w:r>
      <w:r>
        <w:rPr>
          <w:spacing w:val="1"/>
        </w:rPr>
        <w:t xml:space="preserve"> </w:t>
      </w:r>
      <w:r>
        <w:t>ситуации.</w:t>
      </w:r>
      <w:r>
        <w:rPr>
          <w:spacing w:val="1"/>
        </w:rPr>
        <w:t xml:space="preserve"> </w:t>
      </w:r>
      <w:r>
        <w:t>Указ</w:t>
      </w:r>
      <w:r>
        <w:rPr>
          <w:spacing w:val="1"/>
        </w:rPr>
        <w:t xml:space="preserve"> </w:t>
      </w:r>
      <w:r>
        <w:t>Б.Н.</w:t>
      </w:r>
      <w:r>
        <w:rPr>
          <w:spacing w:val="1"/>
        </w:rPr>
        <w:t xml:space="preserve"> </w:t>
      </w:r>
      <w:r>
        <w:t>Ельцина</w:t>
      </w:r>
      <w:r>
        <w:rPr>
          <w:spacing w:val="1"/>
        </w:rPr>
        <w:t xml:space="preserve"> </w:t>
      </w:r>
      <w:r>
        <w:t>№1400</w:t>
      </w:r>
      <w:r>
        <w:rPr>
          <w:spacing w:val="1"/>
        </w:rPr>
        <w:t xml:space="preserve"> </w:t>
      </w:r>
      <w:r>
        <w:t>и</w:t>
      </w:r>
      <w:r>
        <w:rPr>
          <w:spacing w:val="1"/>
        </w:rPr>
        <w:t xml:space="preserve"> </w:t>
      </w:r>
      <w:r>
        <w:t>его</w:t>
      </w:r>
      <w:r>
        <w:rPr>
          <w:spacing w:val="1"/>
        </w:rPr>
        <w:t xml:space="preserve"> </w:t>
      </w:r>
      <w:r>
        <w:t>оценка</w:t>
      </w:r>
      <w:r>
        <w:rPr>
          <w:spacing w:val="60"/>
        </w:rPr>
        <w:t xml:space="preserve"> </w:t>
      </w:r>
      <w:r>
        <w:t>Конституционным</w:t>
      </w:r>
      <w:r>
        <w:rPr>
          <w:spacing w:val="1"/>
        </w:rPr>
        <w:t xml:space="preserve"> </w:t>
      </w:r>
      <w:r>
        <w:t>судом.</w:t>
      </w:r>
      <w:r>
        <w:rPr>
          <w:spacing w:val="1"/>
        </w:rPr>
        <w:t xml:space="preserve"> </w:t>
      </w:r>
      <w:r>
        <w:t>Возможность</w:t>
      </w:r>
      <w:r>
        <w:rPr>
          <w:spacing w:val="1"/>
        </w:rPr>
        <w:t xml:space="preserve"> </w:t>
      </w:r>
      <w:r>
        <w:t>мирного</w:t>
      </w:r>
      <w:r>
        <w:rPr>
          <w:spacing w:val="1"/>
        </w:rPr>
        <w:t xml:space="preserve"> </w:t>
      </w:r>
      <w:r>
        <w:t>выхода</w:t>
      </w:r>
      <w:r>
        <w:rPr>
          <w:spacing w:val="1"/>
        </w:rPr>
        <w:t xml:space="preserve"> </w:t>
      </w:r>
      <w:r>
        <w:t>из</w:t>
      </w:r>
      <w:r>
        <w:rPr>
          <w:spacing w:val="1"/>
        </w:rPr>
        <w:t xml:space="preserve"> </w:t>
      </w:r>
      <w:r>
        <w:t>политического</w:t>
      </w:r>
      <w:r>
        <w:rPr>
          <w:spacing w:val="1"/>
        </w:rPr>
        <w:t xml:space="preserve"> </w:t>
      </w:r>
      <w:r>
        <w:t>кризиса.</w:t>
      </w:r>
      <w:r>
        <w:rPr>
          <w:spacing w:val="1"/>
        </w:rPr>
        <w:t xml:space="preserve"> </w:t>
      </w:r>
      <w:r>
        <w:t>Трагические</w:t>
      </w:r>
      <w:r>
        <w:rPr>
          <w:spacing w:val="1"/>
        </w:rPr>
        <w:t xml:space="preserve"> </w:t>
      </w:r>
      <w:r>
        <w:t>события</w:t>
      </w:r>
      <w:r>
        <w:rPr>
          <w:spacing w:val="-57"/>
        </w:rPr>
        <w:t xml:space="preserve"> </w:t>
      </w:r>
      <w:r>
        <w:t>осени</w:t>
      </w:r>
      <w:r>
        <w:rPr>
          <w:spacing w:val="34"/>
        </w:rPr>
        <w:t xml:space="preserve"> </w:t>
      </w:r>
      <w:r>
        <w:t>1993</w:t>
      </w:r>
      <w:r>
        <w:rPr>
          <w:spacing w:val="34"/>
        </w:rPr>
        <w:t xml:space="preserve"> </w:t>
      </w:r>
      <w:r>
        <w:t>г.</w:t>
      </w:r>
      <w:r>
        <w:rPr>
          <w:spacing w:val="34"/>
        </w:rPr>
        <w:t xml:space="preserve"> </w:t>
      </w:r>
      <w:r>
        <w:t>в</w:t>
      </w:r>
      <w:r>
        <w:rPr>
          <w:spacing w:val="36"/>
        </w:rPr>
        <w:t xml:space="preserve"> </w:t>
      </w:r>
      <w:r>
        <w:t>Москве.</w:t>
      </w:r>
      <w:r>
        <w:rPr>
          <w:spacing w:val="34"/>
        </w:rPr>
        <w:t xml:space="preserve"> </w:t>
      </w:r>
      <w:r>
        <w:t>Всенародное</w:t>
      </w:r>
      <w:r>
        <w:rPr>
          <w:spacing w:val="35"/>
        </w:rPr>
        <w:t xml:space="preserve"> </w:t>
      </w:r>
      <w:r>
        <w:t>голосование</w:t>
      </w:r>
      <w:r>
        <w:rPr>
          <w:spacing w:val="32"/>
        </w:rPr>
        <w:t xml:space="preserve"> </w:t>
      </w:r>
      <w:r>
        <w:t>(плебисцит)</w:t>
      </w:r>
      <w:r>
        <w:rPr>
          <w:spacing w:val="34"/>
        </w:rPr>
        <w:t xml:space="preserve"> </w:t>
      </w:r>
      <w:r>
        <w:t>по</w:t>
      </w:r>
      <w:r>
        <w:rPr>
          <w:spacing w:val="34"/>
        </w:rPr>
        <w:t xml:space="preserve"> </w:t>
      </w:r>
      <w:r>
        <w:t>проекту</w:t>
      </w:r>
      <w:r>
        <w:rPr>
          <w:spacing w:val="35"/>
        </w:rPr>
        <w:t xml:space="preserve"> </w:t>
      </w:r>
      <w:r>
        <w:t>Конституции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8"/>
      </w:pPr>
      <w:r>
        <w:lastRenderedPageBreak/>
        <w:t>России</w:t>
      </w:r>
      <w:r>
        <w:rPr>
          <w:spacing w:val="1"/>
        </w:rPr>
        <w:t xml:space="preserve"> </w:t>
      </w:r>
      <w:r>
        <w:t>1993</w:t>
      </w:r>
      <w:r>
        <w:rPr>
          <w:spacing w:val="1"/>
        </w:rPr>
        <w:t xml:space="preserve"> </w:t>
      </w:r>
      <w:r>
        <w:t>г.</w:t>
      </w:r>
      <w:r>
        <w:rPr>
          <w:spacing w:val="1"/>
        </w:rPr>
        <w:t xml:space="preserve"> </w:t>
      </w:r>
      <w:r>
        <w:t>Ликвидация</w:t>
      </w:r>
      <w:r>
        <w:rPr>
          <w:spacing w:val="1"/>
        </w:rPr>
        <w:t xml:space="preserve"> </w:t>
      </w:r>
      <w:r>
        <w:t>Советов</w:t>
      </w:r>
      <w:r>
        <w:rPr>
          <w:spacing w:val="1"/>
        </w:rPr>
        <w:t xml:space="preserve"> </w:t>
      </w:r>
      <w:r>
        <w:t>и</w:t>
      </w:r>
      <w:r>
        <w:rPr>
          <w:spacing w:val="1"/>
        </w:rPr>
        <w:t xml:space="preserve"> </w:t>
      </w:r>
      <w:r>
        <w:t>создание</w:t>
      </w:r>
      <w:r>
        <w:rPr>
          <w:spacing w:val="1"/>
        </w:rPr>
        <w:t xml:space="preserve"> </w:t>
      </w:r>
      <w:r>
        <w:t>новой</w:t>
      </w:r>
      <w:r>
        <w:rPr>
          <w:spacing w:val="1"/>
        </w:rPr>
        <w:t xml:space="preserve"> </w:t>
      </w:r>
      <w:r>
        <w:t>системы</w:t>
      </w:r>
      <w:r>
        <w:rPr>
          <w:spacing w:val="1"/>
        </w:rPr>
        <w:t xml:space="preserve"> </w:t>
      </w:r>
      <w:r>
        <w:t>государственного</w:t>
      </w:r>
      <w:r>
        <w:rPr>
          <w:spacing w:val="1"/>
        </w:rPr>
        <w:t xml:space="preserve"> </w:t>
      </w:r>
      <w:r>
        <w:t>устройства. Принятие Конституции России 1993г. и ее значение. Становление российского</w:t>
      </w:r>
      <w:r>
        <w:rPr>
          <w:spacing w:val="-57"/>
        </w:rPr>
        <w:t xml:space="preserve"> </w:t>
      </w:r>
      <w:r>
        <w:t>парламентаризма. Разделение властей. Проблемы построения федеративного государства.</w:t>
      </w:r>
      <w:r>
        <w:rPr>
          <w:spacing w:val="1"/>
        </w:rPr>
        <w:t xml:space="preserve"> </w:t>
      </w:r>
      <w:r>
        <w:t>Утверждение</w:t>
      </w:r>
      <w:r>
        <w:rPr>
          <w:spacing w:val="-2"/>
        </w:rPr>
        <w:t xml:space="preserve"> </w:t>
      </w:r>
      <w:r>
        <w:t>государственной символики.</w:t>
      </w:r>
    </w:p>
    <w:p w:rsidR="004C31D4" w:rsidRDefault="00825692">
      <w:pPr>
        <w:pStyle w:val="a5"/>
        <w:spacing w:before="1"/>
        <w:ind w:right="283" w:firstLine="719"/>
      </w:pPr>
      <w:r>
        <w:t>Обострение</w:t>
      </w:r>
      <w:r>
        <w:rPr>
          <w:spacing w:val="1"/>
        </w:rPr>
        <w:t xml:space="preserve"> </w:t>
      </w:r>
      <w:r>
        <w:t>межнациональных и</w:t>
      </w:r>
      <w:r>
        <w:rPr>
          <w:spacing w:val="1"/>
        </w:rPr>
        <w:t xml:space="preserve"> </w:t>
      </w:r>
      <w:r>
        <w:t>межконфессиональных</w:t>
      </w:r>
      <w:r>
        <w:rPr>
          <w:spacing w:val="1"/>
        </w:rPr>
        <w:t xml:space="preserve"> </w:t>
      </w:r>
      <w:r>
        <w:t>отношений</w:t>
      </w:r>
      <w:r>
        <w:rPr>
          <w:spacing w:val="1"/>
        </w:rPr>
        <w:t xml:space="preserve"> </w:t>
      </w:r>
      <w:r>
        <w:t>в</w:t>
      </w:r>
      <w:r>
        <w:rPr>
          <w:spacing w:val="1"/>
        </w:rPr>
        <w:t xml:space="preserve"> </w:t>
      </w:r>
      <w:r>
        <w:t>1990-е</w:t>
      </w:r>
      <w:r>
        <w:rPr>
          <w:spacing w:val="1"/>
        </w:rPr>
        <w:t xml:space="preserve"> </w:t>
      </w:r>
      <w:r>
        <w:t>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г.)</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57"/>
        </w:rPr>
        <w:t xml:space="preserve"> </w:t>
      </w:r>
      <w:r>
        <w:t>республиками.</w:t>
      </w:r>
      <w:r>
        <w:rPr>
          <w:spacing w:val="1"/>
        </w:rPr>
        <w:t xml:space="preserve"> </w:t>
      </w:r>
      <w:r>
        <w:t>Взаимоотношения</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Федерации.</w:t>
      </w:r>
      <w:r>
        <w:rPr>
          <w:spacing w:val="1"/>
        </w:rPr>
        <w:t xml:space="preserve"> </w:t>
      </w:r>
      <w:r>
        <w:t>Военнополитический</w:t>
      </w:r>
      <w:r>
        <w:rPr>
          <w:spacing w:val="-57"/>
        </w:rPr>
        <w:t xml:space="preserve"> </w:t>
      </w:r>
      <w:r>
        <w:t>кризис</w:t>
      </w:r>
      <w:r>
        <w:rPr>
          <w:spacing w:val="-2"/>
        </w:rPr>
        <w:t xml:space="preserve"> </w:t>
      </w:r>
      <w:r>
        <w:t>в</w:t>
      </w:r>
      <w:r>
        <w:rPr>
          <w:spacing w:val="-1"/>
        </w:rPr>
        <w:t xml:space="preserve"> </w:t>
      </w:r>
      <w:r>
        <w:t>Чеченской Республике.</w:t>
      </w:r>
    </w:p>
    <w:p w:rsidR="004C31D4" w:rsidRDefault="00825692">
      <w:pPr>
        <w:pStyle w:val="a5"/>
        <w:ind w:right="283" w:firstLine="719"/>
      </w:pPr>
      <w:r>
        <w:t>Корректировка</w:t>
      </w:r>
      <w:r>
        <w:rPr>
          <w:spacing w:val="1"/>
        </w:rPr>
        <w:t xml:space="preserve"> </w:t>
      </w:r>
      <w:r>
        <w:t>курса</w:t>
      </w:r>
      <w:r>
        <w:rPr>
          <w:spacing w:val="1"/>
        </w:rPr>
        <w:t xml:space="preserve"> </w:t>
      </w:r>
      <w:r>
        <w:t>реформ</w:t>
      </w:r>
      <w:r>
        <w:rPr>
          <w:spacing w:val="1"/>
        </w:rPr>
        <w:t xml:space="preserve"> </w:t>
      </w:r>
      <w:r>
        <w:t>и</w:t>
      </w:r>
      <w:r>
        <w:rPr>
          <w:spacing w:val="1"/>
        </w:rPr>
        <w:t xml:space="preserve"> </w:t>
      </w:r>
      <w:r>
        <w:t>попытки</w:t>
      </w:r>
      <w:r>
        <w:rPr>
          <w:spacing w:val="1"/>
        </w:rPr>
        <w:t xml:space="preserve"> </w:t>
      </w:r>
      <w:r>
        <w:t>стабилизации</w:t>
      </w:r>
      <w:r>
        <w:rPr>
          <w:spacing w:val="1"/>
        </w:rPr>
        <w:t xml:space="preserve"> </w:t>
      </w:r>
      <w:r>
        <w:t>экономики.</w:t>
      </w:r>
      <w:r>
        <w:rPr>
          <w:spacing w:val="1"/>
        </w:rPr>
        <w:t xml:space="preserve"> </w:t>
      </w:r>
      <w:r>
        <w:t>Роль</w:t>
      </w:r>
      <w:r>
        <w:rPr>
          <w:spacing w:val="-57"/>
        </w:rPr>
        <w:t xml:space="preserve"> </w:t>
      </w:r>
      <w:r>
        <w:t>иностранных</w:t>
      </w:r>
      <w:r>
        <w:rPr>
          <w:spacing w:val="1"/>
        </w:rPr>
        <w:t xml:space="preserve"> </w:t>
      </w:r>
      <w:r>
        <w:t>займов.</w:t>
      </w:r>
      <w:r>
        <w:rPr>
          <w:spacing w:val="1"/>
        </w:rPr>
        <w:t xml:space="preserve"> </w:t>
      </w:r>
      <w:r>
        <w:t>Тенденции</w:t>
      </w:r>
      <w:r>
        <w:rPr>
          <w:spacing w:val="1"/>
        </w:rPr>
        <w:t xml:space="preserve"> </w:t>
      </w:r>
      <w:r>
        <w:t>деиндустриализации</w:t>
      </w:r>
      <w:r>
        <w:rPr>
          <w:spacing w:val="1"/>
        </w:rPr>
        <w:t xml:space="preserve"> </w:t>
      </w:r>
      <w:r>
        <w:t>и</w:t>
      </w:r>
      <w:r>
        <w:rPr>
          <w:spacing w:val="1"/>
        </w:rPr>
        <w:t xml:space="preserve"> </w:t>
      </w:r>
      <w:r>
        <w:t>увеличения</w:t>
      </w:r>
      <w:r>
        <w:rPr>
          <w:spacing w:val="1"/>
        </w:rPr>
        <w:t xml:space="preserve"> </w:t>
      </w:r>
      <w:r>
        <w:t>зависимости</w:t>
      </w:r>
      <w:r>
        <w:rPr>
          <w:spacing w:val="1"/>
        </w:rPr>
        <w:t xml:space="preserve"> </w:t>
      </w:r>
      <w:r>
        <w:t>экономики от мировых цен на энергоносители. Ситуация в российском сельском хозяйстве</w:t>
      </w:r>
      <w:r>
        <w:rPr>
          <w:spacing w:val="-57"/>
        </w:rPr>
        <w:t xml:space="preserve"> </w:t>
      </w:r>
      <w:r>
        <w:t>и увеличение зависимости от экспорта продовольствия. Финансовые пирамиды. Дефолт</w:t>
      </w:r>
      <w:r>
        <w:rPr>
          <w:spacing w:val="1"/>
        </w:rPr>
        <w:t xml:space="preserve"> </w:t>
      </w:r>
      <w:r>
        <w:t>1998</w:t>
      </w:r>
      <w:r>
        <w:rPr>
          <w:spacing w:val="-1"/>
        </w:rPr>
        <w:t xml:space="preserve"> </w:t>
      </w:r>
      <w:r>
        <w:t>г.</w:t>
      </w:r>
      <w:r>
        <w:rPr>
          <w:spacing w:val="-1"/>
        </w:rPr>
        <w:t xml:space="preserve"> </w:t>
      </w:r>
      <w:r>
        <w:t>и его</w:t>
      </w:r>
      <w:r>
        <w:rPr>
          <w:spacing w:val="-1"/>
        </w:rPr>
        <w:t xml:space="preserve"> </w:t>
      </w:r>
      <w:r>
        <w:t>последствия.</w:t>
      </w:r>
    </w:p>
    <w:p w:rsidR="004C31D4" w:rsidRDefault="00825692">
      <w:pPr>
        <w:pStyle w:val="a5"/>
        <w:ind w:right="283" w:firstLine="719"/>
      </w:pPr>
      <w:r>
        <w:t>Повседневная</w:t>
      </w:r>
      <w:r>
        <w:rPr>
          <w:spacing w:val="1"/>
        </w:rPr>
        <w:t xml:space="preserve"> </w:t>
      </w:r>
      <w:r>
        <w:t>жизнь</w:t>
      </w:r>
      <w:r>
        <w:rPr>
          <w:spacing w:val="1"/>
        </w:rPr>
        <w:t xml:space="preserve"> </w:t>
      </w:r>
      <w:r>
        <w:t>россиян</w:t>
      </w:r>
      <w:r>
        <w:rPr>
          <w:spacing w:val="1"/>
        </w:rPr>
        <w:t xml:space="preserve"> </w:t>
      </w:r>
      <w:r>
        <w:t>в</w:t>
      </w:r>
      <w:r>
        <w:rPr>
          <w:spacing w:val="1"/>
        </w:rPr>
        <w:t xml:space="preserve"> </w:t>
      </w:r>
      <w:r>
        <w:t>условиях</w:t>
      </w:r>
      <w:r>
        <w:rPr>
          <w:spacing w:val="1"/>
        </w:rPr>
        <w:t xml:space="preserve"> </w:t>
      </w:r>
      <w:r>
        <w:t>реформ.</w:t>
      </w:r>
      <w:r>
        <w:rPr>
          <w:spacing w:val="1"/>
        </w:rPr>
        <w:t xml:space="preserve"> </w:t>
      </w:r>
      <w:r>
        <w:t>Свобода</w:t>
      </w:r>
      <w:r>
        <w:rPr>
          <w:spacing w:val="1"/>
        </w:rPr>
        <w:t xml:space="preserve"> </w:t>
      </w:r>
      <w:r>
        <w:t>средств</w:t>
      </w:r>
      <w:r>
        <w:rPr>
          <w:spacing w:val="1"/>
        </w:rPr>
        <w:t xml:space="preserve"> </w:t>
      </w:r>
      <w:r>
        <w:t>массовой</w:t>
      </w:r>
      <w:r>
        <w:rPr>
          <w:spacing w:val="1"/>
        </w:rPr>
        <w:t xml:space="preserve"> </w:t>
      </w:r>
      <w:r>
        <w:t>информации (далее - СМИ). Свобода предпринимательской деятельности. Возможность</w:t>
      </w:r>
      <w:r>
        <w:rPr>
          <w:spacing w:val="1"/>
        </w:rPr>
        <w:t xml:space="preserve"> </w:t>
      </w:r>
      <w:r>
        <w:t>выезда за рубеж. Кризис образования и науки. Социальная поляризация общества и смена</w:t>
      </w:r>
      <w:r>
        <w:rPr>
          <w:spacing w:val="1"/>
        </w:rPr>
        <w:t xml:space="preserve"> </w:t>
      </w:r>
      <w:r>
        <w:t>ценностных</w:t>
      </w:r>
      <w:r>
        <w:rPr>
          <w:spacing w:val="1"/>
        </w:rPr>
        <w:t xml:space="preserve"> </w:t>
      </w:r>
      <w:r>
        <w:t>ориентиров.</w:t>
      </w:r>
      <w:r>
        <w:rPr>
          <w:spacing w:val="1"/>
        </w:rPr>
        <w:t xml:space="preserve"> </w:t>
      </w:r>
      <w:r>
        <w:t>Безработица</w:t>
      </w:r>
      <w:r>
        <w:rPr>
          <w:spacing w:val="1"/>
        </w:rPr>
        <w:t xml:space="preserve"> </w:t>
      </w:r>
      <w:r>
        <w:t>и</w:t>
      </w:r>
      <w:r>
        <w:rPr>
          <w:spacing w:val="1"/>
        </w:rPr>
        <w:t xml:space="preserve"> </w:t>
      </w:r>
      <w:r>
        <w:t>детская</w:t>
      </w:r>
      <w:r>
        <w:rPr>
          <w:spacing w:val="1"/>
        </w:rPr>
        <w:t xml:space="preserve"> </w:t>
      </w:r>
      <w:r>
        <w:t>беспризорность.</w:t>
      </w:r>
      <w:r>
        <w:rPr>
          <w:spacing w:val="1"/>
        </w:rPr>
        <w:t xml:space="preserve"> </w:t>
      </w:r>
      <w:r>
        <w:t>Проблемы</w:t>
      </w:r>
      <w:r>
        <w:rPr>
          <w:spacing w:val="1"/>
        </w:rPr>
        <w:t xml:space="preserve"> </w:t>
      </w:r>
      <w:r>
        <w:t>русскоязычного</w:t>
      </w:r>
      <w:r>
        <w:rPr>
          <w:spacing w:val="-1"/>
        </w:rPr>
        <w:t xml:space="preserve"> </w:t>
      </w:r>
      <w:r>
        <w:t>населения в</w:t>
      </w:r>
      <w:r>
        <w:rPr>
          <w:spacing w:val="-1"/>
        </w:rPr>
        <w:t xml:space="preserve"> </w:t>
      </w:r>
      <w:r>
        <w:t>бывших республиках СССР.</w:t>
      </w:r>
    </w:p>
    <w:p w:rsidR="004C31D4" w:rsidRDefault="00825692">
      <w:pPr>
        <w:pStyle w:val="a5"/>
        <w:spacing w:before="1"/>
        <w:ind w:right="284" w:firstLine="700"/>
      </w:pPr>
      <w:r>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 с США и странами Запада. Россия на постсоветском пространстве. СНГ</w:t>
      </w:r>
      <w:r>
        <w:rPr>
          <w:spacing w:val="-57"/>
        </w:rPr>
        <w:t xml:space="preserve"> </w:t>
      </w:r>
      <w:r>
        <w:t>и</w:t>
      </w:r>
      <w:r>
        <w:rPr>
          <w:spacing w:val="-1"/>
        </w:rPr>
        <w:t xml:space="preserve"> </w:t>
      </w:r>
      <w:r>
        <w:t>союз с</w:t>
      </w:r>
      <w:r>
        <w:rPr>
          <w:spacing w:val="-2"/>
        </w:rPr>
        <w:t xml:space="preserve"> </w:t>
      </w:r>
      <w:r>
        <w:t>Белоруссией. Военно-политическое</w:t>
      </w:r>
      <w:r>
        <w:rPr>
          <w:spacing w:val="-2"/>
        </w:rPr>
        <w:t xml:space="preserve"> </w:t>
      </w:r>
      <w:r>
        <w:t>сотрудничество в</w:t>
      </w:r>
      <w:r>
        <w:rPr>
          <w:spacing w:val="-2"/>
        </w:rPr>
        <w:t xml:space="preserve"> </w:t>
      </w:r>
      <w:r>
        <w:t>рамках СНГ.</w:t>
      </w:r>
    </w:p>
    <w:p w:rsidR="004C31D4" w:rsidRDefault="00825692">
      <w:pPr>
        <w:pStyle w:val="a5"/>
        <w:ind w:right="287" w:firstLine="700"/>
      </w:pPr>
      <w:r>
        <w:t>Российская многопартийность и строительство гражданского общества. Основные</w:t>
      </w:r>
      <w:r>
        <w:rPr>
          <w:spacing w:val="1"/>
        </w:rPr>
        <w:t xml:space="preserve"> </w:t>
      </w:r>
      <w:r>
        <w:t>политические партии и движения 1990-х гг., их лидеры и платформы. Кризис центральной</w:t>
      </w:r>
      <w:r>
        <w:rPr>
          <w:spacing w:val="1"/>
        </w:rPr>
        <w:t xml:space="preserve"> </w:t>
      </w:r>
      <w:r>
        <w:t>власти.</w:t>
      </w:r>
      <w:r>
        <w:rPr>
          <w:spacing w:val="1"/>
        </w:rPr>
        <w:t xml:space="preserve"> </w:t>
      </w:r>
      <w:r>
        <w:t>Обострение</w:t>
      </w:r>
      <w:r>
        <w:rPr>
          <w:spacing w:val="1"/>
        </w:rPr>
        <w:t xml:space="preserve"> </w:t>
      </w:r>
      <w:r>
        <w:t>ситуации</w:t>
      </w:r>
      <w:r>
        <w:rPr>
          <w:spacing w:val="1"/>
        </w:rPr>
        <w:t xml:space="preserve"> </w:t>
      </w:r>
      <w:r>
        <w:t>на</w:t>
      </w:r>
      <w:r>
        <w:rPr>
          <w:spacing w:val="1"/>
        </w:rPr>
        <w:t xml:space="preserve"> </w:t>
      </w:r>
      <w:r>
        <w:t>Северном</w:t>
      </w:r>
      <w:r>
        <w:rPr>
          <w:spacing w:val="1"/>
        </w:rPr>
        <w:t xml:space="preserve"> </w:t>
      </w:r>
      <w:r>
        <w:t>Кавказе.</w:t>
      </w:r>
      <w:r>
        <w:rPr>
          <w:spacing w:val="1"/>
        </w:rPr>
        <w:t xml:space="preserve"> </w:t>
      </w:r>
      <w:r>
        <w:t>Вторжение</w:t>
      </w:r>
      <w:r>
        <w:rPr>
          <w:spacing w:val="1"/>
        </w:rPr>
        <w:t xml:space="preserve"> </w:t>
      </w:r>
      <w:r>
        <w:t>террористических</w:t>
      </w:r>
      <w:r>
        <w:rPr>
          <w:spacing w:val="1"/>
        </w:rPr>
        <w:t xml:space="preserve"> </w:t>
      </w:r>
      <w:r>
        <w:t>группировок</w:t>
      </w:r>
      <w:r>
        <w:rPr>
          <w:spacing w:val="-1"/>
        </w:rPr>
        <w:t xml:space="preserve"> </w:t>
      </w:r>
      <w:r>
        <w:t>в</w:t>
      </w:r>
      <w:r>
        <w:rPr>
          <w:spacing w:val="-1"/>
        </w:rPr>
        <w:t xml:space="preserve"> </w:t>
      </w:r>
      <w:r>
        <w:t>Дагестан.</w:t>
      </w:r>
      <w:r>
        <w:rPr>
          <w:spacing w:val="-1"/>
        </w:rPr>
        <w:t xml:space="preserve"> </w:t>
      </w:r>
      <w:r>
        <w:t>Добровольная отставка</w:t>
      </w:r>
      <w:r>
        <w:rPr>
          <w:spacing w:val="-1"/>
        </w:rPr>
        <w:t xml:space="preserve"> </w:t>
      </w:r>
      <w:r>
        <w:t>Б.Н.</w:t>
      </w:r>
      <w:r>
        <w:rPr>
          <w:spacing w:val="-1"/>
        </w:rPr>
        <w:t xml:space="preserve"> </w:t>
      </w:r>
      <w:r>
        <w:t>Ельцина.</w:t>
      </w:r>
    </w:p>
    <w:p w:rsidR="004C31D4" w:rsidRDefault="00825692">
      <w:pPr>
        <w:pStyle w:val="Heading3"/>
      </w:pPr>
      <w:r>
        <w:t>Россия</w:t>
      </w:r>
      <w:r>
        <w:rPr>
          <w:spacing w:val="-2"/>
        </w:rPr>
        <w:t xml:space="preserve"> </w:t>
      </w:r>
      <w:r>
        <w:t>в</w:t>
      </w:r>
      <w:r>
        <w:rPr>
          <w:spacing w:val="-2"/>
        </w:rPr>
        <w:t xml:space="preserve"> </w:t>
      </w:r>
      <w:r>
        <w:t>XXI</w:t>
      </w:r>
      <w:r>
        <w:rPr>
          <w:spacing w:val="-2"/>
        </w:rPr>
        <w:t xml:space="preserve"> </w:t>
      </w:r>
      <w:r>
        <w:t>в.:</w:t>
      </w:r>
      <w:r>
        <w:rPr>
          <w:spacing w:val="-2"/>
        </w:rPr>
        <w:t xml:space="preserve"> </w:t>
      </w:r>
      <w:r>
        <w:t>вызовы</w:t>
      </w:r>
      <w:r>
        <w:rPr>
          <w:spacing w:val="-2"/>
        </w:rPr>
        <w:t xml:space="preserve"> </w:t>
      </w:r>
      <w:r>
        <w:t>времени</w:t>
      </w:r>
      <w:r>
        <w:rPr>
          <w:spacing w:val="-2"/>
        </w:rPr>
        <w:t xml:space="preserve"> </w:t>
      </w:r>
      <w:r>
        <w:t>и</w:t>
      </w:r>
      <w:r>
        <w:rPr>
          <w:spacing w:val="-1"/>
        </w:rPr>
        <w:t xml:space="preserve"> </w:t>
      </w:r>
      <w:r>
        <w:t>задачи</w:t>
      </w:r>
      <w:r>
        <w:rPr>
          <w:spacing w:val="-3"/>
        </w:rPr>
        <w:t xml:space="preserve"> </w:t>
      </w:r>
      <w:r>
        <w:t>модернизации.</w:t>
      </w:r>
    </w:p>
    <w:p w:rsidR="004C31D4" w:rsidRDefault="00825692">
      <w:pPr>
        <w:pStyle w:val="a5"/>
        <w:ind w:right="288" w:firstLine="700"/>
      </w:pPr>
      <w:r>
        <w:t>Политические и экономические приоритеты. Вступление в должность Президента</w:t>
      </w:r>
      <w:r>
        <w:rPr>
          <w:spacing w:val="1"/>
        </w:rPr>
        <w:t xml:space="preserve"> </w:t>
      </w:r>
      <w:r>
        <w:t>В.В. Путина и связанные с этим ожидания. Начало преодоления негативных последствий</w:t>
      </w:r>
      <w:r>
        <w:rPr>
          <w:spacing w:val="1"/>
        </w:rPr>
        <w:t xml:space="preserve"> </w:t>
      </w:r>
      <w:r>
        <w:t>1990-х</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w:t>
      </w:r>
      <w:r>
        <w:rPr>
          <w:spacing w:val="1"/>
        </w:rPr>
        <w:t xml:space="preserve"> </w:t>
      </w:r>
      <w:r>
        <w:t>Федеральных</w:t>
      </w:r>
      <w:r>
        <w:rPr>
          <w:spacing w:val="1"/>
        </w:rPr>
        <w:t xml:space="preserve"> </w:t>
      </w:r>
      <w:r>
        <w:t>округов.</w:t>
      </w:r>
      <w:r>
        <w:rPr>
          <w:spacing w:val="1"/>
        </w:rPr>
        <w:t xml:space="preserve"> </w:t>
      </w:r>
      <w:r>
        <w:t>Восстановление</w:t>
      </w:r>
      <w:r>
        <w:rPr>
          <w:spacing w:val="1"/>
        </w:rPr>
        <w:t xml:space="preserve"> </w:t>
      </w:r>
      <w:r>
        <w:t>единого</w:t>
      </w:r>
      <w:r>
        <w:rPr>
          <w:spacing w:val="1"/>
        </w:rPr>
        <w:t xml:space="preserve"> </w:t>
      </w:r>
      <w:r>
        <w:t>правового</w:t>
      </w:r>
      <w:r>
        <w:rPr>
          <w:spacing w:val="1"/>
        </w:rPr>
        <w:t xml:space="preserve"> </w:t>
      </w:r>
      <w:r>
        <w:t>пространства</w:t>
      </w:r>
      <w:r>
        <w:rPr>
          <w:spacing w:val="1"/>
        </w:rPr>
        <w:t xml:space="preserve"> </w:t>
      </w:r>
      <w:r>
        <w:t>страны.</w:t>
      </w:r>
      <w:r>
        <w:rPr>
          <w:spacing w:val="1"/>
        </w:rPr>
        <w:t xml:space="preserve"> </w:t>
      </w:r>
      <w:r>
        <w:t>Разграничение</w:t>
      </w:r>
      <w:r>
        <w:rPr>
          <w:spacing w:val="1"/>
        </w:rPr>
        <w:t xml:space="preserve"> </w:t>
      </w:r>
      <w:r>
        <w:t>властных</w:t>
      </w:r>
      <w:r>
        <w:rPr>
          <w:spacing w:val="1"/>
        </w:rPr>
        <w:t xml:space="preserve"> </w:t>
      </w:r>
      <w:r>
        <w:t>полномочий</w:t>
      </w:r>
      <w:r>
        <w:rPr>
          <w:spacing w:val="1"/>
        </w:rPr>
        <w:t xml:space="preserve"> </w:t>
      </w:r>
      <w:r>
        <w:t>центра</w:t>
      </w:r>
      <w:r>
        <w:rPr>
          <w:spacing w:val="1"/>
        </w:rPr>
        <w:t xml:space="preserve"> </w:t>
      </w:r>
      <w:r>
        <w:t>и</w:t>
      </w:r>
      <w:r>
        <w:rPr>
          <w:spacing w:val="1"/>
        </w:rPr>
        <w:t xml:space="preserve"> </w:t>
      </w:r>
      <w:r>
        <w:t>регионов.</w:t>
      </w:r>
      <w:r>
        <w:rPr>
          <w:spacing w:val="-57"/>
        </w:rPr>
        <w:t xml:space="preserve"> </w:t>
      </w:r>
      <w:r>
        <w:t>Террористическая</w:t>
      </w:r>
      <w:r>
        <w:rPr>
          <w:spacing w:val="1"/>
        </w:rPr>
        <w:t xml:space="preserve"> </w:t>
      </w:r>
      <w:r>
        <w:t>угроза</w:t>
      </w:r>
      <w:r>
        <w:rPr>
          <w:spacing w:val="1"/>
        </w:rPr>
        <w:t xml:space="preserve"> </w:t>
      </w:r>
      <w:r>
        <w:t>и</w:t>
      </w:r>
      <w:r>
        <w:rPr>
          <w:spacing w:val="1"/>
        </w:rPr>
        <w:t xml:space="preserve"> </w:t>
      </w:r>
      <w:r>
        <w:t>борьба</w:t>
      </w:r>
      <w:r>
        <w:rPr>
          <w:spacing w:val="1"/>
        </w:rPr>
        <w:t xml:space="preserve"> </w:t>
      </w:r>
      <w:r>
        <w:t>с</w:t>
      </w:r>
      <w:r>
        <w:rPr>
          <w:spacing w:val="1"/>
        </w:rPr>
        <w:t xml:space="preserve"> </w:t>
      </w:r>
      <w:r>
        <w:t>ней.</w:t>
      </w:r>
      <w:r>
        <w:rPr>
          <w:spacing w:val="1"/>
        </w:rPr>
        <w:t xml:space="preserve"> </w:t>
      </w:r>
      <w:r>
        <w:t>Урегулирование</w:t>
      </w:r>
      <w:r>
        <w:rPr>
          <w:spacing w:val="1"/>
        </w:rPr>
        <w:t xml:space="preserve"> </w:t>
      </w:r>
      <w:r>
        <w:t>кризиса</w:t>
      </w:r>
      <w:r>
        <w:rPr>
          <w:spacing w:val="1"/>
        </w:rPr>
        <w:t xml:space="preserve"> </w:t>
      </w:r>
      <w:r>
        <w:t>в</w:t>
      </w:r>
      <w:r>
        <w:rPr>
          <w:spacing w:val="61"/>
        </w:rPr>
        <w:t xml:space="preserve"> </w:t>
      </w:r>
      <w:r>
        <w:t>Чеченской</w:t>
      </w:r>
      <w:r>
        <w:rPr>
          <w:spacing w:val="1"/>
        </w:rPr>
        <w:t xml:space="preserve"> </w:t>
      </w:r>
      <w:r>
        <w:t>Республике.</w:t>
      </w:r>
      <w:r>
        <w:rPr>
          <w:spacing w:val="-2"/>
        </w:rPr>
        <w:t xml:space="preserve"> </w:t>
      </w:r>
      <w:r>
        <w:t>Построение</w:t>
      </w:r>
      <w:r>
        <w:rPr>
          <w:spacing w:val="-3"/>
        </w:rPr>
        <w:t xml:space="preserve"> </w:t>
      </w:r>
      <w:r>
        <w:t>вертикали власти</w:t>
      </w:r>
      <w:r>
        <w:rPr>
          <w:spacing w:val="-1"/>
        </w:rPr>
        <w:t xml:space="preserve"> </w:t>
      </w:r>
      <w:r>
        <w:t>и</w:t>
      </w:r>
      <w:r>
        <w:rPr>
          <w:spacing w:val="-2"/>
        </w:rPr>
        <w:t xml:space="preserve"> </w:t>
      </w:r>
      <w:r>
        <w:t>гражданское</w:t>
      </w:r>
      <w:r>
        <w:rPr>
          <w:spacing w:val="-2"/>
        </w:rPr>
        <w:t xml:space="preserve"> </w:t>
      </w:r>
      <w:r>
        <w:t>общество.</w:t>
      </w:r>
      <w:r>
        <w:rPr>
          <w:spacing w:val="-2"/>
        </w:rPr>
        <w:t xml:space="preserve"> </w:t>
      </w:r>
      <w:r>
        <w:t>Военная</w:t>
      </w:r>
      <w:r>
        <w:rPr>
          <w:spacing w:val="-2"/>
        </w:rPr>
        <w:t xml:space="preserve"> </w:t>
      </w:r>
      <w:r>
        <w:t>реформа.</w:t>
      </w:r>
    </w:p>
    <w:p w:rsidR="004C31D4" w:rsidRDefault="00825692">
      <w:pPr>
        <w:pStyle w:val="a5"/>
        <w:ind w:right="282" w:firstLine="700"/>
      </w:pPr>
      <w:r>
        <w:t>Экономический подъем 1999-2007 гг. и кризис 2008 г. Структура экономики, роль</w:t>
      </w:r>
      <w:r>
        <w:rPr>
          <w:spacing w:val="1"/>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w:t>
      </w:r>
      <w:r>
        <w:rPr>
          <w:spacing w:val="61"/>
        </w:rPr>
        <w:t xml:space="preserve"> </w:t>
      </w:r>
      <w:r>
        <w:t>развития.</w:t>
      </w:r>
      <w:r>
        <w:rPr>
          <w:spacing w:val="61"/>
        </w:rPr>
        <w:t xml:space="preserve"> </w:t>
      </w:r>
      <w:r>
        <w:t>Крупнейшие</w:t>
      </w:r>
      <w:r>
        <w:rPr>
          <w:spacing w:val="1"/>
        </w:rPr>
        <w:t xml:space="preserve"> </w:t>
      </w:r>
      <w:r>
        <w:t>инфраструктурные</w:t>
      </w:r>
      <w:r>
        <w:rPr>
          <w:spacing w:val="1"/>
        </w:rPr>
        <w:t xml:space="preserve"> </w:t>
      </w:r>
      <w:r>
        <w:t>проекты.</w:t>
      </w:r>
      <w:r>
        <w:rPr>
          <w:spacing w:val="1"/>
        </w:rPr>
        <w:t xml:space="preserve"> </w:t>
      </w:r>
      <w:r>
        <w:t>Сельское</w:t>
      </w:r>
      <w:r>
        <w:rPr>
          <w:spacing w:val="1"/>
        </w:rPr>
        <w:t xml:space="preserve"> </w:t>
      </w:r>
      <w:r>
        <w:t>хозяйство.</w:t>
      </w:r>
      <w:r>
        <w:rPr>
          <w:spacing w:val="1"/>
        </w:rPr>
        <w:t xml:space="preserve"> </w:t>
      </w:r>
      <w:r>
        <w:t>Россия</w:t>
      </w:r>
      <w:r>
        <w:rPr>
          <w:spacing w:val="1"/>
        </w:rPr>
        <w:t xml:space="preserve"> </w:t>
      </w:r>
      <w:r>
        <w:t>в</w:t>
      </w:r>
      <w:r>
        <w:rPr>
          <w:spacing w:val="1"/>
        </w:rPr>
        <w:t xml:space="preserve"> </w:t>
      </w:r>
      <w:r>
        <w:t>системе</w:t>
      </w:r>
      <w:r>
        <w:rPr>
          <w:spacing w:val="1"/>
        </w:rPr>
        <w:t xml:space="preserve"> </w:t>
      </w:r>
      <w:r>
        <w:t>мировой</w:t>
      </w:r>
      <w:r>
        <w:rPr>
          <w:spacing w:val="1"/>
        </w:rPr>
        <w:t xml:space="preserve"> </w:t>
      </w:r>
      <w:r>
        <w:t>рыночной</w:t>
      </w:r>
      <w:r>
        <w:rPr>
          <w:spacing w:val="-57"/>
        </w:rPr>
        <w:t xml:space="preserve"> </w:t>
      </w:r>
      <w:r>
        <w:t>экономики.</w:t>
      </w:r>
      <w:r>
        <w:rPr>
          <w:spacing w:val="1"/>
        </w:rPr>
        <w:t xml:space="preserve"> </w:t>
      </w:r>
      <w:r>
        <w:t>Начало</w:t>
      </w:r>
      <w:r>
        <w:rPr>
          <w:spacing w:val="1"/>
        </w:rPr>
        <w:t xml:space="preserve"> </w:t>
      </w:r>
      <w:r>
        <w:t>(2005</w:t>
      </w:r>
      <w:r>
        <w:rPr>
          <w:spacing w:val="1"/>
        </w:rPr>
        <w:t xml:space="preserve"> </w:t>
      </w:r>
      <w:r>
        <w:t>г.)</w:t>
      </w:r>
      <w:r>
        <w:rPr>
          <w:spacing w:val="1"/>
        </w:rPr>
        <w:t xml:space="preserve"> </w:t>
      </w:r>
      <w:r>
        <w:t>и</w:t>
      </w:r>
      <w:r>
        <w:rPr>
          <w:spacing w:val="1"/>
        </w:rPr>
        <w:t xml:space="preserve"> </w:t>
      </w:r>
      <w:r>
        <w:t>продолжение</w:t>
      </w:r>
      <w:r>
        <w:rPr>
          <w:spacing w:val="1"/>
        </w:rPr>
        <w:t xml:space="preserve"> </w:t>
      </w:r>
      <w:r>
        <w:t>(2018</w:t>
      </w:r>
      <w:r>
        <w:rPr>
          <w:spacing w:val="1"/>
        </w:rPr>
        <w:t xml:space="preserve"> </w:t>
      </w:r>
      <w:r>
        <w:t>г.)</w:t>
      </w:r>
      <w:r>
        <w:rPr>
          <w:spacing w:val="1"/>
        </w:rPr>
        <w:t xml:space="preserve"> </w:t>
      </w:r>
      <w:r>
        <w:t>реализации</w:t>
      </w:r>
      <w:r>
        <w:rPr>
          <w:spacing w:val="1"/>
        </w:rPr>
        <w:t xml:space="preserve"> </w:t>
      </w:r>
      <w:r>
        <w:t>приоритетных</w:t>
      </w:r>
      <w:r>
        <w:rPr>
          <w:spacing w:val="1"/>
        </w:rPr>
        <w:t xml:space="preserve"> </w:t>
      </w:r>
      <w:r>
        <w:t>национальных</w:t>
      </w:r>
      <w:r>
        <w:rPr>
          <w:spacing w:val="-1"/>
        </w:rPr>
        <w:t xml:space="preserve"> </w:t>
      </w:r>
      <w:r>
        <w:t>проектов.</w:t>
      </w:r>
    </w:p>
    <w:p w:rsidR="004C31D4" w:rsidRDefault="00825692">
      <w:pPr>
        <w:pStyle w:val="a5"/>
        <w:ind w:right="282" w:firstLine="700"/>
      </w:pPr>
      <w:r>
        <w:t>Президент Д.А. Медведев, премьер-министр В.В. Путин. Основные направления</w:t>
      </w:r>
      <w:r>
        <w:rPr>
          <w:spacing w:val="1"/>
        </w:rPr>
        <w:t xml:space="preserve"> </w:t>
      </w:r>
      <w:r>
        <w:t>внешней</w:t>
      </w:r>
      <w:r>
        <w:rPr>
          <w:spacing w:val="-2"/>
        </w:rPr>
        <w:t xml:space="preserve"> </w:t>
      </w:r>
      <w:r>
        <w:t>и</w:t>
      </w:r>
      <w:r>
        <w:rPr>
          <w:spacing w:val="-2"/>
        </w:rPr>
        <w:t xml:space="preserve"> </w:t>
      </w:r>
      <w:r>
        <w:t>внутренней</w:t>
      </w:r>
      <w:r>
        <w:rPr>
          <w:spacing w:val="-3"/>
        </w:rPr>
        <w:t xml:space="preserve"> </w:t>
      </w:r>
      <w:r>
        <w:t>политики.</w:t>
      </w:r>
      <w:r>
        <w:rPr>
          <w:spacing w:val="-2"/>
        </w:rPr>
        <w:t xml:space="preserve"> </w:t>
      </w:r>
      <w:r>
        <w:t>Проблема</w:t>
      </w:r>
      <w:r>
        <w:rPr>
          <w:spacing w:val="-2"/>
        </w:rPr>
        <w:t xml:space="preserve"> </w:t>
      </w:r>
      <w:r>
        <w:t>стабильности</w:t>
      </w:r>
      <w:r>
        <w:rPr>
          <w:spacing w:val="-2"/>
        </w:rPr>
        <w:t xml:space="preserve"> </w:t>
      </w:r>
      <w:r>
        <w:t>и</w:t>
      </w:r>
      <w:r>
        <w:rPr>
          <w:spacing w:val="-3"/>
        </w:rPr>
        <w:t xml:space="preserve"> </w:t>
      </w:r>
      <w:r>
        <w:t>преемственности</w:t>
      </w:r>
      <w:r>
        <w:rPr>
          <w:spacing w:val="-1"/>
        </w:rPr>
        <w:t xml:space="preserve"> </w:t>
      </w:r>
      <w:r>
        <w:t>власти.</w:t>
      </w:r>
    </w:p>
    <w:p w:rsidR="004C31D4" w:rsidRDefault="00825692">
      <w:pPr>
        <w:pStyle w:val="a5"/>
        <w:spacing w:before="1"/>
        <w:ind w:right="289" w:firstLine="700"/>
      </w:pPr>
      <w:r>
        <w:t>Избрание</w:t>
      </w:r>
      <w:r>
        <w:rPr>
          <w:spacing w:val="1"/>
        </w:rPr>
        <w:t xml:space="preserve"> </w:t>
      </w:r>
      <w:r>
        <w:t>В.В.</w:t>
      </w:r>
      <w:r>
        <w:rPr>
          <w:spacing w:val="1"/>
        </w:rPr>
        <w:t xml:space="preserve"> </w:t>
      </w:r>
      <w:r>
        <w:t>Путина</w:t>
      </w:r>
      <w:r>
        <w:rPr>
          <w:spacing w:val="1"/>
        </w:rPr>
        <w:t xml:space="preserve"> </w:t>
      </w:r>
      <w:r>
        <w:t>Президентом</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2012</w:t>
      </w:r>
      <w:r>
        <w:rPr>
          <w:spacing w:val="1"/>
        </w:rPr>
        <w:t xml:space="preserve"> </w:t>
      </w:r>
      <w:r>
        <w:t>г.</w:t>
      </w:r>
      <w:r>
        <w:rPr>
          <w:spacing w:val="61"/>
        </w:rPr>
        <w:t xml:space="preserve"> </w:t>
      </w:r>
      <w:r>
        <w:t>и</w:t>
      </w:r>
      <w:r>
        <w:rPr>
          <w:spacing w:val="1"/>
        </w:rPr>
        <w:t xml:space="preserve"> </w:t>
      </w:r>
      <w:r>
        <w:t>переизбрание на новый срок в 2018 г. Вхождение Крыма в состав России и реализация</w:t>
      </w:r>
      <w:r>
        <w:rPr>
          <w:spacing w:val="1"/>
        </w:rPr>
        <w:t xml:space="preserve"> </w:t>
      </w:r>
      <w:r>
        <w:t>инфраструктурных проектов в Крыму (строительство Крымского моста, трассы «Таврида»</w:t>
      </w:r>
      <w:r>
        <w:rPr>
          <w:spacing w:val="1"/>
        </w:rPr>
        <w:t xml:space="preserve"> </w:t>
      </w:r>
      <w:r>
        <w:t>и</w:t>
      </w:r>
      <w:r>
        <w:rPr>
          <w:spacing w:val="-1"/>
        </w:rPr>
        <w:t xml:space="preserve"> </w:t>
      </w:r>
      <w:r>
        <w:t>других). Начало</w:t>
      </w:r>
      <w:r>
        <w:rPr>
          <w:spacing w:val="-1"/>
        </w:rPr>
        <w:t xml:space="preserve"> </w:t>
      </w:r>
      <w:r>
        <w:t>конституционной реформы</w:t>
      </w:r>
      <w:r>
        <w:rPr>
          <w:spacing w:val="-4"/>
        </w:rPr>
        <w:t xml:space="preserve"> </w:t>
      </w:r>
      <w:r>
        <w:t>(2020</w:t>
      </w:r>
      <w:r>
        <w:rPr>
          <w:spacing w:val="-2"/>
        </w:rPr>
        <w:t xml:space="preserve"> </w:t>
      </w:r>
      <w:r>
        <w:t>г.).</w:t>
      </w:r>
    </w:p>
    <w:p w:rsidR="004C31D4" w:rsidRDefault="00825692">
      <w:pPr>
        <w:pStyle w:val="a5"/>
        <w:ind w:right="287" w:firstLine="700"/>
      </w:pPr>
      <w:r>
        <w:t>Новый</w:t>
      </w:r>
      <w:r>
        <w:rPr>
          <w:spacing w:val="1"/>
        </w:rPr>
        <w:t xml:space="preserve"> </w:t>
      </w:r>
      <w:r>
        <w:t>облик</w:t>
      </w:r>
      <w:r>
        <w:rPr>
          <w:spacing w:val="1"/>
        </w:rPr>
        <w:t xml:space="preserve"> </w:t>
      </w:r>
      <w:r>
        <w:t>российского</w:t>
      </w:r>
      <w:r>
        <w:rPr>
          <w:spacing w:val="1"/>
        </w:rPr>
        <w:t xml:space="preserve"> </w:t>
      </w:r>
      <w:r>
        <w:t>общества</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 структура. Занятость и трудовая миграция. Миграционная 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 Пенсионные реформы. Реформирование образования, культуры, науки и</w:t>
      </w:r>
      <w:r>
        <w:rPr>
          <w:spacing w:val="1"/>
        </w:rPr>
        <w:t xml:space="preserve"> </w:t>
      </w:r>
      <w:r>
        <w:t>его</w:t>
      </w:r>
      <w:r>
        <w:rPr>
          <w:spacing w:val="45"/>
        </w:rPr>
        <w:t xml:space="preserve"> </w:t>
      </w:r>
      <w:r>
        <w:t>результаты.</w:t>
      </w:r>
      <w:r>
        <w:rPr>
          <w:spacing w:val="43"/>
        </w:rPr>
        <w:t xml:space="preserve"> </w:t>
      </w:r>
      <w:r>
        <w:t>Начало</w:t>
      </w:r>
      <w:r>
        <w:rPr>
          <w:spacing w:val="45"/>
        </w:rPr>
        <w:t xml:space="preserve"> </w:t>
      </w:r>
      <w:r>
        <w:t>конституционной</w:t>
      </w:r>
      <w:r>
        <w:rPr>
          <w:spacing w:val="44"/>
        </w:rPr>
        <w:t xml:space="preserve"> </w:t>
      </w:r>
      <w:r>
        <w:t>реформы.</w:t>
      </w:r>
      <w:r>
        <w:rPr>
          <w:spacing w:val="42"/>
        </w:rPr>
        <w:t xml:space="preserve"> </w:t>
      </w:r>
      <w:r>
        <w:t>Снижение</w:t>
      </w:r>
      <w:r>
        <w:rPr>
          <w:spacing w:val="44"/>
        </w:rPr>
        <w:t xml:space="preserve"> </w:t>
      </w:r>
      <w:r>
        <w:t>средней</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3"/>
      </w:pPr>
      <w:r>
        <w:lastRenderedPageBreak/>
        <w:t>продолжительности</w:t>
      </w:r>
      <w:r>
        <w:rPr>
          <w:spacing w:val="1"/>
        </w:rPr>
        <w:t xml:space="preserve"> </w:t>
      </w:r>
      <w:r>
        <w:t>жизни</w:t>
      </w:r>
      <w:r>
        <w:rPr>
          <w:spacing w:val="1"/>
        </w:rPr>
        <w:t xml:space="preserve"> </w:t>
      </w:r>
      <w:r>
        <w:t>и</w:t>
      </w:r>
      <w:r>
        <w:rPr>
          <w:spacing w:val="1"/>
        </w:rPr>
        <w:t xml:space="preserve"> </w:t>
      </w:r>
      <w:r>
        <w:t>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w:t>
      </w:r>
      <w:r>
        <w:rPr>
          <w:spacing w:val="1"/>
        </w:rPr>
        <w:t xml:space="preserve"> </w:t>
      </w:r>
      <w:r>
        <w:t>России.</w:t>
      </w:r>
      <w:r>
        <w:rPr>
          <w:spacing w:val="1"/>
        </w:rPr>
        <w:t xml:space="preserve"> </w:t>
      </w:r>
      <w:r>
        <w:t>Разработка</w:t>
      </w:r>
      <w:r>
        <w:rPr>
          <w:spacing w:val="1"/>
        </w:rPr>
        <w:t xml:space="preserve"> </w:t>
      </w:r>
      <w:r>
        <w:t>семейной</w:t>
      </w:r>
      <w:r>
        <w:rPr>
          <w:spacing w:val="1"/>
        </w:rPr>
        <w:t xml:space="preserve"> </w:t>
      </w:r>
      <w:r>
        <w:t>политики</w:t>
      </w:r>
      <w:r>
        <w:rPr>
          <w:spacing w:val="1"/>
        </w:rPr>
        <w:t xml:space="preserve"> </w:t>
      </w:r>
      <w:r>
        <w:t>и</w:t>
      </w:r>
      <w:r>
        <w:rPr>
          <w:spacing w:val="1"/>
        </w:rPr>
        <w:t xml:space="preserve"> </w:t>
      </w:r>
      <w:r>
        <w:t>меры</w:t>
      </w:r>
      <w:r>
        <w:rPr>
          <w:spacing w:val="1"/>
        </w:rPr>
        <w:t xml:space="preserve"> </w:t>
      </w:r>
      <w:r>
        <w:t>по</w:t>
      </w:r>
      <w:r>
        <w:rPr>
          <w:spacing w:val="1"/>
        </w:rPr>
        <w:t xml:space="preserve"> </w:t>
      </w:r>
      <w:r>
        <w:t>поощрению рождаемости. Пропаганда спорта и здорового образа жизни и их результаты.</w:t>
      </w:r>
      <w:r>
        <w:rPr>
          <w:spacing w:val="1"/>
        </w:rPr>
        <w:t xml:space="preserve"> </w:t>
      </w:r>
      <w:r>
        <w:t>XXII</w:t>
      </w:r>
      <w:r>
        <w:rPr>
          <w:spacing w:val="1"/>
        </w:rPr>
        <w:t xml:space="preserve"> </w:t>
      </w:r>
      <w:r>
        <w:t>Олимпийские</w:t>
      </w:r>
      <w:r>
        <w:rPr>
          <w:spacing w:val="1"/>
        </w:rPr>
        <w:t xml:space="preserve"> </w:t>
      </w:r>
      <w:r>
        <w:t>и</w:t>
      </w:r>
      <w:r>
        <w:rPr>
          <w:spacing w:val="1"/>
        </w:rPr>
        <w:t xml:space="preserve"> </w:t>
      </w:r>
      <w:r>
        <w:t>XI</w:t>
      </w:r>
      <w:r>
        <w:rPr>
          <w:spacing w:val="1"/>
        </w:rPr>
        <w:t xml:space="preserve"> </w:t>
      </w:r>
      <w:r>
        <w:t>Паралимпийские</w:t>
      </w:r>
      <w:r>
        <w:rPr>
          <w:spacing w:val="1"/>
        </w:rPr>
        <w:t xml:space="preserve"> </w:t>
      </w:r>
      <w:r>
        <w:t>зимние</w:t>
      </w:r>
      <w:r>
        <w:rPr>
          <w:spacing w:val="1"/>
        </w:rPr>
        <w:t xml:space="preserve"> </w:t>
      </w:r>
      <w:r>
        <w:t>игры</w:t>
      </w:r>
      <w:r>
        <w:rPr>
          <w:spacing w:val="1"/>
        </w:rPr>
        <w:t xml:space="preserve"> </w:t>
      </w:r>
      <w:r>
        <w:t>в</w:t>
      </w:r>
      <w:r>
        <w:rPr>
          <w:spacing w:val="1"/>
        </w:rPr>
        <w:t xml:space="preserve"> </w:t>
      </w:r>
      <w:r>
        <w:t>Сочи</w:t>
      </w:r>
      <w:r>
        <w:rPr>
          <w:spacing w:val="1"/>
        </w:rPr>
        <w:t xml:space="preserve"> </w:t>
      </w:r>
      <w:r>
        <w:t>(2014</w:t>
      </w:r>
      <w:r>
        <w:rPr>
          <w:spacing w:val="1"/>
        </w:rPr>
        <w:t xml:space="preserve"> </w:t>
      </w:r>
      <w:r>
        <w:t>г.),</w:t>
      </w:r>
      <w:r>
        <w:rPr>
          <w:spacing w:val="60"/>
        </w:rPr>
        <w:t xml:space="preserve"> </w:t>
      </w:r>
      <w:r>
        <w:t>успехи</w:t>
      </w:r>
      <w:r>
        <w:rPr>
          <w:spacing w:val="1"/>
        </w:rPr>
        <w:t xml:space="preserve"> </w:t>
      </w:r>
      <w:r>
        <w:t>российских спортсменов, допинговые скандалы и их последствия для российского спорта.</w:t>
      </w:r>
      <w:r>
        <w:rPr>
          <w:spacing w:val="1"/>
        </w:rPr>
        <w:t xml:space="preserve"> </w:t>
      </w:r>
      <w:r>
        <w:t>Чемпионат мира</w:t>
      </w:r>
      <w:r>
        <w:rPr>
          <w:spacing w:val="-1"/>
        </w:rPr>
        <w:t xml:space="preserve"> </w:t>
      </w:r>
      <w:r>
        <w:t>по футболу</w:t>
      </w:r>
      <w:r>
        <w:rPr>
          <w:spacing w:val="-1"/>
        </w:rPr>
        <w:t xml:space="preserve"> </w:t>
      </w:r>
      <w:r>
        <w:t>и</w:t>
      </w:r>
      <w:r>
        <w:rPr>
          <w:spacing w:val="1"/>
        </w:rPr>
        <w:t xml:space="preserve"> </w:t>
      </w:r>
      <w:r>
        <w:t>открытие</w:t>
      </w:r>
      <w:r>
        <w:rPr>
          <w:spacing w:val="-1"/>
        </w:rPr>
        <w:t xml:space="preserve"> </w:t>
      </w:r>
      <w:r>
        <w:t>нового</w:t>
      </w:r>
      <w:r>
        <w:rPr>
          <w:spacing w:val="-3"/>
        </w:rPr>
        <w:t xml:space="preserve"> </w:t>
      </w:r>
      <w:r>
        <w:t>образа</w:t>
      </w:r>
      <w:r>
        <w:rPr>
          <w:spacing w:val="-2"/>
        </w:rPr>
        <w:t xml:space="preserve"> </w:t>
      </w:r>
      <w:r>
        <w:t>России миру.</w:t>
      </w:r>
    </w:p>
    <w:p w:rsidR="004C31D4" w:rsidRDefault="00825692">
      <w:pPr>
        <w:pStyle w:val="a5"/>
        <w:spacing w:before="1"/>
        <w:ind w:right="285" w:firstLine="700"/>
      </w:pPr>
      <w:r>
        <w:t>Повседневная</w:t>
      </w:r>
      <w:r>
        <w:rPr>
          <w:spacing w:val="1"/>
        </w:rPr>
        <w:t xml:space="preserve"> </w:t>
      </w:r>
      <w:r>
        <w:t>жизнь.</w:t>
      </w:r>
      <w:r>
        <w:rPr>
          <w:spacing w:val="1"/>
        </w:rPr>
        <w:t xml:space="preserve"> </w:t>
      </w:r>
      <w:r>
        <w:t>Социальная</w:t>
      </w:r>
      <w:r>
        <w:rPr>
          <w:spacing w:val="1"/>
        </w:rPr>
        <w:t xml:space="preserve"> </w:t>
      </w:r>
      <w:r>
        <w:t>дифференциация.</w:t>
      </w:r>
      <w:r>
        <w:rPr>
          <w:spacing w:val="1"/>
        </w:rPr>
        <w:t xml:space="preserve"> </w:t>
      </w:r>
      <w:r>
        <w:t>Качество,</w:t>
      </w:r>
      <w:r>
        <w:rPr>
          <w:spacing w:val="1"/>
        </w:rPr>
        <w:t xml:space="preserve"> </w:t>
      </w:r>
      <w:r>
        <w:t>уровень</w:t>
      </w:r>
      <w:r>
        <w:rPr>
          <w:spacing w:val="1"/>
        </w:rPr>
        <w:t xml:space="preserve"> </w:t>
      </w:r>
      <w:r>
        <w:t>жизни</w:t>
      </w:r>
      <w:r>
        <w:rPr>
          <w:spacing w:val="1"/>
        </w:rPr>
        <w:t xml:space="preserve"> </w:t>
      </w:r>
      <w:r>
        <w:t>и</w:t>
      </w:r>
      <w:r>
        <w:rPr>
          <w:spacing w:val="1"/>
        </w:rPr>
        <w:t xml:space="preserve"> </w:t>
      </w:r>
      <w:r>
        <w:t>размеры доходов разных слоев населения. Постановка государством вопроса о социальной</w:t>
      </w:r>
      <w:r>
        <w:rPr>
          <w:spacing w:val="-57"/>
        </w:rPr>
        <w:t xml:space="preserve"> </w:t>
      </w:r>
      <w:r>
        <w:t>ответственности бизнеса. Модернизация бытовой сферы. Досуг. Россиянин в 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57"/>
        </w:rPr>
        <w:t xml:space="preserve"> </w:t>
      </w:r>
      <w:r>
        <w:t>Празднование</w:t>
      </w:r>
      <w:r>
        <w:rPr>
          <w:spacing w:val="-2"/>
        </w:rPr>
        <w:t xml:space="preserve"> </w:t>
      </w:r>
      <w:r>
        <w:t>75-летия</w:t>
      </w:r>
      <w:r>
        <w:rPr>
          <w:spacing w:val="-3"/>
        </w:rPr>
        <w:t xml:space="preserve"> </w:t>
      </w:r>
      <w:r>
        <w:t>Победы</w:t>
      </w:r>
      <w:r>
        <w:rPr>
          <w:spacing w:val="-1"/>
        </w:rPr>
        <w:t xml:space="preserve"> </w:t>
      </w:r>
      <w:r>
        <w:t>в</w:t>
      </w:r>
      <w:r>
        <w:rPr>
          <w:spacing w:val="-1"/>
        </w:rPr>
        <w:t xml:space="preserve"> </w:t>
      </w:r>
      <w:r>
        <w:t>Великой</w:t>
      </w:r>
      <w:r>
        <w:rPr>
          <w:spacing w:val="-1"/>
        </w:rPr>
        <w:t xml:space="preserve"> </w:t>
      </w:r>
      <w:r>
        <w:t>Отечественной войне</w:t>
      </w:r>
      <w:r>
        <w:rPr>
          <w:spacing w:val="-2"/>
        </w:rPr>
        <w:t xml:space="preserve"> </w:t>
      </w:r>
      <w:r>
        <w:t>(2020).</w:t>
      </w:r>
    </w:p>
    <w:p w:rsidR="004C31D4" w:rsidRDefault="00825692">
      <w:pPr>
        <w:pStyle w:val="a5"/>
        <w:ind w:right="286" w:firstLine="700"/>
      </w:pPr>
      <w:r>
        <w:t>Внешняя политика в конце XX - начале XXI вв. Утверждение новой Концепции</w:t>
      </w:r>
      <w:r>
        <w:rPr>
          <w:spacing w:val="1"/>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г.)</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61"/>
        </w:rPr>
        <w:t xml:space="preserve"> </w:t>
      </w:r>
      <w:r>
        <w:t>отношениях.</w:t>
      </w:r>
      <w:r>
        <w:rPr>
          <w:spacing w:val="1"/>
        </w:rPr>
        <w:t xml:space="preserve"> </w:t>
      </w:r>
      <w:r>
        <w:t>Современная концепция российской внешней политики. Участие в международной борьбе</w:t>
      </w:r>
      <w:r>
        <w:rPr>
          <w:spacing w:val="1"/>
        </w:rPr>
        <w:t xml:space="preserve"> </w:t>
      </w:r>
      <w:r>
        <w:t>с терроризмом и в урегулировании локальных конфликтов. Оказание помощи Сирии в</w:t>
      </w:r>
      <w:r>
        <w:rPr>
          <w:spacing w:val="1"/>
        </w:rPr>
        <w:t xml:space="preserve"> </w:t>
      </w:r>
      <w:r>
        <w:t>борьбе с международным терроризмом и в преодолении внутриполитического кризиса (с</w:t>
      </w:r>
      <w:r>
        <w:rPr>
          <w:spacing w:val="1"/>
        </w:rPr>
        <w:t xml:space="preserve"> </w:t>
      </w:r>
      <w:r>
        <w:t>2015</w:t>
      </w:r>
      <w:r>
        <w:rPr>
          <w:spacing w:val="1"/>
        </w:rPr>
        <w:t xml:space="preserve"> </w:t>
      </w:r>
      <w:r>
        <w:t>г.).</w:t>
      </w:r>
      <w:r>
        <w:rPr>
          <w:spacing w:val="1"/>
        </w:rPr>
        <w:t xml:space="preserve"> </w:t>
      </w:r>
      <w:r>
        <w:t>Приближение</w:t>
      </w:r>
      <w:r>
        <w:rPr>
          <w:spacing w:val="1"/>
        </w:rPr>
        <w:t xml:space="preserve"> </w:t>
      </w:r>
      <w:r>
        <w:t>военной</w:t>
      </w:r>
      <w:r>
        <w:rPr>
          <w:spacing w:val="1"/>
        </w:rPr>
        <w:t xml:space="preserve"> </w:t>
      </w:r>
      <w:r>
        <w:t>инфраструктуры</w:t>
      </w:r>
      <w:r>
        <w:rPr>
          <w:spacing w:val="1"/>
        </w:rPr>
        <w:t xml:space="preserve"> </w:t>
      </w:r>
      <w:r>
        <w:t>НАТО</w:t>
      </w:r>
      <w:r>
        <w:rPr>
          <w:spacing w:val="1"/>
        </w:rPr>
        <w:t xml:space="preserve"> </w:t>
      </w:r>
      <w:r>
        <w:t>к</w:t>
      </w:r>
      <w:r>
        <w:rPr>
          <w:spacing w:val="1"/>
        </w:rPr>
        <w:t xml:space="preserve"> </w:t>
      </w:r>
      <w:r>
        <w:t>российским</w:t>
      </w:r>
      <w:r>
        <w:rPr>
          <w:spacing w:val="1"/>
        </w:rPr>
        <w:t xml:space="preserve"> </w:t>
      </w:r>
      <w:r>
        <w:t>границам</w:t>
      </w:r>
      <w:r>
        <w:rPr>
          <w:spacing w:val="60"/>
        </w:rPr>
        <w:t xml:space="preserve"> </w:t>
      </w:r>
      <w:r>
        <w:t>и</w:t>
      </w:r>
      <w:r>
        <w:rPr>
          <w:spacing w:val="1"/>
        </w:rPr>
        <w:t xml:space="preserve"> </w:t>
      </w:r>
      <w:r>
        <w:t>ответные меры. Односторонний выход США из международных соглашений по контролю</w:t>
      </w:r>
      <w:r>
        <w:rPr>
          <w:spacing w:val="1"/>
        </w:rPr>
        <w:t xml:space="preserve"> </w:t>
      </w:r>
      <w:r>
        <w:t>над вооружениями и последствия для России. Создание Россией нового высокоточного</w:t>
      </w:r>
      <w:r>
        <w:rPr>
          <w:spacing w:val="1"/>
        </w:rPr>
        <w:t xml:space="preserve"> </w:t>
      </w:r>
      <w:r>
        <w:t>оружия</w:t>
      </w:r>
      <w:r>
        <w:rPr>
          <w:spacing w:val="-1"/>
        </w:rPr>
        <w:t xml:space="preserve"> </w:t>
      </w:r>
      <w:r>
        <w:t>и реакция в</w:t>
      </w:r>
      <w:r>
        <w:rPr>
          <w:spacing w:val="-1"/>
        </w:rPr>
        <w:t xml:space="preserve"> </w:t>
      </w:r>
      <w:r>
        <w:t>мире.</w:t>
      </w:r>
    </w:p>
    <w:p w:rsidR="004C31D4" w:rsidRDefault="00825692">
      <w:pPr>
        <w:pStyle w:val="a5"/>
        <w:spacing w:before="1"/>
        <w:ind w:right="282" w:firstLine="700"/>
      </w:pPr>
      <w:r>
        <w:t>Центробежные и партнерские тенденции в СНГ. Союзное государство России и</w:t>
      </w:r>
      <w:r>
        <w:rPr>
          <w:spacing w:val="1"/>
        </w:rPr>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1"/>
        </w:rPr>
        <w:t xml:space="preserve"> </w:t>
      </w:r>
      <w:r>
        <w:t>экономическом</w:t>
      </w:r>
      <w:r>
        <w:rPr>
          <w:spacing w:val="1"/>
        </w:rPr>
        <w:t xml:space="preserve"> </w:t>
      </w:r>
      <w:r>
        <w:t>сообществе</w:t>
      </w:r>
      <w:r>
        <w:rPr>
          <w:spacing w:val="1"/>
        </w:rPr>
        <w:t xml:space="preserve"> </w:t>
      </w:r>
      <w:r>
        <w:t>(ЕврАзЭС).</w:t>
      </w:r>
      <w:r>
        <w:rPr>
          <w:spacing w:val="1"/>
        </w:rPr>
        <w:t xml:space="preserve"> </w:t>
      </w:r>
      <w:r>
        <w:t>Миротворческие миссии России. Приднестровье. Россия в условиях нападения Грузии на</w:t>
      </w:r>
      <w:r>
        <w:rPr>
          <w:spacing w:val="1"/>
        </w:rPr>
        <w:t xml:space="preserve"> </w:t>
      </w:r>
      <w:r>
        <w:t>Южную</w:t>
      </w:r>
      <w:r>
        <w:rPr>
          <w:spacing w:val="7"/>
        </w:rPr>
        <w:t xml:space="preserve"> </w:t>
      </w:r>
      <w:r>
        <w:t>Осетию</w:t>
      </w:r>
      <w:r>
        <w:rPr>
          <w:spacing w:val="8"/>
        </w:rPr>
        <w:t xml:space="preserve"> </w:t>
      </w:r>
      <w:r>
        <w:t>в</w:t>
      </w:r>
      <w:r>
        <w:rPr>
          <w:spacing w:val="7"/>
        </w:rPr>
        <w:t xml:space="preserve"> </w:t>
      </w:r>
      <w:r>
        <w:t>2008</w:t>
      </w:r>
      <w:r>
        <w:rPr>
          <w:spacing w:val="4"/>
        </w:rPr>
        <w:t xml:space="preserve"> </w:t>
      </w:r>
      <w:r>
        <w:t>г.</w:t>
      </w:r>
      <w:r>
        <w:rPr>
          <w:spacing w:val="8"/>
        </w:rPr>
        <w:t xml:space="preserve"> </w:t>
      </w:r>
      <w:r>
        <w:t>(операция</w:t>
      </w:r>
      <w:r>
        <w:rPr>
          <w:spacing w:val="8"/>
        </w:rPr>
        <w:t xml:space="preserve"> </w:t>
      </w:r>
      <w:r>
        <w:t>по</w:t>
      </w:r>
      <w:r>
        <w:rPr>
          <w:spacing w:val="4"/>
        </w:rPr>
        <w:t xml:space="preserve"> </w:t>
      </w:r>
      <w:r>
        <w:t>принуждению</w:t>
      </w:r>
      <w:r>
        <w:rPr>
          <w:spacing w:val="8"/>
        </w:rPr>
        <w:t xml:space="preserve"> </w:t>
      </w:r>
      <w:r>
        <w:t>Грузии</w:t>
      </w:r>
      <w:r>
        <w:rPr>
          <w:spacing w:val="9"/>
        </w:rPr>
        <w:t xml:space="preserve"> </w:t>
      </w:r>
      <w:r>
        <w:t>к</w:t>
      </w:r>
      <w:r>
        <w:rPr>
          <w:spacing w:val="8"/>
        </w:rPr>
        <w:t xml:space="preserve"> </w:t>
      </w:r>
      <w:r>
        <w:t>миру).</w:t>
      </w:r>
      <w:r>
        <w:rPr>
          <w:spacing w:val="7"/>
        </w:rPr>
        <w:t xml:space="preserve"> </w:t>
      </w:r>
      <w:r>
        <w:t>Отношения</w:t>
      </w:r>
      <w:r>
        <w:rPr>
          <w:spacing w:val="8"/>
        </w:rPr>
        <w:t xml:space="preserve"> </w:t>
      </w:r>
      <w:r>
        <w:t>с</w:t>
      </w:r>
      <w:r>
        <w:rPr>
          <w:spacing w:val="6"/>
        </w:rPr>
        <w:t xml:space="preserve"> </w:t>
      </w:r>
      <w:r>
        <w:t>США</w:t>
      </w:r>
      <w:r>
        <w:rPr>
          <w:spacing w:val="-57"/>
        </w:rPr>
        <w:t xml:space="preserve"> </w:t>
      </w:r>
      <w:r>
        <w:t>и Евросоюзом. Вступление в Совет Европы. Сотрудничество России со странами ШОС</w:t>
      </w:r>
      <w:r>
        <w:rPr>
          <w:spacing w:val="1"/>
        </w:rPr>
        <w:t xml:space="preserve"> </w:t>
      </w:r>
      <w:r>
        <w:t>(Шанхайской организации сотрудничества) и БРИКС. Деятельность «Большой двадцатки».</w:t>
      </w:r>
      <w:r>
        <w:rPr>
          <w:spacing w:val="-57"/>
        </w:rPr>
        <w:t xml:space="preserve"> </w:t>
      </w:r>
      <w:r>
        <w:t>Дальневосточное и другие направления политики России. Сланцевая революция в США и</w:t>
      </w:r>
      <w:r>
        <w:rPr>
          <w:spacing w:val="1"/>
        </w:rPr>
        <w:t xml:space="preserve"> </w:t>
      </w:r>
      <w:r>
        <w:t>борьба</w:t>
      </w:r>
      <w:r>
        <w:rPr>
          <w:spacing w:val="-2"/>
        </w:rPr>
        <w:t xml:space="preserve"> </w:t>
      </w:r>
      <w:r>
        <w:t>за</w:t>
      </w:r>
      <w:r>
        <w:rPr>
          <w:spacing w:val="-1"/>
        </w:rPr>
        <w:t xml:space="preserve"> </w:t>
      </w:r>
      <w:r>
        <w:t>передел</w:t>
      </w:r>
      <w:r>
        <w:rPr>
          <w:spacing w:val="-1"/>
        </w:rPr>
        <w:t xml:space="preserve"> </w:t>
      </w:r>
      <w:r>
        <w:t>мирового нефтегазового рынка.</w:t>
      </w:r>
    </w:p>
    <w:p w:rsidR="004C31D4" w:rsidRDefault="00825692">
      <w:pPr>
        <w:pStyle w:val="a5"/>
        <w:ind w:right="286" w:firstLine="700"/>
      </w:pPr>
      <w:r>
        <w:t>Государственный переворот на Украине 2014 г. и позиция России. Воссоединение</w:t>
      </w:r>
      <w:r>
        <w:rPr>
          <w:spacing w:val="1"/>
        </w:rPr>
        <w:t xml:space="preserve"> </w:t>
      </w:r>
      <w:r>
        <w:t>Крыма и Севастополя с Россией и его международные последствия. Минские соглашения</w:t>
      </w:r>
      <w:r>
        <w:rPr>
          <w:spacing w:val="1"/>
        </w:rPr>
        <w:t xml:space="preserve"> </w:t>
      </w:r>
      <w:r>
        <w:t>по</w:t>
      </w:r>
      <w:r>
        <w:rPr>
          <w:spacing w:val="1"/>
        </w:rPr>
        <w:t xml:space="preserve"> </w:t>
      </w:r>
      <w:r>
        <w:t>Донбассу</w:t>
      </w:r>
      <w:r>
        <w:rPr>
          <w:spacing w:val="1"/>
        </w:rPr>
        <w:t xml:space="preserve"> </w:t>
      </w:r>
      <w:r>
        <w:t>и</w:t>
      </w:r>
      <w:r>
        <w:rPr>
          <w:spacing w:val="1"/>
        </w:rPr>
        <w:t xml:space="preserve"> </w:t>
      </w:r>
      <w:r>
        <w:t>гуманитарная</w:t>
      </w:r>
      <w:r>
        <w:rPr>
          <w:spacing w:val="1"/>
        </w:rPr>
        <w:t xml:space="preserve"> </w:t>
      </w:r>
      <w:r>
        <w:t>поддержка</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(ДНР)</w:t>
      </w:r>
      <w:r>
        <w:rPr>
          <w:spacing w:val="1"/>
        </w:rPr>
        <w:t xml:space="preserve"> </w:t>
      </w:r>
      <w:r>
        <w:t>и</w:t>
      </w:r>
      <w:r>
        <w:rPr>
          <w:spacing w:val="1"/>
        </w:rPr>
        <w:t xml:space="preserve"> </w:t>
      </w:r>
      <w:r>
        <w:t>Луганской Народной Республики (ЛНР). Специальная военная операция (2022). Введение</w:t>
      </w:r>
      <w:r>
        <w:rPr>
          <w:spacing w:val="1"/>
        </w:rPr>
        <w:t xml:space="preserve"> </w:t>
      </w:r>
      <w:r>
        <w:t>США</w:t>
      </w:r>
      <w:r>
        <w:rPr>
          <w:spacing w:val="1"/>
        </w:rPr>
        <w:t xml:space="preserve"> </w:t>
      </w:r>
      <w:r>
        <w:t>и</w:t>
      </w:r>
      <w:r>
        <w:rPr>
          <w:spacing w:val="1"/>
        </w:rPr>
        <w:t xml:space="preserve"> </w:t>
      </w:r>
      <w:r>
        <w:t>их</w:t>
      </w:r>
      <w:r>
        <w:rPr>
          <w:spacing w:val="1"/>
        </w:rPr>
        <w:t xml:space="preserve"> </w:t>
      </w:r>
      <w:r>
        <w:t>союзниками</w:t>
      </w:r>
      <w:r>
        <w:rPr>
          <w:spacing w:val="1"/>
        </w:rPr>
        <w:t xml:space="preserve"> </w:t>
      </w:r>
      <w:r>
        <w:t>политических</w:t>
      </w:r>
      <w:r>
        <w:rPr>
          <w:spacing w:val="1"/>
        </w:rPr>
        <w:t xml:space="preserve"> </w:t>
      </w:r>
      <w:r>
        <w:t>и</w:t>
      </w:r>
      <w:r>
        <w:rPr>
          <w:spacing w:val="1"/>
        </w:rPr>
        <w:t xml:space="preserve"> </w:t>
      </w:r>
      <w:r>
        <w:t>экономических</w:t>
      </w:r>
      <w:r>
        <w:rPr>
          <w:spacing w:val="1"/>
        </w:rPr>
        <w:t xml:space="preserve"> </w:t>
      </w:r>
      <w:r>
        <w:t>санкций</w:t>
      </w:r>
      <w:r>
        <w:rPr>
          <w:spacing w:val="1"/>
        </w:rPr>
        <w:t xml:space="preserve"> </w:t>
      </w:r>
      <w:r>
        <w:t>против</w:t>
      </w:r>
      <w:r>
        <w:rPr>
          <w:spacing w:val="1"/>
        </w:rPr>
        <w:t xml:space="preserve"> </w:t>
      </w:r>
      <w:r>
        <w:t>России</w:t>
      </w:r>
      <w:r>
        <w:rPr>
          <w:spacing w:val="1"/>
        </w:rPr>
        <w:t xml:space="preserve"> </w:t>
      </w:r>
      <w:r>
        <w:t>и</w:t>
      </w:r>
      <w:r>
        <w:rPr>
          <w:spacing w:val="1"/>
        </w:rPr>
        <w:t xml:space="preserve"> </w:t>
      </w:r>
      <w:r>
        <w:t>их</w:t>
      </w:r>
      <w:r>
        <w:rPr>
          <w:spacing w:val="1"/>
        </w:rPr>
        <w:t xml:space="preserve"> </w:t>
      </w:r>
      <w:r>
        <w:t>последствия.</w:t>
      </w:r>
    </w:p>
    <w:p w:rsidR="004C31D4" w:rsidRDefault="00825692">
      <w:pPr>
        <w:pStyle w:val="a5"/>
        <w:ind w:right="280" w:firstLine="700"/>
      </w:pPr>
      <w:r>
        <w:t>Россия</w:t>
      </w:r>
      <w:r>
        <w:rPr>
          <w:spacing w:val="1"/>
        </w:rPr>
        <w:t xml:space="preserve"> </w:t>
      </w:r>
      <w:r>
        <w:t>в</w:t>
      </w:r>
      <w:r>
        <w:rPr>
          <w:spacing w:val="1"/>
        </w:rPr>
        <w:t xml:space="preserve"> </w:t>
      </w:r>
      <w:r>
        <w:t>борьбе</w:t>
      </w:r>
      <w:r>
        <w:rPr>
          <w:spacing w:val="1"/>
        </w:rPr>
        <w:t xml:space="preserve"> </w:t>
      </w:r>
      <w:r>
        <w:t>с</w:t>
      </w:r>
      <w:r>
        <w:rPr>
          <w:spacing w:val="1"/>
        </w:rPr>
        <w:t xml:space="preserve"> </w:t>
      </w:r>
      <w:r>
        <w:t>коронавирусной</w:t>
      </w:r>
      <w:r>
        <w:rPr>
          <w:spacing w:val="1"/>
        </w:rPr>
        <w:t xml:space="preserve"> </w:t>
      </w:r>
      <w:r>
        <w:t>пандемией,</w:t>
      </w:r>
      <w:r>
        <w:rPr>
          <w:spacing w:val="1"/>
        </w:rPr>
        <w:t xml:space="preserve"> </w:t>
      </w:r>
      <w:r>
        <w:t>оказание</w:t>
      </w:r>
      <w:r>
        <w:rPr>
          <w:spacing w:val="1"/>
        </w:rPr>
        <w:t xml:space="preserve"> </w:t>
      </w:r>
      <w:r>
        <w:t>помощи</w:t>
      </w:r>
      <w:r>
        <w:rPr>
          <w:spacing w:val="1"/>
        </w:rPr>
        <w:t xml:space="preserve"> </w:t>
      </w:r>
      <w:r>
        <w:t>зарубежным</w:t>
      </w:r>
      <w:r>
        <w:rPr>
          <w:spacing w:val="1"/>
        </w:rPr>
        <w:t xml:space="preserve"> </w:t>
      </w:r>
      <w:r>
        <w:t>странам. Мир и процессы глобализации в новых условиях. Международный нефтяной</w:t>
      </w:r>
      <w:r>
        <w:rPr>
          <w:spacing w:val="1"/>
        </w:rPr>
        <w:t xml:space="preserve"> </w:t>
      </w:r>
      <w:r>
        <w:t>кризис</w:t>
      </w:r>
      <w:r>
        <w:rPr>
          <w:spacing w:val="-2"/>
        </w:rPr>
        <w:t xml:space="preserve"> </w:t>
      </w:r>
      <w:r>
        <w:t>2020 г.</w:t>
      </w:r>
      <w:r>
        <w:rPr>
          <w:spacing w:val="-1"/>
        </w:rPr>
        <w:t xml:space="preserve"> </w:t>
      </w:r>
      <w:r>
        <w:t>и</w:t>
      </w:r>
      <w:r>
        <w:rPr>
          <w:spacing w:val="-1"/>
        </w:rPr>
        <w:t xml:space="preserve"> </w:t>
      </w:r>
      <w:r>
        <w:t>его</w:t>
      </w:r>
      <w:r>
        <w:rPr>
          <w:spacing w:val="-1"/>
        </w:rPr>
        <w:t xml:space="preserve"> </w:t>
      </w:r>
      <w:r>
        <w:t>последствия. Россия</w:t>
      </w:r>
      <w:r>
        <w:rPr>
          <w:spacing w:val="-1"/>
        </w:rPr>
        <w:t xml:space="preserve"> </w:t>
      </w:r>
      <w:r>
        <w:t>в</w:t>
      </w:r>
      <w:r>
        <w:rPr>
          <w:spacing w:val="-1"/>
        </w:rPr>
        <w:t xml:space="preserve"> </w:t>
      </w:r>
      <w:r>
        <w:t>современном</w:t>
      </w:r>
      <w:r>
        <w:rPr>
          <w:spacing w:val="-1"/>
        </w:rPr>
        <w:t xml:space="preserve"> </w:t>
      </w:r>
      <w:r>
        <w:t>мире.</w:t>
      </w:r>
    </w:p>
    <w:p w:rsidR="004C31D4" w:rsidRDefault="00825692">
      <w:pPr>
        <w:pStyle w:val="a5"/>
        <w:ind w:right="284" w:firstLine="700"/>
      </w:pPr>
      <w:r>
        <w:t>Религия,</w:t>
      </w:r>
      <w:r>
        <w:rPr>
          <w:spacing w:val="1"/>
        </w:rPr>
        <w:t xml:space="preserve"> </w:t>
      </w:r>
      <w:r>
        <w:t>наука</w:t>
      </w:r>
      <w:r>
        <w:rPr>
          <w:spacing w:val="1"/>
        </w:rPr>
        <w:t xml:space="preserve"> </w:t>
      </w:r>
      <w:r>
        <w:t>и</w:t>
      </w:r>
      <w:r>
        <w:rPr>
          <w:spacing w:val="1"/>
        </w:rPr>
        <w:t xml:space="preserve"> </w:t>
      </w:r>
      <w:r>
        <w:t>культура</w:t>
      </w:r>
      <w:r>
        <w:rPr>
          <w:spacing w:val="1"/>
        </w:rPr>
        <w:t xml:space="preserve"> </w:t>
      </w:r>
      <w:r>
        <w:t>России</w:t>
      </w:r>
      <w:r>
        <w:rPr>
          <w:spacing w:val="1"/>
        </w:rPr>
        <w:t xml:space="preserve"> </w:t>
      </w:r>
      <w:r>
        <w:t>в</w:t>
      </w:r>
      <w:r>
        <w:rPr>
          <w:spacing w:val="1"/>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вв.</w:t>
      </w:r>
      <w:r>
        <w:rPr>
          <w:spacing w:val="1"/>
        </w:rPr>
        <w:t xml:space="preserve"> </w:t>
      </w:r>
      <w:r>
        <w:t>Повышение</w:t>
      </w:r>
      <w:r>
        <w:rPr>
          <w:spacing w:val="1"/>
        </w:rPr>
        <w:t xml:space="preserve"> </w:t>
      </w:r>
      <w:r>
        <w:t>общественной</w:t>
      </w:r>
      <w:r>
        <w:rPr>
          <w:spacing w:val="12"/>
        </w:rPr>
        <w:t xml:space="preserve"> </w:t>
      </w:r>
      <w:r>
        <w:t>роли</w:t>
      </w:r>
      <w:r>
        <w:rPr>
          <w:spacing w:val="10"/>
        </w:rPr>
        <w:t xml:space="preserve"> </w:t>
      </w:r>
      <w:r>
        <w:t>СМИ</w:t>
      </w:r>
      <w:r>
        <w:rPr>
          <w:spacing w:val="10"/>
        </w:rPr>
        <w:t xml:space="preserve"> </w:t>
      </w:r>
      <w:r>
        <w:t>и</w:t>
      </w:r>
      <w:r>
        <w:rPr>
          <w:spacing w:val="13"/>
        </w:rPr>
        <w:t xml:space="preserve"> </w:t>
      </w:r>
      <w:r>
        <w:t>Интернета.</w:t>
      </w:r>
      <w:r>
        <w:rPr>
          <w:spacing w:val="10"/>
        </w:rPr>
        <w:t xml:space="preserve"> </w:t>
      </w:r>
      <w:r>
        <w:t>Коммерциализация</w:t>
      </w:r>
      <w:r>
        <w:rPr>
          <w:spacing w:val="12"/>
        </w:rPr>
        <w:t xml:space="preserve"> </w:t>
      </w:r>
      <w:r>
        <w:t>культуры.</w:t>
      </w:r>
      <w:r>
        <w:rPr>
          <w:spacing w:val="10"/>
        </w:rPr>
        <w:t xml:space="preserve"> </w:t>
      </w:r>
      <w:r>
        <w:t>Ведущие</w:t>
      </w:r>
      <w:r>
        <w:rPr>
          <w:spacing w:val="11"/>
        </w:rPr>
        <w:t xml:space="preserve"> </w:t>
      </w:r>
      <w:r>
        <w:t>тенденции</w:t>
      </w:r>
      <w:r>
        <w:rPr>
          <w:spacing w:val="-58"/>
        </w:rPr>
        <w:t xml:space="preserve"> </w:t>
      </w:r>
      <w:r>
        <w:t>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w:t>
      </w:r>
      <w:r>
        <w:rPr>
          <w:spacing w:val="1"/>
        </w:rPr>
        <w:t xml:space="preserve"> </w:t>
      </w:r>
      <w:r>
        <w:t>российских</w:t>
      </w:r>
      <w:r>
        <w:rPr>
          <w:spacing w:val="1"/>
        </w:rPr>
        <w:t xml:space="preserve"> </w:t>
      </w:r>
      <w:r>
        <w:t>ученых</w:t>
      </w:r>
      <w:r>
        <w:rPr>
          <w:spacing w:val="1"/>
        </w:rPr>
        <w:t xml:space="preserve"> </w:t>
      </w:r>
      <w:r>
        <w:t>и</w:t>
      </w:r>
      <w:r>
        <w:rPr>
          <w:spacing w:val="1"/>
        </w:rPr>
        <w:t xml:space="preserve"> </w:t>
      </w:r>
      <w:r>
        <w:t>недостаточная</w:t>
      </w:r>
      <w:r>
        <w:rPr>
          <w:spacing w:val="1"/>
        </w:rPr>
        <w:t xml:space="preserve"> </w:t>
      </w:r>
      <w:r>
        <w:t>востребованность</w:t>
      </w:r>
      <w:r>
        <w:rPr>
          <w:spacing w:val="1"/>
        </w:rPr>
        <w:t xml:space="preserve"> </w:t>
      </w:r>
      <w:r>
        <w:t>результатов</w:t>
      </w:r>
      <w:r>
        <w:rPr>
          <w:spacing w:val="61"/>
        </w:rPr>
        <w:t xml:space="preserve"> </w:t>
      </w:r>
      <w:r>
        <w:t>их</w:t>
      </w:r>
      <w:r>
        <w:rPr>
          <w:spacing w:val="1"/>
        </w:rPr>
        <w:t xml:space="preserve"> </w:t>
      </w:r>
      <w:r>
        <w:t>научной деятельности. Религиозные конфессии и повышение их роли в жизни страны.</w:t>
      </w:r>
      <w:r>
        <w:rPr>
          <w:spacing w:val="1"/>
        </w:rPr>
        <w:t xml:space="preserve"> </w:t>
      </w:r>
      <w:r>
        <w:t>Особенности</w:t>
      </w:r>
      <w:r>
        <w:rPr>
          <w:spacing w:val="1"/>
        </w:rPr>
        <w:t xml:space="preserve"> </w:t>
      </w:r>
      <w:r>
        <w:t>развития</w:t>
      </w:r>
      <w:r>
        <w:rPr>
          <w:spacing w:val="1"/>
        </w:rPr>
        <w:t xml:space="preserve"> </w:t>
      </w:r>
      <w:r>
        <w:t>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57"/>
        </w:rPr>
        <w:t xml:space="preserve"> </w:t>
      </w:r>
      <w:r>
        <w:t>киноискусства, театра, изобразительного искусства. Процессы глобализации и массовая</w:t>
      </w:r>
      <w:r>
        <w:rPr>
          <w:spacing w:val="1"/>
        </w:rPr>
        <w:t xml:space="preserve"> </w:t>
      </w:r>
      <w:r>
        <w:t>культура.</w:t>
      </w:r>
    </w:p>
    <w:p w:rsidR="004C31D4" w:rsidRDefault="00825692">
      <w:pPr>
        <w:pStyle w:val="Heading3"/>
        <w:spacing w:before="1"/>
        <w:ind w:right="6242"/>
        <w:jc w:val="left"/>
      </w:pPr>
      <w:r>
        <w:t>Наш край в 1992-2022 гг.</w:t>
      </w:r>
      <w:r>
        <w:rPr>
          <w:spacing w:val="-57"/>
        </w:rPr>
        <w:t xml:space="preserve"> </w:t>
      </w:r>
      <w:r>
        <w:t>Итоговое</w:t>
      </w:r>
      <w:r>
        <w:rPr>
          <w:spacing w:val="-2"/>
        </w:rPr>
        <w:t xml:space="preserve"> </w:t>
      </w:r>
      <w:r>
        <w:t>обобщение.</w:t>
      </w:r>
    </w:p>
    <w:p w:rsidR="004C31D4" w:rsidRDefault="00825692">
      <w:pPr>
        <w:ind w:left="940"/>
        <w:rPr>
          <w:b/>
          <w:sz w:val="24"/>
        </w:rPr>
      </w:pPr>
      <w:r>
        <w:rPr>
          <w:b/>
          <w:sz w:val="24"/>
        </w:rPr>
        <w:t>Планируемые</w:t>
      </w:r>
      <w:r>
        <w:rPr>
          <w:b/>
          <w:spacing w:val="1"/>
          <w:sz w:val="24"/>
        </w:rPr>
        <w:t xml:space="preserve"> </w:t>
      </w:r>
      <w:r>
        <w:rPr>
          <w:b/>
          <w:sz w:val="24"/>
        </w:rPr>
        <w:t>результаты</w:t>
      </w:r>
      <w:r>
        <w:rPr>
          <w:b/>
          <w:spacing w:val="4"/>
          <w:sz w:val="24"/>
        </w:rPr>
        <w:t xml:space="preserve"> </w:t>
      </w:r>
      <w:r>
        <w:rPr>
          <w:b/>
          <w:sz w:val="24"/>
        </w:rPr>
        <w:t>освоения</w:t>
      </w:r>
      <w:r>
        <w:rPr>
          <w:b/>
          <w:spacing w:val="3"/>
          <w:sz w:val="24"/>
        </w:rPr>
        <w:t xml:space="preserve"> </w:t>
      </w:r>
      <w:r>
        <w:rPr>
          <w:b/>
          <w:sz w:val="24"/>
        </w:rPr>
        <w:t>программы</w:t>
      </w:r>
      <w:r>
        <w:rPr>
          <w:b/>
          <w:spacing w:val="1"/>
          <w:sz w:val="24"/>
        </w:rPr>
        <w:t xml:space="preserve"> </w:t>
      </w:r>
      <w:r>
        <w:rPr>
          <w:b/>
          <w:sz w:val="24"/>
        </w:rPr>
        <w:t>по</w:t>
      </w:r>
      <w:r>
        <w:rPr>
          <w:b/>
          <w:spacing w:val="3"/>
          <w:sz w:val="24"/>
        </w:rPr>
        <w:t xml:space="preserve"> </w:t>
      </w:r>
      <w:r>
        <w:rPr>
          <w:b/>
          <w:sz w:val="24"/>
        </w:rPr>
        <w:t>истории</w:t>
      </w:r>
      <w:r>
        <w:rPr>
          <w:b/>
          <w:spacing w:val="3"/>
          <w:sz w:val="24"/>
        </w:rPr>
        <w:t xml:space="preserve"> </w:t>
      </w:r>
      <w:r>
        <w:rPr>
          <w:b/>
          <w:sz w:val="24"/>
        </w:rPr>
        <w:t>на</w:t>
      </w:r>
      <w:r>
        <w:rPr>
          <w:b/>
          <w:spacing w:val="3"/>
          <w:sz w:val="24"/>
        </w:rPr>
        <w:t xml:space="preserve"> </w:t>
      </w:r>
      <w:r>
        <w:rPr>
          <w:b/>
          <w:sz w:val="24"/>
        </w:rPr>
        <w:t>уровне</w:t>
      </w:r>
      <w:r>
        <w:rPr>
          <w:b/>
          <w:spacing w:val="1"/>
          <w:sz w:val="24"/>
        </w:rPr>
        <w:t xml:space="preserve"> </w:t>
      </w:r>
      <w:r>
        <w:rPr>
          <w:b/>
          <w:sz w:val="24"/>
        </w:rPr>
        <w:t>среднего</w:t>
      </w:r>
    </w:p>
    <w:p w:rsidR="004C31D4" w:rsidRDefault="004C31D4">
      <w:pPr>
        <w:rPr>
          <w:sz w:val="24"/>
        </w:rPr>
        <w:sectPr w:rsidR="004C31D4">
          <w:pgSz w:w="11910" w:h="16840"/>
          <w:pgMar w:top="1340" w:right="420" w:bottom="680" w:left="1580" w:header="821" w:footer="491" w:gutter="0"/>
          <w:cols w:space="720"/>
        </w:sectPr>
      </w:pPr>
    </w:p>
    <w:p w:rsidR="004C31D4" w:rsidRDefault="00825692">
      <w:pPr>
        <w:pStyle w:val="Heading3"/>
        <w:spacing w:before="90"/>
        <w:ind w:left="220"/>
      </w:pPr>
      <w:r>
        <w:lastRenderedPageBreak/>
        <w:t>общего</w:t>
      </w:r>
      <w:r>
        <w:rPr>
          <w:spacing w:val="-1"/>
        </w:rPr>
        <w:t xml:space="preserve"> </w:t>
      </w:r>
      <w:r>
        <w:t>образования.</w:t>
      </w:r>
    </w:p>
    <w:p w:rsidR="004C31D4" w:rsidRDefault="00825692">
      <w:pPr>
        <w:pStyle w:val="a5"/>
        <w:spacing w:before="1"/>
        <w:ind w:left="940"/>
      </w:pPr>
      <w:r>
        <w:t>К</w:t>
      </w:r>
      <w:r>
        <w:rPr>
          <w:spacing w:val="-2"/>
        </w:rPr>
        <w:t xml:space="preserve"> </w:t>
      </w:r>
      <w:r>
        <w:t>важнейшим</w:t>
      </w:r>
      <w:r>
        <w:rPr>
          <w:spacing w:val="-3"/>
        </w:rPr>
        <w:t xml:space="preserve"> </w:t>
      </w:r>
      <w:r>
        <w:t>личностным</w:t>
      </w:r>
      <w:r>
        <w:rPr>
          <w:spacing w:val="-2"/>
        </w:rPr>
        <w:t xml:space="preserve"> </w:t>
      </w:r>
      <w:r>
        <w:t>результатам</w:t>
      </w:r>
      <w:r>
        <w:rPr>
          <w:spacing w:val="-4"/>
        </w:rPr>
        <w:t xml:space="preserve"> </w:t>
      </w:r>
      <w:r>
        <w:t>изучения</w:t>
      </w:r>
      <w:r>
        <w:rPr>
          <w:spacing w:val="-2"/>
        </w:rPr>
        <w:t xml:space="preserve"> </w:t>
      </w:r>
      <w:r>
        <w:t>истории</w:t>
      </w:r>
      <w:r>
        <w:rPr>
          <w:spacing w:val="-1"/>
        </w:rPr>
        <w:t xml:space="preserve"> </w:t>
      </w:r>
      <w:r>
        <w:t>относятся:</w:t>
      </w:r>
    </w:p>
    <w:p w:rsidR="004C31D4" w:rsidRDefault="00825692" w:rsidP="00025EF7">
      <w:pPr>
        <w:pStyle w:val="a9"/>
        <w:numPr>
          <w:ilvl w:val="0"/>
          <w:numId w:val="19"/>
        </w:numPr>
        <w:tabs>
          <w:tab w:val="left" w:pos="1253"/>
        </w:tabs>
        <w:ind w:right="281" w:firstLine="719"/>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сложившихся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истории</w:t>
      </w:r>
      <w:r>
        <w:rPr>
          <w:spacing w:val="1"/>
          <w:sz w:val="24"/>
        </w:rPr>
        <w:t xml:space="preserve"> </w:t>
      </w:r>
      <w:r>
        <w:rPr>
          <w:sz w:val="24"/>
        </w:rPr>
        <w:t>традиций</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исторического</w:t>
      </w:r>
      <w:r>
        <w:rPr>
          <w:spacing w:val="1"/>
          <w:sz w:val="24"/>
        </w:rPr>
        <w:t xml:space="preserve"> </w:t>
      </w:r>
      <w:r>
        <w:rPr>
          <w:sz w:val="24"/>
        </w:rPr>
        <w:t>значения</w:t>
      </w:r>
      <w:r>
        <w:rPr>
          <w:spacing w:val="1"/>
          <w:sz w:val="24"/>
        </w:rPr>
        <w:t xml:space="preserve"> </w:t>
      </w:r>
      <w:r>
        <w:rPr>
          <w:sz w:val="24"/>
        </w:rPr>
        <w:t>конституционного</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 готовность противостоять идеологии экстремизма, национализма, ксенофобии,</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r>
        <w:rPr>
          <w:spacing w:val="1"/>
          <w:sz w:val="24"/>
        </w:rPr>
        <w:t xml:space="preserve"> </w:t>
      </w:r>
      <w:r>
        <w:rPr>
          <w:sz w:val="24"/>
        </w:rPr>
        <w:t>готовность</w:t>
      </w:r>
      <w:r>
        <w:rPr>
          <w:spacing w:val="1"/>
          <w:sz w:val="24"/>
        </w:rPr>
        <w:t xml:space="preserve"> </w:t>
      </w:r>
      <w:r>
        <w:rPr>
          <w:sz w:val="24"/>
        </w:rPr>
        <w:t>вести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участвовать в самоуправлении в образовательной организации; умение взаимодействовать</w:t>
      </w:r>
      <w:r>
        <w:rPr>
          <w:spacing w:val="1"/>
          <w:sz w:val="24"/>
        </w:rPr>
        <w:t xml:space="preserve"> </w:t>
      </w:r>
      <w:r>
        <w:rPr>
          <w:sz w:val="24"/>
        </w:rPr>
        <w:t>с социальными институтами в соответствии с их функциями и назначением; готовность к</w:t>
      </w:r>
      <w:r>
        <w:rPr>
          <w:spacing w:val="1"/>
          <w:sz w:val="24"/>
        </w:rPr>
        <w:t xml:space="preserve"> </w:t>
      </w:r>
      <w:r>
        <w:rPr>
          <w:sz w:val="24"/>
        </w:rPr>
        <w:t>гуманитарной</w:t>
      </w:r>
      <w:r>
        <w:rPr>
          <w:spacing w:val="-3"/>
          <w:sz w:val="24"/>
        </w:rPr>
        <w:t xml:space="preserve"> </w:t>
      </w:r>
      <w:r>
        <w:rPr>
          <w:sz w:val="24"/>
        </w:rPr>
        <w:t>и</w:t>
      </w:r>
      <w:r>
        <w:rPr>
          <w:spacing w:val="2"/>
          <w:sz w:val="24"/>
        </w:rPr>
        <w:t xml:space="preserve"> </w:t>
      </w:r>
      <w:r>
        <w:rPr>
          <w:sz w:val="24"/>
        </w:rPr>
        <w:t>волонтерской деятельности;</w:t>
      </w:r>
    </w:p>
    <w:p w:rsidR="004C31D4" w:rsidRDefault="00825692" w:rsidP="00025EF7">
      <w:pPr>
        <w:pStyle w:val="a9"/>
        <w:numPr>
          <w:ilvl w:val="0"/>
          <w:numId w:val="19"/>
        </w:numPr>
        <w:tabs>
          <w:tab w:val="left" w:pos="1248"/>
        </w:tabs>
        <w:ind w:right="286" w:firstLine="719"/>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свой</w:t>
      </w:r>
      <w:r>
        <w:rPr>
          <w:spacing w:val="60"/>
          <w:sz w:val="24"/>
        </w:rPr>
        <w:t xml:space="preserve"> </w:t>
      </w:r>
      <w:r>
        <w:rPr>
          <w:sz w:val="24"/>
        </w:rPr>
        <w:t>язык</w:t>
      </w:r>
      <w:r>
        <w:rPr>
          <w:spacing w:val="60"/>
          <w:sz w:val="24"/>
        </w:rPr>
        <w:t xml:space="preserve"> </w:t>
      </w:r>
      <w:r>
        <w:rPr>
          <w:sz w:val="24"/>
        </w:rPr>
        <w:t>и</w:t>
      </w:r>
      <w:r>
        <w:rPr>
          <w:spacing w:val="1"/>
          <w:sz w:val="24"/>
        </w:rPr>
        <w:t xml:space="preserve"> </w:t>
      </w:r>
      <w:r>
        <w:rPr>
          <w:sz w:val="24"/>
        </w:rPr>
        <w:t>культуру,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57"/>
          <w:sz w:val="24"/>
        </w:rPr>
        <w:t xml:space="preserve"> </w:t>
      </w:r>
      <w:r>
        <w:rPr>
          <w:sz w:val="24"/>
        </w:rPr>
        <w:t>памятникам, традициям народов России, достижениям России в науке, искусстве, спорте,</w:t>
      </w:r>
      <w:r>
        <w:rPr>
          <w:spacing w:val="1"/>
          <w:sz w:val="24"/>
        </w:rPr>
        <w:t xml:space="preserve"> </w:t>
      </w:r>
      <w:r>
        <w:rPr>
          <w:sz w:val="24"/>
        </w:rPr>
        <w:t>технологиях, труде; идейная убежденность, готовность к служению и защите Отечества,</w:t>
      </w:r>
      <w:r>
        <w:rPr>
          <w:spacing w:val="1"/>
          <w:sz w:val="24"/>
        </w:rPr>
        <w:t xml:space="preserve"> </w:t>
      </w:r>
      <w:r>
        <w:rPr>
          <w:sz w:val="24"/>
        </w:rPr>
        <w:t>ответственность за</w:t>
      </w:r>
      <w:r>
        <w:rPr>
          <w:spacing w:val="-1"/>
          <w:sz w:val="24"/>
        </w:rPr>
        <w:t xml:space="preserve"> </w:t>
      </w:r>
      <w:r>
        <w:rPr>
          <w:sz w:val="24"/>
        </w:rPr>
        <w:t>его</w:t>
      </w:r>
      <w:r>
        <w:rPr>
          <w:spacing w:val="-1"/>
          <w:sz w:val="24"/>
        </w:rPr>
        <w:t xml:space="preserve"> </w:t>
      </w:r>
      <w:r>
        <w:rPr>
          <w:sz w:val="24"/>
        </w:rPr>
        <w:t>судьбу;</w:t>
      </w:r>
    </w:p>
    <w:p w:rsidR="004C31D4" w:rsidRDefault="00825692" w:rsidP="00025EF7">
      <w:pPr>
        <w:pStyle w:val="a9"/>
        <w:numPr>
          <w:ilvl w:val="0"/>
          <w:numId w:val="19"/>
        </w:numPr>
        <w:tabs>
          <w:tab w:val="left" w:pos="1258"/>
        </w:tabs>
        <w:ind w:right="284" w:firstLine="719"/>
        <w:rPr>
          <w:sz w:val="24"/>
        </w:rPr>
      </w:pPr>
      <w:r>
        <w:rPr>
          <w:sz w:val="24"/>
        </w:rPr>
        <w:t>в сфере духовно-нравственного воспитания: личностное осмысление и принятие</w:t>
      </w:r>
      <w:r>
        <w:rPr>
          <w:spacing w:val="1"/>
          <w:sz w:val="24"/>
        </w:rPr>
        <w:t xml:space="preserve"> </w:t>
      </w:r>
      <w:r>
        <w:rPr>
          <w:sz w:val="24"/>
        </w:rPr>
        <w:t>сущности и значения исторически сложившихся и развивавшихся духовно-нравственных</w:t>
      </w:r>
      <w:r>
        <w:rPr>
          <w:spacing w:val="1"/>
          <w:sz w:val="24"/>
        </w:rPr>
        <w:t xml:space="preserve"> </w:t>
      </w:r>
      <w:r>
        <w:rPr>
          <w:sz w:val="24"/>
        </w:rPr>
        <w:t>ценностей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сформированность</w:t>
      </w:r>
      <w:r>
        <w:rPr>
          <w:spacing w:val="1"/>
          <w:sz w:val="24"/>
        </w:rPr>
        <w:t xml:space="preserve"> </w:t>
      </w:r>
      <w:r>
        <w:rPr>
          <w:sz w:val="24"/>
        </w:rPr>
        <w:t>нравственного</w:t>
      </w:r>
      <w:r>
        <w:rPr>
          <w:spacing w:val="1"/>
          <w:sz w:val="24"/>
        </w:rPr>
        <w:t xml:space="preserve"> </w:t>
      </w:r>
      <w:r>
        <w:rPr>
          <w:sz w:val="24"/>
        </w:rPr>
        <w:t>сознания,</w:t>
      </w:r>
      <w:r>
        <w:rPr>
          <w:spacing w:val="1"/>
          <w:sz w:val="24"/>
        </w:rPr>
        <w:t xml:space="preserve"> </w:t>
      </w:r>
      <w:r>
        <w:rPr>
          <w:sz w:val="24"/>
        </w:rPr>
        <w:t>этического</w:t>
      </w:r>
      <w:r>
        <w:rPr>
          <w:spacing w:val="-57"/>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 российского общества; понимание значения личного вклада в 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представителям</w:t>
      </w:r>
      <w:r>
        <w:rPr>
          <w:spacing w:val="1"/>
          <w:sz w:val="24"/>
        </w:rPr>
        <w:t xml:space="preserve"> </w:t>
      </w:r>
      <w:r>
        <w:rPr>
          <w:sz w:val="24"/>
        </w:rPr>
        <w:t>старших поколений, осознание значения создания семьи на основе принятия ценностей</w:t>
      </w:r>
      <w:r>
        <w:rPr>
          <w:spacing w:val="1"/>
          <w:sz w:val="24"/>
        </w:rPr>
        <w:t xml:space="preserve"> </w:t>
      </w:r>
      <w:r>
        <w:rPr>
          <w:sz w:val="24"/>
        </w:rPr>
        <w:t>семейной</w:t>
      </w:r>
      <w:r>
        <w:rPr>
          <w:spacing w:val="-1"/>
          <w:sz w:val="24"/>
        </w:rPr>
        <w:t xml:space="preserve"> </w:t>
      </w:r>
      <w:r>
        <w:rPr>
          <w:sz w:val="24"/>
        </w:rPr>
        <w:t>жизни в</w:t>
      </w:r>
      <w:r>
        <w:rPr>
          <w:spacing w:val="-1"/>
          <w:sz w:val="24"/>
        </w:rPr>
        <w:t xml:space="preserve"> </w:t>
      </w:r>
      <w:r>
        <w:rPr>
          <w:sz w:val="24"/>
        </w:rPr>
        <w:t>соответствии с</w:t>
      </w:r>
      <w:r>
        <w:rPr>
          <w:spacing w:val="-2"/>
          <w:sz w:val="24"/>
        </w:rPr>
        <w:t xml:space="preserve"> </w:t>
      </w:r>
      <w:r>
        <w:rPr>
          <w:sz w:val="24"/>
        </w:rPr>
        <w:t>традициями</w:t>
      </w:r>
      <w:r>
        <w:rPr>
          <w:spacing w:val="-2"/>
          <w:sz w:val="24"/>
        </w:rPr>
        <w:t xml:space="preserve"> </w:t>
      </w:r>
      <w:r>
        <w:rPr>
          <w:sz w:val="24"/>
        </w:rPr>
        <w:t>народов России;</w:t>
      </w:r>
    </w:p>
    <w:p w:rsidR="004C31D4" w:rsidRDefault="00825692" w:rsidP="00025EF7">
      <w:pPr>
        <w:pStyle w:val="a9"/>
        <w:numPr>
          <w:ilvl w:val="0"/>
          <w:numId w:val="19"/>
        </w:numPr>
        <w:tabs>
          <w:tab w:val="left" w:pos="1320"/>
        </w:tabs>
        <w:ind w:right="287" w:firstLine="700"/>
        <w:rPr>
          <w:sz w:val="24"/>
        </w:rPr>
      </w:pPr>
      <w:r>
        <w:rPr>
          <w:sz w:val="24"/>
        </w:rPr>
        <w:t>в сфере эстетического воспитания: представление об исторически сложившемся</w:t>
      </w:r>
      <w:r>
        <w:rPr>
          <w:spacing w:val="-57"/>
          <w:sz w:val="24"/>
        </w:rPr>
        <w:t xml:space="preserve"> </w:t>
      </w:r>
      <w:r>
        <w:rPr>
          <w:sz w:val="24"/>
        </w:rPr>
        <w:t>культурном многообразии своей страны и мира; способность воспринимать различные</w:t>
      </w:r>
      <w:r>
        <w:rPr>
          <w:spacing w:val="1"/>
          <w:sz w:val="24"/>
        </w:rPr>
        <w:t xml:space="preserve"> </w:t>
      </w:r>
      <w:r>
        <w:rPr>
          <w:sz w:val="24"/>
        </w:rPr>
        <w:t>виды искусства, традиции и творчество своего и других народов, ощущать эмоциональное</w:t>
      </w:r>
      <w:r>
        <w:rPr>
          <w:spacing w:val="1"/>
          <w:sz w:val="24"/>
        </w:rPr>
        <w:t xml:space="preserve"> </w:t>
      </w:r>
      <w:r>
        <w:rPr>
          <w:sz w:val="24"/>
        </w:rPr>
        <w:t>воздействие</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значимости</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наследия</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современной</w:t>
      </w:r>
      <w:r>
        <w:rPr>
          <w:spacing w:val="1"/>
          <w:sz w:val="24"/>
        </w:rPr>
        <w:t xml:space="preserve"> </w:t>
      </w:r>
      <w:r>
        <w:rPr>
          <w:sz w:val="24"/>
        </w:rPr>
        <w:t>культуре,</w:t>
      </w:r>
      <w:r>
        <w:rPr>
          <w:spacing w:val="1"/>
          <w:sz w:val="24"/>
        </w:rPr>
        <w:t xml:space="preserve"> </w:t>
      </w:r>
      <w:r>
        <w:rPr>
          <w:sz w:val="24"/>
        </w:rPr>
        <w:t>включая</w:t>
      </w:r>
      <w:r>
        <w:rPr>
          <w:spacing w:val="1"/>
          <w:sz w:val="24"/>
        </w:rPr>
        <w:t xml:space="preserve"> </w:t>
      </w:r>
      <w:r>
        <w:rPr>
          <w:sz w:val="24"/>
        </w:rPr>
        <w:t>эстетику</w:t>
      </w:r>
      <w:r>
        <w:rPr>
          <w:spacing w:val="-57"/>
          <w:sz w:val="24"/>
        </w:rPr>
        <w:t xml:space="preserve"> </w:t>
      </w:r>
      <w:r>
        <w:rPr>
          <w:sz w:val="24"/>
        </w:rPr>
        <w:t>быта,</w:t>
      </w:r>
      <w:r>
        <w:rPr>
          <w:spacing w:val="-1"/>
          <w:sz w:val="24"/>
        </w:rPr>
        <w:t xml:space="preserve"> </w:t>
      </w:r>
      <w:r>
        <w:rPr>
          <w:sz w:val="24"/>
        </w:rPr>
        <w:t>научного</w:t>
      </w:r>
      <w:r>
        <w:rPr>
          <w:spacing w:val="-1"/>
          <w:sz w:val="24"/>
        </w:rPr>
        <w:t xml:space="preserve"> </w:t>
      </w:r>
      <w:r>
        <w:rPr>
          <w:sz w:val="24"/>
        </w:rPr>
        <w:t>и</w:t>
      </w:r>
      <w:r>
        <w:rPr>
          <w:spacing w:val="-1"/>
          <w:sz w:val="24"/>
        </w:rPr>
        <w:t xml:space="preserve"> </w:t>
      </w:r>
      <w:r>
        <w:rPr>
          <w:sz w:val="24"/>
        </w:rPr>
        <w:t>технического творчества,</w:t>
      </w:r>
      <w:r>
        <w:rPr>
          <w:spacing w:val="-1"/>
          <w:sz w:val="24"/>
        </w:rPr>
        <w:t xml:space="preserve"> </w:t>
      </w:r>
      <w:r>
        <w:rPr>
          <w:sz w:val="24"/>
        </w:rPr>
        <w:t>спорта,</w:t>
      </w:r>
      <w:r>
        <w:rPr>
          <w:spacing w:val="-1"/>
          <w:sz w:val="24"/>
        </w:rPr>
        <w:t xml:space="preserve"> </w:t>
      </w:r>
      <w:r>
        <w:rPr>
          <w:sz w:val="24"/>
        </w:rPr>
        <w:t>труда,</w:t>
      </w:r>
      <w:r>
        <w:rPr>
          <w:spacing w:val="-1"/>
          <w:sz w:val="24"/>
        </w:rPr>
        <w:t xml:space="preserve"> </w:t>
      </w:r>
      <w:r>
        <w:rPr>
          <w:sz w:val="24"/>
        </w:rPr>
        <w:t>общественных отношений;</w:t>
      </w:r>
    </w:p>
    <w:p w:rsidR="004C31D4" w:rsidRDefault="00825692" w:rsidP="00025EF7">
      <w:pPr>
        <w:pStyle w:val="a9"/>
        <w:numPr>
          <w:ilvl w:val="0"/>
          <w:numId w:val="19"/>
        </w:numPr>
        <w:tabs>
          <w:tab w:val="left" w:pos="1258"/>
        </w:tabs>
        <w:spacing w:line="237" w:lineRule="auto"/>
        <w:ind w:right="285" w:firstLine="700"/>
        <w:rPr>
          <w:sz w:val="24"/>
        </w:rPr>
      </w:pPr>
      <w:r>
        <w:rPr>
          <w:sz w:val="24"/>
        </w:rPr>
        <w:t>в сфере физического воспитания: осознание ценности жизни и необходимости ее</w:t>
      </w:r>
      <w:r>
        <w:rPr>
          <w:spacing w:val="-57"/>
          <w:sz w:val="24"/>
        </w:rPr>
        <w:t xml:space="preserve"> </w:t>
      </w:r>
      <w:r>
        <w:rPr>
          <w:sz w:val="24"/>
        </w:rPr>
        <w:t>сохранения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идеалах</w:t>
      </w:r>
      <w:r>
        <w:rPr>
          <w:spacing w:val="1"/>
          <w:sz w:val="24"/>
        </w:rPr>
        <w:t xml:space="preserve"> </w:t>
      </w:r>
      <w:r>
        <w:rPr>
          <w:sz w:val="24"/>
        </w:rPr>
        <w:t>гармоничного физического и духовного развития человека в исторических обществах и в</w:t>
      </w:r>
      <w:r>
        <w:rPr>
          <w:spacing w:val="1"/>
          <w:sz w:val="24"/>
        </w:rPr>
        <w:t xml:space="preserve"> </w:t>
      </w:r>
      <w:r>
        <w:rPr>
          <w:sz w:val="24"/>
        </w:rPr>
        <w:t>современную</w:t>
      </w:r>
      <w:r>
        <w:rPr>
          <w:spacing w:val="1"/>
          <w:sz w:val="24"/>
        </w:rPr>
        <w:t xml:space="preserve"> </w:t>
      </w:r>
      <w:r>
        <w:rPr>
          <w:sz w:val="24"/>
        </w:rPr>
        <w:t>эпоху;</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установка</w:t>
      </w:r>
      <w:r>
        <w:rPr>
          <w:spacing w:val="60"/>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 жизни;</w:t>
      </w:r>
    </w:p>
    <w:p w:rsidR="004C31D4" w:rsidRDefault="00825692" w:rsidP="00025EF7">
      <w:pPr>
        <w:pStyle w:val="a9"/>
        <w:numPr>
          <w:ilvl w:val="0"/>
          <w:numId w:val="19"/>
        </w:numPr>
        <w:tabs>
          <w:tab w:val="left" w:pos="1320"/>
        </w:tabs>
        <w:ind w:right="284" w:firstLine="700"/>
        <w:rPr>
          <w:sz w:val="24"/>
        </w:rPr>
      </w:pPr>
      <w:r>
        <w:rPr>
          <w:sz w:val="24"/>
        </w:rPr>
        <w:t>в сфере трудового воспитания: понимание на основе знания истории значения</w:t>
      </w:r>
      <w:r>
        <w:rPr>
          <w:spacing w:val="1"/>
          <w:sz w:val="24"/>
        </w:rPr>
        <w:t xml:space="preserve"> </w:t>
      </w:r>
      <w:r>
        <w:rPr>
          <w:sz w:val="24"/>
        </w:rPr>
        <w:t>трудовой деятельности как источника развития человека и общества; уважение к труду 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разнообразии</w:t>
      </w:r>
      <w:r>
        <w:rPr>
          <w:spacing w:val="-57"/>
          <w:sz w:val="24"/>
        </w:rPr>
        <w:t xml:space="preserve"> </w:t>
      </w:r>
      <w:r>
        <w:rPr>
          <w:sz w:val="24"/>
        </w:rPr>
        <w:t>существовавших</w:t>
      </w:r>
      <w:r>
        <w:rPr>
          <w:spacing w:val="1"/>
          <w:sz w:val="24"/>
        </w:rPr>
        <w:t xml:space="preserve"> </w:t>
      </w:r>
      <w:r>
        <w:rPr>
          <w:sz w:val="24"/>
        </w:rPr>
        <w:t>в</w:t>
      </w:r>
      <w:r>
        <w:rPr>
          <w:spacing w:val="1"/>
          <w:sz w:val="24"/>
        </w:rPr>
        <w:t xml:space="preserve"> </w:t>
      </w:r>
      <w:r>
        <w:rPr>
          <w:sz w:val="24"/>
        </w:rPr>
        <w:t>прошлом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формирование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совершать</w:t>
      </w:r>
      <w:r>
        <w:rPr>
          <w:spacing w:val="1"/>
          <w:sz w:val="24"/>
        </w:rPr>
        <w:t xml:space="preserve"> </w:t>
      </w:r>
      <w:r>
        <w:rPr>
          <w:sz w:val="24"/>
        </w:rPr>
        <w:t>осознанный</w:t>
      </w:r>
      <w:r>
        <w:rPr>
          <w:spacing w:val="-57"/>
          <w:sz w:val="24"/>
        </w:rPr>
        <w:t xml:space="preserve"> </w:t>
      </w:r>
      <w:r>
        <w:rPr>
          <w:sz w:val="24"/>
        </w:rPr>
        <w:t>выбор будущей профессии и реализовывать собственные жизненные планы; мотивация и</w:t>
      </w:r>
      <w:r>
        <w:rPr>
          <w:spacing w:val="1"/>
          <w:sz w:val="24"/>
        </w:rPr>
        <w:t xml:space="preserve"> </w:t>
      </w:r>
      <w:r>
        <w:rPr>
          <w:sz w:val="24"/>
        </w:rPr>
        <w:t>способность к</w:t>
      </w:r>
      <w:r>
        <w:rPr>
          <w:spacing w:val="-1"/>
          <w:sz w:val="24"/>
        </w:rPr>
        <w:t xml:space="preserve"> </w:t>
      </w:r>
      <w:r>
        <w:rPr>
          <w:sz w:val="24"/>
        </w:rPr>
        <w:t>образованию</w:t>
      </w:r>
      <w:r>
        <w:rPr>
          <w:spacing w:val="-2"/>
          <w:sz w:val="24"/>
        </w:rPr>
        <w:t xml:space="preserve"> </w:t>
      </w:r>
      <w:r>
        <w:rPr>
          <w:sz w:val="24"/>
        </w:rPr>
        <w:t>и</w:t>
      </w:r>
      <w:r>
        <w:rPr>
          <w:spacing w:val="-1"/>
          <w:sz w:val="24"/>
        </w:rPr>
        <w:t xml:space="preserve"> </w:t>
      </w:r>
      <w:r>
        <w:rPr>
          <w:sz w:val="24"/>
        </w:rPr>
        <w:t>самообразованию на</w:t>
      </w:r>
      <w:r>
        <w:rPr>
          <w:spacing w:val="-2"/>
          <w:sz w:val="24"/>
        </w:rPr>
        <w:t xml:space="preserve"> </w:t>
      </w:r>
      <w:r>
        <w:rPr>
          <w:sz w:val="24"/>
        </w:rPr>
        <w:t>протяжении</w:t>
      </w:r>
      <w:r>
        <w:rPr>
          <w:spacing w:val="-1"/>
          <w:sz w:val="24"/>
        </w:rPr>
        <w:t xml:space="preserve"> </w:t>
      </w:r>
      <w:r>
        <w:rPr>
          <w:sz w:val="24"/>
        </w:rPr>
        <w:t>всей</w:t>
      </w:r>
      <w:r>
        <w:rPr>
          <w:spacing w:val="-2"/>
          <w:sz w:val="24"/>
        </w:rPr>
        <w:t xml:space="preserve"> </w:t>
      </w:r>
      <w:r>
        <w:rPr>
          <w:sz w:val="24"/>
        </w:rPr>
        <w:t>жизни;</w:t>
      </w:r>
    </w:p>
    <w:p w:rsidR="004C31D4" w:rsidRDefault="004C31D4">
      <w:pPr>
        <w:jc w:val="both"/>
        <w:rPr>
          <w:sz w:val="24"/>
        </w:rPr>
        <w:sectPr w:rsidR="004C31D4">
          <w:pgSz w:w="11910" w:h="16840"/>
          <w:pgMar w:top="1340" w:right="420" w:bottom="680" w:left="1580" w:header="821" w:footer="491" w:gutter="0"/>
          <w:cols w:space="720"/>
        </w:sectPr>
      </w:pPr>
    </w:p>
    <w:p w:rsidR="004C31D4" w:rsidRDefault="00825692" w:rsidP="00025EF7">
      <w:pPr>
        <w:pStyle w:val="a9"/>
        <w:numPr>
          <w:ilvl w:val="0"/>
          <w:numId w:val="19"/>
        </w:numPr>
        <w:tabs>
          <w:tab w:val="left" w:pos="1320"/>
        </w:tabs>
        <w:spacing w:before="91"/>
        <w:ind w:right="280" w:firstLine="700"/>
        <w:rPr>
          <w:sz w:val="24"/>
        </w:rPr>
      </w:pPr>
      <w:r>
        <w:rPr>
          <w:sz w:val="24"/>
        </w:rPr>
        <w:lastRenderedPageBreak/>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взаимодействия людей с природной средой, его позитивных и негативных проявлений;</w:t>
      </w:r>
      <w:r>
        <w:rPr>
          <w:spacing w:val="1"/>
          <w:sz w:val="24"/>
        </w:rPr>
        <w:t xml:space="preserve"> </w:t>
      </w: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 характера экологических проблем; активное неприятие действий, приносящих</w:t>
      </w:r>
      <w:r>
        <w:rPr>
          <w:spacing w:val="-57"/>
          <w:sz w:val="24"/>
        </w:rPr>
        <w:t xml:space="preserve"> </w:t>
      </w:r>
      <w:r>
        <w:rPr>
          <w:sz w:val="24"/>
        </w:rPr>
        <w:t>вред</w:t>
      </w:r>
      <w:r>
        <w:rPr>
          <w:spacing w:val="-1"/>
          <w:sz w:val="24"/>
        </w:rPr>
        <w:t xml:space="preserve"> </w:t>
      </w:r>
      <w:r>
        <w:rPr>
          <w:sz w:val="24"/>
        </w:rPr>
        <w:t>окружающей природной</w:t>
      </w:r>
      <w:r>
        <w:rPr>
          <w:spacing w:val="-2"/>
          <w:sz w:val="24"/>
        </w:rPr>
        <w:t xml:space="preserve"> </w:t>
      </w:r>
      <w:r>
        <w:rPr>
          <w:sz w:val="24"/>
        </w:rPr>
        <w:t>и социальной</w:t>
      </w:r>
      <w:r>
        <w:rPr>
          <w:spacing w:val="-1"/>
          <w:sz w:val="24"/>
        </w:rPr>
        <w:t xml:space="preserve"> </w:t>
      </w:r>
      <w:r>
        <w:rPr>
          <w:sz w:val="24"/>
        </w:rPr>
        <w:t>среде;</w:t>
      </w:r>
    </w:p>
    <w:p w:rsidR="004C31D4" w:rsidRDefault="00825692" w:rsidP="00025EF7">
      <w:pPr>
        <w:pStyle w:val="a9"/>
        <w:numPr>
          <w:ilvl w:val="0"/>
          <w:numId w:val="19"/>
        </w:numPr>
        <w:tabs>
          <w:tab w:val="left" w:pos="1258"/>
        </w:tabs>
        <w:ind w:right="278" w:firstLine="719"/>
        <w:rPr>
          <w:sz w:val="24"/>
        </w:rPr>
      </w:pPr>
      <w:r>
        <w:rPr>
          <w:sz w:val="24"/>
        </w:rPr>
        <w:t>в понимании ценности научного познания: сформированность мировоззрения,</w:t>
      </w:r>
      <w:r>
        <w:rPr>
          <w:spacing w:val="1"/>
          <w:sz w:val="24"/>
        </w:rPr>
        <w:t xml:space="preserve"> </w:t>
      </w:r>
      <w:r>
        <w:rPr>
          <w:sz w:val="24"/>
        </w:rPr>
        <w:t>соответствующего современному уровню развития исторической науки и общественной</w:t>
      </w:r>
      <w:r>
        <w:rPr>
          <w:spacing w:val="1"/>
          <w:sz w:val="24"/>
        </w:rPr>
        <w:t xml:space="preserve"> </w:t>
      </w:r>
      <w:r>
        <w:rPr>
          <w:sz w:val="24"/>
        </w:rPr>
        <w:t>практики, основанного на диалоге культур, способствующего осознанию своего места в</w:t>
      </w:r>
      <w:r>
        <w:rPr>
          <w:spacing w:val="1"/>
          <w:sz w:val="24"/>
        </w:rPr>
        <w:t xml:space="preserve"> </w:t>
      </w:r>
      <w:r>
        <w:rPr>
          <w:sz w:val="24"/>
        </w:rPr>
        <w:t>поликультурном мире; осмысление значения истории как знания о развитии человека 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
          <w:sz w:val="24"/>
        </w:rPr>
        <w:t xml:space="preserve"> </w:t>
      </w:r>
      <w:r>
        <w:rPr>
          <w:sz w:val="24"/>
        </w:rPr>
        <w:t>поколений;</w:t>
      </w:r>
      <w:r>
        <w:rPr>
          <w:spacing w:val="1"/>
          <w:sz w:val="24"/>
        </w:rPr>
        <w:t xml:space="preserve"> </w:t>
      </w:r>
      <w:r>
        <w:rPr>
          <w:sz w:val="24"/>
        </w:rPr>
        <w:t>совершенствование</w:t>
      </w:r>
      <w:r>
        <w:rPr>
          <w:spacing w:val="1"/>
          <w:sz w:val="24"/>
        </w:rPr>
        <w:t xml:space="preserve"> </w:t>
      </w:r>
      <w:r>
        <w:rPr>
          <w:sz w:val="24"/>
        </w:rPr>
        <w:t>языковой</w:t>
      </w:r>
      <w:r>
        <w:rPr>
          <w:spacing w:val="1"/>
          <w:sz w:val="24"/>
        </w:rPr>
        <w:t xml:space="preserve"> </w:t>
      </w:r>
      <w:r>
        <w:rPr>
          <w:sz w:val="24"/>
        </w:rPr>
        <w:t>и</w:t>
      </w:r>
      <w:r>
        <w:rPr>
          <w:spacing w:val="1"/>
          <w:sz w:val="24"/>
        </w:rPr>
        <w:t xml:space="preserve"> </w:t>
      </w:r>
      <w:r>
        <w:rPr>
          <w:sz w:val="24"/>
        </w:rPr>
        <w:t>читательской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60"/>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событий прошлого с позиций историзма, готовность к осуществлению учебной проектно-</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сфере</w:t>
      </w:r>
      <w:r>
        <w:rPr>
          <w:spacing w:val="-2"/>
          <w:sz w:val="24"/>
        </w:rPr>
        <w:t xml:space="preserve"> </w:t>
      </w:r>
      <w:r>
        <w:rPr>
          <w:sz w:val="24"/>
        </w:rPr>
        <w:t>истории;</w:t>
      </w:r>
    </w:p>
    <w:p w:rsidR="004C31D4" w:rsidRDefault="00825692" w:rsidP="00025EF7">
      <w:pPr>
        <w:pStyle w:val="a9"/>
        <w:numPr>
          <w:ilvl w:val="0"/>
          <w:numId w:val="19"/>
        </w:numPr>
        <w:tabs>
          <w:tab w:val="left" w:pos="1258"/>
        </w:tabs>
        <w:ind w:right="285" w:firstLine="719"/>
        <w:rPr>
          <w:sz w:val="24"/>
        </w:rPr>
      </w:pPr>
      <w:r>
        <w:rPr>
          <w:sz w:val="24"/>
        </w:rPr>
        <w:t>в</w:t>
      </w:r>
      <w:r>
        <w:rPr>
          <w:spacing w:val="1"/>
          <w:sz w:val="24"/>
        </w:rPr>
        <w:t xml:space="preserve"> </w:t>
      </w:r>
      <w:r>
        <w:rPr>
          <w:sz w:val="24"/>
        </w:rPr>
        <w:t>сфере</w:t>
      </w:r>
      <w:r>
        <w:rPr>
          <w:spacing w:val="1"/>
          <w:sz w:val="24"/>
        </w:rPr>
        <w:t xml:space="preserve"> </w:t>
      </w:r>
      <w:r>
        <w:rPr>
          <w:sz w:val="24"/>
        </w:rPr>
        <w:t>развития</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самосознания (включая способность осознавать на примерах исторических ситуаций роль</w:t>
      </w:r>
      <w:r>
        <w:rPr>
          <w:spacing w:val="1"/>
          <w:sz w:val="24"/>
        </w:rPr>
        <w:t xml:space="preserve"> </w:t>
      </w:r>
      <w:r>
        <w:rPr>
          <w:sz w:val="24"/>
        </w:rPr>
        <w:t>эмоций в отношениях между людьми, понимать свое эмоциональное состояние, соотнося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эмоциями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известных</w:t>
      </w:r>
      <w:r>
        <w:rPr>
          <w:spacing w:val="1"/>
          <w:sz w:val="24"/>
        </w:rPr>
        <w:t xml:space="preserve"> </w:t>
      </w:r>
      <w:r>
        <w:rPr>
          <w:sz w:val="24"/>
        </w:rPr>
        <w:t>исторических</w:t>
      </w:r>
      <w:r>
        <w:rPr>
          <w:spacing w:val="1"/>
          <w:sz w:val="24"/>
        </w:rPr>
        <w:t xml:space="preserve"> </w:t>
      </w:r>
      <w:r>
        <w:rPr>
          <w:sz w:val="24"/>
        </w:rPr>
        <w:t>ситуациях);</w:t>
      </w:r>
      <w:r>
        <w:rPr>
          <w:spacing w:val="1"/>
          <w:sz w:val="24"/>
        </w:rPr>
        <w:t xml:space="preserve"> </w:t>
      </w: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 адаптироваться к эмоциональным изменениям и проявлять гибкость, быть</w:t>
      </w:r>
      <w:r>
        <w:rPr>
          <w:spacing w:val="1"/>
          <w:sz w:val="24"/>
        </w:rPr>
        <w:t xml:space="preserve"> </w:t>
      </w:r>
      <w:r>
        <w:rPr>
          <w:sz w:val="24"/>
        </w:rPr>
        <w:t>открытым новому; внутренней мотивации, включающей стремление к достижению цели и</w:t>
      </w:r>
      <w:r>
        <w:rPr>
          <w:spacing w:val="1"/>
          <w:sz w:val="24"/>
        </w:rPr>
        <w:t xml:space="preserve"> </w:t>
      </w:r>
      <w:r>
        <w:rPr>
          <w:sz w:val="24"/>
        </w:rPr>
        <w:t>успеху, оптимизм, инициативность, умение действовать, исходя из своих возможностей;</w:t>
      </w:r>
      <w:r>
        <w:rPr>
          <w:spacing w:val="1"/>
          <w:sz w:val="24"/>
        </w:rPr>
        <w:t xml:space="preserve"> </w:t>
      </w:r>
      <w:r>
        <w:rPr>
          <w:sz w:val="24"/>
        </w:rPr>
        <w:t>эмпатии</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оказавшегося</w:t>
      </w:r>
      <w:r>
        <w:rPr>
          <w:spacing w:val="1"/>
          <w:sz w:val="24"/>
        </w:rPr>
        <w:t xml:space="preserve"> </w:t>
      </w:r>
      <w:r>
        <w:rPr>
          <w:sz w:val="24"/>
        </w:rPr>
        <w:t>в</w:t>
      </w:r>
      <w:r>
        <w:rPr>
          <w:spacing w:val="1"/>
          <w:sz w:val="24"/>
        </w:rPr>
        <w:t xml:space="preserve"> </w:t>
      </w:r>
      <w:r>
        <w:rPr>
          <w:sz w:val="24"/>
        </w:rPr>
        <w:t>определенных</w:t>
      </w:r>
      <w:r>
        <w:rPr>
          <w:spacing w:val="1"/>
          <w:sz w:val="24"/>
        </w:rPr>
        <w:t xml:space="preserve"> </w:t>
      </w:r>
      <w:r>
        <w:rPr>
          <w:sz w:val="24"/>
        </w:rPr>
        <w:t>обстоятельствах);</w:t>
      </w:r>
      <w:r>
        <w:rPr>
          <w:spacing w:val="1"/>
          <w:sz w:val="24"/>
        </w:rPr>
        <w:t xml:space="preserve"> </w:t>
      </w:r>
      <w:r>
        <w:rPr>
          <w:sz w:val="24"/>
        </w:rPr>
        <w:t>социальных</w:t>
      </w:r>
      <w:r>
        <w:rPr>
          <w:spacing w:val="1"/>
          <w:sz w:val="24"/>
        </w:rPr>
        <w:t xml:space="preserve"> </w:t>
      </w:r>
      <w:r>
        <w:rPr>
          <w:sz w:val="24"/>
        </w:rPr>
        <w:t>навыков</w:t>
      </w:r>
      <w:r>
        <w:rPr>
          <w:spacing w:val="1"/>
          <w:sz w:val="24"/>
        </w:rPr>
        <w:t xml:space="preserve"> </w:t>
      </w:r>
      <w:r>
        <w:rPr>
          <w:sz w:val="24"/>
        </w:rPr>
        <w:t>(способность</w:t>
      </w:r>
      <w:r>
        <w:rPr>
          <w:spacing w:val="1"/>
          <w:sz w:val="24"/>
        </w:rPr>
        <w:t xml:space="preserve"> </w:t>
      </w:r>
      <w:r>
        <w:rPr>
          <w:sz w:val="24"/>
        </w:rPr>
        <w:t>выстраивать</w:t>
      </w:r>
      <w:r>
        <w:rPr>
          <w:spacing w:val="1"/>
          <w:sz w:val="24"/>
        </w:rPr>
        <w:t xml:space="preserve"> </w:t>
      </w:r>
      <w:r>
        <w:rPr>
          <w:sz w:val="24"/>
        </w:rPr>
        <w:t>конструктивные</w:t>
      </w:r>
      <w:r>
        <w:rPr>
          <w:spacing w:val="1"/>
          <w:sz w:val="24"/>
        </w:rPr>
        <w:t xml:space="preserve"> </w:t>
      </w:r>
      <w:r>
        <w:rPr>
          <w:sz w:val="24"/>
        </w:rPr>
        <w:t>отношения</w:t>
      </w:r>
      <w:r>
        <w:rPr>
          <w:spacing w:val="8"/>
          <w:sz w:val="24"/>
        </w:rPr>
        <w:t xml:space="preserve"> </w:t>
      </w:r>
      <w:r>
        <w:rPr>
          <w:sz w:val="24"/>
        </w:rPr>
        <w:t>с</w:t>
      </w:r>
      <w:r>
        <w:rPr>
          <w:spacing w:val="8"/>
          <w:sz w:val="24"/>
        </w:rPr>
        <w:t xml:space="preserve"> </w:t>
      </w:r>
      <w:r>
        <w:rPr>
          <w:sz w:val="24"/>
        </w:rPr>
        <w:t>другими</w:t>
      </w:r>
      <w:r>
        <w:rPr>
          <w:spacing w:val="9"/>
          <w:sz w:val="24"/>
        </w:rPr>
        <w:t xml:space="preserve"> </w:t>
      </w:r>
      <w:r>
        <w:rPr>
          <w:sz w:val="24"/>
        </w:rPr>
        <w:t>людьми,</w:t>
      </w:r>
      <w:r>
        <w:rPr>
          <w:spacing w:val="9"/>
          <w:sz w:val="24"/>
        </w:rPr>
        <w:t xml:space="preserve"> </w:t>
      </w:r>
      <w:r>
        <w:rPr>
          <w:sz w:val="24"/>
        </w:rPr>
        <w:t>регулировать</w:t>
      </w:r>
      <w:r>
        <w:rPr>
          <w:spacing w:val="11"/>
          <w:sz w:val="24"/>
        </w:rPr>
        <w:t xml:space="preserve"> </w:t>
      </w:r>
      <w:r>
        <w:rPr>
          <w:sz w:val="24"/>
        </w:rPr>
        <w:t>способ</w:t>
      </w:r>
      <w:r>
        <w:rPr>
          <w:spacing w:val="9"/>
          <w:sz w:val="24"/>
        </w:rPr>
        <w:t xml:space="preserve"> </w:t>
      </w:r>
      <w:r>
        <w:rPr>
          <w:sz w:val="24"/>
        </w:rPr>
        <w:t>выражения</w:t>
      </w:r>
      <w:r>
        <w:rPr>
          <w:spacing w:val="9"/>
          <w:sz w:val="24"/>
        </w:rPr>
        <w:t xml:space="preserve"> </w:t>
      </w:r>
      <w:r>
        <w:rPr>
          <w:sz w:val="24"/>
        </w:rPr>
        <w:t>своих</w:t>
      </w:r>
      <w:r>
        <w:rPr>
          <w:spacing w:val="9"/>
          <w:sz w:val="24"/>
        </w:rPr>
        <w:t xml:space="preserve"> </w:t>
      </w:r>
      <w:r>
        <w:rPr>
          <w:sz w:val="24"/>
        </w:rPr>
        <w:t>суждений</w:t>
      </w:r>
      <w:r>
        <w:rPr>
          <w:spacing w:val="9"/>
          <w:sz w:val="24"/>
        </w:rPr>
        <w:t xml:space="preserve"> </w:t>
      </w:r>
      <w:r>
        <w:rPr>
          <w:sz w:val="24"/>
        </w:rPr>
        <w:t>и</w:t>
      </w:r>
      <w:r>
        <w:rPr>
          <w:spacing w:val="10"/>
          <w:sz w:val="24"/>
        </w:rPr>
        <w:t xml:space="preserve"> </w:t>
      </w:r>
      <w:r>
        <w:rPr>
          <w:sz w:val="24"/>
        </w:rPr>
        <w:t>эмоций</w:t>
      </w:r>
      <w:r>
        <w:rPr>
          <w:spacing w:val="-58"/>
          <w:sz w:val="24"/>
        </w:rPr>
        <w:t xml:space="preserve"> </w:t>
      </w:r>
      <w:r>
        <w:rPr>
          <w:sz w:val="24"/>
        </w:rPr>
        <w:t>с</w:t>
      </w:r>
      <w:r>
        <w:rPr>
          <w:spacing w:val="-2"/>
          <w:sz w:val="24"/>
        </w:rPr>
        <w:t xml:space="preserve"> </w:t>
      </w:r>
      <w:r>
        <w:rPr>
          <w:sz w:val="24"/>
        </w:rPr>
        <w:t>учетом позиций и мнений</w:t>
      </w:r>
      <w:r>
        <w:rPr>
          <w:spacing w:val="-3"/>
          <w:sz w:val="24"/>
        </w:rPr>
        <w:t xml:space="preserve"> </w:t>
      </w:r>
      <w:r>
        <w:rPr>
          <w:sz w:val="24"/>
        </w:rPr>
        <w:t>других участников общения).</w:t>
      </w:r>
    </w:p>
    <w:p w:rsidR="004C31D4" w:rsidRDefault="00825692">
      <w:pPr>
        <w:pStyle w:val="a5"/>
        <w:ind w:right="284" w:firstLine="719"/>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4C31D4" w:rsidRDefault="00825692">
      <w:pPr>
        <w:pStyle w:val="a5"/>
        <w:ind w:right="285" w:firstLine="719"/>
      </w:pPr>
      <w:r>
        <w:t>У обучающегося будут сформированы следующие базовые логические действия как</w:t>
      </w:r>
      <w:r>
        <w:rPr>
          <w:spacing w:val="-57"/>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формулировать</w:t>
      </w:r>
      <w:r>
        <w:rPr>
          <w:spacing w:val="1"/>
        </w:rPr>
        <w:t xml:space="preserve"> </w:t>
      </w:r>
      <w:r>
        <w:t>проблему,</w:t>
      </w:r>
      <w:r>
        <w:rPr>
          <w:spacing w:val="-57"/>
        </w:rPr>
        <w:t xml:space="preserve"> </w:t>
      </w:r>
      <w:r>
        <w:t>вопрос,</w:t>
      </w:r>
      <w:r>
        <w:rPr>
          <w:spacing w:val="-1"/>
        </w:rPr>
        <w:t xml:space="preserve"> </w:t>
      </w:r>
      <w:r>
        <w:t>требующий решения;</w:t>
      </w:r>
    </w:p>
    <w:p w:rsidR="004C31D4" w:rsidRDefault="00825692">
      <w:pPr>
        <w:pStyle w:val="a5"/>
        <w:ind w:right="290" w:firstLine="700"/>
      </w:pPr>
      <w:r>
        <w:t>устанавливать существенный признак или основания для сравнения, классификации</w:t>
      </w:r>
      <w:r>
        <w:rPr>
          <w:spacing w:val="-57"/>
        </w:rPr>
        <w:t xml:space="preserve"> </w:t>
      </w:r>
      <w:r>
        <w:t>и обобщения;</w:t>
      </w:r>
    </w:p>
    <w:p w:rsidR="004C31D4" w:rsidRDefault="00825692">
      <w:pPr>
        <w:pStyle w:val="a5"/>
        <w:ind w:left="921" w:right="284"/>
        <w:jc w:val="left"/>
      </w:pPr>
      <w:r>
        <w:t>определять</w:t>
      </w:r>
      <w:r>
        <w:rPr>
          <w:spacing w:val="9"/>
        </w:rPr>
        <w:t xml:space="preserve"> </w:t>
      </w:r>
      <w:r>
        <w:t>цели</w:t>
      </w:r>
      <w:r>
        <w:rPr>
          <w:spacing w:val="9"/>
        </w:rPr>
        <w:t xml:space="preserve"> </w:t>
      </w:r>
      <w:r>
        <w:t>деятельности,</w:t>
      </w:r>
      <w:r>
        <w:rPr>
          <w:spacing w:val="6"/>
        </w:rPr>
        <w:t xml:space="preserve"> </w:t>
      </w:r>
      <w:r>
        <w:t>задавать</w:t>
      </w:r>
      <w:r>
        <w:rPr>
          <w:spacing w:val="10"/>
        </w:rPr>
        <w:t xml:space="preserve"> </w:t>
      </w:r>
      <w:r>
        <w:t>параметры</w:t>
      </w:r>
      <w:r>
        <w:rPr>
          <w:spacing w:val="9"/>
        </w:rPr>
        <w:t xml:space="preserve"> </w:t>
      </w:r>
      <w:r>
        <w:t>и</w:t>
      </w:r>
      <w:r>
        <w:rPr>
          <w:spacing w:val="9"/>
        </w:rPr>
        <w:t xml:space="preserve"> </w:t>
      </w:r>
      <w:r>
        <w:t>критерии</w:t>
      </w:r>
      <w:r>
        <w:rPr>
          <w:spacing w:val="9"/>
        </w:rPr>
        <w:t xml:space="preserve"> </w:t>
      </w:r>
      <w:r>
        <w:t>их</w:t>
      </w:r>
      <w:r>
        <w:rPr>
          <w:spacing w:val="8"/>
        </w:rPr>
        <w:t xml:space="preserve"> </w:t>
      </w:r>
      <w:r>
        <w:t>достижения;</w:t>
      </w:r>
      <w:r>
        <w:rPr>
          <w:spacing w:val="-57"/>
        </w:rPr>
        <w:t xml:space="preserve"> </w:t>
      </w:r>
      <w:r>
        <w:t>выявлять закономерные черты и противоречия в рассматриваемых явлениях;</w:t>
      </w:r>
      <w:r>
        <w:rPr>
          <w:spacing w:val="1"/>
        </w:rPr>
        <w:t xml:space="preserve"> </w:t>
      </w:r>
      <w:r>
        <w:t>разрабатывать план решения проблемы с учетом анализа имеющихся ресурсов;</w:t>
      </w:r>
      <w:r>
        <w:rPr>
          <w:spacing w:val="1"/>
        </w:rPr>
        <w:t xml:space="preserve"> </w:t>
      </w:r>
      <w:r>
        <w:t>вносить</w:t>
      </w:r>
      <w:r>
        <w:rPr>
          <w:spacing w:val="-1"/>
        </w:rPr>
        <w:t xml:space="preserve"> </w:t>
      </w:r>
      <w:r>
        <w:t>коррективы</w:t>
      </w:r>
      <w:r>
        <w:rPr>
          <w:spacing w:val="-2"/>
        </w:rPr>
        <w:t xml:space="preserve"> </w:t>
      </w:r>
      <w:r>
        <w:t>в</w:t>
      </w:r>
      <w:r>
        <w:rPr>
          <w:spacing w:val="-2"/>
        </w:rPr>
        <w:t xml:space="preserve"> </w:t>
      </w:r>
      <w:r>
        <w:t>деятельность,</w:t>
      </w:r>
      <w:r>
        <w:rPr>
          <w:spacing w:val="-2"/>
        </w:rPr>
        <w:t xml:space="preserve"> </w:t>
      </w:r>
      <w:r>
        <w:t>оценивать</w:t>
      </w:r>
      <w:r>
        <w:rPr>
          <w:spacing w:val="-2"/>
        </w:rPr>
        <w:t xml:space="preserve"> </w:t>
      </w:r>
      <w:r>
        <w:t>соответствие</w:t>
      </w:r>
      <w:r>
        <w:rPr>
          <w:spacing w:val="-2"/>
        </w:rPr>
        <w:t xml:space="preserve"> </w:t>
      </w:r>
      <w:r>
        <w:t>результатов</w:t>
      </w:r>
      <w:r>
        <w:rPr>
          <w:spacing w:val="-1"/>
        </w:rPr>
        <w:t xml:space="preserve"> </w:t>
      </w:r>
      <w:r>
        <w:t>целям.</w:t>
      </w:r>
    </w:p>
    <w:p w:rsidR="004C31D4" w:rsidRDefault="00825692">
      <w:pPr>
        <w:pStyle w:val="a5"/>
        <w:ind w:right="290" w:firstLine="700"/>
        <w:jc w:val="left"/>
      </w:pPr>
      <w:r>
        <w:t>У</w:t>
      </w:r>
      <w:r>
        <w:rPr>
          <w:spacing w:val="42"/>
        </w:rPr>
        <w:t xml:space="preserve"> </w:t>
      </w:r>
      <w:r>
        <w:t>обучающегося</w:t>
      </w:r>
      <w:r>
        <w:rPr>
          <w:spacing w:val="44"/>
        </w:rPr>
        <w:t xml:space="preserve"> </w:t>
      </w:r>
      <w:r>
        <w:t>будут</w:t>
      </w:r>
      <w:r>
        <w:rPr>
          <w:spacing w:val="42"/>
        </w:rPr>
        <w:t xml:space="preserve"> </w:t>
      </w:r>
      <w:r>
        <w:t>сформированы</w:t>
      </w:r>
      <w:r>
        <w:rPr>
          <w:spacing w:val="41"/>
        </w:rPr>
        <w:t xml:space="preserve"> </w:t>
      </w:r>
      <w:r>
        <w:t>следующие</w:t>
      </w:r>
      <w:r>
        <w:rPr>
          <w:spacing w:val="45"/>
        </w:rPr>
        <w:t xml:space="preserve"> </w:t>
      </w:r>
      <w:r>
        <w:t>базовые</w:t>
      </w:r>
      <w:r>
        <w:rPr>
          <w:spacing w:val="41"/>
        </w:rPr>
        <w:t xml:space="preserve"> </w:t>
      </w:r>
      <w:r>
        <w:t>исследовательские</w:t>
      </w:r>
      <w:r>
        <w:rPr>
          <w:spacing w:val="-57"/>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w:t>
      </w:r>
      <w:r>
        <w:rPr>
          <w:spacing w:val="-1"/>
        </w:rPr>
        <w:t xml:space="preserve"> </w:t>
      </w:r>
      <w:r>
        <w:t>действий:</w:t>
      </w:r>
    </w:p>
    <w:p w:rsidR="004C31D4" w:rsidRDefault="00825692">
      <w:pPr>
        <w:pStyle w:val="a5"/>
        <w:ind w:left="921"/>
        <w:jc w:val="left"/>
      </w:pPr>
      <w:r>
        <w:t>определять</w:t>
      </w:r>
      <w:r>
        <w:rPr>
          <w:spacing w:val="-4"/>
        </w:rPr>
        <w:t xml:space="preserve"> </w:t>
      </w:r>
      <w:r>
        <w:t>познавательную</w:t>
      </w:r>
      <w:r>
        <w:rPr>
          <w:spacing w:val="-4"/>
        </w:rPr>
        <w:t xml:space="preserve"> </w:t>
      </w:r>
      <w:r>
        <w:t>задачу;</w:t>
      </w:r>
    </w:p>
    <w:p w:rsidR="004C31D4" w:rsidRDefault="00825692">
      <w:pPr>
        <w:pStyle w:val="a5"/>
        <w:ind w:right="290" w:firstLine="700"/>
        <w:jc w:val="left"/>
      </w:pPr>
      <w:r>
        <w:t>намечать</w:t>
      </w:r>
      <w:r>
        <w:rPr>
          <w:spacing w:val="44"/>
        </w:rPr>
        <w:t xml:space="preserve"> </w:t>
      </w:r>
      <w:r>
        <w:t>путь</w:t>
      </w:r>
      <w:r>
        <w:rPr>
          <w:spacing w:val="44"/>
        </w:rPr>
        <w:t xml:space="preserve"> </w:t>
      </w:r>
      <w:r>
        <w:t>ее</w:t>
      </w:r>
      <w:r>
        <w:rPr>
          <w:spacing w:val="42"/>
        </w:rPr>
        <w:t xml:space="preserve"> </w:t>
      </w:r>
      <w:r>
        <w:t>решения</w:t>
      </w:r>
      <w:r>
        <w:rPr>
          <w:spacing w:val="43"/>
        </w:rPr>
        <w:t xml:space="preserve"> </w:t>
      </w:r>
      <w:r>
        <w:t>и</w:t>
      </w:r>
      <w:r>
        <w:rPr>
          <w:spacing w:val="44"/>
        </w:rPr>
        <w:t xml:space="preserve"> </w:t>
      </w:r>
      <w:r>
        <w:t>осуществлять</w:t>
      </w:r>
      <w:r>
        <w:rPr>
          <w:spacing w:val="44"/>
        </w:rPr>
        <w:t xml:space="preserve"> </w:t>
      </w:r>
      <w:r>
        <w:t>подбор</w:t>
      </w:r>
      <w:r>
        <w:rPr>
          <w:spacing w:val="43"/>
        </w:rPr>
        <w:t xml:space="preserve"> </w:t>
      </w:r>
      <w:r>
        <w:t>исторического</w:t>
      </w:r>
      <w:r>
        <w:rPr>
          <w:spacing w:val="43"/>
        </w:rPr>
        <w:t xml:space="preserve"> </w:t>
      </w:r>
      <w:r>
        <w:t>материала,</w:t>
      </w:r>
      <w:r>
        <w:rPr>
          <w:spacing w:val="-57"/>
        </w:rPr>
        <w:t xml:space="preserve"> </w:t>
      </w:r>
      <w:r>
        <w:t>объекта;</w:t>
      </w:r>
    </w:p>
    <w:p w:rsidR="004C31D4" w:rsidRDefault="00825692">
      <w:pPr>
        <w:pStyle w:val="a5"/>
        <w:ind w:left="921" w:right="290"/>
        <w:jc w:val="left"/>
      </w:pPr>
      <w:r>
        <w:t>владеть навыками учебно-исследовательской и проектной деятельности;</w:t>
      </w:r>
      <w:r>
        <w:rPr>
          <w:spacing w:val="1"/>
        </w:rPr>
        <w:t xml:space="preserve"> </w:t>
      </w:r>
      <w:r>
        <w:t>осуществлять</w:t>
      </w:r>
      <w:r>
        <w:rPr>
          <w:spacing w:val="35"/>
        </w:rPr>
        <w:t xml:space="preserve"> </w:t>
      </w:r>
      <w:r>
        <w:t>анализ</w:t>
      </w:r>
      <w:r>
        <w:rPr>
          <w:spacing w:val="37"/>
        </w:rPr>
        <w:t xml:space="preserve"> </w:t>
      </w:r>
      <w:r>
        <w:t>объекта</w:t>
      </w:r>
      <w:r>
        <w:rPr>
          <w:spacing w:val="35"/>
        </w:rPr>
        <w:t xml:space="preserve"> </w:t>
      </w:r>
      <w:r>
        <w:t>в</w:t>
      </w:r>
      <w:r>
        <w:rPr>
          <w:spacing w:val="35"/>
        </w:rPr>
        <w:t xml:space="preserve"> </w:t>
      </w:r>
      <w:r>
        <w:t>соответствии</w:t>
      </w:r>
      <w:r>
        <w:rPr>
          <w:spacing w:val="37"/>
        </w:rPr>
        <w:t xml:space="preserve"> </w:t>
      </w:r>
      <w:r>
        <w:t>с</w:t>
      </w:r>
      <w:r>
        <w:rPr>
          <w:spacing w:val="34"/>
        </w:rPr>
        <w:t xml:space="preserve"> </w:t>
      </w:r>
      <w:r>
        <w:t>принципом</w:t>
      </w:r>
      <w:r>
        <w:rPr>
          <w:spacing w:val="35"/>
        </w:rPr>
        <w:t xml:space="preserve"> </w:t>
      </w:r>
      <w:r>
        <w:t>историзма,</w:t>
      </w:r>
      <w:r>
        <w:rPr>
          <w:spacing w:val="36"/>
        </w:rPr>
        <w:t xml:space="preserve"> </w:t>
      </w:r>
      <w:r>
        <w:t>основными</w:t>
      </w:r>
    </w:p>
    <w:p w:rsidR="004C31D4" w:rsidRDefault="00825692">
      <w:pPr>
        <w:pStyle w:val="a5"/>
        <w:jc w:val="left"/>
      </w:pPr>
      <w:r>
        <w:t>процедурами</w:t>
      </w:r>
      <w:r>
        <w:rPr>
          <w:spacing w:val="-4"/>
        </w:rPr>
        <w:t xml:space="preserve"> </w:t>
      </w:r>
      <w:r>
        <w:t>исторического</w:t>
      </w:r>
      <w:r>
        <w:rPr>
          <w:spacing w:val="-4"/>
        </w:rPr>
        <w:t xml:space="preserve"> </w:t>
      </w:r>
      <w:r>
        <w:t>познания;</w:t>
      </w:r>
    </w:p>
    <w:p w:rsidR="004C31D4" w:rsidRDefault="00825692">
      <w:pPr>
        <w:pStyle w:val="a5"/>
        <w:ind w:left="921"/>
        <w:jc w:val="left"/>
      </w:pPr>
      <w:r>
        <w:t>систематизировать</w:t>
      </w:r>
      <w:r>
        <w:rPr>
          <w:spacing w:val="30"/>
        </w:rPr>
        <w:t xml:space="preserve"> </w:t>
      </w:r>
      <w:r>
        <w:t>и</w:t>
      </w:r>
      <w:r>
        <w:rPr>
          <w:spacing w:val="30"/>
        </w:rPr>
        <w:t xml:space="preserve"> </w:t>
      </w:r>
      <w:r>
        <w:t>обобщать</w:t>
      </w:r>
      <w:r>
        <w:rPr>
          <w:spacing w:val="30"/>
        </w:rPr>
        <w:t xml:space="preserve"> </w:t>
      </w:r>
      <w:r>
        <w:t>исторические</w:t>
      </w:r>
      <w:r>
        <w:rPr>
          <w:spacing w:val="25"/>
        </w:rPr>
        <w:t xml:space="preserve"> </w:t>
      </w:r>
      <w:r>
        <w:t>факты</w:t>
      </w:r>
      <w:r>
        <w:rPr>
          <w:spacing w:val="29"/>
        </w:rPr>
        <w:t xml:space="preserve"> </w:t>
      </w:r>
      <w:r>
        <w:t>(в</w:t>
      </w:r>
      <w:r>
        <w:rPr>
          <w:spacing w:val="28"/>
        </w:rPr>
        <w:t xml:space="preserve"> </w:t>
      </w:r>
      <w:r>
        <w:t>том</w:t>
      </w:r>
      <w:r>
        <w:rPr>
          <w:spacing w:val="29"/>
        </w:rPr>
        <w:t xml:space="preserve"> </w:t>
      </w:r>
      <w:r>
        <w:t>числе</w:t>
      </w:r>
      <w:r>
        <w:rPr>
          <w:spacing w:val="28"/>
        </w:rPr>
        <w:t xml:space="preserve"> </w:t>
      </w:r>
      <w:r>
        <w:t>в</w:t>
      </w:r>
      <w:r>
        <w:rPr>
          <w:spacing w:val="31"/>
        </w:rPr>
        <w:t xml:space="preserve"> </w:t>
      </w:r>
      <w:r>
        <w:t>форме</w:t>
      </w:r>
      <w:r>
        <w:rPr>
          <w:spacing w:val="28"/>
        </w:rPr>
        <w:t xml:space="preserve"> </w:t>
      </w:r>
      <w:r>
        <w:t>таблиц,</w:t>
      </w:r>
    </w:p>
    <w:p w:rsidR="004C31D4" w:rsidRDefault="00825692">
      <w:pPr>
        <w:pStyle w:val="a5"/>
        <w:spacing w:line="265" w:lineRule="exact"/>
        <w:jc w:val="left"/>
      </w:pPr>
      <w:r>
        <w:t>схем);</w:t>
      </w:r>
    </w:p>
    <w:p w:rsidR="004C31D4" w:rsidRDefault="004C31D4">
      <w:pPr>
        <w:spacing w:line="265" w:lineRule="exact"/>
        <w:sectPr w:rsidR="004C31D4">
          <w:pgSz w:w="11910" w:h="16840"/>
          <w:pgMar w:top="1340" w:right="420" w:bottom="680" w:left="1580" w:header="821" w:footer="491" w:gutter="0"/>
          <w:cols w:space="720"/>
        </w:sectPr>
      </w:pPr>
    </w:p>
    <w:p w:rsidR="004C31D4" w:rsidRDefault="00825692">
      <w:pPr>
        <w:pStyle w:val="a5"/>
        <w:spacing w:before="90"/>
        <w:ind w:left="921"/>
      </w:pPr>
      <w:r>
        <w:lastRenderedPageBreak/>
        <w:t>выявлять</w:t>
      </w:r>
      <w:r>
        <w:rPr>
          <w:spacing w:val="-1"/>
        </w:rPr>
        <w:t xml:space="preserve"> </w:t>
      </w:r>
      <w:r>
        <w:t>характерные</w:t>
      </w:r>
      <w:r>
        <w:rPr>
          <w:spacing w:val="-4"/>
        </w:rPr>
        <w:t xml:space="preserve"> </w:t>
      </w:r>
      <w:r>
        <w:t>признаки</w:t>
      </w:r>
      <w:r>
        <w:rPr>
          <w:spacing w:val="-3"/>
        </w:rPr>
        <w:t xml:space="preserve"> </w:t>
      </w:r>
      <w:r>
        <w:t>исторических</w:t>
      </w:r>
      <w:r>
        <w:rPr>
          <w:spacing w:val="-4"/>
        </w:rPr>
        <w:t xml:space="preserve"> </w:t>
      </w:r>
      <w:r>
        <w:t>явлений;</w:t>
      </w:r>
    </w:p>
    <w:p w:rsidR="004C31D4" w:rsidRDefault="00825692">
      <w:pPr>
        <w:pStyle w:val="a5"/>
        <w:spacing w:before="1"/>
        <w:ind w:left="921" w:right="287"/>
      </w:pPr>
      <w:r>
        <w:t>раскрывать причинно-следственные связи событий прошлого и настоящего;</w:t>
      </w:r>
      <w:r>
        <w:rPr>
          <w:spacing w:val="1"/>
        </w:rPr>
        <w:t xml:space="preserve"> </w:t>
      </w:r>
      <w:r>
        <w:t>сравнивать</w:t>
      </w:r>
      <w:r>
        <w:rPr>
          <w:spacing w:val="9"/>
        </w:rPr>
        <w:t xml:space="preserve"> </w:t>
      </w:r>
      <w:r>
        <w:t>события,</w:t>
      </w:r>
      <w:r>
        <w:rPr>
          <w:spacing w:val="8"/>
        </w:rPr>
        <w:t xml:space="preserve"> </w:t>
      </w:r>
      <w:r>
        <w:t>ситуации,</w:t>
      </w:r>
      <w:r>
        <w:rPr>
          <w:spacing w:val="5"/>
        </w:rPr>
        <w:t xml:space="preserve"> </w:t>
      </w:r>
      <w:r>
        <w:t>определяя</w:t>
      </w:r>
      <w:r>
        <w:rPr>
          <w:spacing w:val="8"/>
        </w:rPr>
        <w:t xml:space="preserve"> </w:t>
      </w:r>
      <w:r>
        <w:t>основания</w:t>
      </w:r>
      <w:r>
        <w:rPr>
          <w:spacing w:val="7"/>
        </w:rPr>
        <w:t xml:space="preserve"> </w:t>
      </w:r>
      <w:r>
        <w:t>для</w:t>
      </w:r>
      <w:r>
        <w:rPr>
          <w:spacing w:val="9"/>
        </w:rPr>
        <w:t xml:space="preserve"> </w:t>
      </w:r>
      <w:r>
        <w:t>сравнения,</w:t>
      </w:r>
      <w:r>
        <w:rPr>
          <w:spacing w:val="6"/>
        </w:rPr>
        <w:t xml:space="preserve"> </w:t>
      </w:r>
      <w:r>
        <w:t>выявляя</w:t>
      </w:r>
      <w:r>
        <w:rPr>
          <w:spacing w:val="7"/>
        </w:rPr>
        <w:t xml:space="preserve"> </w:t>
      </w:r>
      <w:r>
        <w:t>общие</w:t>
      </w:r>
    </w:p>
    <w:p w:rsidR="004C31D4" w:rsidRDefault="00825692">
      <w:pPr>
        <w:pStyle w:val="a5"/>
      </w:pPr>
      <w:r>
        <w:t>черты</w:t>
      </w:r>
      <w:r>
        <w:rPr>
          <w:spacing w:val="-1"/>
        </w:rPr>
        <w:t xml:space="preserve"> </w:t>
      </w:r>
      <w:r>
        <w:t>и различия;</w:t>
      </w:r>
    </w:p>
    <w:p w:rsidR="004C31D4" w:rsidRDefault="00825692">
      <w:pPr>
        <w:pStyle w:val="a5"/>
        <w:ind w:left="921"/>
      </w:pPr>
      <w:r>
        <w:t>формулировать</w:t>
      </w:r>
      <w:r>
        <w:rPr>
          <w:spacing w:val="-3"/>
        </w:rPr>
        <w:t xml:space="preserve"> </w:t>
      </w:r>
      <w:r>
        <w:t>и</w:t>
      </w:r>
      <w:r>
        <w:rPr>
          <w:spacing w:val="-4"/>
        </w:rPr>
        <w:t xml:space="preserve"> </w:t>
      </w:r>
      <w:r>
        <w:t>обосновывать</w:t>
      </w:r>
      <w:r>
        <w:rPr>
          <w:spacing w:val="-3"/>
        </w:rPr>
        <w:t xml:space="preserve"> </w:t>
      </w:r>
      <w:r>
        <w:t>выводы;</w:t>
      </w:r>
    </w:p>
    <w:p w:rsidR="004C31D4" w:rsidRDefault="00825692">
      <w:pPr>
        <w:pStyle w:val="a5"/>
        <w:ind w:left="921" w:right="1522"/>
      </w:pPr>
      <w:r>
        <w:t>соотносить полученный результат с имеющимся историческим знанием;</w:t>
      </w:r>
      <w:r>
        <w:rPr>
          <w:spacing w:val="-57"/>
        </w:rPr>
        <w:t xml:space="preserve"> </w:t>
      </w:r>
      <w:r>
        <w:t>определять</w:t>
      </w:r>
      <w:r>
        <w:rPr>
          <w:spacing w:val="-1"/>
        </w:rPr>
        <w:t xml:space="preserve"> </w:t>
      </w:r>
      <w:r>
        <w:t>новизну</w:t>
      </w:r>
      <w:r>
        <w:rPr>
          <w:spacing w:val="-4"/>
        </w:rPr>
        <w:t xml:space="preserve"> </w:t>
      </w:r>
      <w:r>
        <w:t>и</w:t>
      </w:r>
      <w:r>
        <w:rPr>
          <w:spacing w:val="-1"/>
        </w:rPr>
        <w:t xml:space="preserve"> </w:t>
      </w:r>
      <w:r>
        <w:t>обоснованность</w:t>
      </w:r>
      <w:r>
        <w:rPr>
          <w:spacing w:val="1"/>
        </w:rPr>
        <w:t xml:space="preserve"> </w:t>
      </w:r>
      <w:r>
        <w:t>полученного</w:t>
      </w:r>
      <w:r>
        <w:rPr>
          <w:spacing w:val="-1"/>
        </w:rPr>
        <w:t xml:space="preserve"> </w:t>
      </w:r>
      <w:r>
        <w:t>результата;</w:t>
      </w:r>
    </w:p>
    <w:p w:rsidR="004C31D4" w:rsidRDefault="00825692">
      <w:pPr>
        <w:pStyle w:val="a5"/>
        <w:ind w:right="291" w:firstLine="700"/>
      </w:pPr>
      <w:r>
        <w:t>представлять результаты своей деятельности в различных формах (сообщение, эссе,</w:t>
      </w:r>
      <w:r>
        <w:rPr>
          <w:spacing w:val="-57"/>
        </w:rPr>
        <w:t xml:space="preserve"> </w:t>
      </w:r>
      <w:r>
        <w:t>презентация,</w:t>
      </w:r>
      <w:r>
        <w:rPr>
          <w:spacing w:val="-1"/>
        </w:rPr>
        <w:t xml:space="preserve"> </w:t>
      </w:r>
      <w:r>
        <w:t>реферат, учебный проект и</w:t>
      </w:r>
      <w:r>
        <w:rPr>
          <w:spacing w:val="-1"/>
        </w:rPr>
        <w:t xml:space="preserve"> </w:t>
      </w:r>
      <w:r>
        <w:t>другие);</w:t>
      </w:r>
    </w:p>
    <w:p w:rsidR="004C31D4" w:rsidRDefault="00825692">
      <w:pPr>
        <w:pStyle w:val="a5"/>
        <w:ind w:right="286" w:firstLine="700"/>
      </w:pPr>
      <w:r>
        <w:t>объяснять сферу применения и значение проведенного учебного исследования в</w:t>
      </w:r>
      <w:r>
        <w:rPr>
          <w:spacing w:val="1"/>
        </w:rPr>
        <w:t xml:space="preserve"> </w:t>
      </w:r>
      <w:r>
        <w:t>современном</w:t>
      </w:r>
      <w:r>
        <w:rPr>
          <w:spacing w:val="-2"/>
        </w:rPr>
        <w:t xml:space="preserve"> </w:t>
      </w:r>
      <w:r>
        <w:t>общественном</w:t>
      </w:r>
      <w:r>
        <w:rPr>
          <w:spacing w:val="-1"/>
        </w:rPr>
        <w:t xml:space="preserve"> </w:t>
      </w:r>
      <w:r>
        <w:t>контексте.</w:t>
      </w:r>
    </w:p>
    <w:p w:rsidR="004C31D4" w:rsidRDefault="00825692">
      <w:pPr>
        <w:pStyle w:val="a5"/>
        <w:ind w:right="289" w:firstLine="700"/>
      </w:pPr>
      <w:r>
        <w:t>У обучающегося будут сформированы умения работать с информацией как часть</w:t>
      </w:r>
      <w:r>
        <w:rPr>
          <w:spacing w:val="1"/>
        </w:rPr>
        <w:t xml:space="preserve"> </w:t>
      </w:r>
      <w:r>
        <w:t>познавательных</w:t>
      </w:r>
      <w:r>
        <w:rPr>
          <w:spacing w:val="-1"/>
        </w:rPr>
        <w:t xml:space="preserve"> </w:t>
      </w:r>
      <w:r>
        <w:t>универсальных учебных действий:</w:t>
      </w:r>
    </w:p>
    <w:p w:rsidR="004C31D4" w:rsidRDefault="00825692">
      <w:pPr>
        <w:pStyle w:val="a5"/>
        <w:ind w:right="280" w:firstLine="700"/>
      </w:pPr>
      <w:r>
        <w:t>осуществлять анализ учебной и внеучебной исторической информации (учебники,</w:t>
      </w:r>
      <w:r>
        <w:rPr>
          <w:spacing w:val="1"/>
        </w:rPr>
        <w:t xml:space="preserve"> </w:t>
      </w:r>
      <w:r>
        <w:t>исторические источники, научно-популярная литература, интернет- ресурсы и другие) -</w:t>
      </w:r>
      <w:r>
        <w:rPr>
          <w:spacing w:val="1"/>
        </w:rPr>
        <w:t xml:space="preserve"> </w:t>
      </w:r>
      <w:r>
        <w:t>извлекать,</w:t>
      </w:r>
      <w:r>
        <w:rPr>
          <w:spacing w:val="-1"/>
        </w:rPr>
        <w:t xml:space="preserve"> </w:t>
      </w:r>
      <w:r>
        <w:t>сопоставлять,</w:t>
      </w:r>
      <w:r>
        <w:rPr>
          <w:spacing w:val="-1"/>
        </w:rPr>
        <w:t xml:space="preserve"> </w:t>
      </w:r>
      <w:r>
        <w:t>систематизировать</w:t>
      </w:r>
      <w:r>
        <w:rPr>
          <w:spacing w:val="-2"/>
        </w:rPr>
        <w:t xml:space="preserve"> </w:t>
      </w:r>
      <w:r>
        <w:t>и</w:t>
      </w:r>
      <w:r>
        <w:rPr>
          <w:spacing w:val="-3"/>
        </w:rPr>
        <w:t xml:space="preserve"> </w:t>
      </w:r>
      <w:r>
        <w:t>интерпретировать информацию;</w:t>
      </w:r>
    </w:p>
    <w:p w:rsidR="004C31D4" w:rsidRDefault="00825692">
      <w:pPr>
        <w:pStyle w:val="a5"/>
        <w:spacing w:before="1"/>
        <w:ind w:right="288" w:firstLine="700"/>
      </w:pPr>
      <w:r>
        <w:t>различать виды источников исторической информации; высказывать суждение о</w:t>
      </w:r>
      <w:r>
        <w:rPr>
          <w:spacing w:val="1"/>
        </w:rPr>
        <w:t xml:space="preserve"> </w:t>
      </w:r>
      <w:r>
        <w:t>достоверности и значении информации источника (по предложенным или самостоятельно</w:t>
      </w:r>
      <w:r>
        <w:rPr>
          <w:spacing w:val="1"/>
        </w:rPr>
        <w:t xml:space="preserve"> </w:t>
      </w:r>
      <w:r>
        <w:t>сформулированным</w:t>
      </w:r>
      <w:r>
        <w:rPr>
          <w:spacing w:val="-3"/>
        </w:rPr>
        <w:t xml:space="preserve"> </w:t>
      </w:r>
      <w:r>
        <w:t>критериям);</w:t>
      </w:r>
    </w:p>
    <w:p w:rsidR="004C31D4" w:rsidRDefault="00825692">
      <w:pPr>
        <w:pStyle w:val="a5"/>
        <w:ind w:right="288" w:firstLine="700"/>
      </w:pPr>
      <w:r>
        <w:t>рассматривать</w:t>
      </w:r>
      <w:r>
        <w:rPr>
          <w:spacing w:val="1"/>
        </w:rPr>
        <w:t xml:space="preserve"> </w:t>
      </w:r>
      <w:r>
        <w:t>комплексы</w:t>
      </w:r>
      <w:r>
        <w:rPr>
          <w:spacing w:val="1"/>
        </w:rPr>
        <w:t xml:space="preserve"> </w:t>
      </w:r>
      <w:r>
        <w:t>источников,</w:t>
      </w:r>
      <w:r>
        <w:rPr>
          <w:spacing w:val="1"/>
        </w:rPr>
        <w:t xml:space="preserve"> </w:t>
      </w:r>
      <w:r>
        <w:t>выявляя</w:t>
      </w:r>
      <w:r>
        <w:rPr>
          <w:spacing w:val="1"/>
        </w:rPr>
        <w:t xml:space="preserve"> </w:t>
      </w:r>
      <w:r>
        <w:t>совпадения</w:t>
      </w:r>
      <w:r>
        <w:rPr>
          <w:spacing w:val="1"/>
        </w:rPr>
        <w:t xml:space="preserve"> </w:t>
      </w:r>
      <w:r>
        <w:t>и</w:t>
      </w:r>
      <w:r>
        <w:rPr>
          <w:spacing w:val="1"/>
        </w:rPr>
        <w:t xml:space="preserve"> </w:t>
      </w:r>
      <w:r>
        <w:t>различия</w:t>
      </w:r>
      <w:r>
        <w:rPr>
          <w:spacing w:val="1"/>
        </w:rPr>
        <w:t xml:space="preserve"> </w:t>
      </w:r>
      <w:r>
        <w:t>их</w:t>
      </w:r>
      <w:r>
        <w:rPr>
          <w:spacing w:val="1"/>
        </w:rPr>
        <w:t xml:space="preserve"> </w:t>
      </w:r>
      <w:r>
        <w:t>свидетельств;</w:t>
      </w:r>
    </w:p>
    <w:p w:rsidR="004C31D4" w:rsidRDefault="00825692">
      <w:pPr>
        <w:pStyle w:val="a5"/>
        <w:ind w:right="288" w:firstLine="700"/>
      </w:pPr>
      <w:r>
        <w:t>использовать</w:t>
      </w:r>
      <w:r>
        <w:rPr>
          <w:spacing w:val="1"/>
        </w:rPr>
        <w:t xml:space="preserve"> </w:t>
      </w:r>
      <w:r>
        <w:t>средства</w:t>
      </w:r>
      <w:r>
        <w:rPr>
          <w:spacing w:val="1"/>
        </w:rPr>
        <w:t xml:space="preserve"> </w:t>
      </w:r>
      <w:r>
        <w:t>современных</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требований</w:t>
      </w:r>
      <w:r>
        <w:rPr>
          <w:spacing w:val="1"/>
        </w:rPr>
        <w:t xml:space="preserve"> </w:t>
      </w:r>
      <w:r>
        <w:t>информационной</w:t>
      </w:r>
      <w:r>
        <w:rPr>
          <w:spacing w:val="1"/>
        </w:rPr>
        <w:t xml:space="preserve"> </w:t>
      </w:r>
      <w:r>
        <w:t>безопасности;</w:t>
      </w:r>
    </w:p>
    <w:p w:rsidR="004C31D4" w:rsidRDefault="00825692">
      <w:pPr>
        <w:pStyle w:val="a5"/>
        <w:ind w:right="290" w:firstLine="700"/>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60"/>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rsidR="004C31D4" w:rsidRDefault="00825692">
      <w:pPr>
        <w:pStyle w:val="a5"/>
        <w:ind w:right="289" w:firstLine="7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коммуникативных</w:t>
      </w:r>
      <w:r>
        <w:rPr>
          <w:spacing w:val="-1"/>
        </w:rPr>
        <w:t xml:space="preserve"> </w:t>
      </w:r>
      <w:r>
        <w:t>универсальных учебных действий:</w:t>
      </w:r>
    </w:p>
    <w:p w:rsidR="004C31D4" w:rsidRDefault="00825692">
      <w:pPr>
        <w:pStyle w:val="a5"/>
        <w:ind w:right="290" w:firstLine="700"/>
      </w:pPr>
      <w:r>
        <w:t>представлять</w:t>
      </w:r>
      <w:r>
        <w:rPr>
          <w:spacing w:val="1"/>
        </w:rPr>
        <w:t xml:space="preserve"> </w:t>
      </w:r>
      <w:r>
        <w:t>особенности</w:t>
      </w:r>
      <w:r>
        <w:rPr>
          <w:spacing w:val="1"/>
        </w:rPr>
        <w:t xml:space="preserve"> </w:t>
      </w:r>
      <w:r>
        <w:t>взаимодействия</w:t>
      </w:r>
      <w:r>
        <w:rPr>
          <w:spacing w:val="1"/>
        </w:rPr>
        <w:t xml:space="preserve"> </w:t>
      </w:r>
      <w:r>
        <w:t>людей</w:t>
      </w:r>
      <w:r>
        <w:rPr>
          <w:spacing w:val="1"/>
        </w:rPr>
        <w:t xml:space="preserve"> </w:t>
      </w:r>
      <w:r>
        <w:t>в</w:t>
      </w:r>
      <w:r>
        <w:rPr>
          <w:spacing w:val="1"/>
        </w:rPr>
        <w:t xml:space="preserve"> </w:t>
      </w:r>
      <w:r>
        <w:t>исторических</w:t>
      </w:r>
      <w:r>
        <w:rPr>
          <w:spacing w:val="1"/>
        </w:rPr>
        <w:t xml:space="preserve"> </w:t>
      </w:r>
      <w:r>
        <w:t>обществах</w:t>
      </w:r>
      <w:r>
        <w:rPr>
          <w:spacing w:val="1"/>
        </w:rPr>
        <w:t xml:space="preserve"> </w:t>
      </w:r>
      <w:r>
        <w:t>и</w:t>
      </w:r>
      <w:r>
        <w:rPr>
          <w:spacing w:val="1"/>
        </w:rPr>
        <w:t xml:space="preserve"> </w:t>
      </w:r>
      <w:r>
        <w:t>современном</w:t>
      </w:r>
      <w:r>
        <w:rPr>
          <w:spacing w:val="-2"/>
        </w:rPr>
        <w:t xml:space="preserve"> </w:t>
      </w:r>
      <w:r>
        <w:t>мире;</w:t>
      </w:r>
    </w:p>
    <w:p w:rsidR="004C31D4" w:rsidRDefault="00825692">
      <w:pPr>
        <w:pStyle w:val="a5"/>
        <w:ind w:right="291" w:firstLine="700"/>
      </w:pPr>
      <w:r>
        <w:t>участвовать</w:t>
      </w:r>
      <w:r>
        <w:rPr>
          <w:spacing w:val="1"/>
        </w:rPr>
        <w:t xml:space="preserve"> </w:t>
      </w:r>
      <w:r>
        <w:t>в</w:t>
      </w:r>
      <w:r>
        <w:rPr>
          <w:spacing w:val="1"/>
        </w:rPr>
        <w:t xml:space="preserve"> </w:t>
      </w:r>
      <w:r>
        <w:t>обсуждении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выявляя</w:t>
      </w:r>
      <w:r>
        <w:rPr>
          <w:spacing w:val="-2"/>
        </w:rPr>
        <w:t xml:space="preserve"> </w:t>
      </w:r>
      <w:r>
        <w:t>сходство и</w:t>
      </w:r>
      <w:r>
        <w:rPr>
          <w:spacing w:val="1"/>
        </w:rPr>
        <w:t xml:space="preserve"> </w:t>
      </w:r>
      <w:r>
        <w:t>различие</w:t>
      </w:r>
      <w:r>
        <w:rPr>
          <w:spacing w:val="-1"/>
        </w:rPr>
        <w:t xml:space="preserve"> </w:t>
      </w:r>
      <w:r>
        <w:t>высказываемых</w:t>
      </w:r>
      <w:r>
        <w:rPr>
          <w:spacing w:val="1"/>
        </w:rPr>
        <w:t xml:space="preserve"> </w:t>
      </w:r>
      <w:r>
        <w:t>оценок;</w:t>
      </w:r>
    </w:p>
    <w:p w:rsidR="004C31D4" w:rsidRDefault="00825692">
      <w:pPr>
        <w:pStyle w:val="a5"/>
        <w:ind w:right="288" w:firstLine="700"/>
      </w:pPr>
      <w:r>
        <w:t>излагать и аргументировать свою точку зрения в устном высказывании, письменном</w:t>
      </w:r>
      <w:r>
        <w:rPr>
          <w:spacing w:val="-57"/>
        </w:rPr>
        <w:t xml:space="preserve"> </w:t>
      </w:r>
      <w:r>
        <w:t>тексте;</w:t>
      </w:r>
    </w:p>
    <w:p w:rsidR="004C31D4" w:rsidRDefault="00825692">
      <w:pPr>
        <w:pStyle w:val="a5"/>
        <w:ind w:right="288" w:firstLine="700"/>
      </w:pPr>
      <w:r>
        <w:t>владеть</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конструктивного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межкультурного,</w:t>
      </w:r>
      <w:r>
        <w:rPr>
          <w:spacing w:val="-1"/>
        </w:rPr>
        <w:t xml:space="preserve"> </w:t>
      </w:r>
      <w:r>
        <w:t>в</w:t>
      </w:r>
      <w:r>
        <w:rPr>
          <w:spacing w:val="-2"/>
        </w:rPr>
        <w:t xml:space="preserve"> </w:t>
      </w:r>
      <w:r>
        <w:t>образовательной организации</w:t>
      </w:r>
      <w:r>
        <w:rPr>
          <w:spacing w:val="-1"/>
        </w:rPr>
        <w:t xml:space="preserve"> </w:t>
      </w:r>
      <w:r>
        <w:t>и социальном</w:t>
      </w:r>
      <w:r>
        <w:rPr>
          <w:spacing w:val="-2"/>
        </w:rPr>
        <w:t xml:space="preserve"> </w:t>
      </w:r>
      <w:r>
        <w:t>окружении;</w:t>
      </w:r>
    </w:p>
    <w:p w:rsidR="004C31D4" w:rsidRDefault="00825692">
      <w:pPr>
        <w:pStyle w:val="a5"/>
        <w:ind w:left="928" w:right="1465" w:hanging="8"/>
      </w:pPr>
      <w:r>
        <w:t>аргументированно вести диалог, уметь смягчать конфликтные ситуации.</w:t>
      </w:r>
      <w:r>
        <w:rPr>
          <w:spacing w:val="-57"/>
        </w:rPr>
        <w:t xml:space="preserve"> </w:t>
      </w:r>
      <w:r>
        <w:t>У</w:t>
      </w:r>
      <w:r>
        <w:rPr>
          <w:spacing w:val="-3"/>
        </w:rPr>
        <w:t xml:space="preserve"> </w:t>
      </w:r>
      <w:r>
        <w:t>обучающегося</w:t>
      </w:r>
      <w:r>
        <w:rPr>
          <w:spacing w:val="-3"/>
        </w:rPr>
        <w:t xml:space="preserve"> </w:t>
      </w:r>
      <w:r>
        <w:t>будут</w:t>
      </w:r>
      <w:r>
        <w:rPr>
          <w:spacing w:val="-2"/>
        </w:rPr>
        <w:t xml:space="preserve"> </w:t>
      </w:r>
      <w:r>
        <w:t>сформированы</w:t>
      </w:r>
      <w:r>
        <w:rPr>
          <w:spacing w:val="-3"/>
        </w:rPr>
        <w:t xml:space="preserve"> </w:t>
      </w:r>
      <w:r>
        <w:t>умения</w:t>
      </w:r>
      <w:r>
        <w:rPr>
          <w:spacing w:val="-3"/>
        </w:rPr>
        <w:t xml:space="preserve"> </w:t>
      </w:r>
      <w:r>
        <w:t>совместной</w:t>
      </w:r>
      <w:r>
        <w:rPr>
          <w:spacing w:val="-3"/>
        </w:rPr>
        <w:t xml:space="preserve"> </w:t>
      </w:r>
      <w:r>
        <w:t>деятельности:</w:t>
      </w:r>
    </w:p>
    <w:p w:rsidR="004C31D4" w:rsidRDefault="00825692">
      <w:pPr>
        <w:pStyle w:val="a5"/>
        <w:ind w:right="284" w:firstLine="707"/>
        <w:jc w:val="left"/>
      </w:pPr>
      <w:r>
        <w:t>осознавать</w:t>
      </w:r>
      <w:r>
        <w:rPr>
          <w:spacing w:val="48"/>
        </w:rPr>
        <w:t xml:space="preserve"> </w:t>
      </w:r>
      <w:r>
        <w:t>на</w:t>
      </w:r>
      <w:r>
        <w:rPr>
          <w:spacing w:val="46"/>
        </w:rPr>
        <w:t xml:space="preserve"> </w:t>
      </w:r>
      <w:r>
        <w:t>основе</w:t>
      </w:r>
      <w:r>
        <w:rPr>
          <w:spacing w:val="48"/>
        </w:rPr>
        <w:t xml:space="preserve"> </w:t>
      </w:r>
      <w:r>
        <w:t>исторических</w:t>
      </w:r>
      <w:r>
        <w:rPr>
          <w:spacing w:val="47"/>
        </w:rPr>
        <w:t xml:space="preserve"> </w:t>
      </w:r>
      <w:r>
        <w:t>примеров</w:t>
      </w:r>
      <w:r>
        <w:rPr>
          <w:spacing w:val="46"/>
        </w:rPr>
        <w:t xml:space="preserve"> </w:t>
      </w:r>
      <w:r>
        <w:t>значение</w:t>
      </w:r>
      <w:r>
        <w:rPr>
          <w:spacing w:val="46"/>
        </w:rPr>
        <w:t xml:space="preserve"> </w:t>
      </w:r>
      <w:r>
        <w:t>совместной</w:t>
      </w:r>
      <w:r>
        <w:rPr>
          <w:spacing w:val="48"/>
        </w:rPr>
        <w:t xml:space="preserve"> </w:t>
      </w:r>
      <w:r>
        <w:t>деятельности</w:t>
      </w:r>
      <w:r>
        <w:rPr>
          <w:spacing w:val="-57"/>
        </w:rPr>
        <w:t xml:space="preserve"> </w:t>
      </w:r>
      <w:r>
        <w:t>людей</w:t>
      </w:r>
      <w:r>
        <w:rPr>
          <w:spacing w:val="-1"/>
        </w:rPr>
        <w:t xml:space="preserve"> </w:t>
      </w:r>
      <w:r>
        <w:t>как эффективного</w:t>
      </w:r>
      <w:r>
        <w:rPr>
          <w:spacing w:val="-1"/>
        </w:rPr>
        <w:t xml:space="preserve"> </w:t>
      </w:r>
      <w:r>
        <w:t>средства</w:t>
      </w:r>
      <w:r>
        <w:rPr>
          <w:spacing w:val="1"/>
        </w:rPr>
        <w:t xml:space="preserve"> </w:t>
      </w:r>
      <w:r>
        <w:t>достижения</w:t>
      </w:r>
      <w:r>
        <w:rPr>
          <w:spacing w:val="-4"/>
        </w:rPr>
        <w:t xml:space="preserve"> </w:t>
      </w:r>
      <w:r>
        <w:t>поставленных целей;</w:t>
      </w:r>
    </w:p>
    <w:p w:rsidR="004C31D4" w:rsidRDefault="00825692">
      <w:pPr>
        <w:pStyle w:val="a5"/>
        <w:ind w:right="290" w:firstLine="707"/>
        <w:jc w:val="left"/>
      </w:pPr>
      <w:r>
        <w:t>планировать</w:t>
      </w:r>
      <w:r>
        <w:rPr>
          <w:spacing w:val="40"/>
        </w:rPr>
        <w:t xml:space="preserve"> </w:t>
      </w:r>
      <w:r>
        <w:t>и</w:t>
      </w:r>
      <w:r>
        <w:rPr>
          <w:spacing w:val="39"/>
        </w:rPr>
        <w:t xml:space="preserve"> </w:t>
      </w:r>
      <w:r>
        <w:t>осуществлять</w:t>
      </w:r>
      <w:r>
        <w:rPr>
          <w:spacing w:val="39"/>
        </w:rPr>
        <w:t xml:space="preserve"> </w:t>
      </w:r>
      <w:r>
        <w:t>совместную</w:t>
      </w:r>
      <w:r>
        <w:rPr>
          <w:spacing w:val="40"/>
        </w:rPr>
        <w:t xml:space="preserve"> </w:t>
      </w:r>
      <w:r>
        <w:t>работу,</w:t>
      </w:r>
      <w:r>
        <w:rPr>
          <w:spacing w:val="39"/>
        </w:rPr>
        <w:t xml:space="preserve"> </w:t>
      </w:r>
      <w:r>
        <w:t>коллективные</w:t>
      </w:r>
      <w:r>
        <w:rPr>
          <w:spacing w:val="37"/>
        </w:rPr>
        <w:t xml:space="preserve"> </w:t>
      </w:r>
      <w:r>
        <w:t>учебные</w:t>
      </w:r>
      <w:r>
        <w:rPr>
          <w:spacing w:val="38"/>
        </w:rPr>
        <w:t xml:space="preserve"> </w:t>
      </w:r>
      <w:r>
        <w:t>проекты</w:t>
      </w:r>
      <w:r>
        <w:rPr>
          <w:spacing w:val="-57"/>
        </w:rPr>
        <w:t xml:space="preserve"> </w:t>
      </w:r>
      <w:r>
        <w:t>по</w:t>
      </w:r>
      <w:r>
        <w:rPr>
          <w:spacing w:val="-1"/>
        </w:rPr>
        <w:t xml:space="preserve"> </w:t>
      </w:r>
      <w:r>
        <w:t>истории, 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p>
    <w:p w:rsidR="004C31D4" w:rsidRDefault="00825692">
      <w:pPr>
        <w:pStyle w:val="a5"/>
        <w:spacing w:before="1"/>
        <w:ind w:right="290" w:firstLine="707"/>
        <w:jc w:val="left"/>
      </w:pPr>
      <w:r>
        <w:t>определять</w:t>
      </w:r>
      <w:r>
        <w:rPr>
          <w:spacing w:val="1"/>
        </w:rPr>
        <w:t xml:space="preserve"> </w:t>
      </w:r>
      <w:r>
        <w:t>свое</w:t>
      </w:r>
      <w:r>
        <w:rPr>
          <w:spacing w:val="-1"/>
        </w:rPr>
        <w:t xml:space="preserve"> </w:t>
      </w:r>
      <w:r>
        <w:t>участие в общей</w:t>
      </w:r>
      <w:r>
        <w:rPr>
          <w:spacing w:val="2"/>
        </w:rPr>
        <w:t xml:space="preserve"> </w:t>
      </w:r>
      <w:r>
        <w:t>работе и</w:t>
      </w:r>
      <w:r>
        <w:rPr>
          <w:spacing w:val="2"/>
        </w:rPr>
        <w:t xml:space="preserve"> </w:t>
      </w:r>
      <w:r>
        <w:t>координировать</w:t>
      </w:r>
      <w:r>
        <w:rPr>
          <w:spacing w:val="3"/>
        </w:rPr>
        <w:t xml:space="preserve"> </w:t>
      </w:r>
      <w:r>
        <w:t>свои</w:t>
      </w:r>
      <w:r>
        <w:rPr>
          <w:spacing w:val="1"/>
        </w:rPr>
        <w:t xml:space="preserve"> </w:t>
      </w:r>
      <w:r>
        <w:t>действия</w:t>
      </w:r>
      <w:r>
        <w:rPr>
          <w:spacing w:val="1"/>
        </w:rPr>
        <w:t xml:space="preserve"> </w:t>
      </w:r>
      <w:r>
        <w:t>с другими</w:t>
      </w:r>
      <w:r>
        <w:rPr>
          <w:spacing w:val="-57"/>
        </w:rPr>
        <w:t xml:space="preserve"> </w:t>
      </w:r>
      <w:r>
        <w:t>членами</w:t>
      </w:r>
      <w:r>
        <w:rPr>
          <w:spacing w:val="-1"/>
        </w:rPr>
        <w:t xml:space="preserve"> </w:t>
      </w:r>
      <w:r>
        <w:t>команды;</w:t>
      </w:r>
    </w:p>
    <w:p w:rsidR="004C31D4" w:rsidRDefault="00825692">
      <w:pPr>
        <w:pStyle w:val="a5"/>
        <w:ind w:left="928" w:right="290"/>
        <w:jc w:val="left"/>
      </w:pPr>
      <w:r>
        <w:t>проявлять</w:t>
      </w:r>
      <w:r>
        <w:rPr>
          <w:spacing w:val="-3"/>
        </w:rPr>
        <w:t xml:space="preserve"> </w:t>
      </w:r>
      <w:r>
        <w:t>творчество</w:t>
      </w:r>
      <w:r>
        <w:rPr>
          <w:spacing w:val="-2"/>
        </w:rPr>
        <w:t xml:space="preserve"> </w:t>
      </w:r>
      <w:r>
        <w:t>и</w:t>
      </w:r>
      <w:r>
        <w:rPr>
          <w:spacing w:val="-4"/>
        </w:rPr>
        <w:t xml:space="preserve"> </w:t>
      </w:r>
      <w:r>
        <w:t>инициативу</w:t>
      </w:r>
      <w:r>
        <w:rPr>
          <w:spacing w:val="-4"/>
        </w:rPr>
        <w:t xml:space="preserve"> </w:t>
      </w:r>
      <w:r>
        <w:t>в</w:t>
      </w:r>
      <w:r>
        <w:rPr>
          <w:spacing w:val="-4"/>
        </w:rPr>
        <w:t xml:space="preserve"> </w:t>
      </w:r>
      <w:r>
        <w:t>индивидуальной</w:t>
      </w:r>
      <w:r>
        <w:rPr>
          <w:spacing w:val="-5"/>
        </w:rPr>
        <w:t xml:space="preserve"> </w:t>
      </w:r>
      <w:r>
        <w:t>и</w:t>
      </w:r>
      <w:r>
        <w:rPr>
          <w:spacing w:val="-3"/>
        </w:rPr>
        <w:t xml:space="preserve"> </w:t>
      </w:r>
      <w:r>
        <w:t>командной</w:t>
      </w:r>
      <w:r>
        <w:rPr>
          <w:spacing w:val="-3"/>
        </w:rPr>
        <w:t xml:space="preserve"> </w:t>
      </w:r>
      <w:r>
        <w:t>работе;</w:t>
      </w:r>
      <w:r>
        <w:rPr>
          <w:spacing w:val="-57"/>
        </w:rPr>
        <w:t xml:space="preserve"> </w:t>
      </w:r>
      <w:r>
        <w:t>оценивать</w:t>
      </w:r>
      <w:r>
        <w:rPr>
          <w:spacing w:val="-2"/>
        </w:rPr>
        <w:t xml:space="preserve"> </w:t>
      </w:r>
      <w:r>
        <w:t>полученные</w:t>
      </w:r>
      <w:r>
        <w:rPr>
          <w:spacing w:val="-3"/>
        </w:rPr>
        <w:t xml:space="preserve"> </w:t>
      </w:r>
      <w:r>
        <w:t>результаты и</w:t>
      </w:r>
      <w:r>
        <w:rPr>
          <w:spacing w:val="-1"/>
        </w:rPr>
        <w:t xml:space="preserve"> </w:t>
      </w:r>
      <w:r>
        <w:t>свой</w:t>
      </w:r>
      <w:r>
        <w:rPr>
          <w:spacing w:val="-1"/>
        </w:rPr>
        <w:t xml:space="preserve"> </w:t>
      </w:r>
      <w:r>
        <w:t>вклад в</w:t>
      </w:r>
      <w:r>
        <w:rPr>
          <w:spacing w:val="-2"/>
        </w:rPr>
        <w:t xml:space="preserve"> </w:t>
      </w:r>
      <w:r>
        <w:t>общую работу.</w:t>
      </w:r>
    </w:p>
    <w:p w:rsidR="004C31D4" w:rsidRDefault="00825692">
      <w:pPr>
        <w:pStyle w:val="a5"/>
        <w:tabs>
          <w:tab w:val="left" w:pos="1391"/>
          <w:tab w:val="left" w:pos="3176"/>
          <w:tab w:val="left" w:pos="4058"/>
          <w:tab w:val="left" w:pos="5882"/>
          <w:tab w:val="left" w:pos="6920"/>
          <w:tab w:val="left" w:pos="7326"/>
          <w:tab w:val="left" w:pos="8184"/>
        </w:tabs>
        <w:ind w:right="287" w:firstLine="707"/>
        <w:jc w:val="left"/>
      </w:pPr>
      <w:r>
        <w:t>У</w:t>
      </w:r>
      <w:r>
        <w:tab/>
        <w:t>обучающегося</w:t>
      </w:r>
      <w:r>
        <w:tab/>
        <w:t>будут</w:t>
      </w:r>
      <w:r>
        <w:tab/>
        <w:t>сформированы</w:t>
      </w:r>
      <w:r>
        <w:tab/>
        <w:t>умения</w:t>
      </w:r>
      <w:r>
        <w:tab/>
        <w:t>в</w:t>
      </w:r>
      <w:r>
        <w:tab/>
        <w:t>части</w:t>
      </w:r>
      <w:r>
        <w:tab/>
      </w:r>
      <w:r>
        <w:rPr>
          <w:spacing w:val="-1"/>
        </w:rPr>
        <w:t>регулятивных</w:t>
      </w:r>
      <w:r>
        <w:rPr>
          <w:spacing w:val="-57"/>
        </w:rPr>
        <w:t xml:space="preserve"> </w:t>
      </w:r>
      <w:r>
        <w:t>универсальных</w:t>
      </w:r>
      <w:r>
        <w:rPr>
          <w:spacing w:val="-1"/>
        </w:rPr>
        <w:t xml:space="preserve"> </w:t>
      </w:r>
      <w:r>
        <w:t>учебных действий:</w:t>
      </w:r>
    </w:p>
    <w:p w:rsidR="004C31D4" w:rsidRDefault="00825692">
      <w:pPr>
        <w:pStyle w:val="a5"/>
        <w:ind w:firstLine="707"/>
        <w:jc w:val="left"/>
      </w:pPr>
      <w:r>
        <w:t>владение</w:t>
      </w:r>
      <w:r>
        <w:rPr>
          <w:spacing w:val="40"/>
        </w:rPr>
        <w:t xml:space="preserve"> </w:t>
      </w:r>
      <w:r>
        <w:t>приемами</w:t>
      </w:r>
      <w:r>
        <w:rPr>
          <w:spacing w:val="41"/>
        </w:rPr>
        <w:t xml:space="preserve"> </w:t>
      </w:r>
      <w:r>
        <w:t>самоорганизации</w:t>
      </w:r>
      <w:r>
        <w:rPr>
          <w:spacing w:val="41"/>
        </w:rPr>
        <w:t xml:space="preserve"> </w:t>
      </w:r>
      <w:r>
        <w:t>своей</w:t>
      </w:r>
      <w:r>
        <w:rPr>
          <w:spacing w:val="39"/>
        </w:rPr>
        <w:t xml:space="preserve"> </w:t>
      </w:r>
      <w:r>
        <w:t>учебной</w:t>
      </w:r>
      <w:r>
        <w:rPr>
          <w:spacing w:val="41"/>
        </w:rPr>
        <w:t xml:space="preserve"> </w:t>
      </w:r>
      <w:r>
        <w:t>и</w:t>
      </w:r>
      <w:r>
        <w:rPr>
          <w:spacing w:val="41"/>
        </w:rPr>
        <w:t xml:space="preserve"> </w:t>
      </w:r>
      <w:r>
        <w:t>общественной</w:t>
      </w:r>
      <w:r>
        <w:rPr>
          <w:spacing w:val="41"/>
        </w:rPr>
        <w:t xml:space="preserve"> </w:t>
      </w:r>
      <w:r>
        <w:t>работы:</w:t>
      </w:r>
      <w:r>
        <w:rPr>
          <w:spacing w:val="-57"/>
        </w:rPr>
        <w:t xml:space="preserve"> </w:t>
      </w:r>
      <w:r>
        <w:t>выявлять</w:t>
      </w:r>
      <w:r>
        <w:rPr>
          <w:spacing w:val="39"/>
        </w:rPr>
        <w:t xml:space="preserve"> </w:t>
      </w:r>
      <w:r>
        <w:t>проблему,</w:t>
      </w:r>
      <w:r>
        <w:rPr>
          <w:spacing w:val="38"/>
        </w:rPr>
        <w:t xml:space="preserve"> </w:t>
      </w:r>
      <w:r>
        <w:t>задачи,</w:t>
      </w:r>
      <w:r>
        <w:rPr>
          <w:spacing w:val="38"/>
        </w:rPr>
        <w:t xml:space="preserve"> </w:t>
      </w:r>
      <w:r>
        <w:t>требующие</w:t>
      </w:r>
      <w:r>
        <w:rPr>
          <w:spacing w:val="37"/>
        </w:rPr>
        <w:t xml:space="preserve"> </w:t>
      </w:r>
      <w:r>
        <w:t>решения;</w:t>
      </w:r>
      <w:r>
        <w:rPr>
          <w:spacing w:val="39"/>
        </w:rPr>
        <w:t xml:space="preserve"> </w:t>
      </w:r>
      <w:r>
        <w:t>составлять</w:t>
      </w:r>
      <w:r>
        <w:rPr>
          <w:spacing w:val="39"/>
        </w:rPr>
        <w:t xml:space="preserve"> </w:t>
      </w:r>
      <w:r>
        <w:t>план</w:t>
      </w:r>
      <w:r>
        <w:rPr>
          <w:spacing w:val="39"/>
        </w:rPr>
        <w:t xml:space="preserve"> </w:t>
      </w:r>
      <w:r>
        <w:t>действий,</w:t>
      </w:r>
      <w:r>
        <w:rPr>
          <w:spacing w:val="38"/>
        </w:rPr>
        <w:t xml:space="preserve"> </w:t>
      </w:r>
      <w:r>
        <w:t>определять</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left="940" w:right="284" w:hanging="720"/>
      </w:pPr>
      <w:r>
        <w:lastRenderedPageBreak/>
        <w:t>способ решения, последовательно реализовывать намеченный план действий и другие;</w:t>
      </w:r>
      <w:r>
        <w:rPr>
          <w:spacing w:val="1"/>
        </w:rPr>
        <w:t xml:space="preserve"> </w:t>
      </w:r>
      <w:r>
        <w:t>владение</w:t>
      </w:r>
      <w:r>
        <w:rPr>
          <w:spacing w:val="56"/>
        </w:rPr>
        <w:t xml:space="preserve"> </w:t>
      </w:r>
      <w:r>
        <w:t>приемами</w:t>
      </w:r>
      <w:r>
        <w:rPr>
          <w:spacing w:val="58"/>
        </w:rPr>
        <w:t xml:space="preserve"> </w:t>
      </w:r>
      <w:r>
        <w:t>самоконтроля:</w:t>
      </w:r>
      <w:r>
        <w:rPr>
          <w:spacing w:val="58"/>
        </w:rPr>
        <w:t xml:space="preserve"> </w:t>
      </w:r>
      <w:r>
        <w:t>осуществлять</w:t>
      </w:r>
      <w:r>
        <w:rPr>
          <w:spacing w:val="58"/>
        </w:rPr>
        <w:t xml:space="preserve"> </w:t>
      </w:r>
      <w:r>
        <w:t>самоконтроль,</w:t>
      </w:r>
      <w:r>
        <w:rPr>
          <w:spacing w:val="55"/>
        </w:rPr>
        <w:t xml:space="preserve"> </w:t>
      </w:r>
      <w:r>
        <w:t>рефлексию</w:t>
      </w:r>
      <w:r>
        <w:rPr>
          <w:spacing w:val="55"/>
        </w:rPr>
        <w:t xml:space="preserve"> </w:t>
      </w:r>
      <w:r>
        <w:t>и</w:t>
      </w:r>
    </w:p>
    <w:p w:rsidR="004C31D4" w:rsidRDefault="00825692">
      <w:pPr>
        <w:pStyle w:val="a5"/>
        <w:spacing w:before="1"/>
        <w:ind w:right="294"/>
      </w:pP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w:t>
      </w:r>
      <w:r>
        <w:rPr>
          <w:spacing w:val="-1"/>
        </w:rPr>
        <w:t xml:space="preserve"> </w:t>
      </w:r>
      <w:r>
        <w:t>ошибок, возникших трудностей;</w:t>
      </w:r>
    </w:p>
    <w:p w:rsidR="004C31D4" w:rsidRDefault="00825692">
      <w:pPr>
        <w:pStyle w:val="a5"/>
        <w:ind w:right="289" w:firstLine="719"/>
      </w:pPr>
      <w:r>
        <w:t>принятие себя и других: осознавать свои достижения и слабые стороны в учении,</w:t>
      </w:r>
      <w:r>
        <w:rPr>
          <w:spacing w:val="1"/>
        </w:rPr>
        <w:t xml:space="preserve"> </w:t>
      </w:r>
      <w:r>
        <w:t>общении,</w:t>
      </w:r>
      <w:r>
        <w:rPr>
          <w:spacing w:val="1"/>
        </w:rPr>
        <w:t xml:space="preserve"> </w:t>
      </w:r>
      <w:r>
        <w:t>сотрудничестве</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людьми</w:t>
      </w:r>
      <w:r>
        <w:rPr>
          <w:spacing w:val="1"/>
        </w:rPr>
        <w:t xml:space="preserve"> </w:t>
      </w:r>
      <w:r>
        <w:t>старшего</w:t>
      </w:r>
      <w:r>
        <w:rPr>
          <w:spacing w:val="1"/>
        </w:rPr>
        <w:t xml:space="preserve"> </w:t>
      </w:r>
      <w:r>
        <w:t>поколения;</w:t>
      </w:r>
      <w:r>
        <w:rPr>
          <w:spacing w:val="1"/>
        </w:rPr>
        <w:t xml:space="preserve"> </w:t>
      </w:r>
      <w:r>
        <w:t>принимать</w:t>
      </w:r>
      <w:r>
        <w:rPr>
          <w:spacing w:val="1"/>
        </w:rPr>
        <w:t xml:space="preserve"> </w:t>
      </w:r>
      <w:r>
        <w:t>мотивы и аргументы других при анализе результатов деятельности; признавать свое 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1"/>
        </w:rPr>
        <w:t xml:space="preserve"> </w:t>
      </w:r>
      <w:r>
        <w:t>ошибку;</w:t>
      </w:r>
      <w:r>
        <w:rPr>
          <w:spacing w:val="1"/>
        </w:rPr>
        <w:t xml:space="preserve"> </w:t>
      </w:r>
      <w:r>
        <w:t>вносить</w:t>
      </w:r>
      <w:r>
        <w:rPr>
          <w:spacing w:val="1"/>
        </w:rPr>
        <w:t xml:space="preserve"> </w:t>
      </w:r>
      <w:r>
        <w:t>конструктивные</w:t>
      </w:r>
      <w:r>
        <w:rPr>
          <w:spacing w:val="1"/>
        </w:rPr>
        <w:t xml:space="preserve"> </w:t>
      </w:r>
      <w:r>
        <w:t>предложения</w:t>
      </w:r>
      <w:r>
        <w:rPr>
          <w:spacing w:val="1"/>
        </w:rPr>
        <w:t xml:space="preserve"> </w:t>
      </w:r>
      <w:r>
        <w:t>для</w:t>
      </w:r>
      <w:r>
        <w:rPr>
          <w:spacing w:val="1"/>
        </w:rPr>
        <w:t xml:space="preserve"> </w:t>
      </w:r>
      <w:r>
        <w:t>совместного</w:t>
      </w:r>
      <w:r>
        <w:rPr>
          <w:spacing w:val="1"/>
        </w:rPr>
        <w:t xml:space="preserve"> </w:t>
      </w:r>
      <w:r>
        <w:t>решения</w:t>
      </w:r>
      <w:r>
        <w:rPr>
          <w:spacing w:val="-1"/>
        </w:rPr>
        <w:t xml:space="preserve"> </w:t>
      </w:r>
      <w:r>
        <w:t>учебных задач, проблем.</w:t>
      </w:r>
    </w:p>
    <w:p w:rsidR="004C31D4" w:rsidRDefault="00825692">
      <w:pPr>
        <w:pStyle w:val="a5"/>
        <w:ind w:right="291" w:firstLine="566"/>
      </w:pPr>
      <w:r>
        <w:t>Предметные результаты освоения программы по истории на уровне среднего общего</w:t>
      </w:r>
      <w:r>
        <w:rPr>
          <w:spacing w:val="1"/>
        </w:rPr>
        <w:t xml:space="preserve"> </w:t>
      </w:r>
      <w:r>
        <w:t>образования</w:t>
      </w:r>
      <w:r>
        <w:rPr>
          <w:spacing w:val="-1"/>
        </w:rPr>
        <w:t xml:space="preserve"> </w:t>
      </w:r>
      <w:r>
        <w:t>должны обеспечивать:</w:t>
      </w:r>
    </w:p>
    <w:p w:rsidR="004C31D4" w:rsidRDefault="00825692" w:rsidP="00025EF7">
      <w:pPr>
        <w:pStyle w:val="a9"/>
        <w:numPr>
          <w:ilvl w:val="0"/>
          <w:numId w:val="18"/>
        </w:numPr>
        <w:tabs>
          <w:tab w:val="left" w:pos="1253"/>
        </w:tabs>
        <w:ind w:right="280" w:firstLine="719"/>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 XX - начала XXI в., знание достижений страны и ее 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 новой экономической политики, индустриализации и коллективизации в Союзе</w:t>
      </w:r>
      <w:r>
        <w:rPr>
          <w:spacing w:val="1"/>
          <w:sz w:val="24"/>
        </w:rPr>
        <w:t xml:space="preserve"> </w:t>
      </w:r>
      <w:r>
        <w:rPr>
          <w:sz w:val="24"/>
        </w:rPr>
        <w:t>Советских Социалистических Республик, решающую роль СССР в победе над нацизмом,</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1"/>
          <w:sz w:val="24"/>
        </w:rPr>
        <w:t xml:space="preserve"> </w:t>
      </w:r>
      <w:r>
        <w:rPr>
          <w:sz w:val="24"/>
        </w:rPr>
        <w:t>возрождения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мировой</w:t>
      </w:r>
      <w:r>
        <w:rPr>
          <w:spacing w:val="-57"/>
          <w:sz w:val="24"/>
        </w:rPr>
        <w:t xml:space="preserve"> </w:t>
      </w:r>
      <w:r>
        <w:rPr>
          <w:sz w:val="24"/>
        </w:rPr>
        <w:t>державы, воссоединения Крыма с Россией, специальной военной операции на Украине и</w:t>
      </w:r>
      <w:r>
        <w:rPr>
          <w:spacing w:val="1"/>
          <w:sz w:val="24"/>
        </w:rPr>
        <w:t xml:space="preserve"> </w:t>
      </w:r>
      <w:r>
        <w:rPr>
          <w:sz w:val="24"/>
        </w:rPr>
        <w:t>других важнейших событий XX - начала XXI в.; особенности развития культуры народов</w:t>
      </w:r>
      <w:r>
        <w:rPr>
          <w:spacing w:val="1"/>
          <w:sz w:val="24"/>
        </w:rPr>
        <w:t xml:space="preserve"> </w:t>
      </w:r>
      <w:r>
        <w:rPr>
          <w:sz w:val="24"/>
        </w:rPr>
        <w:t>СССР</w:t>
      </w:r>
      <w:r>
        <w:rPr>
          <w:spacing w:val="-1"/>
          <w:sz w:val="24"/>
        </w:rPr>
        <w:t xml:space="preserve"> </w:t>
      </w:r>
      <w:r>
        <w:rPr>
          <w:sz w:val="24"/>
        </w:rPr>
        <w:t>(России);</w:t>
      </w:r>
    </w:p>
    <w:p w:rsidR="004C31D4" w:rsidRDefault="00825692" w:rsidP="00025EF7">
      <w:pPr>
        <w:pStyle w:val="a9"/>
        <w:numPr>
          <w:ilvl w:val="0"/>
          <w:numId w:val="18"/>
        </w:numPr>
        <w:tabs>
          <w:tab w:val="left" w:pos="1258"/>
        </w:tabs>
        <w:spacing w:line="237" w:lineRule="auto"/>
        <w:ind w:right="282" w:firstLine="700"/>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 исторических личностей, внесших значительный вклад в социально- экономическое,</w:t>
      </w:r>
      <w:r>
        <w:rPr>
          <w:spacing w:val="1"/>
          <w:sz w:val="24"/>
        </w:rPr>
        <w:t xml:space="preserve"> </w:t>
      </w:r>
      <w:r>
        <w:rPr>
          <w:sz w:val="24"/>
        </w:rPr>
        <w:t>политическое</w:t>
      </w:r>
      <w:r>
        <w:rPr>
          <w:spacing w:val="-2"/>
          <w:sz w:val="24"/>
        </w:rPr>
        <w:t xml:space="preserve"> </w:t>
      </w:r>
      <w:r>
        <w:rPr>
          <w:sz w:val="24"/>
        </w:rPr>
        <w:t>и культурное</w:t>
      </w:r>
      <w:r>
        <w:rPr>
          <w:spacing w:val="-1"/>
          <w:sz w:val="24"/>
        </w:rPr>
        <w:t xml:space="preserve"> </w:t>
      </w:r>
      <w:r>
        <w:rPr>
          <w:sz w:val="24"/>
        </w:rPr>
        <w:t>развитие</w:t>
      </w:r>
      <w:r>
        <w:rPr>
          <w:spacing w:val="-2"/>
          <w:sz w:val="24"/>
        </w:rPr>
        <w:t xml:space="preserve"> </w:t>
      </w:r>
      <w:r>
        <w:rPr>
          <w:sz w:val="24"/>
        </w:rPr>
        <w:t>России в</w:t>
      </w:r>
      <w:r>
        <w:rPr>
          <w:spacing w:val="-3"/>
          <w:sz w:val="24"/>
        </w:rPr>
        <w:t xml:space="preserve"> </w:t>
      </w:r>
      <w:r>
        <w:rPr>
          <w:sz w:val="24"/>
        </w:rPr>
        <w:t>XX</w:t>
      </w:r>
      <w:r>
        <w:rPr>
          <w:spacing w:val="3"/>
          <w:sz w:val="24"/>
        </w:rPr>
        <w:t xml:space="preserve"> </w:t>
      </w:r>
      <w:r>
        <w:rPr>
          <w:sz w:val="24"/>
        </w:rPr>
        <w:t>-</w:t>
      </w:r>
      <w:r>
        <w:rPr>
          <w:spacing w:val="-2"/>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p>
    <w:p w:rsidR="004C31D4" w:rsidRDefault="00825692" w:rsidP="00025EF7">
      <w:pPr>
        <w:pStyle w:val="a9"/>
        <w:numPr>
          <w:ilvl w:val="0"/>
          <w:numId w:val="18"/>
        </w:numPr>
        <w:tabs>
          <w:tab w:val="left" w:pos="1262"/>
        </w:tabs>
        <w:ind w:right="287" w:firstLine="700"/>
        <w:rPr>
          <w:sz w:val="24"/>
        </w:rPr>
      </w:pPr>
      <w:r>
        <w:rPr>
          <w:sz w:val="24"/>
        </w:rPr>
        <w:t>умение составлять</w:t>
      </w:r>
      <w:r>
        <w:rPr>
          <w:spacing w:val="1"/>
          <w:sz w:val="24"/>
        </w:rPr>
        <w:t xml:space="preserve"> </w:t>
      </w:r>
      <w:r>
        <w:rPr>
          <w:sz w:val="24"/>
        </w:rPr>
        <w:t>описание (реконструкцию)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 истории XX - начала XXI вв. и</w:t>
      </w:r>
      <w:r>
        <w:rPr>
          <w:spacing w:val="1"/>
          <w:sz w:val="24"/>
        </w:rPr>
        <w:t xml:space="preserve"> </w:t>
      </w:r>
      <w:r>
        <w:rPr>
          <w:sz w:val="24"/>
        </w:rPr>
        <w:t>их участников, образа жизни людей и его</w:t>
      </w:r>
      <w:r>
        <w:rPr>
          <w:spacing w:val="1"/>
          <w:sz w:val="24"/>
        </w:rPr>
        <w:t xml:space="preserve"> </w:t>
      </w:r>
      <w:r>
        <w:rPr>
          <w:sz w:val="24"/>
        </w:rPr>
        <w:t>изменения в Новейшую эпоху; формулировать и обосновывать собственную точку зрения</w:t>
      </w:r>
      <w:r>
        <w:rPr>
          <w:spacing w:val="1"/>
          <w:sz w:val="24"/>
        </w:rPr>
        <w:t xml:space="preserve"> </w:t>
      </w:r>
      <w:r>
        <w:rPr>
          <w:sz w:val="24"/>
        </w:rPr>
        <w:t>(версию,</w:t>
      </w:r>
      <w:r>
        <w:rPr>
          <w:spacing w:val="1"/>
          <w:sz w:val="24"/>
        </w:rPr>
        <w:t xml:space="preserve"> </w:t>
      </w:r>
      <w:r>
        <w:rPr>
          <w:sz w:val="24"/>
        </w:rPr>
        <w:t>оценку)</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фактического</w:t>
      </w:r>
      <w:r>
        <w:rPr>
          <w:spacing w:val="1"/>
          <w:sz w:val="24"/>
        </w:rPr>
        <w:t xml:space="preserve"> </w:t>
      </w:r>
      <w:r>
        <w:rPr>
          <w:sz w:val="24"/>
        </w:rPr>
        <w:t>материала,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w:t>
      </w:r>
      <w:r>
        <w:rPr>
          <w:spacing w:val="-1"/>
          <w:sz w:val="24"/>
        </w:rPr>
        <w:t xml:space="preserve"> </w:t>
      </w:r>
      <w:r>
        <w:rPr>
          <w:sz w:val="24"/>
        </w:rPr>
        <w:t>разных типов;</w:t>
      </w:r>
    </w:p>
    <w:p w:rsidR="004C31D4" w:rsidRDefault="00825692" w:rsidP="00025EF7">
      <w:pPr>
        <w:pStyle w:val="a9"/>
        <w:numPr>
          <w:ilvl w:val="0"/>
          <w:numId w:val="18"/>
        </w:numPr>
        <w:tabs>
          <w:tab w:val="left" w:pos="1253"/>
        </w:tabs>
        <w:spacing w:line="237" w:lineRule="auto"/>
        <w:ind w:right="290" w:firstLine="700"/>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 систематизировать историческую информацию в соответствии с заданными</w:t>
      </w:r>
      <w:r>
        <w:rPr>
          <w:spacing w:val="1"/>
          <w:sz w:val="24"/>
        </w:rPr>
        <w:t xml:space="preserve"> </w:t>
      </w:r>
      <w:r>
        <w:rPr>
          <w:sz w:val="24"/>
        </w:rPr>
        <w:t>критериями;</w:t>
      </w:r>
      <w:r>
        <w:rPr>
          <w:spacing w:val="-1"/>
          <w:sz w:val="24"/>
        </w:rPr>
        <w:t xml:space="preserve"> </w:t>
      </w:r>
      <w:r>
        <w:rPr>
          <w:sz w:val="24"/>
        </w:rPr>
        <w:t>сравнивать изученные</w:t>
      </w:r>
      <w:r>
        <w:rPr>
          <w:spacing w:val="-3"/>
          <w:sz w:val="24"/>
        </w:rPr>
        <w:t xml:space="preserve"> </w:t>
      </w:r>
      <w:r>
        <w:rPr>
          <w:sz w:val="24"/>
        </w:rPr>
        <w:t>исторические</w:t>
      </w:r>
      <w:r>
        <w:rPr>
          <w:spacing w:val="-2"/>
          <w:sz w:val="24"/>
        </w:rPr>
        <w:t xml:space="preserve"> </w:t>
      </w:r>
      <w:r>
        <w:rPr>
          <w:sz w:val="24"/>
        </w:rPr>
        <w:t>события,</w:t>
      </w:r>
      <w:r>
        <w:rPr>
          <w:spacing w:val="-1"/>
          <w:sz w:val="24"/>
        </w:rPr>
        <w:t xml:space="preserve"> </w:t>
      </w:r>
      <w:r>
        <w:rPr>
          <w:sz w:val="24"/>
        </w:rPr>
        <w:t>явления,</w:t>
      </w:r>
      <w:r>
        <w:rPr>
          <w:spacing w:val="-3"/>
          <w:sz w:val="24"/>
        </w:rPr>
        <w:t xml:space="preserve"> </w:t>
      </w:r>
      <w:r>
        <w:rPr>
          <w:sz w:val="24"/>
        </w:rPr>
        <w:t>процессы;</w:t>
      </w:r>
    </w:p>
    <w:p w:rsidR="004C31D4" w:rsidRDefault="00825692" w:rsidP="00025EF7">
      <w:pPr>
        <w:pStyle w:val="a9"/>
        <w:numPr>
          <w:ilvl w:val="0"/>
          <w:numId w:val="18"/>
        </w:numPr>
        <w:tabs>
          <w:tab w:val="left" w:pos="1262"/>
        </w:tabs>
        <w:spacing w:before="1"/>
        <w:ind w:right="284" w:firstLine="700"/>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57"/>
          <w:sz w:val="24"/>
        </w:rPr>
        <w:t xml:space="preserve"> </w:t>
      </w:r>
      <w:r>
        <w:rPr>
          <w:sz w:val="24"/>
        </w:rPr>
        <w:t>связи исторических событий, явлений, процессов; характеризовать их итоги; 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вв.;</w:t>
      </w:r>
      <w:r>
        <w:rPr>
          <w:spacing w:val="1"/>
          <w:sz w:val="24"/>
        </w:rPr>
        <w:t xml:space="preserve"> </w:t>
      </w:r>
      <w:r>
        <w:rPr>
          <w:sz w:val="24"/>
        </w:rPr>
        <w:t>определять</w:t>
      </w:r>
      <w:r>
        <w:rPr>
          <w:spacing w:val="-57"/>
          <w:sz w:val="24"/>
        </w:rPr>
        <w:t xml:space="preserve"> </w:t>
      </w:r>
      <w:r>
        <w:rPr>
          <w:sz w:val="24"/>
        </w:rPr>
        <w:t>современников исторических событий истории России и человечества в целом в XX</w:t>
      </w:r>
      <w:r>
        <w:rPr>
          <w:spacing w:val="1"/>
          <w:sz w:val="24"/>
        </w:rPr>
        <w:t xml:space="preserve"> </w:t>
      </w:r>
      <w:r>
        <w:rPr>
          <w:sz w:val="24"/>
        </w:rPr>
        <w:t>-</w:t>
      </w:r>
      <w:r>
        <w:rPr>
          <w:spacing w:val="1"/>
          <w:sz w:val="24"/>
        </w:rPr>
        <w:t xml:space="preserve"> </w:t>
      </w:r>
      <w:r>
        <w:rPr>
          <w:sz w:val="24"/>
        </w:rPr>
        <w:t>начале</w:t>
      </w:r>
      <w:r>
        <w:rPr>
          <w:spacing w:val="-2"/>
          <w:sz w:val="24"/>
        </w:rPr>
        <w:t xml:space="preserve"> </w:t>
      </w:r>
      <w:r>
        <w:rPr>
          <w:sz w:val="24"/>
        </w:rPr>
        <w:t>XXI вв.;</w:t>
      </w:r>
    </w:p>
    <w:p w:rsidR="004C31D4" w:rsidRDefault="00825692" w:rsidP="00025EF7">
      <w:pPr>
        <w:pStyle w:val="a9"/>
        <w:numPr>
          <w:ilvl w:val="0"/>
          <w:numId w:val="18"/>
        </w:numPr>
        <w:tabs>
          <w:tab w:val="left" w:pos="1253"/>
        </w:tabs>
        <w:ind w:right="283" w:firstLine="700"/>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XX</w:t>
      </w:r>
      <w:r>
        <w:rPr>
          <w:spacing w:val="60"/>
          <w:sz w:val="24"/>
        </w:rPr>
        <w:t xml:space="preserve"> </w:t>
      </w:r>
      <w:r>
        <w:rPr>
          <w:sz w:val="24"/>
        </w:rPr>
        <w:t>- начала XXI в., оценивать</w:t>
      </w:r>
      <w:r>
        <w:rPr>
          <w:spacing w:val="1"/>
          <w:sz w:val="24"/>
        </w:rPr>
        <w:t xml:space="preserve"> </w:t>
      </w:r>
      <w:r>
        <w:rPr>
          <w:sz w:val="24"/>
        </w:rPr>
        <w:t>их полноту и</w:t>
      </w:r>
      <w:r>
        <w:rPr>
          <w:spacing w:val="1"/>
          <w:sz w:val="24"/>
        </w:rPr>
        <w:t xml:space="preserve"> </w:t>
      </w:r>
      <w:r>
        <w:rPr>
          <w:sz w:val="24"/>
        </w:rPr>
        <w:t>достоверность, соотносить с историческим периодом; выявлять</w:t>
      </w:r>
      <w:r>
        <w:rPr>
          <w:spacing w:val="1"/>
          <w:sz w:val="24"/>
        </w:rPr>
        <w:t xml:space="preserve"> </w:t>
      </w:r>
      <w:r>
        <w:rPr>
          <w:sz w:val="24"/>
        </w:rPr>
        <w:t>общее 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61"/>
          <w:sz w:val="24"/>
        </w:rPr>
        <w:t xml:space="preserve"> </w:t>
      </w:r>
      <w:r>
        <w:rPr>
          <w:sz w:val="24"/>
        </w:rPr>
        <w:t>историческими</w:t>
      </w:r>
      <w:r>
        <w:rPr>
          <w:spacing w:val="1"/>
          <w:sz w:val="24"/>
        </w:rPr>
        <w:t xml:space="preserve"> </w:t>
      </w:r>
      <w:r>
        <w:rPr>
          <w:sz w:val="24"/>
        </w:rPr>
        <w:t>источниками;</w:t>
      </w:r>
    </w:p>
    <w:p w:rsidR="004C31D4" w:rsidRDefault="00825692" w:rsidP="00025EF7">
      <w:pPr>
        <w:pStyle w:val="a9"/>
        <w:numPr>
          <w:ilvl w:val="0"/>
          <w:numId w:val="18"/>
        </w:numPr>
        <w:tabs>
          <w:tab w:val="left" w:pos="1637"/>
        </w:tabs>
        <w:ind w:right="284" w:firstLine="700"/>
        <w:rPr>
          <w:sz w:val="24"/>
        </w:rPr>
      </w:pPr>
      <w:r>
        <w:rPr>
          <w:sz w:val="24"/>
        </w:rPr>
        <w:t>умение осуществлять с соблюдением правил информационной безопасности</w:t>
      </w:r>
      <w:r>
        <w:rPr>
          <w:spacing w:val="1"/>
          <w:sz w:val="24"/>
        </w:rPr>
        <w:t xml:space="preserve"> </w:t>
      </w:r>
      <w:r>
        <w:rPr>
          <w:sz w:val="24"/>
        </w:rPr>
        <w:t>поиск исторической информации по истории России и зарубежных стран XX - начала XXI</w:t>
      </w:r>
      <w:r>
        <w:rPr>
          <w:spacing w:val="1"/>
          <w:sz w:val="24"/>
        </w:rPr>
        <w:t xml:space="preserve"> </w:t>
      </w:r>
      <w:r>
        <w:rPr>
          <w:sz w:val="24"/>
        </w:rPr>
        <w:t>вв. в справочной литературе, сети Интернет, средствах массовой информации для решения</w:t>
      </w:r>
      <w:r>
        <w:rPr>
          <w:spacing w:val="-57"/>
          <w:sz w:val="24"/>
        </w:rPr>
        <w:t xml:space="preserve"> </w:t>
      </w:r>
      <w:r>
        <w:rPr>
          <w:sz w:val="24"/>
        </w:rPr>
        <w:t>познавательных задач; оценивать полноту и достоверность информации с точки зрения 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rsidR="004C31D4" w:rsidRDefault="00825692" w:rsidP="00025EF7">
      <w:pPr>
        <w:pStyle w:val="a9"/>
        <w:numPr>
          <w:ilvl w:val="0"/>
          <w:numId w:val="18"/>
        </w:numPr>
        <w:tabs>
          <w:tab w:val="left" w:pos="1258"/>
        </w:tabs>
        <w:spacing w:line="295" w:lineRule="exact"/>
        <w:ind w:left="1257" w:hanging="318"/>
        <w:rPr>
          <w:sz w:val="24"/>
        </w:rPr>
      </w:pPr>
      <w:r>
        <w:rPr>
          <w:sz w:val="24"/>
        </w:rPr>
        <w:t xml:space="preserve">умение  </w:t>
      </w:r>
      <w:r>
        <w:rPr>
          <w:spacing w:val="28"/>
          <w:sz w:val="24"/>
        </w:rPr>
        <w:t xml:space="preserve"> </w:t>
      </w:r>
      <w:r>
        <w:rPr>
          <w:sz w:val="24"/>
        </w:rPr>
        <w:t xml:space="preserve">анализировать   </w:t>
      </w:r>
      <w:r>
        <w:rPr>
          <w:spacing w:val="27"/>
          <w:sz w:val="24"/>
        </w:rPr>
        <w:t xml:space="preserve"> </w:t>
      </w:r>
      <w:r>
        <w:rPr>
          <w:sz w:val="24"/>
        </w:rPr>
        <w:t xml:space="preserve">текстовые,   </w:t>
      </w:r>
      <w:r>
        <w:rPr>
          <w:spacing w:val="26"/>
          <w:sz w:val="24"/>
        </w:rPr>
        <w:t xml:space="preserve"> </w:t>
      </w:r>
      <w:r>
        <w:rPr>
          <w:sz w:val="24"/>
        </w:rPr>
        <w:t xml:space="preserve">визуальные   </w:t>
      </w:r>
      <w:r>
        <w:rPr>
          <w:spacing w:val="25"/>
          <w:sz w:val="24"/>
        </w:rPr>
        <w:t xml:space="preserve"> </w:t>
      </w:r>
      <w:r>
        <w:rPr>
          <w:sz w:val="24"/>
        </w:rPr>
        <w:t xml:space="preserve">источники   </w:t>
      </w:r>
      <w:r>
        <w:rPr>
          <w:spacing w:val="25"/>
          <w:sz w:val="24"/>
        </w:rPr>
        <w:t xml:space="preserve"> </w:t>
      </w:r>
      <w:r>
        <w:rPr>
          <w:sz w:val="24"/>
        </w:rPr>
        <w:t>исторической</w:t>
      </w:r>
    </w:p>
    <w:p w:rsidR="004C31D4" w:rsidRDefault="004C31D4">
      <w:pPr>
        <w:spacing w:line="295" w:lineRule="exact"/>
        <w:jc w:val="both"/>
        <w:rPr>
          <w:sz w:val="24"/>
        </w:rPr>
        <w:sectPr w:rsidR="004C31D4">
          <w:headerReference w:type="default" r:id="rId44"/>
          <w:footerReference w:type="default" r:id="rId45"/>
          <w:pgSz w:w="11910" w:h="16840"/>
          <w:pgMar w:top="1340" w:right="420" w:bottom="680" w:left="1580" w:header="821" w:footer="491" w:gutter="0"/>
          <w:cols w:space="720"/>
        </w:sectPr>
      </w:pPr>
    </w:p>
    <w:p w:rsidR="004C31D4" w:rsidRDefault="00825692">
      <w:pPr>
        <w:pStyle w:val="a5"/>
        <w:spacing w:before="90"/>
        <w:ind w:right="285"/>
      </w:pPr>
      <w:r>
        <w:lastRenderedPageBreak/>
        <w:t>информации, в том числе исторические карты/схемы, по истории России и зарубежных</w:t>
      </w:r>
      <w:r>
        <w:rPr>
          <w:spacing w:val="1"/>
        </w:rPr>
        <w:t xml:space="preserve"> </w:t>
      </w:r>
      <w:r>
        <w:t>стран</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вв.;</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 формализовать историческую информацию в виде таблиц, схем, 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 и представления учебных проектов по новейшей истории, в том числе - на</w:t>
      </w:r>
      <w:r>
        <w:rPr>
          <w:spacing w:val="1"/>
        </w:rPr>
        <w:t xml:space="preserve"> </w:t>
      </w:r>
      <w:r>
        <w:t>региональном</w:t>
      </w:r>
      <w:r>
        <w:rPr>
          <w:spacing w:val="-2"/>
        </w:rPr>
        <w:t xml:space="preserve"> </w:t>
      </w:r>
      <w:r>
        <w:t>материале</w:t>
      </w:r>
      <w:r>
        <w:rPr>
          <w:spacing w:val="-1"/>
        </w:rPr>
        <w:t xml:space="preserve"> </w:t>
      </w:r>
      <w:r>
        <w:t>(с</w:t>
      </w:r>
      <w:r>
        <w:rPr>
          <w:spacing w:val="-3"/>
        </w:rPr>
        <w:t xml:space="preserve"> </w:t>
      </w:r>
      <w:r>
        <w:t>использованием</w:t>
      </w:r>
      <w:r>
        <w:rPr>
          <w:spacing w:val="-1"/>
        </w:rPr>
        <w:t xml:space="preserve"> </w:t>
      </w:r>
      <w:r>
        <w:t>ресурсов</w:t>
      </w:r>
      <w:r>
        <w:rPr>
          <w:spacing w:val="2"/>
        </w:rPr>
        <w:t xml:space="preserve"> </w:t>
      </w:r>
      <w:r>
        <w:t>библиотек, музеев</w:t>
      </w:r>
      <w:r>
        <w:rPr>
          <w:spacing w:val="-2"/>
        </w:rPr>
        <w:t xml:space="preserve"> </w:t>
      </w:r>
      <w:r>
        <w:t>и других);</w:t>
      </w:r>
    </w:p>
    <w:p w:rsidR="004C31D4" w:rsidRDefault="00825692" w:rsidP="00025EF7">
      <w:pPr>
        <w:pStyle w:val="a9"/>
        <w:numPr>
          <w:ilvl w:val="0"/>
          <w:numId w:val="18"/>
        </w:numPr>
        <w:tabs>
          <w:tab w:val="left" w:pos="1258"/>
        </w:tabs>
        <w:spacing w:before="4" w:line="237" w:lineRule="auto"/>
        <w:ind w:right="283" w:firstLine="719"/>
        <w:rPr>
          <w:sz w:val="24"/>
        </w:rPr>
      </w:pPr>
      <w:r>
        <w:rPr>
          <w:sz w:val="24"/>
        </w:rPr>
        <w:t>приобретение</w:t>
      </w:r>
      <w:r>
        <w:rPr>
          <w:spacing w:val="17"/>
          <w:sz w:val="24"/>
        </w:rPr>
        <w:t xml:space="preserve"> </w:t>
      </w:r>
      <w:r>
        <w:rPr>
          <w:sz w:val="24"/>
        </w:rPr>
        <w:t>опыта</w:t>
      </w:r>
      <w:r>
        <w:rPr>
          <w:spacing w:val="17"/>
          <w:sz w:val="24"/>
        </w:rPr>
        <w:t xml:space="preserve"> </w:t>
      </w:r>
      <w:r>
        <w:rPr>
          <w:sz w:val="24"/>
        </w:rPr>
        <w:t>взаимодействия</w:t>
      </w:r>
      <w:r>
        <w:rPr>
          <w:spacing w:val="18"/>
          <w:sz w:val="24"/>
        </w:rPr>
        <w:t xml:space="preserve"> </w:t>
      </w:r>
      <w:r>
        <w:rPr>
          <w:sz w:val="24"/>
        </w:rPr>
        <w:t>с</w:t>
      </w:r>
      <w:r>
        <w:rPr>
          <w:spacing w:val="18"/>
          <w:sz w:val="24"/>
        </w:rPr>
        <w:t xml:space="preserve"> </w:t>
      </w:r>
      <w:r>
        <w:rPr>
          <w:sz w:val="24"/>
        </w:rPr>
        <w:t>людьми</w:t>
      </w:r>
      <w:r>
        <w:rPr>
          <w:spacing w:val="19"/>
          <w:sz w:val="24"/>
        </w:rPr>
        <w:t xml:space="preserve"> </w:t>
      </w:r>
      <w:r>
        <w:rPr>
          <w:sz w:val="24"/>
        </w:rPr>
        <w:t>другой</w:t>
      </w:r>
      <w:r>
        <w:rPr>
          <w:spacing w:val="19"/>
          <w:sz w:val="24"/>
        </w:rPr>
        <w:t xml:space="preserve"> </w:t>
      </w:r>
      <w:r>
        <w:rPr>
          <w:sz w:val="24"/>
        </w:rPr>
        <w:t>культуры,</w:t>
      </w:r>
      <w:r>
        <w:rPr>
          <w:spacing w:val="19"/>
          <w:sz w:val="24"/>
        </w:rPr>
        <w:t xml:space="preserve"> </w:t>
      </w:r>
      <w:r>
        <w:rPr>
          <w:sz w:val="24"/>
        </w:rPr>
        <w:t>национальной</w:t>
      </w:r>
      <w:r>
        <w:rPr>
          <w:spacing w:val="-58"/>
          <w:sz w:val="24"/>
        </w:rPr>
        <w:t xml:space="preserve"> </w:t>
      </w:r>
      <w:r>
        <w:rPr>
          <w:sz w:val="24"/>
        </w:rPr>
        <w:t>и религиозной принадлежности на основе ценностей современного российского общества:</w:t>
      </w:r>
      <w:r>
        <w:rPr>
          <w:spacing w:val="1"/>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w:t>
      </w:r>
      <w:r>
        <w:rPr>
          <w:spacing w:val="-2"/>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наследию</w:t>
      </w:r>
      <w:r>
        <w:rPr>
          <w:spacing w:val="-1"/>
          <w:sz w:val="24"/>
        </w:rPr>
        <w:t xml:space="preserve"> </w:t>
      </w:r>
      <w:r>
        <w:rPr>
          <w:sz w:val="24"/>
        </w:rPr>
        <w:t>народов России;</w:t>
      </w:r>
    </w:p>
    <w:p w:rsidR="004C31D4" w:rsidRDefault="00825692" w:rsidP="00025EF7">
      <w:pPr>
        <w:pStyle w:val="a9"/>
        <w:numPr>
          <w:ilvl w:val="0"/>
          <w:numId w:val="18"/>
        </w:numPr>
        <w:tabs>
          <w:tab w:val="left" w:pos="1378"/>
        </w:tabs>
        <w:spacing w:before="7" w:line="235" w:lineRule="auto"/>
        <w:ind w:right="290" w:firstLine="719"/>
        <w:rPr>
          <w:sz w:val="24"/>
        </w:rPr>
      </w:pPr>
      <w:r>
        <w:rPr>
          <w:sz w:val="24"/>
        </w:rPr>
        <w:t>умение защищать историческую правду, не допускать умаления подвига народа</w:t>
      </w:r>
      <w:r>
        <w:rPr>
          <w:spacing w:val="-57"/>
          <w:sz w:val="24"/>
        </w:rPr>
        <w:t xml:space="preserve"> </w:t>
      </w:r>
      <w:r>
        <w:rPr>
          <w:sz w:val="24"/>
        </w:rPr>
        <w:t>при</w:t>
      </w:r>
      <w:r>
        <w:rPr>
          <w:spacing w:val="-2"/>
          <w:sz w:val="24"/>
        </w:rPr>
        <w:t xml:space="preserve"> </w:t>
      </w:r>
      <w:r>
        <w:rPr>
          <w:sz w:val="24"/>
        </w:rPr>
        <w:t>защите</w:t>
      </w:r>
      <w:r>
        <w:rPr>
          <w:spacing w:val="-2"/>
          <w:sz w:val="24"/>
        </w:rPr>
        <w:t xml:space="preserve"> </w:t>
      </w:r>
      <w:r>
        <w:rPr>
          <w:sz w:val="24"/>
        </w:rPr>
        <w:t>Отечества, готовность давать</w:t>
      </w:r>
      <w:r>
        <w:rPr>
          <w:spacing w:val="-1"/>
          <w:sz w:val="24"/>
        </w:rPr>
        <w:t xml:space="preserve"> </w:t>
      </w:r>
      <w:r>
        <w:rPr>
          <w:sz w:val="24"/>
        </w:rPr>
        <w:t>отпор</w:t>
      </w:r>
      <w:r>
        <w:rPr>
          <w:spacing w:val="-2"/>
          <w:sz w:val="24"/>
        </w:rPr>
        <w:t xml:space="preserve"> </w:t>
      </w:r>
      <w:r>
        <w:rPr>
          <w:sz w:val="24"/>
        </w:rPr>
        <w:t>фальсификациям</w:t>
      </w:r>
      <w:r>
        <w:rPr>
          <w:spacing w:val="-2"/>
          <w:sz w:val="24"/>
        </w:rPr>
        <w:t xml:space="preserve"> </w:t>
      </w:r>
      <w:r>
        <w:rPr>
          <w:sz w:val="24"/>
        </w:rPr>
        <w:t>российской</w:t>
      </w:r>
      <w:r>
        <w:rPr>
          <w:spacing w:val="-4"/>
          <w:sz w:val="24"/>
        </w:rPr>
        <w:t xml:space="preserve"> </w:t>
      </w:r>
      <w:r>
        <w:rPr>
          <w:sz w:val="24"/>
        </w:rPr>
        <w:t>истории;</w:t>
      </w:r>
    </w:p>
    <w:p w:rsidR="004C31D4" w:rsidRDefault="00825692" w:rsidP="00025EF7">
      <w:pPr>
        <w:pStyle w:val="a9"/>
        <w:numPr>
          <w:ilvl w:val="0"/>
          <w:numId w:val="18"/>
        </w:numPr>
        <w:tabs>
          <w:tab w:val="left" w:pos="1382"/>
        </w:tabs>
        <w:spacing w:before="3" w:line="297" w:lineRule="exact"/>
        <w:ind w:left="1382" w:hanging="442"/>
        <w:rPr>
          <w:sz w:val="24"/>
        </w:rPr>
      </w:pPr>
      <w:r>
        <w:rPr>
          <w:sz w:val="24"/>
        </w:rPr>
        <w:t>знание</w:t>
      </w:r>
      <w:r>
        <w:rPr>
          <w:spacing w:val="1"/>
          <w:sz w:val="24"/>
        </w:rPr>
        <w:t xml:space="preserve"> </w:t>
      </w:r>
      <w:r>
        <w:rPr>
          <w:sz w:val="24"/>
        </w:rPr>
        <w:t>ключевых</w:t>
      </w:r>
      <w:r>
        <w:rPr>
          <w:spacing w:val="5"/>
          <w:sz w:val="24"/>
        </w:rPr>
        <w:t xml:space="preserve"> </w:t>
      </w:r>
      <w:r>
        <w:rPr>
          <w:sz w:val="24"/>
        </w:rPr>
        <w:t>событий,</w:t>
      </w:r>
      <w:r>
        <w:rPr>
          <w:spacing w:val="3"/>
          <w:sz w:val="24"/>
        </w:rPr>
        <w:t xml:space="preserve"> </w:t>
      </w:r>
      <w:r>
        <w:rPr>
          <w:sz w:val="24"/>
        </w:rPr>
        <w:t>основных</w:t>
      </w:r>
      <w:r>
        <w:rPr>
          <w:spacing w:val="2"/>
          <w:sz w:val="24"/>
        </w:rPr>
        <w:t xml:space="preserve"> </w:t>
      </w:r>
      <w:r>
        <w:rPr>
          <w:sz w:val="24"/>
        </w:rPr>
        <w:t>дат</w:t>
      </w:r>
      <w:r>
        <w:rPr>
          <w:spacing w:val="4"/>
          <w:sz w:val="24"/>
        </w:rPr>
        <w:t xml:space="preserve"> </w:t>
      </w:r>
      <w:r>
        <w:rPr>
          <w:sz w:val="24"/>
        </w:rPr>
        <w:t>и</w:t>
      </w:r>
      <w:r>
        <w:rPr>
          <w:spacing w:val="4"/>
          <w:sz w:val="24"/>
        </w:rPr>
        <w:t xml:space="preserve"> </w:t>
      </w:r>
      <w:r>
        <w:rPr>
          <w:sz w:val="24"/>
        </w:rPr>
        <w:t>этапов</w:t>
      </w:r>
      <w:r>
        <w:rPr>
          <w:spacing w:val="3"/>
          <w:sz w:val="24"/>
        </w:rPr>
        <w:t xml:space="preserve"> </w:t>
      </w:r>
      <w:r>
        <w:rPr>
          <w:sz w:val="24"/>
        </w:rPr>
        <w:t>истории</w:t>
      </w:r>
      <w:r>
        <w:rPr>
          <w:spacing w:val="3"/>
          <w:sz w:val="24"/>
        </w:rPr>
        <w:t xml:space="preserve"> </w:t>
      </w:r>
      <w:r>
        <w:rPr>
          <w:sz w:val="24"/>
        </w:rPr>
        <w:t>России</w:t>
      </w:r>
      <w:r>
        <w:rPr>
          <w:spacing w:val="2"/>
          <w:sz w:val="24"/>
        </w:rPr>
        <w:t xml:space="preserve"> </w:t>
      </w:r>
      <w:r>
        <w:rPr>
          <w:sz w:val="24"/>
        </w:rPr>
        <w:t>и</w:t>
      </w:r>
      <w:r>
        <w:rPr>
          <w:spacing w:val="4"/>
          <w:sz w:val="24"/>
        </w:rPr>
        <w:t xml:space="preserve"> </w:t>
      </w:r>
      <w:r>
        <w:rPr>
          <w:sz w:val="24"/>
        </w:rPr>
        <w:t>мира</w:t>
      </w:r>
      <w:r>
        <w:rPr>
          <w:spacing w:val="1"/>
          <w:sz w:val="24"/>
        </w:rPr>
        <w:t xml:space="preserve"> </w:t>
      </w:r>
      <w:r>
        <w:rPr>
          <w:sz w:val="24"/>
        </w:rPr>
        <w:t>в</w:t>
      </w:r>
      <w:r>
        <w:rPr>
          <w:spacing w:val="3"/>
          <w:sz w:val="24"/>
        </w:rPr>
        <w:t xml:space="preserve"> </w:t>
      </w:r>
      <w:r>
        <w:rPr>
          <w:sz w:val="24"/>
        </w:rPr>
        <w:t>XX</w:t>
      </w:r>
    </w:p>
    <w:p w:rsidR="004C31D4" w:rsidRDefault="00825692" w:rsidP="00025EF7">
      <w:pPr>
        <w:pStyle w:val="a9"/>
        <w:numPr>
          <w:ilvl w:val="0"/>
          <w:numId w:val="25"/>
        </w:numPr>
        <w:tabs>
          <w:tab w:val="left" w:pos="379"/>
        </w:tabs>
        <w:ind w:right="290" w:firstLine="0"/>
        <w:rPr>
          <w:sz w:val="24"/>
        </w:rPr>
      </w:pPr>
      <w:r>
        <w:rPr>
          <w:sz w:val="24"/>
        </w:rPr>
        <w:t>начале XXI вв.; выдающихся деятелей отечественной и всемирной истории; важнейших</w:t>
      </w:r>
      <w:r>
        <w:rPr>
          <w:spacing w:val="1"/>
          <w:sz w:val="24"/>
        </w:rPr>
        <w:t xml:space="preserve"> </w:t>
      </w:r>
      <w:r>
        <w:rPr>
          <w:sz w:val="24"/>
        </w:rPr>
        <w:t>достижений</w:t>
      </w:r>
      <w:r>
        <w:rPr>
          <w:spacing w:val="-3"/>
          <w:sz w:val="24"/>
        </w:rPr>
        <w:t xml:space="preserve"> </w:t>
      </w:r>
      <w:r>
        <w:rPr>
          <w:sz w:val="24"/>
        </w:rPr>
        <w:t>культуры, ценностных ориентиров.</w:t>
      </w:r>
    </w:p>
    <w:p w:rsidR="004C31D4" w:rsidRDefault="00825692">
      <w:pPr>
        <w:pStyle w:val="a5"/>
        <w:ind w:right="280" w:firstLine="719"/>
      </w:pPr>
      <w:r>
        <w:t>Условием достижения каждого из предметных результатов изучения 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усвоение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формирование</w:t>
      </w:r>
      <w:r>
        <w:rPr>
          <w:spacing w:val="-2"/>
        </w:rPr>
        <w:t xml:space="preserve"> </w:t>
      </w:r>
      <w:r>
        <w:t>умений,</w:t>
      </w:r>
      <w:r>
        <w:rPr>
          <w:spacing w:val="-3"/>
        </w:rPr>
        <w:t xml:space="preserve"> </w:t>
      </w:r>
      <w:r>
        <w:t>которые</w:t>
      </w:r>
      <w:r>
        <w:rPr>
          <w:spacing w:val="-2"/>
        </w:rPr>
        <w:t xml:space="preserve"> </w:t>
      </w:r>
      <w:r>
        <w:t>составляют структуру</w:t>
      </w:r>
      <w:r>
        <w:rPr>
          <w:spacing w:val="-1"/>
        </w:rPr>
        <w:t xml:space="preserve"> </w:t>
      </w:r>
      <w:r>
        <w:t>предметного результата.</w:t>
      </w:r>
    </w:p>
    <w:p w:rsidR="004C31D4" w:rsidRDefault="00825692">
      <w:pPr>
        <w:pStyle w:val="a5"/>
        <w:ind w:right="286" w:firstLine="719"/>
      </w:pPr>
      <w:r>
        <w:t>Формирование</w:t>
      </w:r>
      <w:r>
        <w:rPr>
          <w:spacing w:val="1"/>
        </w:rPr>
        <w:t xml:space="preserve"> </w:t>
      </w:r>
      <w:r>
        <w:t>умений,</w:t>
      </w:r>
      <w:r>
        <w:rPr>
          <w:spacing w:val="1"/>
        </w:rPr>
        <w:t xml:space="preserve"> </w:t>
      </w:r>
      <w:r>
        <w:t>составляющих</w:t>
      </w:r>
      <w:r>
        <w:rPr>
          <w:spacing w:val="1"/>
        </w:rPr>
        <w:t xml:space="preserve"> </w:t>
      </w:r>
      <w:r>
        <w:t>структуру</w:t>
      </w:r>
      <w:r>
        <w:rPr>
          <w:spacing w:val="1"/>
        </w:rPr>
        <w:t xml:space="preserve"> </w:t>
      </w:r>
      <w:r>
        <w:t>предметных</w:t>
      </w:r>
      <w:r>
        <w:rPr>
          <w:spacing w:val="1"/>
        </w:rPr>
        <w:t xml:space="preserve"> </w:t>
      </w:r>
      <w:r>
        <w:t>результатов,</w:t>
      </w:r>
      <w:r>
        <w:rPr>
          <w:spacing w:val="1"/>
        </w:rPr>
        <w:t xml:space="preserve"> </w:t>
      </w:r>
      <w:r>
        <w:t>происходит</w:t>
      </w:r>
      <w:r>
        <w:rPr>
          <w:spacing w:val="1"/>
        </w:rPr>
        <w:t xml:space="preserve"> </w:t>
      </w:r>
      <w:r>
        <w:t>на</w:t>
      </w:r>
      <w:r>
        <w:rPr>
          <w:spacing w:val="1"/>
        </w:rPr>
        <w:t xml:space="preserve"> </w:t>
      </w:r>
      <w:r>
        <w:t>учебном</w:t>
      </w:r>
      <w:r>
        <w:rPr>
          <w:spacing w:val="1"/>
        </w:rPr>
        <w:t xml:space="preserve"> </w:t>
      </w:r>
      <w:r>
        <w:t>материале,</w:t>
      </w:r>
      <w:r>
        <w:rPr>
          <w:spacing w:val="1"/>
        </w:rPr>
        <w:t xml:space="preserve"> </w:t>
      </w:r>
      <w:r>
        <w:t>изучаемом</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достижения предметных результатов предполагает не только обращение к истории 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вв.,</w:t>
      </w:r>
      <w:r>
        <w:rPr>
          <w:spacing w:val="1"/>
        </w:rPr>
        <w:t xml:space="preserve"> </w:t>
      </w:r>
      <w:r>
        <w:t>но</w:t>
      </w:r>
      <w:r>
        <w:rPr>
          <w:spacing w:val="1"/>
        </w:rPr>
        <w:t xml:space="preserve"> </w:t>
      </w:r>
      <w:r>
        <w:t>и</w:t>
      </w:r>
      <w:r>
        <w:rPr>
          <w:spacing w:val="1"/>
        </w:rPr>
        <w:t xml:space="preserve"> </w:t>
      </w:r>
      <w:r>
        <w:t>к</w:t>
      </w:r>
      <w:r>
        <w:rPr>
          <w:spacing w:val="1"/>
        </w:rPr>
        <w:t xml:space="preserve"> </w:t>
      </w:r>
      <w:r>
        <w:t>важнейшим</w:t>
      </w:r>
      <w:r>
        <w:rPr>
          <w:spacing w:val="1"/>
        </w:rPr>
        <w:t xml:space="preserve"> </w:t>
      </w:r>
      <w:r>
        <w:t>событиям,</w:t>
      </w:r>
      <w:r>
        <w:rPr>
          <w:spacing w:val="1"/>
        </w:rPr>
        <w:t xml:space="preserve"> </w:t>
      </w:r>
      <w:r>
        <w:t>явлениям,</w:t>
      </w:r>
      <w:r>
        <w:rPr>
          <w:spacing w:val="1"/>
        </w:rPr>
        <w:t xml:space="preserve"> </w:t>
      </w:r>
      <w:r>
        <w:t>процессам</w:t>
      </w:r>
      <w:r>
        <w:rPr>
          <w:spacing w:val="1"/>
        </w:rPr>
        <w:t xml:space="preserve"> </w:t>
      </w:r>
      <w:r>
        <w:t>истории</w:t>
      </w:r>
      <w:r>
        <w:rPr>
          <w:spacing w:val="1"/>
        </w:rPr>
        <w:t xml:space="preserve"> </w:t>
      </w:r>
      <w:r>
        <w:t>нашей</w:t>
      </w:r>
      <w:r>
        <w:rPr>
          <w:spacing w:val="1"/>
        </w:rPr>
        <w:t xml:space="preserve"> </w:t>
      </w:r>
      <w:r>
        <w:t>страны</w:t>
      </w:r>
      <w:r>
        <w:rPr>
          <w:spacing w:val="1"/>
        </w:rPr>
        <w:t xml:space="preserve"> </w:t>
      </w:r>
      <w:r>
        <w:t>с</w:t>
      </w:r>
      <w:r>
        <w:rPr>
          <w:spacing w:val="1"/>
        </w:rPr>
        <w:t xml:space="preserve"> </w:t>
      </w:r>
      <w:r>
        <w:t>древнейших</w:t>
      </w:r>
      <w:r>
        <w:rPr>
          <w:spacing w:val="1"/>
        </w:rPr>
        <w:t xml:space="preserve"> </w:t>
      </w:r>
      <w:r>
        <w:t>времен</w:t>
      </w:r>
      <w:r>
        <w:rPr>
          <w:spacing w:val="1"/>
        </w:rPr>
        <w:t xml:space="preserve"> </w:t>
      </w:r>
      <w:r>
        <w:t>до</w:t>
      </w:r>
      <w:r>
        <w:rPr>
          <w:spacing w:val="1"/>
        </w:rPr>
        <w:t xml:space="preserve"> </w:t>
      </w:r>
      <w:r>
        <w:t>начала</w:t>
      </w:r>
      <w:r>
        <w:rPr>
          <w:spacing w:val="1"/>
        </w:rPr>
        <w:t xml:space="preserve"> </w:t>
      </w:r>
      <w:r>
        <w:t>XX</w:t>
      </w:r>
      <w:r>
        <w:rPr>
          <w:spacing w:val="1"/>
        </w:rPr>
        <w:t xml:space="preserve"> </w:t>
      </w:r>
      <w:r>
        <w:t>в.</w:t>
      </w:r>
      <w:r>
        <w:rPr>
          <w:spacing w:val="61"/>
        </w:rPr>
        <w:t xml:space="preserve"> </w:t>
      </w:r>
      <w:r>
        <w:t>При</w:t>
      </w:r>
      <w:r>
        <w:rPr>
          <w:spacing w:val="1"/>
        </w:rPr>
        <w:t xml:space="preserve"> </w:t>
      </w:r>
      <w:r>
        <w:t>планировании</w:t>
      </w:r>
      <w:r>
        <w:rPr>
          <w:spacing w:val="1"/>
        </w:rPr>
        <w:t xml:space="preserve"> </w:t>
      </w:r>
      <w:r>
        <w:t>уроков</w:t>
      </w:r>
      <w:r>
        <w:rPr>
          <w:spacing w:val="1"/>
        </w:rPr>
        <w:t xml:space="preserve"> </w:t>
      </w:r>
      <w:r>
        <w:t>истории</w:t>
      </w:r>
      <w:r>
        <w:rPr>
          <w:spacing w:val="1"/>
        </w:rPr>
        <w:t xml:space="preserve"> </w:t>
      </w:r>
      <w:r>
        <w:t>следует</w:t>
      </w:r>
      <w:r>
        <w:rPr>
          <w:spacing w:val="1"/>
        </w:rPr>
        <w:t xml:space="preserve"> </w:t>
      </w:r>
      <w:r>
        <w:t>предусмотреть</w:t>
      </w:r>
      <w:r>
        <w:rPr>
          <w:spacing w:val="1"/>
        </w:rPr>
        <w:t xml:space="preserve"> </w:t>
      </w:r>
      <w:r>
        <w:t>повторение</w:t>
      </w:r>
      <w:r>
        <w:rPr>
          <w:spacing w:val="1"/>
        </w:rPr>
        <w:t xml:space="preserve"> </w:t>
      </w:r>
      <w:r>
        <w:t>изученных</w:t>
      </w:r>
      <w:r>
        <w:rPr>
          <w:spacing w:val="1"/>
        </w:rPr>
        <w:t xml:space="preserve"> </w:t>
      </w:r>
      <w:r>
        <w:t>ранее</w:t>
      </w:r>
      <w:r>
        <w:rPr>
          <w:spacing w:val="1"/>
        </w:rPr>
        <w:t xml:space="preserve"> </w:t>
      </w:r>
      <w:r>
        <w:t>исторических событий, явлений, процессов, деятельности исторических личностей России,</w:t>
      </w:r>
      <w:r>
        <w:rPr>
          <w:spacing w:val="-57"/>
        </w:rPr>
        <w:t xml:space="preserve"> </w:t>
      </w:r>
      <w:r>
        <w:t>связанных</w:t>
      </w:r>
      <w:r>
        <w:rPr>
          <w:spacing w:val="-1"/>
        </w:rPr>
        <w:t xml:space="preserve"> </w:t>
      </w:r>
      <w:r>
        <w:t>с</w:t>
      </w:r>
      <w:r>
        <w:rPr>
          <w:spacing w:val="-2"/>
        </w:rPr>
        <w:t xml:space="preserve"> </w:t>
      </w:r>
      <w:r>
        <w:t>актуальным</w:t>
      </w:r>
      <w:r>
        <w:rPr>
          <w:spacing w:val="-1"/>
        </w:rPr>
        <w:t xml:space="preserve"> </w:t>
      </w:r>
      <w:r>
        <w:t>историческим</w:t>
      </w:r>
      <w:r>
        <w:rPr>
          <w:spacing w:val="-2"/>
        </w:rPr>
        <w:t xml:space="preserve"> </w:t>
      </w:r>
      <w:r>
        <w:t>материалом</w:t>
      </w:r>
      <w:r>
        <w:rPr>
          <w:spacing w:val="-1"/>
        </w:rPr>
        <w:t xml:space="preserve"> </w:t>
      </w:r>
      <w:r>
        <w:t>урока.</w:t>
      </w:r>
    </w:p>
    <w:p w:rsidR="004C31D4" w:rsidRDefault="00825692">
      <w:pPr>
        <w:pStyle w:val="Heading3"/>
      </w:pPr>
      <w:r>
        <w:t>Предметные</w:t>
      </w:r>
      <w:r>
        <w:rPr>
          <w:spacing w:val="-4"/>
        </w:rPr>
        <w:t xml:space="preserve"> </w:t>
      </w:r>
      <w:r>
        <w:t>результаты</w:t>
      </w:r>
      <w:r>
        <w:rPr>
          <w:spacing w:val="-2"/>
        </w:rPr>
        <w:t xml:space="preserve"> </w:t>
      </w:r>
      <w:r>
        <w:t>освоения</w:t>
      </w:r>
      <w:r>
        <w:rPr>
          <w:spacing w:val="-2"/>
        </w:rPr>
        <w:t xml:space="preserve"> </w:t>
      </w:r>
      <w:r>
        <w:t>базового учебного</w:t>
      </w:r>
      <w:r>
        <w:rPr>
          <w:spacing w:val="-2"/>
        </w:rPr>
        <w:t xml:space="preserve"> </w:t>
      </w:r>
      <w:r>
        <w:t>курса</w:t>
      </w:r>
      <w:r>
        <w:rPr>
          <w:spacing w:val="-2"/>
        </w:rPr>
        <w:t xml:space="preserve"> </w:t>
      </w:r>
      <w:r>
        <w:t>«История</w:t>
      </w:r>
      <w:r>
        <w:rPr>
          <w:spacing w:val="-2"/>
        </w:rPr>
        <w:t xml:space="preserve"> </w:t>
      </w:r>
      <w:r>
        <w:t>России»:</w:t>
      </w:r>
    </w:p>
    <w:p w:rsidR="004C31D4" w:rsidRDefault="00825692" w:rsidP="00025EF7">
      <w:pPr>
        <w:pStyle w:val="a9"/>
        <w:numPr>
          <w:ilvl w:val="0"/>
          <w:numId w:val="17"/>
        </w:numPr>
        <w:tabs>
          <w:tab w:val="left" w:pos="1238"/>
        </w:tabs>
        <w:spacing w:before="2" w:line="237" w:lineRule="auto"/>
        <w:ind w:right="289" w:firstLine="700"/>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1"/>
          <w:sz w:val="24"/>
        </w:rPr>
        <w:t xml:space="preserve"> </w:t>
      </w:r>
      <w:r>
        <w:rPr>
          <w:sz w:val="24"/>
        </w:rPr>
        <w:t>экономика, культура. Предпосылки</w:t>
      </w:r>
      <w:r>
        <w:rPr>
          <w:spacing w:val="-2"/>
          <w:sz w:val="24"/>
        </w:rPr>
        <w:t xml:space="preserve"> </w:t>
      </w:r>
      <w:r>
        <w:rPr>
          <w:sz w:val="24"/>
        </w:rPr>
        <w:t>революции;</w:t>
      </w:r>
    </w:p>
    <w:p w:rsidR="004C31D4" w:rsidRDefault="00825692" w:rsidP="00025EF7">
      <w:pPr>
        <w:pStyle w:val="a9"/>
        <w:numPr>
          <w:ilvl w:val="0"/>
          <w:numId w:val="17"/>
        </w:numPr>
        <w:tabs>
          <w:tab w:val="left" w:pos="1243"/>
        </w:tabs>
        <w:spacing w:before="2" w:line="237" w:lineRule="auto"/>
        <w:ind w:right="289" w:firstLine="700"/>
        <w:rPr>
          <w:sz w:val="24"/>
        </w:rPr>
      </w:pPr>
      <w:r>
        <w:rPr>
          <w:sz w:val="24"/>
        </w:rPr>
        <w:t>Февральская революция 1917 г. Двоевластие. Октябрьская революция. 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57"/>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1"/>
          <w:sz w:val="24"/>
        </w:rPr>
        <w:t xml:space="preserve"> </w:t>
      </w:r>
      <w:r>
        <w:rPr>
          <w:sz w:val="24"/>
        </w:rPr>
        <w:t>в</w:t>
      </w:r>
      <w:r>
        <w:rPr>
          <w:spacing w:val="-2"/>
          <w:sz w:val="24"/>
        </w:rPr>
        <w:t xml:space="preserve"> </w:t>
      </w:r>
      <w:r>
        <w:rPr>
          <w:sz w:val="24"/>
        </w:rPr>
        <w:t>годы</w:t>
      </w:r>
      <w:r>
        <w:rPr>
          <w:spacing w:val="-2"/>
          <w:sz w:val="24"/>
        </w:rPr>
        <w:t xml:space="preserve"> </w:t>
      </w:r>
      <w:r>
        <w:rPr>
          <w:sz w:val="24"/>
        </w:rPr>
        <w:t>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rsidR="004C31D4" w:rsidRDefault="00825692" w:rsidP="00025EF7">
      <w:pPr>
        <w:pStyle w:val="a9"/>
        <w:numPr>
          <w:ilvl w:val="0"/>
          <w:numId w:val="17"/>
        </w:numPr>
        <w:tabs>
          <w:tab w:val="left" w:pos="1253"/>
        </w:tabs>
        <w:spacing w:before="3" w:line="237" w:lineRule="auto"/>
        <w:ind w:right="283" w:firstLine="700"/>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1"/>
          <w:sz w:val="24"/>
        </w:rPr>
        <w:t xml:space="preserve"> </w:t>
      </w:r>
      <w:r>
        <w:rPr>
          <w:sz w:val="24"/>
        </w:rPr>
        <w:t>обороноспособности;</w:t>
      </w:r>
    </w:p>
    <w:p w:rsidR="004C31D4" w:rsidRDefault="00825692" w:rsidP="00025EF7">
      <w:pPr>
        <w:pStyle w:val="a9"/>
        <w:numPr>
          <w:ilvl w:val="0"/>
          <w:numId w:val="17"/>
        </w:numPr>
        <w:tabs>
          <w:tab w:val="left" w:pos="1253"/>
        </w:tabs>
        <w:spacing w:before="5"/>
        <w:ind w:right="283" w:firstLine="700"/>
        <w:rPr>
          <w:sz w:val="24"/>
        </w:rPr>
      </w:pPr>
      <w:r>
        <w:rPr>
          <w:sz w:val="24"/>
        </w:rPr>
        <w:t>Великая Отечественная война 1941-1945 гг.: причины, силы сторон, основные</w:t>
      </w:r>
      <w:r>
        <w:rPr>
          <w:spacing w:val="1"/>
          <w:sz w:val="24"/>
        </w:rPr>
        <w:t xml:space="preserve"> </w:t>
      </w:r>
      <w:r>
        <w:rPr>
          <w:sz w:val="24"/>
        </w:rPr>
        <w:t>операции. Государство и общество в годы войны, массовый героизм советского народа,</w:t>
      </w:r>
      <w:r>
        <w:rPr>
          <w:spacing w:val="1"/>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 Освободительная миссия Красной Армии. Победа над Японией. Решающий</w:t>
      </w:r>
      <w:r>
        <w:rPr>
          <w:spacing w:val="1"/>
          <w:sz w:val="24"/>
        </w:rPr>
        <w:t xml:space="preserve"> </w:t>
      </w:r>
      <w:r>
        <w:rPr>
          <w:sz w:val="24"/>
        </w:rPr>
        <w:t>вклад</w:t>
      </w:r>
      <w:r>
        <w:rPr>
          <w:spacing w:val="-1"/>
          <w:sz w:val="24"/>
        </w:rPr>
        <w:t xml:space="preserve"> </w:t>
      </w:r>
      <w:r>
        <w:rPr>
          <w:sz w:val="24"/>
        </w:rPr>
        <w:t>СССР в</w:t>
      </w:r>
      <w:r>
        <w:rPr>
          <w:spacing w:val="-2"/>
          <w:sz w:val="24"/>
        </w:rPr>
        <w:t xml:space="preserve"> </w:t>
      </w:r>
      <w:r>
        <w:rPr>
          <w:sz w:val="24"/>
        </w:rPr>
        <w:t>Великую</w:t>
      </w:r>
      <w:r>
        <w:rPr>
          <w:spacing w:val="-2"/>
          <w:sz w:val="24"/>
        </w:rPr>
        <w:t xml:space="preserve"> </w:t>
      </w:r>
      <w:r>
        <w:rPr>
          <w:sz w:val="24"/>
        </w:rPr>
        <w:t>Победу.</w:t>
      </w:r>
      <w:r>
        <w:rPr>
          <w:spacing w:val="-1"/>
          <w:sz w:val="24"/>
        </w:rPr>
        <w:t xml:space="preserve"> </w:t>
      </w:r>
      <w:r>
        <w:rPr>
          <w:sz w:val="24"/>
        </w:rPr>
        <w:t>Защита памяти о Великой</w:t>
      </w:r>
      <w:r>
        <w:rPr>
          <w:spacing w:val="-1"/>
          <w:sz w:val="24"/>
        </w:rPr>
        <w:t xml:space="preserve"> </w:t>
      </w:r>
      <w:r>
        <w:rPr>
          <w:sz w:val="24"/>
        </w:rPr>
        <w:t>Победе;</w:t>
      </w:r>
    </w:p>
    <w:p w:rsidR="004C31D4" w:rsidRDefault="00825692" w:rsidP="00025EF7">
      <w:pPr>
        <w:pStyle w:val="a9"/>
        <w:numPr>
          <w:ilvl w:val="0"/>
          <w:numId w:val="17"/>
        </w:numPr>
        <w:tabs>
          <w:tab w:val="left" w:pos="1253"/>
        </w:tabs>
        <w:spacing w:line="237" w:lineRule="auto"/>
        <w:ind w:right="288" w:firstLine="700"/>
        <w:rPr>
          <w:sz w:val="24"/>
        </w:rPr>
      </w:pPr>
      <w:r>
        <w:rPr>
          <w:sz w:val="24"/>
        </w:rPr>
        <w:t>СССР</w:t>
      </w:r>
      <w:r>
        <w:rPr>
          <w:spacing w:val="1"/>
          <w:sz w:val="24"/>
        </w:rPr>
        <w:t xml:space="preserve"> </w:t>
      </w:r>
      <w:r>
        <w:rPr>
          <w:sz w:val="24"/>
        </w:rPr>
        <w:t>в</w:t>
      </w:r>
      <w:r>
        <w:rPr>
          <w:spacing w:val="1"/>
          <w:sz w:val="24"/>
        </w:rPr>
        <w:t xml:space="preserve"> </w:t>
      </w:r>
      <w:r>
        <w:rPr>
          <w:sz w:val="24"/>
        </w:rPr>
        <w:t>1945-1991</w:t>
      </w:r>
      <w:r>
        <w:rPr>
          <w:spacing w:val="1"/>
          <w:sz w:val="24"/>
        </w:rPr>
        <w:t xml:space="preserve"> </w:t>
      </w:r>
      <w:r>
        <w:rPr>
          <w:sz w:val="24"/>
        </w:rPr>
        <w:t>гг.</w:t>
      </w:r>
      <w:r>
        <w:rPr>
          <w:spacing w:val="1"/>
          <w:sz w:val="24"/>
        </w:rPr>
        <w:t xml:space="preserve"> </w:t>
      </w:r>
      <w:r>
        <w:rPr>
          <w:sz w:val="24"/>
        </w:rPr>
        <w:t>Экономические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реформы.</w:t>
      </w:r>
      <w:r>
        <w:rPr>
          <w:spacing w:val="1"/>
          <w:sz w:val="24"/>
        </w:rPr>
        <w:t xml:space="preserve"> </w:t>
      </w:r>
      <w:r>
        <w:rPr>
          <w:sz w:val="24"/>
        </w:rPr>
        <w:t>Политическая</w:t>
      </w:r>
      <w:r>
        <w:rPr>
          <w:spacing w:val="1"/>
          <w:sz w:val="24"/>
        </w:rPr>
        <w:t xml:space="preserve"> </w:t>
      </w:r>
      <w:r>
        <w:rPr>
          <w:sz w:val="24"/>
        </w:rPr>
        <w:t>система «развитого социализма». Развитие науки, образования, культуры. Холодная война</w:t>
      </w:r>
      <w:r>
        <w:rPr>
          <w:spacing w:val="1"/>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мировая</w:t>
      </w:r>
      <w:r>
        <w:rPr>
          <w:spacing w:val="1"/>
          <w:sz w:val="24"/>
        </w:rPr>
        <w:t xml:space="preserve"> </w:t>
      </w:r>
      <w:r>
        <w:rPr>
          <w:sz w:val="24"/>
        </w:rPr>
        <w:t>социалистическая</w:t>
      </w:r>
      <w:r>
        <w:rPr>
          <w:spacing w:val="1"/>
          <w:sz w:val="24"/>
        </w:rPr>
        <w:t xml:space="preserve"> </w:t>
      </w:r>
      <w:r>
        <w:rPr>
          <w:sz w:val="24"/>
        </w:rPr>
        <w:t>система.</w:t>
      </w:r>
      <w:r>
        <w:rPr>
          <w:spacing w:val="1"/>
          <w:sz w:val="24"/>
        </w:rPr>
        <w:t xml:space="preserve"> </w:t>
      </w:r>
      <w:r>
        <w:rPr>
          <w:sz w:val="24"/>
        </w:rPr>
        <w:t>Причины</w:t>
      </w:r>
      <w:r>
        <w:rPr>
          <w:spacing w:val="1"/>
          <w:sz w:val="24"/>
        </w:rPr>
        <w:t xml:space="preserve"> </w:t>
      </w:r>
      <w:r>
        <w:rPr>
          <w:sz w:val="24"/>
        </w:rPr>
        <w:t>распада</w:t>
      </w:r>
      <w:r>
        <w:rPr>
          <w:spacing w:val="1"/>
          <w:sz w:val="24"/>
        </w:rPr>
        <w:t xml:space="preserve"> </w:t>
      </w:r>
      <w:r>
        <w:rPr>
          <w:sz w:val="24"/>
        </w:rPr>
        <w:t>Советского</w:t>
      </w:r>
      <w:r>
        <w:rPr>
          <w:spacing w:val="-1"/>
          <w:sz w:val="24"/>
        </w:rPr>
        <w:t xml:space="preserve"> </w:t>
      </w:r>
      <w:r>
        <w:rPr>
          <w:sz w:val="24"/>
        </w:rPr>
        <w:t>Союза;</w:t>
      </w:r>
    </w:p>
    <w:p w:rsidR="004C31D4" w:rsidRDefault="00825692" w:rsidP="00025EF7">
      <w:pPr>
        <w:pStyle w:val="a9"/>
        <w:numPr>
          <w:ilvl w:val="0"/>
          <w:numId w:val="17"/>
        </w:numPr>
        <w:tabs>
          <w:tab w:val="left" w:pos="1272"/>
        </w:tabs>
        <w:spacing w:before="4" w:line="297" w:lineRule="exact"/>
        <w:ind w:left="1271" w:hanging="351"/>
        <w:rPr>
          <w:sz w:val="24"/>
        </w:rPr>
      </w:pPr>
      <w:r>
        <w:rPr>
          <w:sz w:val="24"/>
        </w:rPr>
        <w:t>Российская</w:t>
      </w:r>
      <w:r>
        <w:rPr>
          <w:spacing w:val="-2"/>
          <w:sz w:val="24"/>
        </w:rPr>
        <w:t xml:space="preserve"> </w:t>
      </w:r>
      <w:r>
        <w:rPr>
          <w:sz w:val="24"/>
        </w:rPr>
        <w:t>Федерация</w:t>
      </w:r>
      <w:r>
        <w:rPr>
          <w:spacing w:val="-2"/>
          <w:sz w:val="24"/>
        </w:rPr>
        <w:t xml:space="preserve"> </w:t>
      </w:r>
      <w:r>
        <w:rPr>
          <w:sz w:val="24"/>
        </w:rPr>
        <w:t>в</w:t>
      </w:r>
      <w:r>
        <w:rPr>
          <w:spacing w:val="-1"/>
          <w:sz w:val="24"/>
        </w:rPr>
        <w:t xml:space="preserve"> </w:t>
      </w:r>
      <w:r>
        <w:rPr>
          <w:sz w:val="24"/>
        </w:rPr>
        <w:t>1992-2022</w:t>
      </w:r>
      <w:r>
        <w:rPr>
          <w:spacing w:val="-1"/>
          <w:sz w:val="24"/>
        </w:rPr>
        <w:t xml:space="preserve"> </w:t>
      </w:r>
      <w:r>
        <w:rPr>
          <w:sz w:val="24"/>
        </w:rPr>
        <w:t>гг.</w:t>
      </w:r>
      <w:r>
        <w:rPr>
          <w:spacing w:val="-3"/>
          <w:sz w:val="24"/>
        </w:rPr>
        <w:t xml:space="preserve"> </w:t>
      </w:r>
      <w:r>
        <w:rPr>
          <w:sz w:val="24"/>
        </w:rPr>
        <w:t>Становление</w:t>
      </w:r>
      <w:r>
        <w:rPr>
          <w:spacing w:val="-3"/>
          <w:sz w:val="24"/>
        </w:rPr>
        <w:t xml:space="preserve"> </w:t>
      </w:r>
      <w:r>
        <w:rPr>
          <w:sz w:val="24"/>
        </w:rPr>
        <w:t>новой</w:t>
      </w:r>
      <w:r>
        <w:rPr>
          <w:spacing w:val="-1"/>
          <w:sz w:val="24"/>
        </w:rPr>
        <w:t xml:space="preserve"> </w:t>
      </w:r>
      <w:r>
        <w:rPr>
          <w:sz w:val="24"/>
        </w:rPr>
        <w:t>России.</w:t>
      </w:r>
    </w:p>
    <w:p w:rsidR="004C31D4" w:rsidRDefault="00825692">
      <w:pPr>
        <w:pStyle w:val="a5"/>
        <w:ind w:right="284"/>
      </w:pPr>
      <w:r>
        <w:t>Возрождение Российской</w:t>
      </w:r>
      <w:r>
        <w:rPr>
          <w:spacing w:val="1"/>
        </w:rPr>
        <w:t xml:space="preserve"> </w:t>
      </w:r>
      <w:r>
        <w:t>Федерации как</w:t>
      </w:r>
      <w:r>
        <w:rPr>
          <w:spacing w:val="1"/>
        </w:rPr>
        <w:t xml:space="preserve"> </w:t>
      </w:r>
      <w:r>
        <w:t>великой державы в</w:t>
      </w:r>
      <w:r>
        <w:rPr>
          <w:spacing w:val="1"/>
        </w:rPr>
        <w:t xml:space="preserve"> </w:t>
      </w:r>
      <w:r>
        <w:t>XXI</w:t>
      </w:r>
      <w:r>
        <w:rPr>
          <w:spacing w:val="1"/>
        </w:rPr>
        <w:t xml:space="preserve"> </w:t>
      </w:r>
      <w:r>
        <w:t>в.</w:t>
      </w:r>
      <w:r>
        <w:rPr>
          <w:spacing w:val="1"/>
        </w:rPr>
        <w:t xml:space="preserve"> </w:t>
      </w:r>
      <w:r>
        <w:t>Экономическая</w:t>
      </w:r>
      <w:r>
        <w:rPr>
          <w:spacing w:val="1"/>
        </w:rPr>
        <w:t xml:space="preserve"> </w:t>
      </w:r>
      <w:r>
        <w:t>и</w:t>
      </w:r>
      <w:r>
        <w:rPr>
          <w:spacing w:val="1"/>
        </w:rPr>
        <w:t xml:space="preserve"> </w:t>
      </w:r>
      <w:r>
        <w:t>социальная модернизация. Культурное пространство и повседневная жизнь. Укрепление</w:t>
      </w:r>
      <w:r>
        <w:rPr>
          <w:spacing w:val="1"/>
        </w:rPr>
        <w:t xml:space="preserve"> </w:t>
      </w:r>
      <w:r>
        <w:t>обороноспособности.</w:t>
      </w:r>
      <w:r>
        <w:rPr>
          <w:spacing w:val="1"/>
        </w:rPr>
        <w:t xml:space="preserve"> </w:t>
      </w:r>
      <w:r>
        <w:t>Воссоединение</w:t>
      </w:r>
      <w:r>
        <w:rPr>
          <w:spacing w:val="2"/>
        </w:rPr>
        <w:t xml:space="preserve"> </w:t>
      </w:r>
      <w:r>
        <w:t>с</w:t>
      </w:r>
      <w:r>
        <w:rPr>
          <w:spacing w:val="2"/>
        </w:rPr>
        <w:t xml:space="preserve"> </w:t>
      </w:r>
      <w:r>
        <w:t>Крымом</w:t>
      </w:r>
      <w:r>
        <w:rPr>
          <w:spacing w:val="2"/>
        </w:rPr>
        <w:t xml:space="preserve"> </w:t>
      </w:r>
      <w:r>
        <w:t>и</w:t>
      </w:r>
      <w:r>
        <w:rPr>
          <w:spacing w:val="4"/>
        </w:rPr>
        <w:t xml:space="preserve"> </w:t>
      </w:r>
      <w:r>
        <w:t>Севастополем.</w:t>
      </w:r>
      <w:r>
        <w:rPr>
          <w:spacing w:val="5"/>
        </w:rPr>
        <w:t xml:space="preserve"> </w:t>
      </w:r>
      <w:r>
        <w:t>Специальная</w:t>
      </w:r>
      <w:r>
        <w:rPr>
          <w:spacing w:val="3"/>
        </w:rPr>
        <w:t xml:space="preserve"> </w:t>
      </w:r>
      <w:r>
        <w:t>военная</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операция.</w:t>
      </w:r>
      <w:r>
        <w:rPr>
          <w:spacing w:val="-3"/>
        </w:rPr>
        <w:t xml:space="preserve"> </w:t>
      </w:r>
      <w:r>
        <w:t>Место</w:t>
      </w:r>
      <w:r>
        <w:rPr>
          <w:spacing w:val="-2"/>
        </w:rPr>
        <w:t xml:space="preserve"> </w:t>
      </w:r>
      <w:r>
        <w:t>России</w:t>
      </w:r>
      <w:r>
        <w:rPr>
          <w:spacing w:val="-2"/>
        </w:rPr>
        <w:t xml:space="preserve"> </w:t>
      </w:r>
      <w:r>
        <w:t>в</w:t>
      </w:r>
      <w:r>
        <w:rPr>
          <w:spacing w:val="-3"/>
        </w:rPr>
        <w:t xml:space="preserve"> </w:t>
      </w:r>
      <w:r>
        <w:t>современном</w:t>
      </w:r>
      <w:r>
        <w:rPr>
          <w:spacing w:val="-4"/>
        </w:rPr>
        <w:t xml:space="preserve"> </w:t>
      </w:r>
      <w:r>
        <w:t>мире.</w:t>
      </w:r>
    </w:p>
    <w:p w:rsidR="004C31D4" w:rsidRDefault="00825692">
      <w:pPr>
        <w:pStyle w:val="Heading3"/>
        <w:spacing w:before="1"/>
        <w:ind w:left="220" w:right="291" w:firstLine="719"/>
      </w:pPr>
      <w:r>
        <w:t>Предметные</w:t>
      </w:r>
      <w:r>
        <w:rPr>
          <w:spacing w:val="1"/>
        </w:rPr>
        <w:t xml:space="preserve"> </w:t>
      </w:r>
      <w:r>
        <w:t>результаты</w:t>
      </w:r>
      <w:r>
        <w:rPr>
          <w:spacing w:val="1"/>
        </w:rPr>
        <w:t xml:space="preserve"> </w:t>
      </w:r>
      <w:r>
        <w:t>освоения</w:t>
      </w:r>
      <w:r>
        <w:rPr>
          <w:spacing w:val="1"/>
        </w:rPr>
        <w:t xml:space="preserve"> </w:t>
      </w:r>
      <w:r>
        <w:t>базового</w:t>
      </w:r>
      <w:r>
        <w:rPr>
          <w:spacing w:val="1"/>
        </w:rPr>
        <w:t xml:space="preserve"> </w:t>
      </w:r>
      <w:r>
        <w:t>учебного</w:t>
      </w:r>
      <w:r>
        <w:rPr>
          <w:spacing w:val="1"/>
        </w:rPr>
        <w:t xml:space="preserve"> </w:t>
      </w:r>
      <w:r>
        <w:t>курса</w:t>
      </w:r>
      <w:r>
        <w:rPr>
          <w:spacing w:val="1"/>
        </w:rPr>
        <w:t xml:space="preserve"> </w:t>
      </w:r>
      <w:r>
        <w:t>«Всеобщая</w:t>
      </w:r>
      <w:r>
        <w:rPr>
          <w:spacing w:val="1"/>
        </w:rPr>
        <w:t xml:space="preserve"> </w:t>
      </w:r>
      <w:r>
        <w:t>история»:</w:t>
      </w:r>
    </w:p>
    <w:p w:rsidR="004C31D4" w:rsidRDefault="00825692" w:rsidP="00025EF7">
      <w:pPr>
        <w:pStyle w:val="a9"/>
        <w:numPr>
          <w:ilvl w:val="0"/>
          <w:numId w:val="16"/>
        </w:numPr>
        <w:tabs>
          <w:tab w:val="left" w:pos="1258"/>
        </w:tabs>
        <w:spacing w:before="5" w:line="235" w:lineRule="auto"/>
        <w:ind w:right="288" w:firstLine="719"/>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2"/>
          <w:sz w:val="24"/>
        </w:rPr>
        <w:t xml:space="preserve"> </w:t>
      </w:r>
      <w:r>
        <w:rPr>
          <w:sz w:val="24"/>
        </w:rPr>
        <w:t>события,</w:t>
      </w:r>
      <w:r>
        <w:rPr>
          <w:spacing w:val="2"/>
          <w:sz w:val="24"/>
        </w:rPr>
        <w:t xml:space="preserve"> </w:t>
      </w:r>
      <w:r>
        <w:rPr>
          <w:sz w:val="24"/>
        </w:rPr>
        <w:t>результаты. Власть</w:t>
      </w:r>
      <w:r>
        <w:rPr>
          <w:spacing w:val="1"/>
          <w:sz w:val="24"/>
        </w:rPr>
        <w:t xml:space="preserve"> </w:t>
      </w:r>
      <w:r>
        <w:rPr>
          <w:sz w:val="24"/>
        </w:rPr>
        <w:t>и</w:t>
      </w:r>
      <w:r>
        <w:rPr>
          <w:spacing w:val="-1"/>
          <w:sz w:val="24"/>
        </w:rPr>
        <w:t xml:space="preserve"> </w:t>
      </w:r>
      <w:r>
        <w:rPr>
          <w:sz w:val="24"/>
        </w:rPr>
        <w:t>общество;</w:t>
      </w:r>
    </w:p>
    <w:p w:rsidR="004C31D4" w:rsidRDefault="00825692" w:rsidP="00025EF7">
      <w:pPr>
        <w:pStyle w:val="a9"/>
        <w:numPr>
          <w:ilvl w:val="0"/>
          <w:numId w:val="16"/>
        </w:numPr>
        <w:tabs>
          <w:tab w:val="left" w:pos="1253"/>
        </w:tabs>
        <w:spacing w:before="5" w:line="237" w:lineRule="auto"/>
        <w:ind w:right="283" w:firstLine="719"/>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1"/>
          <w:sz w:val="24"/>
        </w:rPr>
        <w:t xml:space="preserve"> </w:t>
      </w:r>
      <w:r>
        <w:rPr>
          <w:sz w:val="24"/>
        </w:rPr>
        <w:t>система.</w:t>
      </w:r>
      <w:r>
        <w:rPr>
          <w:spacing w:val="1"/>
          <w:sz w:val="24"/>
        </w:rPr>
        <w:t xml:space="preserve"> </w:t>
      </w:r>
      <w:r>
        <w:rPr>
          <w:sz w:val="24"/>
        </w:rPr>
        <w:t>Страны</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1920-е</w:t>
      </w:r>
      <w:r>
        <w:rPr>
          <w:spacing w:val="1"/>
          <w:sz w:val="24"/>
        </w:rPr>
        <w:t xml:space="preserve"> </w:t>
      </w:r>
      <w:r>
        <w:rPr>
          <w:sz w:val="24"/>
        </w:rPr>
        <w:t>гг.</w:t>
      </w:r>
      <w:r>
        <w:rPr>
          <w:spacing w:val="1"/>
          <w:sz w:val="24"/>
        </w:rPr>
        <w:t xml:space="preserve"> </w:t>
      </w:r>
      <w:r>
        <w:rPr>
          <w:sz w:val="24"/>
        </w:rPr>
        <w:t>Великая</w:t>
      </w:r>
      <w:r>
        <w:rPr>
          <w:spacing w:val="1"/>
          <w:sz w:val="24"/>
        </w:rPr>
        <w:t xml:space="preserve"> </w:t>
      </w:r>
      <w:r>
        <w:rPr>
          <w:sz w:val="24"/>
        </w:rPr>
        <w:t>депрессия</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проявления</w:t>
      </w:r>
      <w:r>
        <w:rPr>
          <w:spacing w:val="1"/>
          <w:sz w:val="24"/>
        </w:rPr>
        <w:t xml:space="preserve"> </w:t>
      </w:r>
      <w:r>
        <w:rPr>
          <w:sz w:val="24"/>
        </w:rPr>
        <w:t>в</w:t>
      </w:r>
      <w:r>
        <w:rPr>
          <w:spacing w:val="60"/>
          <w:sz w:val="24"/>
        </w:rPr>
        <w:t xml:space="preserve"> </w:t>
      </w:r>
      <w:r>
        <w:rPr>
          <w:sz w:val="24"/>
        </w:rPr>
        <w:t>различных</w:t>
      </w:r>
      <w:r>
        <w:rPr>
          <w:spacing w:val="1"/>
          <w:sz w:val="24"/>
        </w:rPr>
        <w:t xml:space="preserve"> </w:t>
      </w:r>
      <w:r>
        <w:rPr>
          <w:sz w:val="24"/>
        </w:rPr>
        <w:t>странах.</w:t>
      </w:r>
      <w:r>
        <w:rPr>
          <w:spacing w:val="57"/>
          <w:sz w:val="24"/>
        </w:rPr>
        <w:t xml:space="preserve"> </w:t>
      </w:r>
      <w:r>
        <w:rPr>
          <w:sz w:val="24"/>
        </w:rPr>
        <w:t>«Новый</w:t>
      </w:r>
      <w:r>
        <w:rPr>
          <w:spacing w:val="58"/>
          <w:sz w:val="24"/>
        </w:rPr>
        <w:t xml:space="preserve"> </w:t>
      </w:r>
      <w:r>
        <w:rPr>
          <w:sz w:val="24"/>
        </w:rPr>
        <w:t>курс»</w:t>
      </w:r>
      <w:r>
        <w:rPr>
          <w:spacing w:val="57"/>
          <w:sz w:val="24"/>
        </w:rPr>
        <w:t xml:space="preserve"> </w:t>
      </w:r>
      <w:r>
        <w:rPr>
          <w:sz w:val="24"/>
        </w:rPr>
        <w:t>в</w:t>
      </w:r>
      <w:r>
        <w:rPr>
          <w:spacing w:val="57"/>
          <w:sz w:val="24"/>
        </w:rPr>
        <w:t xml:space="preserve"> </w:t>
      </w:r>
      <w:r>
        <w:rPr>
          <w:sz w:val="24"/>
        </w:rPr>
        <w:t>США.</w:t>
      </w:r>
      <w:r>
        <w:rPr>
          <w:spacing w:val="57"/>
          <w:sz w:val="24"/>
        </w:rPr>
        <w:t xml:space="preserve"> </w:t>
      </w:r>
      <w:r>
        <w:rPr>
          <w:sz w:val="24"/>
        </w:rPr>
        <w:t>Германский</w:t>
      </w:r>
      <w:r>
        <w:rPr>
          <w:spacing w:val="56"/>
          <w:sz w:val="24"/>
        </w:rPr>
        <w:t xml:space="preserve"> </w:t>
      </w:r>
      <w:r>
        <w:rPr>
          <w:sz w:val="24"/>
        </w:rPr>
        <w:t>нацизм.</w:t>
      </w:r>
      <w:r>
        <w:rPr>
          <w:spacing w:val="57"/>
          <w:sz w:val="24"/>
        </w:rPr>
        <w:t xml:space="preserve"> </w:t>
      </w:r>
      <w:r>
        <w:rPr>
          <w:sz w:val="24"/>
        </w:rPr>
        <w:t>Народный</w:t>
      </w:r>
      <w:r>
        <w:rPr>
          <w:spacing w:val="58"/>
          <w:sz w:val="24"/>
        </w:rPr>
        <w:t xml:space="preserve"> </w:t>
      </w:r>
      <w:r>
        <w:rPr>
          <w:sz w:val="24"/>
        </w:rPr>
        <w:t>фронт.</w:t>
      </w:r>
      <w:r>
        <w:rPr>
          <w:spacing w:val="58"/>
          <w:sz w:val="24"/>
        </w:rPr>
        <w:t xml:space="preserve"> </w:t>
      </w:r>
      <w:r>
        <w:rPr>
          <w:sz w:val="24"/>
        </w:rPr>
        <w:t>Политика</w:t>
      </w:r>
    </w:p>
    <w:p w:rsidR="004C31D4" w:rsidRDefault="00825692">
      <w:pPr>
        <w:pStyle w:val="a5"/>
        <w:spacing w:line="275" w:lineRule="exact"/>
      </w:pPr>
      <w:r>
        <w:t>«умиротворения</w:t>
      </w:r>
      <w:r>
        <w:rPr>
          <w:spacing w:val="-4"/>
        </w:rPr>
        <w:t xml:space="preserve"> </w:t>
      </w:r>
      <w:r>
        <w:t>агрессора».</w:t>
      </w:r>
      <w:r>
        <w:rPr>
          <w:spacing w:val="-3"/>
        </w:rPr>
        <w:t xml:space="preserve"> </w:t>
      </w:r>
      <w:r>
        <w:t>Культурное</w:t>
      </w:r>
      <w:r>
        <w:rPr>
          <w:spacing w:val="-4"/>
        </w:rPr>
        <w:t xml:space="preserve"> </w:t>
      </w:r>
      <w:r>
        <w:t>развитие;</w:t>
      </w:r>
    </w:p>
    <w:p w:rsidR="004C31D4" w:rsidRDefault="00825692" w:rsidP="00025EF7">
      <w:pPr>
        <w:pStyle w:val="a9"/>
        <w:numPr>
          <w:ilvl w:val="0"/>
          <w:numId w:val="16"/>
        </w:numPr>
        <w:tabs>
          <w:tab w:val="left" w:pos="1291"/>
        </w:tabs>
        <w:spacing w:before="1" w:line="297" w:lineRule="exact"/>
        <w:ind w:left="1290" w:hanging="351"/>
        <w:rPr>
          <w:sz w:val="24"/>
        </w:rPr>
      </w:pPr>
      <w:r>
        <w:rPr>
          <w:sz w:val="24"/>
        </w:rPr>
        <w:t>Вторая</w:t>
      </w:r>
      <w:r>
        <w:rPr>
          <w:spacing w:val="-3"/>
          <w:sz w:val="24"/>
        </w:rPr>
        <w:t xml:space="preserve"> </w:t>
      </w:r>
      <w:r>
        <w:rPr>
          <w:sz w:val="24"/>
        </w:rPr>
        <w:t>мировая</w:t>
      </w:r>
      <w:r>
        <w:rPr>
          <w:spacing w:val="-3"/>
          <w:sz w:val="24"/>
        </w:rPr>
        <w:t xml:space="preserve"> </w:t>
      </w:r>
      <w:r>
        <w:rPr>
          <w:sz w:val="24"/>
        </w:rPr>
        <w:t>война:</w:t>
      </w:r>
      <w:r>
        <w:rPr>
          <w:spacing w:val="-2"/>
          <w:sz w:val="24"/>
        </w:rPr>
        <w:t xml:space="preserve"> </w:t>
      </w:r>
      <w:r>
        <w:rPr>
          <w:sz w:val="24"/>
        </w:rPr>
        <w:t>причины,</w:t>
      </w:r>
      <w:r>
        <w:rPr>
          <w:spacing w:val="-3"/>
          <w:sz w:val="24"/>
        </w:rPr>
        <w:t xml:space="preserve"> </w:t>
      </w:r>
      <w:r>
        <w:rPr>
          <w:sz w:val="24"/>
        </w:rPr>
        <w:t>участники,</w:t>
      </w:r>
      <w:r>
        <w:rPr>
          <w:spacing w:val="-2"/>
          <w:sz w:val="24"/>
        </w:rPr>
        <w:t xml:space="preserve"> </w:t>
      </w:r>
      <w:r>
        <w:rPr>
          <w:sz w:val="24"/>
        </w:rPr>
        <w:t>основные</w:t>
      </w:r>
      <w:r>
        <w:rPr>
          <w:spacing w:val="-5"/>
          <w:sz w:val="24"/>
        </w:rPr>
        <w:t xml:space="preserve"> </w:t>
      </w:r>
      <w:r>
        <w:rPr>
          <w:sz w:val="24"/>
        </w:rPr>
        <w:t>сражения,</w:t>
      </w:r>
      <w:r>
        <w:rPr>
          <w:spacing w:val="-2"/>
          <w:sz w:val="24"/>
        </w:rPr>
        <w:t xml:space="preserve"> </w:t>
      </w:r>
      <w:r>
        <w:rPr>
          <w:sz w:val="24"/>
        </w:rPr>
        <w:t>итоги;</w:t>
      </w:r>
    </w:p>
    <w:p w:rsidR="004C31D4" w:rsidRDefault="00825692" w:rsidP="00025EF7">
      <w:pPr>
        <w:pStyle w:val="a9"/>
        <w:numPr>
          <w:ilvl w:val="0"/>
          <w:numId w:val="16"/>
        </w:numPr>
        <w:tabs>
          <w:tab w:val="left" w:pos="1296"/>
        </w:tabs>
        <w:spacing w:line="295" w:lineRule="exact"/>
        <w:ind w:left="1295" w:hanging="356"/>
        <w:rPr>
          <w:sz w:val="24"/>
        </w:rPr>
      </w:pPr>
      <w:r>
        <w:rPr>
          <w:sz w:val="24"/>
        </w:rPr>
        <w:t>Власть</w:t>
      </w:r>
      <w:r>
        <w:rPr>
          <w:spacing w:val="-1"/>
          <w:sz w:val="24"/>
        </w:rPr>
        <w:t xml:space="preserve"> </w:t>
      </w:r>
      <w:r>
        <w:rPr>
          <w:sz w:val="24"/>
        </w:rPr>
        <w:t>и</w:t>
      </w:r>
      <w:r>
        <w:rPr>
          <w:spacing w:val="-2"/>
          <w:sz w:val="24"/>
        </w:rPr>
        <w:t xml:space="preserve"> </w:t>
      </w:r>
      <w:r>
        <w:rPr>
          <w:sz w:val="24"/>
        </w:rPr>
        <w:t>общество</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1"/>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3"/>
          <w:sz w:val="24"/>
        </w:rPr>
        <w:t xml:space="preserve"> </w:t>
      </w:r>
      <w:r>
        <w:rPr>
          <w:sz w:val="24"/>
        </w:rPr>
        <w:t>Победу;</w:t>
      </w:r>
    </w:p>
    <w:p w:rsidR="004C31D4" w:rsidRDefault="00825692" w:rsidP="00025EF7">
      <w:pPr>
        <w:pStyle w:val="a9"/>
        <w:numPr>
          <w:ilvl w:val="0"/>
          <w:numId w:val="16"/>
        </w:numPr>
        <w:tabs>
          <w:tab w:val="left" w:pos="1267"/>
        </w:tabs>
        <w:ind w:right="285" w:firstLine="719"/>
        <w:rPr>
          <w:sz w:val="24"/>
        </w:rPr>
      </w:pPr>
      <w:r>
        <w:rPr>
          <w:sz w:val="24"/>
        </w:rPr>
        <w:t>Послевоенные перемены в мире. Холодная война. Мировая система социализма.</w:t>
      </w:r>
      <w:r>
        <w:rPr>
          <w:spacing w:val="1"/>
          <w:sz w:val="24"/>
        </w:rPr>
        <w:t xml:space="preserve"> </w:t>
      </w:r>
      <w:r>
        <w:rPr>
          <w:sz w:val="24"/>
        </w:rPr>
        <w:t>Экономические</w:t>
      </w:r>
      <w:r>
        <w:rPr>
          <w:spacing w:val="1"/>
          <w:sz w:val="24"/>
        </w:rPr>
        <w:t xml:space="preserve"> </w:t>
      </w:r>
      <w:r>
        <w:rPr>
          <w:sz w:val="24"/>
        </w:rPr>
        <w:t>и</w:t>
      </w:r>
      <w:r>
        <w:rPr>
          <w:spacing w:val="1"/>
          <w:sz w:val="24"/>
        </w:rPr>
        <w:t xml:space="preserve"> </w:t>
      </w:r>
      <w:r>
        <w:rPr>
          <w:sz w:val="24"/>
        </w:rPr>
        <w:t>политические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Запада.</w:t>
      </w:r>
      <w:r>
        <w:rPr>
          <w:spacing w:val="1"/>
          <w:sz w:val="24"/>
        </w:rPr>
        <w:t xml:space="preserve"> </w:t>
      </w: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r>
        <w:rPr>
          <w:spacing w:val="1"/>
          <w:sz w:val="24"/>
        </w:rPr>
        <w:t xml:space="preserve"> </w:t>
      </w: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1"/>
          <w:sz w:val="24"/>
        </w:rPr>
        <w:t xml:space="preserve"> </w:t>
      </w:r>
      <w:r>
        <w:rPr>
          <w:sz w:val="24"/>
        </w:rPr>
        <w:t>деглобализация.</w:t>
      </w:r>
      <w:r>
        <w:rPr>
          <w:spacing w:val="1"/>
          <w:sz w:val="24"/>
        </w:rPr>
        <w:t xml:space="preserve"> </w:t>
      </w:r>
      <w:r>
        <w:rPr>
          <w:sz w:val="24"/>
        </w:rPr>
        <w:t>Геополитический</w:t>
      </w:r>
      <w:r>
        <w:rPr>
          <w:spacing w:val="1"/>
          <w:sz w:val="24"/>
        </w:rPr>
        <w:t xml:space="preserve"> </w:t>
      </w:r>
      <w:r>
        <w:rPr>
          <w:sz w:val="24"/>
        </w:rPr>
        <w:t>кризис</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влияние</w:t>
      </w:r>
      <w:r>
        <w:rPr>
          <w:spacing w:val="60"/>
          <w:sz w:val="24"/>
        </w:rPr>
        <w:t xml:space="preserve"> </w:t>
      </w:r>
      <w:r>
        <w:rPr>
          <w:sz w:val="24"/>
        </w:rPr>
        <w:t>на</w:t>
      </w:r>
      <w:r>
        <w:rPr>
          <w:spacing w:val="1"/>
          <w:sz w:val="24"/>
        </w:rPr>
        <w:t xml:space="preserve"> </w:t>
      </w:r>
      <w:r>
        <w:rPr>
          <w:sz w:val="24"/>
        </w:rPr>
        <w:t>мировую</w:t>
      </w:r>
      <w:r>
        <w:rPr>
          <w:spacing w:val="-1"/>
          <w:sz w:val="24"/>
        </w:rPr>
        <w:t xml:space="preserve"> </w:t>
      </w:r>
      <w:r>
        <w:rPr>
          <w:sz w:val="24"/>
        </w:rPr>
        <w:t>систему.</w:t>
      </w:r>
    </w:p>
    <w:p w:rsidR="004C31D4" w:rsidRDefault="00825692">
      <w:pPr>
        <w:pStyle w:val="Heading3"/>
        <w:spacing w:line="272" w:lineRule="exact"/>
        <w:rPr>
          <w:b w:val="0"/>
        </w:rPr>
      </w:pPr>
      <w:r>
        <w:t>Предметные</w:t>
      </w:r>
      <w:r>
        <w:rPr>
          <w:spacing w:val="-4"/>
        </w:rPr>
        <w:t xml:space="preserve"> </w:t>
      </w:r>
      <w:r>
        <w:t>результаты</w:t>
      </w:r>
      <w:r>
        <w:rPr>
          <w:spacing w:val="-3"/>
        </w:rPr>
        <w:t xml:space="preserve"> </w:t>
      </w:r>
      <w:r>
        <w:t>изучения</w:t>
      </w:r>
      <w:r>
        <w:rPr>
          <w:spacing w:val="-2"/>
        </w:rPr>
        <w:t xml:space="preserve"> </w:t>
      </w:r>
      <w:r>
        <w:t>истории</w:t>
      </w:r>
      <w:r>
        <w:rPr>
          <w:spacing w:val="-4"/>
        </w:rPr>
        <w:t xml:space="preserve"> </w:t>
      </w:r>
      <w:r>
        <w:t>в</w:t>
      </w:r>
      <w:r>
        <w:rPr>
          <w:spacing w:val="-3"/>
        </w:rPr>
        <w:t xml:space="preserve"> </w:t>
      </w:r>
      <w:r>
        <w:t>11</w:t>
      </w:r>
      <w:r>
        <w:rPr>
          <w:spacing w:val="-2"/>
        </w:rPr>
        <w:t xml:space="preserve"> </w:t>
      </w:r>
      <w:r>
        <w:t>классе</w:t>
      </w:r>
      <w:r>
        <w:rPr>
          <w:b w:val="0"/>
        </w:rPr>
        <w:t>.</w:t>
      </w:r>
    </w:p>
    <w:p w:rsidR="004C31D4" w:rsidRDefault="00825692">
      <w:pPr>
        <w:pStyle w:val="a5"/>
        <w:ind w:right="280" w:firstLine="700"/>
      </w:pPr>
      <w:r>
        <w:t>Понимание</w:t>
      </w:r>
      <w:r>
        <w:rPr>
          <w:spacing w:val="1"/>
        </w:rPr>
        <w:t xml:space="preserve"> </w:t>
      </w:r>
      <w:r>
        <w:t>значимости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 процессах 1945-2022 гг., знание достижений страны и ее народа; умение</w:t>
      </w:r>
      <w:r>
        <w:rPr>
          <w:spacing w:val="1"/>
        </w:rPr>
        <w:t xml:space="preserve"> </w:t>
      </w:r>
      <w:r>
        <w:t>характеризовать</w:t>
      </w:r>
      <w:r>
        <w:rPr>
          <w:spacing w:val="1"/>
        </w:rPr>
        <w:t xml:space="preserve"> </w:t>
      </w:r>
      <w:r>
        <w:t>историческое</w:t>
      </w:r>
      <w:r>
        <w:rPr>
          <w:spacing w:val="1"/>
        </w:rPr>
        <w:t xml:space="preserve"> </w:t>
      </w:r>
      <w:r>
        <w:t>значение</w:t>
      </w:r>
      <w:r>
        <w:rPr>
          <w:spacing w:val="1"/>
        </w:rPr>
        <w:t xml:space="preserve"> </w:t>
      </w:r>
      <w:r>
        <w:t>советских</w:t>
      </w:r>
      <w:r>
        <w:rPr>
          <w:spacing w:val="1"/>
        </w:rPr>
        <w:t xml:space="preserve"> </w:t>
      </w:r>
      <w:r>
        <w:t>научнотехнологических</w:t>
      </w:r>
      <w:r>
        <w:rPr>
          <w:spacing w:val="1"/>
        </w:rPr>
        <w:t xml:space="preserve"> </w:t>
      </w:r>
      <w:r>
        <w:t>успехов,</w:t>
      </w:r>
      <w:r>
        <w:rPr>
          <w:spacing w:val="1"/>
        </w:rPr>
        <w:t xml:space="preserve"> </w:t>
      </w:r>
      <w:r>
        <w:t>освоения</w:t>
      </w:r>
      <w:r>
        <w:rPr>
          <w:spacing w:val="1"/>
        </w:rPr>
        <w:t xml:space="preserve"> </w:t>
      </w:r>
      <w:r>
        <w:t>космоса;</w:t>
      </w:r>
      <w:r>
        <w:rPr>
          <w:spacing w:val="1"/>
        </w:rPr>
        <w:t xml:space="preserve"> </w:t>
      </w:r>
      <w:r>
        <w:t>понимание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распада</w:t>
      </w:r>
      <w:r>
        <w:rPr>
          <w:spacing w:val="1"/>
        </w:rPr>
        <w:t xml:space="preserve"> </w:t>
      </w:r>
      <w:r>
        <w:t>СССР,</w:t>
      </w:r>
      <w:r>
        <w:rPr>
          <w:spacing w:val="61"/>
        </w:rPr>
        <w:t xml:space="preserve"> </w:t>
      </w:r>
      <w:r>
        <w:t>возрождения</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мировой</w:t>
      </w:r>
      <w:r>
        <w:rPr>
          <w:spacing w:val="1"/>
        </w:rPr>
        <w:t xml:space="preserve"> </w:t>
      </w:r>
      <w:r>
        <w:t>державы,</w:t>
      </w:r>
      <w:r>
        <w:rPr>
          <w:spacing w:val="1"/>
        </w:rPr>
        <w:t xml:space="preserve"> </w:t>
      </w:r>
      <w:r>
        <w:t>воссоединения</w:t>
      </w:r>
      <w:r>
        <w:rPr>
          <w:spacing w:val="1"/>
        </w:rPr>
        <w:t xml:space="preserve"> </w:t>
      </w:r>
      <w:r>
        <w:t>Крыма</w:t>
      </w:r>
      <w:r>
        <w:rPr>
          <w:spacing w:val="1"/>
        </w:rPr>
        <w:t xml:space="preserve"> </w:t>
      </w:r>
      <w:r>
        <w:t>с</w:t>
      </w:r>
      <w:r>
        <w:rPr>
          <w:spacing w:val="1"/>
        </w:rPr>
        <w:t xml:space="preserve"> </w:t>
      </w:r>
      <w:r>
        <w:t>Россией,</w:t>
      </w:r>
      <w:r>
        <w:rPr>
          <w:spacing w:val="1"/>
        </w:rPr>
        <w:t xml:space="preserve"> </w:t>
      </w:r>
      <w:r>
        <w:t>специальной военной операции на Украине и других важнейших событий 1945-2022 гг.;</w:t>
      </w:r>
      <w:r>
        <w:rPr>
          <w:spacing w:val="1"/>
        </w:rPr>
        <w:t xml:space="preserve"> </w:t>
      </w:r>
      <w:r>
        <w:t>особенности развития культуры народов СССР</w:t>
      </w:r>
      <w:r>
        <w:rPr>
          <w:spacing w:val="-2"/>
        </w:rPr>
        <w:t xml:space="preserve"> </w:t>
      </w:r>
      <w:r>
        <w:t>(России).</w:t>
      </w:r>
    </w:p>
    <w:p w:rsidR="004C31D4" w:rsidRDefault="00825692">
      <w:pPr>
        <w:pStyle w:val="a5"/>
        <w:ind w:right="280" w:firstLine="700"/>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 1945-2022 гг., умением верно интерпретировать исторические факты, давать 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 и воспитания.</w:t>
      </w:r>
    </w:p>
    <w:p w:rsidR="004C31D4" w:rsidRDefault="00825692">
      <w:pPr>
        <w:pStyle w:val="a5"/>
        <w:ind w:right="290" w:firstLine="70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1"/>
        </w:rPr>
        <w:t xml:space="preserve"> </w:t>
      </w:r>
      <w:r>
        <w:t>и</w:t>
      </w:r>
      <w:r>
        <w:rPr>
          <w:spacing w:val="-57"/>
        </w:rPr>
        <w:t xml:space="preserve"> </w:t>
      </w:r>
      <w:r>
        <w:t>умений:</w:t>
      </w:r>
    </w:p>
    <w:p w:rsidR="004C31D4" w:rsidRDefault="00825692">
      <w:pPr>
        <w:pStyle w:val="a5"/>
        <w:ind w:right="283" w:firstLine="700"/>
      </w:pPr>
      <w:r>
        <w:t>называть наиболее значимые события истории России 1945-2022 гг., объяснять их</w:t>
      </w:r>
      <w:r>
        <w:rPr>
          <w:spacing w:val="1"/>
        </w:rPr>
        <w:t xml:space="preserve"> </w:t>
      </w:r>
      <w:r>
        <w:t>особую</w:t>
      </w:r>
      <w:r>
        <w:rPr>
          <w:spacing w:val="-1"/>
        </w:rPr>
        <w:t xml:space="preserve"> </w:t>
      </w:r>
      <w:r>
        <w:t>значимость</w:t>
      </w:r>
      <w:r>
        <w:rPr>
          <w:spacing w:val="1"/>
        </w:rPr>
        <w:t xml:space="preserve"> </w:t>
      </w:r>
      <w:r>
        <w:t>для</w:t>
      </w:r>
      <w:r>
        <w:rPr>
          <w:spacing w:val="-2"/>
        </w:rPr>
        <w:t xml:space="preserve"> </w:t>
      </w:r>
      <w:r>
        <w:t>истории</w:t>
      </w:r>
      <w:r>
        <w:rPr>
          <w:spacing w:val="-2"/>
        </w:rPr>
        <w:t xml:space="preserve"> </w:t>
      </w:r>
      <w:r>
        <w:t>нашей страны;</w:t>
      </w:r>
    </w:p>
    <w:p w:rsidR="004C31D4" w:rsidRDefault="00825692">
      <w:pPr>
        <w:pStyle w:val="a5"/>
        <w:ind w:right="283" w:firstLine="700"/>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 событий, явлений, процессов истории России 1945-2022 гг., их значение для</w:t>
      </w:r>
      <w:r>
        <w:rPr>
          <w:spacing w:val="1"/>
        </w:rPr>
        <w:t xml:space="preserve"> </w:t>
      </w:r>
      <w:r>
        <w:t>истории</w:t>
      </w:r>
      <w:r>
        <w:rPr>
          <w:spacing w:val="-3"/>
        </w:rPr>
        <w:t xml:space="preserve"> </w:t>
      </w:r>
      <w:r>
        <w:t>России и человечества</w:t>
      </w:r>
      <w:r>
        <w:rPr>
          <w:spacing w:val="-1"/>
        </w:rPr>
        <w:t xml:space="preserve"> </w:t>
      </w:r>
      <w:r>
        <w:t>в</w:t>
      </w:r>
      <w:r>
        <w:rPr>
          <w:spacing w:val="-1"/>
        </w:rPr>
        <w:t xml:space="preserve"> </w:t>
      </w:r>
      <w:r>
        <w:t>целом;</w:t>
      </w:r>
    </w:p>
    <w:p w:rsidR="004C31D4" w:rsidRDefault="00825692">
      <w:pPr>
        <w:pStyle w:val="a5"/>
        <w:ind w:right="283" w:firstLine="700"/>
      </w:pPr>
      <w:r>
        <w:t>используя знания по истории России и всемирной истории 1945-2022 гг., выявлять</w:t>
      </w:r>
      <w:r>
        <w:rPr>
          <w:spacing w:val="1"/>
        </w:rPr>
        <w:t xml:space="preserve"> </w:t>
      </w:r>
      <w:r>
        <w:t>попытки</w:t>
      </w:r>
      <w:r>
        <w:rPr>
          <w:spacing w:val="-1"/>
        </w:rPr>
        <w:t xml:space="preserve"> </w:t>
      </w:r>
      <w:r>
        <w:t>фальсификации</w:t>
      </w:r>
      <w:r>
        <w:rPr>
          <w:spacing w:val="3"/>
        </w:rPr>
        <w:t xml:space="preserve"> </w:t>
      </w:r>
      <w:r>
        <w:t>истории;</w:t>
      </w:r>
    </w:p>
    <w:p w:rsidR="004C31D4" w:rsidRDefault="00825692">
      <w:pPr>
        <w:pStyle w:val="a5"/>
        <w:ind w:right="289" w:firstLine="700"/>
      </w:pPr>
      <w:r>
        <w:t>используя знания по истории России, аргументированно противостоять попыткам</w:t>
      </w:r>
      <w:r>
        <w:rPr>
          <w:spacing w:val="1"/>
        </w:rPr>
        <w:t xml:space="preserve"> </w:t>
      </w:r>
      <w:r>
        <w:t>фальсификации исторических фактов, связанных с важнейшими событиями, явлениями,</w:t>
      </w:r>
      <w:r>
        <w:rPr>
          <w:spacing w:val="1"/>
        </w:rPr>
        <w:t xml:space="preserve"> </w:t>
      </w:r>
      <w:r>
        <w:t>процессами</w:t>
      </w:r>
      <w:r>
        <w:rPr>
          <w:spacing w:val="-1"/>
        </w:rPr>
        <w:t xml:space="preserve"> </w:t>
      </w:r>
      <w:r>
        <w:t>истории России 1945-2022 гг.</w:t>
      </w:r>
    </w:p>
    <w:p w:rsidR="004C31D4" w:rsidRDefault="00825692">
      <w:pPr>
        <w:pStyle w:val="a5"/>
        <w:ind w:right="283" w:firstLine="707"/>
      </w:pPr>
      <w:r>
        <w:t>Знание имен исторических личностей, внесших значительный вклад в социально-</w:t>
      </w:r>
      <w:r>
        <w:rPr>
          <w:spacing w:val="1"/>
        </w:rPr>
        <w:t xml:space="preserve"> </w:t>
      </w:r>
      <w:r>
        <w:t>экономическое,</w:t>
      </w:r>
      <w:r>
        <w:rPr>
          <w:spacing w:val="-1"/>
        </w:rPr>
        <w:t xml:space="preserve"> </w:t>
      </w:r>
      <w:r>
        <w:t>политическое</w:t>
      </w:r>
      <w:r>
        <w:rPr>
          <w:spacing w:val="-1"/>
        </w:rPr>
        <w:t xml:space="preserve"> </w:t>
      </w:r>
      <w:r>
        <w:t>и</w:t>
      </w:r>
      <w:r>
        <w:rPr>
          <w:spacing w:val="-1"/>
        </w:rPr>
        <w:t xml:space="preserve"> </w:t>
      </w:r>
      <w:r>
        <w:t>культурное</w:t>
      </w:r>
      <w:r>
        <w:rPr>
          <w:spacing w:val="-1"/>
        </w:rPr>
        <w:t xml:space="preserve"> </w:t>
      </w:r>
      <w:r>
        <w:t>развитие</w:t>
      </w:r>
      <w:r>
        <w:rPr>
          <w:spacing w:val="-2"/>
        </w:rPr>
        <w:t xml:space="preserve"> </w:t>
      </w:r>
      <w:r>
        <w:t>России в</w:t>
      </w:r>
      <w:r>
        <w:rPr>
          <w:spacing w:val="-2"/>
        </w:rPr>
        <w:t xml:space="preserve"> </w:t>
      </w:r>
      <w:r>
        <w:t>1945-2022 гг.</w:t>
      </w:r>
    </w:p>
    <w:p w:rsidR="004C31D4" w:rsidRDefault="00825692">
      <w:pPr>
        <w:pStyle w:val="a5"/>
        <w:ind w:right="288" w:firstLine="700"/>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 об исторической</w:t>
      </w:r>
      <w:r>
        <w:rPr>
          <w:spacing w:val="1"/>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 на</w:t>
      </w:r>
      <w:r>
        <w:rPr>
          <w:spacing w:val="-1"/>
        </w:rPr>
        <w:t xml:space="preserve"> </w:t>
      </w:r>
      <w:r>
        <w:t>ход</w:t>
      </w:r>
      <w:r>
        <w:rPr>
          <w:spacing w:val="-3"/>
        </w:rPr>
        <w:t xml:space="preserve"> </w:t>
      </w:r>
      <w:r>
        <w:t>истории.</w:t>
      </w:r>
    </w:p>
    <w:p w:rsidR="004C31D4" w:rsidRDefault="00825692">
      <w:pPr>
        <w:pStyle w:val="a5"/>
        <w:ind w:left="921"/>
      </w:pPr>
      <w:r>
        <w:t>Структура</w:t>
      </w:r>
      <w:r>
        <w:rPr>
          <w:spacing w:val="63"/>
        </w:rPr>
        <w:t xml:space="preserve"> </w:t>
      </w:r>
      <w:r>
        <w:t xml:space="preserve">предметного  </w:t>
      </w:r>
      <w:r>
        <w:rPr>
          <w:spacing w:val="1"/>
        </w:rPr>
        <w:t xml:space="preserve"> </w:t>
      </w:r>
      <w:r>
        <w:t xml:space="preserve">результата  </w:t>
      </w:r>
      <w:r>
        <w:rPr>
          <w:spacing w:val="1"/>
        </w:rPr>
        <w:t xml:space="preserve"> </w:t>
      </w:r>
      <w:r>
        <w:t xml:space="preserve">включает  </w:t>
      </w:r>
      <w:r>
        <w:rPr>
          <w:spacing w:val="3"/>
        </w:rPr>
        <w:t xml:space="preserve"> </w:t>
      </w:r>
      <w:r>
        <w:t xml:space="preserve">следующий   перечень  </w:t>
      </w:r>
      <w:r>
        <w:rPr>
          <w:spacing w:val="3"/>
        </w:rPr>
        <w:t xml:space="preserve"> </w:t>
      </w:r>
      <w:r>
        <w:t>знаний</w:t>
      </w:r>
      <w:r>
        <w:rPr>
          <w:spacing w:val="117"/>
        </w:rPr>
        <w:t xml:space="preserve"> </w:t>
      </w:r>
      <w:r>
        <w:t>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jc w:val="left"/>
      </w:pPr>
      <w:r>
        <w:lastRenderedPageBreak/>
        <w:t>умений:</w:t>
      </w:r>
    </w:p>
    <w:p w:rsidR="004C31D4" w:rsidRDefault="00825692">
      <w:pPr>
        <w:pStyle w:val="a5"/>
        <w:spacing w:before="1"/>
        <w:ind w:right="284" w:firstLine="700"/>
      </w:pPr>
      <w:r>
        <w:t>называть</w:t>
      </w:r>
      <w:r>
        <w:rPr>
          <w:spacing w:val="1"/>
        </w:rPr>
        <w:t xml:space="preserve"> </w:t>
      </w:r>
      <w:r>
        <w:t>имена</w:t>
      </w:r>
      <w:r>
        <w:rPr>
          <w:spacing w:val="1"/>
        </w:rPr>
        <w:t xml:space="preserve"> </w:t>
      </w:r>
      <w:r>
        <w:t>наиболее</w:t>
      </w:r>
      <w:r>
        <w:rPr>
          <w:spacing w:val="1"/>
        </w:rPr>
        <w:t xml:space="preserve"> </w:t>
      </w:r>
      <w:r>
        <w:t>выдающихся</w:t>
      </w:r>
      <w:r>
        <w:rPr>
          <w:spacing w:val="1"/>
        </w:rPr>
        <w:t xml:space="preserve"> </w:t>
      </w:r>
      <w:r>
        <w:t>деятелей</w:t>
      </w:r>
      <w:r>
        <w:rPr>
          <w:spacing w:val="1"/>
        </w:rPr>
        <w:t xml:space="preserve"> </w:t>
      </w:r>
      <w:r>
        <w:t>истории</w:t>
      </w:r>
      <w:r>
        <w:rPr>
          <w:spacing w:val="1"/>
        </w:rPr>
        <w:t xml:space="preserve"> </w:t>
      </w:r>
      <w:r>
        <w:t>России</w:t>
      </w:r>
      <w:r>
        <w:rPr>
          <w:spacing w:val="1"/>
        </w:rPr>
        <w:t xml:space="preserve"> </w:t>
      </w:r>
      <w:r>
        <w:t>1945-2022</w:t>
      </w:r>
      <w:r>
        <w:rPr>
          <w:spacing w:val="1"/>
        </w:rPr>
        <w:t xml:space="preserve"> </w:t>
      </w:r>
      <w:r>
        <w:t>гг.,</w:t>
      </w:r>
      <w:r>
        <w:rPr>
          <w:spacing w:val="1"/>
        </w:rPr>
        <w:t xml:space="preserve"> </w:t>
      </w:r>
      <w:r>
        <w:t>события,</w:t>
      </w:r>
      <w:r>
        <w:rPr>
          <w:spacing w:val="-1"/>
        </w:rPr>
        <w:t xml:space="preserve"> </w:t>
      </w:r>
      <w:r>
        <w:t>процессы, в</w:t>
      </w:r>
      <w:r>
        <w:rPr>
          <w:spacing w:val="-1"/>
        </w:rPr>
        <w:t xml:space="preserve"> </w:t>
      </w:r>
      <w:r>
        <w:t>которых они участвовали;</w:t>
      </w:r>
    </w:p>
    <w:p w:rsidR="004C31D4" w:rsidRDefault="00825692">
      <w:pPr>
        <w:pStyle w:val="a5"/>
        <w:ind w:right="287" w:firstLine="700"/>
      </w:pPr>
      <w:r>
        <w:t>характеризовать</w:t>
      </w:r>
      <w:r>
        <w:rPr>
          <w:spacing w:val="1"/>
        </w:rPr>
        <w:t xml:space="preserve"> </w:t>
      </w:r>
      <w:r>
        <w:t>деятельность</w:t>
      </w:r>
      <w:r>
        <w:rPr>
          <w:spacing w:val="1"/>
        </w:rPr>
        <w:t xml:space="preserve"> </w:t>
      </w:r>
      <w:r>
        <w:t>исторических</w:t>
      </w:r>
      <w:r>
        <w:rPr>
          <w:spacing w:val="1"/>
        </w:rPr>
        <w:t xml:space="preserve"> </w:t>
      </w:r>
      <w:r>
        <w:t>личностей</w:t>
      </w:r>
      <w:r>
        <w:rPr>
          <w:spacing w:val="1"/>
        </w:rPr>
        <w:t xml:space="preserve"> </w:t>
      </w:r>
      <w:r>
        <w:t>в</w:t>
      </w:r>
      <w:r>
        <w:rPr>
          <w:spacing w:val="1"/>
        </w:rPr>
        <w:t xml:space="preserve"> </w:t>
      </w:r>
      <w:r>
        <w:t>рамках</w:t>
      </w:r>
      <w:r>
        <w:rPr>
          <w:spacing w:val="61"/>
        </w:rPr>
        <w:t xml:space="preserve"> </w:t>
      </w:r>
      <w:r>
        <w:t>событий,</w:t>
      </w:r>
      <w:r>
        <w:rPr>
          <w:spacing w:val="1"/>
        </w:rPr>
        <w:t xml:space="preserve"> </w:t>
      </w:r>
      <w:r>
        <w:t>процессов истории России 1945-2022 гг., оценивать значение их деятельности для истории</w:t>
      </w:r>
      <w:r>
        <w:rPr>
          <w:spacing w:val="1"/>
        </w:rPr>
        <w:t xml:space="preserve"> </w:t>
      </w:r>
      <w:r>
        <w:t>нашей</w:t>
      </w:r>
      <w:r>
        <w:rPr>
          <w:spacing w:val="-1"/>
        </w:rPr>
        <w:t xml:space="preserve"> </w:t>
      </w:r>
      <w:r>
        <w:t>станы и человечества</w:t>
      </w:r>
      <w:r>
        <w:rPr>
          <w:spacing w:val="-1"/>
        </w:rPr>
        <w:t xml:space="preserve"> </w:t>
      </w:r>
      <w:r>
        <w:t>в</w:t>
      </w:r>
      <w:r>
        <w:rPr>
          <w:spacing w:val="-1"/>
        </w:rPr>
        <w:t xml:space="preserve"> </w:t>
      </w:r>
      <w:r>
        <w:t>целом;</w:t>
      </w:r>
    </w:p>
    <w:p w:rsidR="004C31D4" w:rsidRDefault="00825692">
      <w:pPr>
        <w:pStyle w:val="a5"/>
        <w:ind w:right="282" w:firstLine="700"/>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1945-2022</w:t>
      </w:r>
      <w:r>
        <w:rPr>
          <w:spacing w:val="1"/>
        </w:rPr>
        <w:t xml:space="preserve"> </w:t>
      </w:r>
      <w:r>
        <w:t>гг.,</w:t>
      </w:r>
      <w:r>
        <w:rPr>
          <w:spacing w:val="1"/>
        </w:rPr>
        <w:t xml:space="preserve"> </w:t>
      </w:r>
      <w:r>
        <w:t>в</w:t>
      </w:r>
      <w:r>
        <w:rPr>
          <w:spacing w:val="1"/>
        </w:rPr>
        <w:t xml:space="preserve"> </w:t>
      </w:r>
      <w:r>
        <w:t>которых</w:t>
      </w:r>
      <w:r>
        <w:rPr>
          <w:spacing w:val="1"/>
        </w:rPr>
        <w:t xml:space="preserve"> </w:t>
      </w:r>
      <w:r>
        <w:t>участвовали выдающиеся исторические</w:t>
      </w:r>
      <w:r>
        <w:rPr>
          <w:spacing w:val="-2"/>
        </w:rPr>
        <w:t xml:space="preserve"> </w:t>
      </w:r>
      <w:r>
        <w:t>личности, для истории</w:t>
      </w:r>
      <w:r>
        <w:rPr>
          <w:spacing w:val="-3"/>
        </w:rPr>
        <w:t xml:space="preserve"> </w:t>
      </w:r>
      <w:r>
        <w:t>России;</w:t>
      </w:r>
    </w:p>
    <w:p w:rsidR="004C31D4" w:rsidRDefault="00825692">
      <w:pPr>
        <w:pStyle w:val="a5"/>
        <w:ind w:right="290" w:firstLine="700"/>
      </w:pPr>
      <w:r>
        <w:t>определять и объяснять (аргументировать) свое отношение и оценку деятельности</w:t>
      </w:r>
      <w:r>
        <w:rPr>
          <w:spacing w:val="1"/>
        </w:rPr>
        <w:t xml:space="preserve"> </w:t>
      </w:r>
      <w:r>
        <w:t>исторических</w:t>
      </w:r>
      <w:r>
        <w:rPr>
          <w:spacing w:val="-1"/>
        </w:rPr>
        <w:t xml:space="preserve"> </w:t>
      </w:r>
      <w:r>
        <w:t>личностей.</w:t>
      </w:r>
    </w:p>
    <w:p w:rsidR="004C31D4" w:rsidRDefault="00825692">
      <w:pPr>
        <w:pStyle w:val="a5"/>
        <w:ind w:right="283" w:firstLine="700"/>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1945-2022 гг. и их участников, образа жизни людей и его изменения в</w:t>
      </w:r>
      <w:r>
        <w:rPr>
          <w:spacing w:val="1"/>
        </w:rPr>
        <w:t xml:space="preserve"> </w:t>
      </w:r>
      <w:r>
        <w:t>Новейшую</w:t>
      </w:r>
      <w:r>
        <w:rPr>
          <w:spacing w:val="1"/>
        </w:rPr>
        <w:t xml:space="preserve"> </w:t>
      </w:r>
      <w:r>
        <w:t>эпоху;</w:t>
      </w:r>
      <w:r>
        <w:rPr>
          <w:spacing w:val="1"/>
        </w:rPr>
        <w:t xml:space="preserve"> </w:t>
      </w:r>
      <w:r>
        <w:t>формулировать</w:t>
      </w:r>
      <w:r>
        <w:rPr>
          <w:spacing w:val="1"/>
        </w:rPr>
        <w:t xml:space="preserve"> </w:t>
      </w:r>
      <w:r>
        <w:t>и</w:t>
      </w:r>
      <w:r>
        <w:rPr>
          <w:spacing w:val="1"/>
        </w:rPr>
        <w:t xml:space="preserve"> </w:t>
      </w:r>
      <w:r>
        <w:t>обосновывать</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(версию,</w:t>
      </w:r>
      <w:r>
        <w:rPr>
          <w:spacing w:val="-57"/>
        </w:rPr>
        <w:t xml:space="preserve"> </w:t>
      </w:r>
      <w:r>
        <w:t>оценку) с использованием фактического материала, в</w:t>
      </w:r>
      <w:r>
        <w:rPr>
          <w:spacing w:val="1"/>
        </w:rPr>
        <w:t xml:space="preserve"> </w:t>
      </w:r>
      <w:r>
        <w:t>том числе,</w:t>
      </w:r>
      <w:r>
        <w:rPr>
          <w:spacing w:val="1"/>
        </w:rPr>
        <w:t xml:space="preserve"> </w:t>
      </w:r>
      <w:r>
        <w:t>используя источники</w:t>
      </w:r>
      <w:r>
        <w:rPr>
          <w:spacing w:val="1"/>
        </w:rPr>
        <w:t xml:space="preserve"> </w:t>
      </w:r>
      <w:r>
        <w:t>разных</w:t>
      </w:r>
      <w:r>
        <w:rPr>
          <w:spacing w:val="-1"/>
        </w:rPr>
        <w:t xml:space="preserve"> </w:t>
      </w:r>
      <w:r>
        <w:t>типов.</w:t>
      </w:r>
    </w:p>
    <w:p w:rsidR="004C31D4" w:rsidRDefault="00825692">
      <w:pPr>
        <w:pStyle w:val="a5"/>
        <w:spacing w:before="1"/>
        <w:ind w:right="290" w:firstLine="70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1"/>
        </w:rPr>
        <w:t xml:space="preserve"> </w:t>
      </w:r>
      <w:r>
        <w:t>и</w:t>
      </w:r>
      <w:r>
        <w:rPr>
          <w:spacing w:val="-57"/>
        </w:rPr>
        <w:t xml:space="preserve"> </w:t>
      </w:r>
      <w:r>
        <w:t>умений:</w:t>
      </w:r>
    </w:p>
    <w:p w:rsidR="004C31D4" w:rsidRDefault="00825692">
      <w:pPr>
        <w:pStyle w:val="a5"/>
        <w:ind w:right="283" w:firstLine="700"/>
      </w:pPr>
      <w:r>
        <w:t>объяснять</w:t>
      </w:r>
      <w:r>
        <w:rPr>
          <w:spacing w:val="1"/>
        </w:rPr>
        <w:t xml:space="preserve"> </w:t>
      </w:r>
      <w:r>
        <w:t>смысл</w:t>
      </w:r>
      <w:r>
        <w:rPr>
          <w:spacing w:val="1"/>
        </w:rPr>
        <w:t xml:space="preserve"> </w:t>
      </w:r>
      <w:r>
        <w:t>изученных</w:t>
      </w:r>
      <w:r>
        <w:rPr>
          <w:spacing w:val="1"/>
        </w:rPr>
        <w:t xml:space="preserve"> </w:t>
      </w:r>
      <w:r>
        <w:t>(изучаемых)</w:t>
      </w:r>
      <w:r>
        <w:rPr>
          <w:spacing w:val="1"/>
        </w:rPr>
        <w:t xml:space="preserve"> </w:t>
      </w:r>
      <w:r>
        <w:t>исторических</w:t>
      </w:r>
      <w:r>
        <w:rPr>
          <w:spacing w:val="1"/>
        </w:rPr>
        <w:t xml:space="preserve"> </w:t>
      </w:r>
      <w:r>
        <w:t>понятий</w:t>
      </w:r>
      <w:r>
        <w:rPr>
          <w:spacing w:val="1"/>
        </w:rPr>
        <w:t xml:space="preserve"> </w:t>
      </w:r>
      <w:r>
        <w:t>и</w:t>
      </w:r>
      <w:r>
        <w:rPr>
          <w:spacing w:val="1"/>
        </w:rPr>
        <w:t xml:space="preserve"> </w:t>
      </w:r>
      <w:r>
        <w:t>терминов</w:t>
      </w:r>
      <w:r>
        <w:rPr>
          <w:spacing w:val="1"/>
        </w:rPr>
        <w:t xml:space="preserve"> </w:t>
      </w:r>
      <w:r>
        <w:t>из</w:t>
      </w:r>
      <w:r>
        <w:rPr>
          <w:spacing w:val="1"/>
        </w:rPr>
        <w:t xml:space="preserve"> </w:t>
      </w:r>
      <w:r>
        <w:t>истории</w:t>
      </w:r>
      <w:r>
        <w:rPr>
          <w:spacing w:val="-3"/>
        </w:rPr>
        <w:t xml:space="preserve"> </w:t>
      </w:r>
      <w:r>
        <w:t>России, и</w:t>
      </w:r>
      <w:r>
        <w:rPr>
          <w:spacing w:val="-1"/>
        </w:rPr>
        <w:t xml:space="preserve"> </w:t>
      </w:r>
      <w:r>
        <w:t>всемирной</w:t>
      </w:r>
      <w:r>
        <w:rPr>
          <w:spacing w:val="-3"/>
        </w:rPr>
        <w:t xml:space="preserve"> </w:t>
      </w:r>
      <w:r>
        <w:t>истории 1945-2022</w:t>
      </w:r>
      <w:r>
        <w:rPr>
          <w:spacing w:val="-1"/>
        </w:rPr>
        <w:t xml:space="preserve"> </w:t>
      </w:r>
      <w:r>
        <w:t>гг.,</w:t>
      </w:r>
      <w:r>
        <w:rPr>
          <w:spacing w:val="-1"/>
        </w:rPr>
        <w:t xml:space="preserve"> </w:t>
      </w:r>
      <w:r>
        <w:t>привлекая</w:t>
      </w:r>
      <w:r>
        <w:rPr>
          <w:spacing w:val="-1"/>
        </w:rPr>
        <w:t xml:space="preserve"> </w:t>
      </w:r>
      <w:r>
        <w:t>учебные</w:t>
      </w:r>
      <w:r>
        <w:rPr>
          <w:spacing w:val="-2"/>
        </w:rPr>
        <w:t xml:space="preserve"> </w:t>
      </w:r>
      <w:r>
        <w:t>тексты</w:t>
      </w:r>
    </w:p>
    <w:p w:rsidR="004C31D4" w:rsidRDefault="00825692">
      <w:pPr>
        <w:pStyle w:val="a5"/>
        <w:ind w:right="290" w:firstLine="700"/>
      </w:pPr>
      <w:r>
        <w:t>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57"/>
        </w:rPr>
        <w:t xml:space="preserve"> </w:t>
      </w:r>
      <w:r>
        <w:t>исторические</w:t>
      </w:r>
      <w:r>
        <w:rPr>
          <w:spacing w:val="-2"/>
        </w:rPr>
        <w:t xml:space="preserve"> </w:t>
      </w:r>
      <w:r>
        <w:t>понятия</w:t>
      </w:r>
      <w:r>
        <w:rPr>
          <w:spacing w:val="-4"/>
        </w:rPr>
        <w:t xml:space="preserve"> </w:t>
      </w:r>
      <w:r>
        <w:t>и</w:t>
      </w:r>
      <w:r>
        <w:rPr>
          <w:spacing w:val="-1"/>
        </w:rPr>
        <w:t xml:space="preserve"> </w:t>
      </w:r>
      <w:r>
        <w:t>термины</w:t>
      </w:r>
      <w:r>
        <w:rPr>
          <w:spacing w:val="-1"/>
        </w:rPr>
        <w:t xml:space="preserve"> </w:t>
      </w:r>
      <w:r>
        <w:t>в</w:t>
      </w:r>
      <w:r>
        <w:rPr>
          <w:spacing w:val="-2"/>
        </w:rPr>
        <w:t xml:space="preserve"> </w:t>
      </w:r>
      <w:r>
        <w:t>устной</w:t>
      </w:r>
      <w:r>
        <w:rPr>
          <w:spacing w:val="-1"/>
        </w:rPr>
        <w:t xml:space="preserve"> </w:t>
      </w:r>
      <w:r>
        <w:t>речи,</w:t>
      </w:r>
      <w:r>
        <w:rPr>
          <w:spacing w:val="-1"/>
        </w:rPr>
        <w:t xml:space="preserve"> </w:t>
      </w:r>
      <w:r>
        <w:t>при</w:t>
      </w:r>
      <w:r>
        <w:rPr>
          <w:spacing w:val="-3"/>
        </w:rPr>
        <w:t xml:space="preserve"> </w:t>
      </w:r>
      <w:r>
        <w:t>подготовке</w:t>
      </w:r>
      <w:r>
        <w:rPr>
          <w:spacing w:val="-4"/>
        </w:rPr>
        <w:t xml:space="preserve"> </w:t>
      </w:r>
      <w:r>
        <w:t>конспекта,</w:t>
      </w:r>
      <w:r>
        <w:rPr>
          <w:spacing w:val="-1"/>
        </w:rPr>
        <w:t xml:space="preserve"> </w:t>
      </w:r>
      <w:r>
        <w:t>реферата;</w:t>
      </w:r>
    </w:p>
    <w:p w:rsidR="004C31D4" w:rsidRDefault="00825692">
      <w:pPr>
        <w:pStyle w:val="a5"/>
        <w:ind w:right="286" w:firstLine="700"/>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1"/>
        </w:rPr>
        <w:t xml:space="preserve"> </w:t>
      </w:r>
      <w:r>
        <w:t>рассказ</w:t>
      </w:r>
      <w:r>
        <w:rPr>
          <w:spacing w:val="1"/>
        </w:rPr>
        <w:t xml:space="preserve"> </w:t>
      </w:r>
      <w:r>
        <w:t>(описание) о ключевых событиях родного края, истории</w:t>
      </w:r>
      <w:r>
        <w:rPr>
          <w:spacing w:val="1"/>
        </w:rPr>
        <w:t xml:space="preserve"> </w:t>
      </w:r>
      <w:r>
        <w:t>России</w:t>
      </w:r>
      <w:r>
        <w:rPr>
          <w:spacing w:val="1"/>
        </w:rPr>
        <w:t xml:space="preserve"> </w:t>
      </w:r>
      <w:r>
        <w:t>и всемирной</w:t>
      </w:r>
      <w:r>
        <w:rPr>
          <w:spacing w:val="1"/>
        </w:rPr>
        <w:t xml:space="preserve"> </w:t>
      </w:r>
      <w:r>
        <w:t>истории</w:t>
      </w:r>
      <w:r>
        <w:rPr>
          <w:spacing w:val="1"/>
        </w:rPr>
        <w:t xml:space="preserve"> </w:t>
      </w:r>
      <w:r>
        <w:t>1945-2022 гг. с использованием контекстной информации, представленной в 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1"/>
        </w:rPr>
        <w:t xml:space="preserve"> </w:t>
      </w:r>
      <w:r>
        <w:t>и другие;</w:t>
      </w:r>
    </w:p>
    <w:p w:rsidR="004C31D4" w:rsidRDefault="00825692">
      <w:pPr>
        <w:pStyle w:val="a5"/>
        <w:ind w:right="286" w:firstLine="700"/>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с</w:t>
      </w:r>
      <w:r>
        <w:rPr>
          <w:spacing w:val="1"/>
        </w:rPr>
        <w:t xml:space="preserve"> </w:t>
      </w:r>
      <w:r>
        <w:t>описанием</w:t>
      </w:r>
      <w:r>
        <w:rPr>
          <w:spacing w:val="1"/>
        </w:rPr>
        <w:t xml:space="preserve"> </w:t>
      </w:r>
      <w:r>
        <w:t>и</w:t>
      </w:r>
      <w:r>
        <w:rPr>
          <w:spacing w:val="-57"/>
        </w:rPr>
        <w:t xml:space="preserve"> </w:t>
      </w:r>
      <w:r>
        <w:t>оценкой</w:t>
      </w:r>
      <w:r>
        <w:rPr>
          <w:spacing w:val="1"/>
        </w:rPr>
        <w:t xml:space="preserve"> </w:t>
      </w:r>
      <w:r>
        <w:t>их</w:t>
      </w:r>
      <w:r>
        <w:rPr>
          <w:spacing w:val="1"/>
        </w:rPr>
        <w:t xml:space="preserve"> </w:t>
      </w:r>
      <w:r>
        <w:t>деятельности;</w:t>
      </w:r>
      <w:r>
        <w:rPr>
          <w:spacing w:val="1"/>
        </w:rPr>
        <w:t xml:space="preserve"> </w:t>
      </w:r>
      <w:r>
        <w:t>характеризовать</w:t>
      </w:r>
      <w:r>
        <w:rPr>
          <w:spacing w:val="1"/>
        </w:rPr>
        <w:t xml:space="preserve"> </w:t>
      </w:r>
      <w:r>
        <w:t>условия</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России</w:t>
      </w:r>
      <w:r>
        <w:rPr>
          <w:spacing w:val="60"/>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1945-2022</w:t>
      </w:r>
      <w:r>
        <w:rPr>
          <w:spacing w:val="1"/>
        </w:rPr>
        <w:t xml:space="preserve"> </w:t>
      </w:r>
      <w:r>
        <w:t>гг.,</w:t>
      </w:r>
      <w:r>
        <w:rPr>
          <w:spacing w:val="1"/>
        </w:rPr>
        <w:t xml:space="preserve"> </w:t>
      </w:r>
      <w:r>
        <w:t>анализируя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1"/>
        </w:rPr>
        <w:t xml:space="preserve"> </w:t>
      </w:r>
      <w:r>
        <w:t>рассматриваемого</w:t>
      </w:r>
      <w:r>
        <w:rPr>
          <w:spacing w:val="-1"/>
        </w:rPr>
        <w:t xml:space="preserve"> </w:t>
      </w:r>
      <w:r>
        <w:t>периода;</w:t>
      </w:r>
    </w:p>
    <w:p w:rsidR="004C31D4" w:rsidRDefault="00825692">
      <w:pPr>
        <w:pStyle w:val="a5"/>
        <w:ind w:right="288" w:firstLine="700"/>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1945-2022</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w:t>
      </w:r>
      <w:r>
        <w:rPr>
          <w:spacing w:val="1"/>
        </w:rPr>
        <w:t xml:space="preserve"> </w:t>
      </w:r>
      <w:r>
        <w:t>культуры,</w:t>
      </w:r>
      <w:r>
        <w:rPr>
          <w:spacing w:val="1"/>
        </w:rPr>
        <w:t xml:space="preserve"> </w:t>
      </w:r>
      <w:r>
        <w:t>определять</w:t>
      </w:r>
      <w:r>
        <w:rPr>
          <w:spacing w:val="1"/>
        </w:rPr>
        <w:t xml:space="preserve"> </w:t>
      </w:r>
      <w:r>
        <w:t>жанр,</w:t>
      </w:r>
      <w:r>
        <w:rPr>
          <w:spacing w:val="1"/>
        </w:rPr>
        <w:t xml:space="preserve"> </w:t>
      </w:r>
      <w:r>
        <w:t>стиль,</w:t>
      </w:r>
      <w:r>
        <w:rPr>
          <w:spacing w:val="1"/>
        </w:rPr>
        <w:t xml:space="preserve"> </w:t>
      </w:r>
      <w:r>
        <w:t>особенности</w:t>
      </w:r>
      <w:r>
        <w:rPr>
          <w:spacing w:val="1"/>
        </w:rPr>
        <w:t xml:space="preserve"> </w:t>
      </w:r>
      <w:r>
        <w:t>технических</w:t>
      </w:r>
      <w:r>
        <w:rPr>
          <w:spacing w:val="1"/>
        </w:rPr>
        <w:t xml:space="preserve"> </w:t>
      </w:r>
      <w:r>
        <w:t>и</w:t>
      </w:r>
      <w:r>
        <w:rPr>
          <w:spacing w:val="1"/>
        </w:rPr>
        <w:t xml:space="preserve"> </w:t>
      </w:r>
      <w:r>
        <w:t>художественных</w:t>
      </w:r>
      <w:r>
        <w:rPr>
          <w:spacing w:val="-1"/>
        </w:rPr>
        <w:t xml:space="preserve"> </w:t>
      </w:r>
      <w:r>
        <w:t>приемов создания памятников</w:t>
      </w:r>
      <w:r>
        <w:rPr>
          <w:spacing w:val="-1"/>
        </w:rPr>
        <w:t xml:space="preserve"> </w:t>
      </w:r>
      <w:r>
        <w:t>культуры;</w:t>
      </w:r>
    </w:p>
    <w:p w:rsidR="004C31D4" w:rsidRDefault="00825692">
      <w:pPr>
        <w:pStyle w:val="a5"/>
        <w:ind w:right="283" w:firstLine="700"/>
      </w:pPr>
      <w:r>
        <w:t>представлять результаты самостоятельного изучения исторической информации из</w:t>
      </w:r>
      <w:r>
        <w:rPr>
          <w:spacing w:val="1"/>
        </w:rPr>
        <w:t xml:space="preserve"> </w:t>
      </w:r>
      <w:r>
        <w:t>истории России и всемирной истории 1945-2022 гг. в форме сложного плана, конспекта,</w:t>
      </w:r>
      <w:r>
        <w:rPr>
          <w:spacing w:val="1"/>
        </w:rPr>
        <w:t xml:space="preserve"> </w:t>
      </w:r>
      <w:r>
        <w:t>реферата;</w:t>
      </w:r>
    </w:p>
    <w:p w:rsidR="004C31D4" w:rsidRDefault="00825692">
      <w:pPr>
        <w:pStyle w:val="a5"/>
        <w:ind w:right="288" w:firstLine="700"/>
      </w:pPr>
      <w:r>
        <w:t>определять и объяснять с использованием фактического материала свое отношение</w:t>
      </w:r>
      <w:r>
        <w:rPr>
          <w:spacing w:val="1"/>
        </w:rPr>
        <w:t xml:space="preserve"> </w:t>
      </w:r>
      <w:r>
        <w:t>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w:t>
      </w:r>
      <w:r>
        <w:rPr>
          <w:spacing w:val="1"/>
        </w:rPr>
        <w:t xml:space="preserve"> </w:t>
      </w:r>
      <w:r>
        <w:t>личностям</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 1945-2022 гг.;</w:t>
      </w:r>
    </w:p>
    <w:p w:rsidR="004C31D4" w:rsidRDefault="00825692">
      <w:pPr>
        <w:pStyle w:val="a5"/>
        <w:ind w:right="284" w:firstLine="700"/>
      </w:pPr>
      <w:r>
        <w:t>понимать</w:t>
      </w:r>
      <w:r>
        <w:rPr>
          <w:spacing w:val="1"/>
        </w:rPr>
        <w:t xml:space="preserve"> </w:t>
      </w:r>
      <w:r>
        <w:t>необходимость</w:t>
      </w:r>
      <w:r>
        <w:rPr>
          <w:spacing w:val="1"/>
        </w:rPr>
        <w:t xml:space="preserve"> </w:t>
      </w:r>
      <w:r>
        <w:t>фактической</w:t>
      </w:r>
      <w:r>
        <w:rPr>
          <w:spacing w:val="1"/>
        </w:rPr>
        <w:t xml:space="preserve"> </w:t>
      </w:r>
      <w:r>
        <w:t>аргументации</w:t>
      </w:r>
      <w:r>
        <w:rPr>
          <w:spacing w:val="1"/>
        </w:rPr>
        <w:t xml:space="preserve"> </w:t>
      </w:r>
      <w:r>
        <w:t>для</w:t>
      </w:r>
      <w:r>
        <w:rPr>
          <w:spacing w:val="1"/>
        </w:rPr>
        <w:t xml:space="preserve"> </w:t>
      </w:r>
      <w:r>
        <w:t>обоснования</w:t>
      </w:r>
      <w:r>
        <w:rPr>
          <w:spacing w:val="1"/>
        </w:rPr>
        <w:t xml:space="preserve"> </w:t>
      </w:r>
      <w:r>
        <w:t>своей</w:t>
      </w:r>
      <w:r>
        <w:rPr>
          <w:spacing w:val="1"/>
        </w:rPr>
        <w:t xml:space="preserve"> </w:t>
      </w:r>
      <w:r>
        <w:t>позиции;</w:t>
      </w:r>
      <w:r>
        <w:rPr>
          <w:spacing w:val="1"/>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2"/>
        </w:rPr>
        <w:t xml:space="preserve"> </w:t>
      </w:r>
      <w:r>
        <w:t>исторических</w:t>
      </w:r>
      <w:r>
        <w:rPr>
          <w:spacing w:val="-1"/>
        </w:rPr>
        <w:t xml:space="preserve"> </w:t>
      </w:r>
      <w:r>
        <w:t>событий;</w:t>
      </w:r>
    </w:p>
    <w:p w:rsidR="004C31D4" w:rsidRDefault="00825692">
      <w:pPr>
        <w:pStyle w:val="a5"/>
        <w:spacing w:before="1"/>
        <w:ind w:right="288" w:firstLine="700"/>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4C31D4" w:rsidRDefault="00825692">
      <w:pPr>
        <w:pStyle w:val="a5"/>
        <w:ind w:left="928"/>
      </w:pPr>
      <w:r>
        <w:t>Умение</w:t>
      </w:r>
      <w:r>
        <w:rPr>
          <w:spacing w:val="19"/>
        </w:rPr>
        <w:t xml:space="preserve"> </w:t>
      </w:r>
      <w:r>
        <w:t>выявлять</w:t>
      </w:r>
      <w:r>
        <w:rPr>
          <w:spacing w:val="21"/>
        </w:rPr>
        <w:t xml:space="preserve"> </w:t>
      </w:r>
      <w:r>
        <w:t>существенные</w:t>
      </w:r>
      <w:r>
        <w:rPr>
          <w:spacing w:val="19"/>
        </w:rPr>
        <w:t xml:space="preserve"> </w:t>
      </w:r>
      <w:r>
        <w:t>черты</w:t>
      </w:r>
      <w:r>
        <w:rPr>
          <w:spacing w:val="21"/>
        </w:rPr>
        <w:t xml:space="preserve"> </w:t>
      </w:r>
      <w:r>
        <w:t>исторических</w:t>
      </w:r>
      <w:r>
        <w:rPr>
          <w:spacing w:val="20"/>
        </w:rPr>
        <w:t xml:space="preserve"> </w:t>
      </w:r>
      <w:r>
        <w:t>событий,</w:t>
      </w:r>
      <w:r>
        <w:rPr>
          <w:spacing w:val="20"/>
        </w:rPr>
        <w:t xml:space="preserve"> </w:t>
      </w:r>
      <w:r>
        <w:t>явлений,</w:t>
      </w:r>
      <w:r>
        <w:rPr>
          <w:spacing w:val="19"/>
        </w:rPr>
        <w:t xml:space="preserve"> </w:t>
      </w:r>
      <w:r>
        <w:t>процессов</w:t>
      </w:r>
    </w:p>
    <w:p w:rsidR="004C31D4" w:rsidRDefault="00825692">
      <w:pPr>
        <w:pStyle w:val="a5"/>
      </w:pPr>
      <w:r>
        <w:t>1945-2022</w:t>
      </w:r>
      <w:r>
        <w:rPr>
          <w:spacing w:val="9"/>
        </w:rPr>
        <w:t xml:space="preserve"> </w:t>
      </w:r>
      <w:r>
        <w:t>гг.;</w:t>
      </w:r>
      <w:r>
        <w:rPr>
          <w:spacing w:val="9"/>
        </w:rPr>
        <w:t xml:space="preserve"> </w:t>
      </w:r>
      <w:r>
        <w:t>систематизировать</w:t>
      </w:r>
      <w:r>
        <w:rPr>
          <w:spacing w:val="9"/>
        </w:rPr>
        <w:t xml:space="preserve"> </w:t>
      </w:r>
      <w:r>
        <w:t>историческую</w:t>
      </w:r>
      <w:r>
        <w:rPr>
          <w:spacing w:val="9"/>
        </w:rPr>
        <w:t xml:space="preserve"> </w:t>
      </w:r>
      <w:r>
        <w:t>информацию</w:t>
      </w:r>
      <w:r>
        <w:rPr>
          <w:spacing w:val="9"/>
        </w:rPr>
        <w:t xml:space="preserve"> </w:t>
      </w:r>
      <w:r>
        <w:t>в</w:t>
      </w:r>
      <w:r>
        <w:rPr>
          <w:spacing w:val="8"/>
        </w:rPr>
        <w:t xml:space="preserve"> </w:t>
      </w:r>
      <w:r>
        <w:t>соответствии</w:t>
      </w:r>
      <w:r>
        <w:rPr>
          <w:spacing w:val="9"/>
        </w:rPr>
        <w:t xml:space="preserve"> </w:t>
      </w:r>
      <w:r>
        <w:t>с</w:t>
      </w:r>
      <w:r>
        <w:rPr>
          <w:spacing w:val="8"/>
        </w:rPr>
        <w:t xml:space="preserve"> </w:t>
      </w:r>
      <w:r>
        <w:t>заданными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критериями;</w:t>
      </w:r>
      <w:r>
        <w:rPr>
          <w:spacing w:val="-4"/>
        </w:rPr>
        <w:t xml:space="preserve"> </w:t>
      </w:r>
      <w:r>
        <w:t>сравнивать</w:t>
      </w:r>
      <w:r>
        <w:rPr>
          <w:spacing w:val="-2"/>
        </w:rPr>
        <w:t xml:space="preserve"> </w:t>
      </w:r>
      <w:r>
        <w:t>изученные</w:t>
      </w:r>
      <w:r>
        <w:rPr>
          <w:spacing w:val="-5"/>
        </w:rPr>
        <w:t xml:space="preserve"> </w:t>
      </w:r>
      <w:r>
        <w:t>исторические</w:t>
      </w:r>
      <w:r>
        <w:rPr>
          <w:spacing w:val="-4"/>
        </w:rPr>
        <w:t xml:space="preserve"> </w:t>
      </w:r>
      <w:r>
        <w:t>события,</w:t>
      </w:r>
      <w:r>
        <w:rPr>
          <w:spacing w:val="-3"/>
        </w:rPr>
        <w:t xml:space="preserve"> </w:t>
      </w:r>
      <w:r>
        <w:t>явления,</w:t>
      </w:r>
      <w:r>
        <w:rPr>
          <w:spacing w:val="-6"/>
        </w:rPr>
        <w:t xml:space="preserve"> </w:t>
      </w:r>
      <w:r>
        <w:t>процессы.</w:t>
      </w:r>
    </w:p>
    <w:p w:rsidR="004C31D4" w:rsidRDefault="00825692">
      <w:pPr>
        <w:pStyle w:val="a5"/>
        <w:spacing w:before="1"/>
        <w:ind w:right="290" w:firstLine="70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1"/>
        </w:rPr>
        <w:t xml:space="preserve"> </w:t>
      </w:r>
      <w:r>
        <w:t>и</w:t>
      </w:r>
      <w:r>
        <w:rPr>
          <w:spacing w:val="-57"/>
        </w:rPr>
        <w:t xml:space="preserve"> </w:t>
      </w:r>
      <w:r>
        <w:t>умений:</w:t>
      </w:r>
    </w:p>
    <w:p w:rsidR="004C31D4" w:rsidRDefault="00825692">
      <w:pPr>
        <w:pStyle w:val="a5"/>
        <w:ind w:right="292" w:firstLine="700"/>
      </w:pP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57"/>
        </w:rPr>
        <w:t xml:space="preserve"> </w:t>
      </w:r>
      <w:r>
        <w:t>истории</w:t>
      </w:r>
      <w:r>
        <w:rPr>
          <w:spacing w:val="-3"/>
        </w:rPr>
        <w:t xml:space="preserve"> </w:t>
      </w:r>
      <w:r>
        <w:t>России и всеобщей истории 1945-2022</w:t>
      </w:r>
      <w:r>
        <w:rPr>
          <w:spacing w:val="-3"/>
        </w:rPr>
        <w:t xml:space="preserve"> </w:t>
      </w:r>
      <w:r>
        <w:t>гг.;</w:t>
      </w:r>
    </w:p>
    <w:p w:rsidR="004C31D4" w:rsidRDefault="00825692">
      <w:pPr>
        <w:pStyle w:val="a5"/>
        <w:ind w:right="283" w:firstLine="700"/>
      </w:pPr>
      <w:r>
        <w:t>различать в исторической информации из курсов истории России и зарубежных</w:t>
      </w:r>
      <w:r>
        <w:rPr>
          <w:spacing w:val="1"/>
        </w:rPr>
        <w:t xml:space="preserve"> </w:t>
      </w:r>
      <w:r>
        <w:t>стран 1945-2022 гг. события, явления, процессы; факты и мнения, описания и объяснения,</w:t>
      </w:r>
      <w:r>
        <w:rPr>
          <w:spacing w:val="1"/>
        </w:rPr>
        <w:t xml:space="preserve"> </w:t>
      </w:r>
      <w:r>
        <w:t>гипотезы</w:t>
      </w:r>
      <w:r>
        <w:rPr>
          <w:spacing w:val="-4"/>
        </w:rPr>
        <w:t xml:space="preserve"> </w:t>
      </w:r>
      <w:r>
        <w:t>и теории;</w:t>
      </w:r>
    </w:p>
    <w:p w:rsidR="004C31D4" w:rsidRDefault="00825692">
      <w:pPr>
        <w:pStyle w:val="a5"/>
        <w:ind w:right="288" w:firstLine="700"/>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57"/>
        </w:rPr>
        <w:t xml:space="preserve"> </w:t>
      </w:r>
      <w:r>
        <w:t>типологическим</w:t>
      </w:r>
      <w:r>
        <w:rPr>
          <w:spacing w:val="-2"/>
        </w:rPr>
        <w:t xml:space="preserve"> </w:t>
      </w:r>
      <w:r>
        <w:t>основаниям</w:t>
      </w:r>
      <w:r>
        <w:rPr>
          <w:spacing w:val="-1"/>
        </w:rPr>
        <w:t xml:space="preserve"> </w:t>
      </w:r>
      <w:r>
        <w:t>и другим);</w:t>
      </w:r>
    </w:p>
    <w:p w:rsidR="004C31D4" w:rsidRDefault="00825692">
      <w:pPr>
        <w:pStyle w:val="a5"/>
        <w:ind w:right="280" w:firstLine="700"/>
      </w:pPr>
      <w:r>
        <w:t>обобщать историческую информацию по истории России и зарубежных стран 1945-</w:t>
      </w:r>
      <w:r>
        <w:rPr>
          <w:spacing w:val="1"/>
        </w:rPr>
        <w:t xml:space="preserve"> </w:t>
      </w:r>
      <w:r>
        <w:t>2022</w:t>
      </w:r>
      <w:r>
        <w:rPr>
          <w:spacing w:val="-1"/>
        </w:rPr>
        <w:t xml:space="preserve"> </w:t>
      </w:r>
      <w:r>
        <w:t>гг.;</w:t>
      </w:r>
    </w:p>
    <w:p w:rsidR="004C31D4" w:rsidRDefault="00825692">
      <w:pPr>
        <w:pStyle w:val="a5"/>
        <w:ind w:right="290" w:firstLine="700"/>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w:t>
      </w:r>
      <w:r>
        <w:rPr>
          <w:spacing w:val="1"/>
        </w:rPr>
        <w:t xml:space="preserve"> </w:t>
      </w:r>
      <w:r>
        <w:t>(корректности) сравнения событий, явлений, процессов, взглядов исторических деятелей</w:t>
      </w:r>
      <w:r>
        <w:rPr>
          <w:spacing w:val="1"/>
        </w:rPr>
        <w:t xml:space="preserve"> </w:t>
      </w:r>
      <w:r>
        <w:t>истории</w:t>
      </w:r>
      <w:r>
        <w:rPr>
          <w:spacing w:val="-3"/>
        </w:rPr>
        <w:t xml:space="preserve"> </w:t>
      </w:r>
      <w:r>
        <w:t>России и</w:t>
      </w:r>
      <w:r>
        <w:rPr>
          <w:spacing w:val="-2"/>
        </w:rPr>
        <w:t xml:space="preserve"> </w:t>
      </w:r>
      <w:r>
        <w:t>зарубежных стран в</w:t>
      </w:r>
      <w:r>
        <w:rPr>
          <w:spacing w:val="-1"/>
        </w:rPr>
        <w:t xml:space="preserve"> </w:t>
      </w:r>
      <w:r>
        <w:t>1945-2022 гг.;</w:t>
      </w:r>
    </w:p>
    <w:p w:rsidR="004C31D4" w:rsidRDefault="00825692">
      <w:pPr>
        <w:pStyle w:val="a5"/>
        <w:spacing w:before="1"/>
        <w:ind w:right="284" w:firstLine="700"/>
      </w:pPr>
      <w:r>
        <w:t>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57"/>
        </w:rPr>
        <w:t xml:space="preserve"> </w:t>
      </w:r>
      <w:r>
        <w:t>деятелей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3"/>
        </w:rPr>
        <w:t xml:space="preserve"> </w:t>
      </w:r>
      <w:r>
        <w:t>критериям;</w:t>
      </w:r>
      <w:r>
        <w:rPr>
          <w:spacing w:val="-1"/>
        </w:rPr>
        <w:t xml:space="preserve"> </w:t>
      </w:r>
      <w:r>
        <w:t>на</w:t>
      </w:r>
      <w:r>
        <w:rPr>
          <w:spacing w:val="-2"/>
        </w:rPr>
        <w:t xml:space="preserve"> </w:t>
      </w:r>
      <w:r>
        <w:t>основе</w:t>
      </w:r>
      <w:r>
        <w:rPr>
          <w:spacing w:val="-2"/>
        </w:rPr>
        <w:t xml:space="preserve"> </w:t>
      </w:r>
      <w:r>
        <w:t>сравнения</w:t>
      </w:r>
      <w:r>
        <w:rPr>
          <w:spacing w:val="-1"/>
        </w:rPr>
        <w:t xml:space="preserve"> </w:t>
      </w:r>
      <w:r>
        <w:t>самостоятельно</w:t>
      </w:r>
      <w:r>
        <w:rPr>
          <w:spacing w:val="-1"/>
        </w:rPr>
        <w:t xml:space="preserve"> </w:t>
      </w:r>
      <w:r>
        <w:t>делать</w:t>
      </w:r>
      <w:r>
        <w:rPr>
          <w:spacing w:val="-1"/>
        </w:rPr>
        <w:t xml:space="preserve"> </w:t>
      </w:r>
      <w:r>
        <w:t>выводы;</w:t>
      </w:r>
    </w:p>
    <w:p w:rsidR="004C31D4" w:rsidRDefault="00825692">
      <w:pPr>
        <w:pStyle w:val="a5"/>
        <w:ind w:left="921"/>
      </w:pPr>
      <w:r>
        <w:t>на</w:t>
      </w:r>
      <w:r>
        <w:rPr>
          <w:spacing w:val="-4"/>
        </w:rPr>
        <w:t xml:space="preserve"> </w:t>
      </w:r>
      <w:r>
        <w:t>основе</w:t>
      </w:r>
      <w:r>
        <w:rPr>
          <w:spacing w:val="-4"/>
        </w:rPr>
        <w:t xml:space="preserve"> </w:t>
      </w:r>
      <w:r>
        <w:t>изучения</w:t>
      </w:r>
      <w:r>
        <w:rPr>
          <w:spacing w:val="-2"/>
        </w:rPr>
        <w:t xml:space="preserve"> </w:t>
      </w:r>
      <w:r>
        <w:t>исторического</w:t>
      </w:r>
      <w:r>
        <w:rPr>
          <w:spacing w:val="-3"/>
        </w:rPr>
        <w:t xml:space="preserve"> </w:t>
      </w:r>
      <w:r>
        <w:t>материала</w:t>
      </w:r>
      <w:r>
        <w:rPr>
          <w:spacing w:val="-3"/>
        </w:rPr>
        <w:t xml:space="preserve"> </w:t>
      </w:r>
      <w:r>
        <w:t>устанавливать</w:t>
      </w:r>
      <w:r>
        <w:rPr>
          <w:spacing w:val="-1"/>
        </w:rPr>
        <w:t xml:space="preserve"> </w:t>
      </w:r>
      <w:r>
        <w:t>исторические</w:t>
      </w:r>
      <w:r>
        <w:rPr>
          <w:spacing w:val="-3"/>
        </w:rPr>
        <w:t xml:space="preserve"> </w:t>
      </w:r>
      <w:r>
        <w:t>аналогии.</w:t>
      </w:r>
    </w:p>
    <w:p w:rsidR="004C31D4" w:rsidRDefault="00825692">
      <w:pPr>
        <w:pStyle w:val="a5"/>
        <w:ind w:right="283" w:firstLine="700"/>
      </w:pPr>
      <w:r>
        <w:t>Умение</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61"/>
        </w:rPr>
        <w:t xml:space="preserve"> </w:t>
      </w:r>
      <w:r>
        <w:t>временные</w:t>
      </w:r>
      <w:r>
        <w:rPr>
          <w:spacing w:val="1"/>
        </w:rPr>
        <w:t xml:space="preserve"> </w:t>
      </w:r>
      <w:r>
        <w:t>связи исторических событий, явлений, процессов; характеризовать их итоги; соотносить</w:t>
      </w:r>
      <w:r>
        <w:rPr>
          <w:spacing w:val="1"/>
        </w:rPr>
        <w:t xml:space="preserve"> </w:t>
      </w:r>
      <w:r>
        <w:t>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1945-2022</w:t>
      </w:r>
      <w:r>
        <w:rPr>
          <w:spacing w:val="1"/>
        </w:rPr>
        <w:t xml:space="preserve"> </w:t>
      </w:r>
      <w:r>
        <w:t>гг.;</w:t>
      </w:r>
      <w:r>
        <w:rPr>
          <w:spacing w:val="1"/>
        </w:rPr>
        <w:t xml:space="preserve"> </w:t>
      </w:r>
      <w:r>
        <w:t>определять</w:t>
      </w:r>
      <w:r>
        <w:rPr>
          <w:spacing w:val="1"/>
        </w:rPr>
        <w:t xml:space="preserve"> </w:t>
      </w:r>
      <w:r>
        <w:t>современников исторических событий истории России и человечества в целом в 1945-2022</w:t>
      </w:r>
      <w:r>
        <w:rPr>
          <w:spacing w:val="-57"/>
        </w:rPr>
        <w:t xml:space="preserve"> </w:t>
      </w:r>
      <w:r>
        <w:t>гг.</w:t>
      </w:r>
    </w:p>
    <w:p w:rsidR="004C31D4" w:rsidRDefault="00825692">
      <w:pPr>
        <w:pStyle w:val="a5"/>
        <w:ind w:right="290" w:firstLine="70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1"/>
        </w:rPr>
        <w:t xml:space="preserve"> </w:t>
      </w:r>
      <w:r>
        <w:t>и</w:t>
      </w:r>
      <w:r>
        <w:rPr>
          <w:spacing w:val="-57"/>
        </w:rPr>
        <w:t xml:space="preserve"> </w:t>
      </w:r>
      <w:r>
        <w:t>умений:</w:t>
      </w:r>
    </w:p>
    <w:p w:rsidR="004C31D4" w:rsidRDefault="00825692">
      <w:pPr>
        <w:pStyle w:val="a5"/>
        <w:ind w:right="281" w:firstLine="700"/>
      </w:pPr>
      <w:r>
        <w:t>на основе изученного материала по истории России и зарубежных стран 1945-2022</w:t>
      </w:r>
      <w:r>
        <w:rPr>
          <w:spacing w:val="1"/>
        </w:rPr>
        <w:t xml:space="preserve"> </w:t>
      </w:r>
      <w:r>
        <w:t>гг. определять (различать) причины, предпосылки, поводы, последствия, указывать итоги,</w:t>
      </w:r>
      <w:r>
        <w:rPr>
          <w:spacing w:val="1"/>
        </w:rPr>
        <w:t xml:space="preserve"> </w:t>
      </w:r>
      <w:r>
        <w:t>значение</w:t>
      </w:r>
      <w:r>
        <w:rPr>
          <w:spacing w:val="-2"/>
        </w:rPr>
        <w:t xml:space="preserve"> </w:t>
      </w:r>
      <w:r>
        <w:t>исторических</w:t>
      </w:r>
      <w:r>
        <w:rPr>
          <w:spacing w:val="-3"/>
        </w:rPr>
        <w:t xml:space="preserve"> </w:t>
      </w:r>
      <w:r>
        <w:t>событий, явлений,</w:t>
      </w:r>
      <w:r>
        <w:rPr>
          <w:spacing w:val="-1"/>
        </w:rPr>
        <w:t xml:space="preserve"> </w:t>
      </w:r>
      <w:r>
        <w:t>процессов;</w:t>
      </w:r>
    </w:p>
    <w:p w:rsidR="004C31D4" w:rsidRDefault="00825692">
      <w:pPr>
        <w:pStyle w:val="a5"/>
        <w:ind w:right="286" w:firstLine="700"/>
      </w:pPr>
      <w:r>
        <w:t>устанавливать причинно-следственные, пространственные, временные связи между</w:t>
      </w:r>
      <w:r>
        <w:rPr>
          <w:spacing w:val="1"/>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 истории</w:t>
      </w:r>
      <w:r>
        <w:rPr>
          <w:spacing w:val="-3"/>
        </w:rPr>
        <w:t xml:space="preserve"> </w:t>
      </w:r>
      <w:r>
        <w:t>России и</w:t>
      </w:r>
      <w:r>
        <w:rPr>
          <w:spacing w:val="-3"/>
        </w:rPr>
        <w:t xml:space="preserve"> </w:t>
      </w:r>
      <w:r>
        <w:t>зарубежных стран</w:t>
      </w:r>
      <w:r>
        <w:rPr>
          <w:spacing w:val="-1"/>
        </w:rPr>
        <w:t xml:space="preserve"> </w:t>
      </w:r>
      <w:r>
        <w:t>1945-2022 гг.;</w:t>
      </w:r>
    </w:p>
    <w:p w:rsidR="004C31D4" w:rsidRDefault="00825692">
      <w:pPr>
        <w:pStyle w:val="a5"/>
        <w:ind w:right="281" w:firstLine="700"/>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1945-2022</w:t>
      </w:r>
      <w:r>
        <w:rPr>
          <w:spacing w:val="-57"/>
        </w:rPr>
        <w:t xml:space="preserve"> </w:t>
      </w:r>
      <w:r>
        <w:t>гг.;</w:t>
      </w:r>
    </w:p>
    <w:p w:rsidR="004C31D4" w:rsidRDefault="00825692">
      <w:pPr>
        <w:pStyle w:val="a5"/>
        <w:ind w:right="281" w:firstLine="700"/>
      </w:pPr>
      <w:r>
        <w:t>излагать</w:t>
      </w:r>
      <w:r>
        <w:rPr>
          <w:spacing w:val="1"/>
        </w:rPr>
        <w:t xml:space="preserve"> </w:t>
      </w:r>
      <w:r>
        <w:t>исторический материал</w:t>
      </w:r>
      <w:r>
        <w:rPr>
          <w:spacing w:val="1"/>
        </w:rPr>
        <w:t xml:space="preserve"> </w:t>
      </w:r>
      <w:r>
        <w:t>на основе</w:t>
      </w:r>
      <w:r>
        <w:rPr>
          <w:spacing w:val="1"/>
        </w:rPr>
        <w:t xml:space="preserve"> </w:t>
      </w:r>
      <w:r>
        <w:t>понимания</w:t>
      </w:r>
      <w:r>
        <w:rPr>
          <w:spacing w:val="1"/>
        </w:rPr>
        <w:t xml:space="preserve"> </w:t>
      </w:r>
      <w:r>
        <w:t>причинно-</w:t>
      </w:r>
      <w:r>
        <w:rPr>
          <w:spacing w:val="1"/>
        </w:rPr>
        <w:t xml:space="preserve"> </w:t>
      </w:r>
      <w:r>
        <w:t>следственных,</w:t>
      </w:r>
      <w:r>
        <w:rPr>
          <w:spacing w:val="1"/>
        </w:rPr>
        <w:t xml:space="preserve"> </w:t>
      </w:r>
      <w:r>
        <w:t>пространственно-временных</w:t>
      </w:r>
      <w:r>
        <w:rPr>
          <w:spacing w:val="-2"/>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4"/>
        </w:rPr>
        <w:t xml:space="preserve"> </w:t>
      </w:r>
      <w:r>
        <w:t>процессов;</w:t>
      </w:r>
    </w:p>
    <w:p w:rsidR="004C31D4" w:rsidRDefault="00825692">
      <w:pPr>
        <w:pStyle w:val="a5"/>
        <w:ind w:left="921"/>
      </w:pPr>
      <w:r>
        <w:t>соотносить</w:t>
      </w:r>
      <w:r>
        <w:rPr>
          <w:spacing w:val="53"/>
        </w:rPr>
        <w:t xml:space="preserve"> </w:t>
      </w:r>
      <w:r>
        <w:t>события</w:t>
      </w:r>
      <w:r>
        <w:rPr>
          <w:spacing w:val="49"/>
        </w:rPr>
        <w:t xml:space="preserve"> </w:t>
      </w:r>
      <w:r>
        <w:t>истории</w:t>
      </w:r>
      <w:r>
        <w:rPr>
          <w:spacing w:val="52"/>
        </w:rPr>
        <w:t xml:space="preserve"> </w:t>
      </w:r>
      <w:r>
        <w:t>родного</w:t>
      </w:r>
      <w:r>
        <w:rPr>
          <w:spacing w:val="49"/>
        </w:rPr>
        <w:t xml:space="preserve"> </w:t>
      </w:r>
      <w:r>
        <w:t>края,</w:t>
      </w:r>
      <w:r>
        <w:rPr>
          <w:spacing w:val="51"/>
        </w:rPr>
        <w:t xml:space="preserve"> </w:t>
      </w:r>
      <w:r>
        <w:t>истории</w:t>
      </w:r>
      <w:r>
        <w:rPr>
          <w:spacing w:val="51"/>
        </w:rPr>
        <w:t xml:space="preserve"> </w:t>
      </w:r>
      <w:r>
        <w:t>России</w:t>
      </w:r>
      <w:r>
        <w:rPr>
          <w:spacing w:val="52"/>
        </w:rPr>
        <w:t xml:space="preserve"> </w:t>
      </w:r>
      <w:r>
        <w:t>и</w:t>
      </w:r>
      <w:r>
        <w:rPr>
          <w:spacing w:val="50"/>
        </w:rPr>
        <w:t xml:space="preserve"> </w:t>
      </w:r>
      <w:r>
        <w:t>зарубежных</w:t>
      </w:r>
      <w:r>
        <w:rPr>
          <w:spacing w:val="51"/>
        </w:rPr>
        <w:t xml:space="preserve"> </w:t>
      </w:r>
      <w:r>
        <w:t>стран</w:t>
      </w:r>
    </w:p>
    <w:p w:rsidR="004C31D4" w:rsidRDefault="00825692">
      <w:pPr>
        <w:pStyle w:val="a5"/>
      </w:pPr>
      <w:r>
        <w:t>1945-2022</w:t>
      </w:r>
      <w:r>
        <w:rPr>
          <w:spacing w:val="-3"/>
        </w:rPr>
        <w:t xml:space="preserve"> </w:t>
      </w:r>
      <w:r>
        <w:t>гг.;</w:t>
      </w:r>
    </w:p>
    <w:p w:rsidR="004C31D4" w:rsidRDefault="00825692">
      <w:pPr>
        <w:pStyle w:val="a5"/>
        <w:ind w:right="289" w:firstLine="700"/>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 человечества</w:t>
      </w:r>
      <w:r>
        <w:rPr>
          <w:spacing w:val="1"/>
        </w:rPr>
        <w:t xml:space="preserve"> </w:t>
      </w:r>
      <w:r>
        <w:t>в</w:t>
      </w:r>
      <w:r>
        <w:rPr>
          <w:spacing w:val="-1"/>
        </w:rPr>
        <w:t xml:space="preserve"> </w:t>
      </w:r>
      <w:r>
        <w:t>целом</w:t>
      </w:r>
      <w:r>
        <w:rPr>
          <w:spacing w:val="-1"/>
        </w:rPr>
        <w:t xml:space="preserve"> </w:t>
      </w:r>
      <w:r>
        <w:t>1945-2022 гг.</w:t>
      </w:r>
    </w:p>
    <w:p w:rsidR="004C31D4" w:rsidRDefault="00825692">
      <w:pPr>
        <w:pStyle w:val="a5"/>
        <w:spacing w:before="1"/>
        <w:ind w:right="284" w:firstLine="700"/>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61"/>
        </w:rPr>
        <w:t xml:space="preserve"> </w:t>
      </w:r>
      <w:r>
        <w:t>задачи</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разных</w:t>
      </w:r>
      <w:r>
        <w:rPr>
          <w:spacing w:val="1"/>
        </w:rPr>
        <w:t xml:space="preserve"> </w:t>
      </w:r>
      <w:r>
        <w:t>типов</w:t>
      </w:r>
      <w:r>
        <w:rPr>
          <w:spacing w:val="1"/>
        </w:rPr>
        <w:t xml:space="preserve"> </w:t>
      </w:r>
      <w:r>
        <w:t>(письменные,</w:t>
      </w:r>
      <w:r>
        <w:rPr>
          <w:spacing w:val="1"/>
        </w:rPr>
        <w:t xml:space="preserve"> </w:t>
      </w:r>
      <w:r>
        <w:t>вещественные,</w:t>
      </w:r>
      <w:r>
        <w:rPr>
          <w:spacing w:val="1"/>
        </w:rPr>
        <w:t xml:space="preserve"> </w:t>
      </w:r>
      <w:r>
        <w:t>аудиовизуальные) по истории России и зарубежных стран 1945-2022 гг., оценивать их</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соотносить</w:t>
      </w:r>
      <w:r>
        <w:rPr>
          <w:spacing w:val="1"/>
        </w:rPr>
        <w:t xml:space="preserve"> </w:t>
      </w:r>
      <w:r>
        <w:t>с</w:t>
      </w:r>
      <w:r>
        <w:rPr>
          <w:spacing w:val="1"/>
        </w:rPr>
        <w:t xml:space="preserve"> </w:t>
      </w:r>
      <w:r>
        <w:t>историческим</w:t>
      </w:r>
      <w:r>
        <w:rPr>
          <w:spacing w:val="1"/>
        </w:rPr>
        <w:t xml:space="preserve"> </w:t>
      </w:r>
      <w:r>
        <w:t>периодом;</w:t>
      </w:r>
      <w:r>
        <w:rPr>
          <w:spacing w:val="1"/>
        </w:rPr>
        <w:t xml:space="preserve"> </w:t>
      </w:r>
      <w:r>
        <w:t>выявлять</w:t>
      </w:r>
      <w:r>
        <w:rPr>
          <w:spacing w:val="1"/>
        </w:rPr>
        <w:t xml:space="preserve"> </w:t>
      </w:r>
      <w:r>
        <w:t>общее</w:t>
      </w:r>
      <w:r>
        <w:rPr>
          <w:spacing w:val="1"/>
        </w:rPr>
        <w:t xml:space="preserve"> </w:t>
      </w:r>
      <w:r>
        <w:t>и</w:t>
      </w:r>
      <w:r>
        <w:rPr>
          <w:spacing w:val="1"/>
        </w:rPr>
        <w:t xml:space="preserve"> </w:t>
      </w:r>
      <w:r>
        <w:t>различия;</w:t>
      </w:r>
      <w:r>
        <w:rPr>
          <w:spacing w:val="1"/>
        </w:rPr>
        <w:t xml:space="preserve"> </w:t>
      </w: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61"/>
        </w:rPr>
        <w:t xml:space="preserve"> </w:t>
      </w:r>
      <w:r>
        <w:t>историческими</w:t>
      </w:r>
      <w:r>
        <w:rPr>
          <w:spacing w:val="1"/>
        </w:rPr>
        <w:t xml:space="preserve"> </w:t>
      </w:r>
      <w:r>
        <w:t>источниками.</w:t>
      </w:r>
    </w:p>
    <w:p w:rsidR="004C31D4" w:rsidRDefault="00825692">
      <w:pPr>
        <w:pStyle w:val="a5"/>
        <w:ind w:right="290" w:firstLine="70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1"/>
        </w:rPr>
        <w:t xml:space="preserve"> </w:t>
      </w:r>
      <w:r>
        <w:t>и</w:t>
      </w:r>
      <w:r>
        <w:rPr>
          <w:spacing w:val="-57"/>
        </w:rPr>
        <w:t xml:space="preserve"> </w:t>
      </w:r>
      <w:r>
        <w:t>умений:</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90" w:firstLine="700"/>
      </w:pPr>
      <w:r>
        <w:lastRenderedPageBreak/>
        <w:t>различать</w:t>
      </w:r>
      <w:r>
        <w:rPr>
          <w:spacing w:val="1"/>
        </w:rPr>
        <w:t xml:space="preserve"> </w:t>
      </w:r>
      <w:r>
        <w:t>виды</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 1945-2022 гг.;</w:t>
      </w:r>
    </w:p>
    <w:p w:rsidR="004C31D4" w:rsidRDefault="00825692">
      <w:pPr>
        <w:pStyle w:val="a5"/>
        <w:spacing w:before="1"/>
        <w:ind w:right="283" w:firstLine="700"/>
      </w:pPr>
      <w:r>
        <w:t>определять авторство письменного исторического источника по истории России и</w:t>
      </w:r>
      <w:r>
        <w:rPr>
          <w:spacing w:val="1"/>
        </w:rPr>
        <w:t xml:space="preserve"> </w:t>
      </w:r>
      <w:r>
        <w:t>зарубежных</w:t>
      </w:r>
      <w:r>
        <w:rPr>
          <w:spacing w:val="8"/>
        </w:rPr>
        <w:t xml:space="preserve"> </w:t>
      </w:r>
      <w:r>
        <w:t>стран</w:t>
      </w:r>
      <w:r>
        <w:rPr>
          <w:spacing w:val="10"/>
        </w:rPr>
        <w:t xml:space="preserve"> </w:t>
      </w:r>
      <w:r>
        <w:t>1945-2022</w:t>
      </w:r>
      <w:r>
        <w:rPr>
          <w:spacing w:val="8"/>
        </w:rPr>
        <w:t xml:space="preserve"> </w:t>
      </w:r>
      <w:r>
        <w:t>гг.,</w:t>
      </w:r>
      <w:r>
        <w:rPr>
          <w:spacing w:val="9"/>
        </w:rPr>
        <w:t xml:space="preserve"> </w:t>
      </w:r>
      <w:r>
        <w:t>время</w:t>
      </w:r>
      <w:r>
        <w:rPr>
          <w:spacing w:val="9"/>
        </w:rPr>
        <w:t xml:space="preserve"> </w:t>
      </w:r>
      <w:r>
        <w:t>и</w:t>
      </w:r>
      <w:r>
        <w:rPr>
          <w:spacing w:val="9"/>
        </w:rPr>
        <w:t xml:space="preserve"> </w:t>
      </w:r>
      <w:r>
        <w:t>место</w:t>
      </w:r>
      <w:r>
        <w:rPr>
          <w:spacing w:val="10"/>
        </w:rPr>
        <w:t xml:space="preserve"> </w:t>
      </w:r>
      <w:r>
        <w:t>его</w:t>
      </w:r>
      <w:r>
        <w:rPr>
          <w:spacing w:val="9"/>
        </w:rPr>
        <w:t xml:space="preserve"> </w:t>
      </w:r>
      <w:r>
        <w:t>создания,</w:t>
      </w:r>
      <w:r>
        <w:rPr>
          <w:spacing w:val="6"/>
        </w:rPr>
        <w:t xml:space="preserve"> </w:t>
      </w:r>
      <w:r>
        <w:t>события,</w:t>
      </w:r>
      <w:r>
        <w:rPr>
          <w:spacing w:val="9"/>
        </w:rPr>
        <w:t xml:space="preserve"> </w:t>
      </w:r>
      <w:r>
        <w:t>явления,</w:t>
      </w:r>
      <w:r>
        <w:rPr>
          <w:spacing w:val="7"/>
        </w:rPr>
        <w:t xml:space="preserve"> </w:t>
      </w:r>
      <w:r>
        <w:t>процессы,</w:t>
      </w:r>
      <w:r>
        <w:rPr>
          <w:spacing w:val="-58"/>
        </w:rPr>
        <w:t xml:space="preserve"> </w:t>
      </w:r>
      <w:r>
        <w:t>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1"/>
        </w:rPr>
        <w:t xml:space="preserve"> </w:t>
      </w:r>
      <w:r>
        <w:t>с</w:t>
      </w:r>
      <w:r>
        <w:rPr>
          <w:spacing w:val="1"/>
        </w:rPr>
        <w:t xml:space="preserve"> </w:t>
      </w:r>
      <w:r>
        <w:t>историческим</w:t>
      </w:r>
      <w:r>
        <w:rPr>
          <w:spacing w:val="-2"/>
        </w:rPr>
        <w:t xml:space="preserve"> </w:t>
      </w:r>
      <w:r>
        <w:t>контекстом;</w:t>
      </w:r>
    </w:p>
    <w:p w:rsidR="004C31D4" w:rsidRDefault="00825692">
      <w:pPr>
        <w:pStyle w:val="a5"/>
        <w:ind w:right="282" w:firstLine="700"/>
      </w:pPr>
      <w:r>
        <w:t>определять</w:t>
      </w:r>
      <w:r>
        <w:rPr>
          <w:spacing w:val="1"/>
        </w:rPr>
        <w:t xml:space="preserve"> </w:t>
      </w:r>
      <w:r>
        <w:t>на основе информации, представленной</w:t>
      </w:r>
      <w:r>
        <w:rPr>
          <w:spacing w:val="1"/>
        </w:rPr>
        <w:t xml:space="preserve"> </w:t>
      </w:r>
      <w:r>
        <w:t>в письменном 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1"/>
        </w:rPr>
        <w:t xml:space="preserve"> </w:t>
      </w:r>
      <w:r>
        <w:t>и</w:t>
      </w:r>
      <w:r>
        <w:rPr>
          <w:spacing w:val="-2"/>
        </w:rPr>
        <w:t xml:space="preserve"> </w:t>
      </w:r>
      <w:r>
        <w:t>зарубежных стран 1945-2022 гг.;</w:t>
      </w:r>
    </w:p>
    <w:p w:rsidR="004C31D4" w:rsidRDefault="00825692">
      <w:pPr>
        <w:pStyle w:val="a5"/>
        <w:ind w:right="288" w:firstLine="700"/>
      </w:pPr>
      <w:r>
        <w:t>анализировать</w:t>
      </w:r>
      <w:r>
        <w:rPr>
          <w:spacing w:val="1"/>
        </w:rPr>
        <w:t xml:space="preserve"> </w:t>
      </w:r>
      <w:r>
        <w:t>письменный</w:t>
      </w:r>
      <w:r>
        <w:rPr>
          <w:spacing w:val="1"/>
        </w:rPr>
        <w:t xml:space="preserve"> </w:t>
      </w:r>
      <w:r>
        <w:t>исторический</w:t>
      </w:r>
      <w:r>
        <w:rPr>
          <w:spacing w:val="1"/>
        </w:rPr>
        <w:t xml:space="preserve"> </w:t>
      </w:r>
      <w:r>
        <w:t>источник</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6"/>
        </w:rPr>
        <w:t xml:space="preserve"> </w:t>
      </w:r>
      <w:r>
        <w:t>стран</w:t>
      </w:r>
      <w:r>
        <w:rPr>
          <w:spacing w:val="9"/>
        </w:rPr>
        <w:t xml:space="preserve"> </w:t>
      </w:r>
      <w:r>
        <w:t>1945-2022</w:t>
      </w:r>
      <w:r>
        <w:rPr>
          <w:spacing w:val="8"/>
        </w:rPr>
        <w:t xml:space="preserve"> </w:t>
      </w:r>
      <w:r>
        <w:t>гг.</w:t>
      </w:r>
      <w:r>
        <w:rPr>
          <w:spacing w:val="10"/>
        </w:rPr>
        <w:t xml:space="preserve"> </w:t>
      </w:r>
      <w:r>
        <w:t>с</w:t>
      </w:r>
      <w:r>
        <w:rPr>
          <w:spacing w:val="7"/>
        </w:rPr>
        <w:t xml:space="preserve"> </w:t>
      </w:r>
      <w:r>
        <w:t>точки</w:t>
      </w:r>
      <w:r>
        <w:rPr>
          <w:spacing w:val="8"/>
        </w:rPr>
        <w:t xml:space="preserve"> </w:t>
      </w:r>
      <w:r>
        <w:t>зрения</w:t>
      </w:r>
      <w:r>
        <w:rPr>
          <w:spacing w:val="8"/>
        </w:rPr>
        <w:t xml:space="preserve"> </w:t>
      </w:r>
      <w:r>
        <w:t>его</w:t>
      </w:r>
      <w:r>
        <w:rPr>
          <w:spacing w:val="11"/>
        </w:rPr>
        <w:t xml:space="preserve"> </w:t>
      </w:r>
      <w:r>
        <w:t>темы,</w:t>
      </w:r>
      <w:r>
        <w:rPr>
          <w:spacing w:val="7"/>
        </w:rPr>
        <w:t xml:space="preserve"> </w:t>
      </w:r>
      <w:r>
        <w:t>цели,</w:t>
      </w:r>
      <w:r>
        <w:rPr>
          <w:spacing w:val="7"/>
        </w:rPr>
        <w:t xml:space="preserve"> </w:t>
      </w:r>
      <w:r>
        <w:t>позиции</w:t>
      </w:r>
      <w:r>
        <w:rPr>
          <w:spacing w:val="9"/>
        </w:rPr>
        <w:t xml:space="preserve"> </w:t>
      </w:r>
      <w:r>
        <w:t>автора</w:t>
      </w:r>
      <w:r>
        <w:rPr>
          <w:spacing w:val="7"/>
        </w:rPr>
        <w:t xml:space="preserve"> </w:t>
      </w:r>
      <w:r>
        <w:t>документа</w:t>
      </w:r>
      <w:r>
        <w:rPr>
          <w:spacing w:val="-58"/>
        </w:rPr>
        <w:t xml:space="preserve"> </w:t>
      </w:r>
      <w:r>
        <w:t>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 содержания;</w:t>
      </w:r>
    </w:p>
    <w:p w:rsidR="004C31D4" w:rsidRDefault="00825692">
      <w:pPr>
        <w:pStyle w:val="a5"/>
        <w:ind w:right="287" w:firstLine="700"/>
      </w:pPr>
      <w:r>
        <w:t>соотносить содержание исторического источника по истории России и зарубежных</w:t>
      </w:r>
      <w:r>
        <w:rPr>
          <w:spacing w:val="1"/>
        </w:rPr>
        <w:t xml:space="preserve"> </w:t>
      </w:r>
      <w:r>
        <w:t>стран</w:t>
      </w:r>
      <w:r>
        <w:rPr>
          <w:spacing w:val="19"/>
        </w:rPr>
        <w:t xml:space="preserve"> </w:t>
      </w:r>
      <w:r>
        <w:t>1945-2022</w:t>
      </w:r>
      <w:r>
        <w:rPr>
          <w:spacing w:val="19"/>
        </w:rPr>
        <w:t xml:space="preserve"> </w:t>
      </w:r>
      <w:r>
        <w:t>гг.</w:t>
      </w:r>
      <w:r>
        <w:rPr>
          <w:spacing w:val="19"/>
        </w:rPr>
        <w:t xml:space="preserve"> </w:t>
      </w:r>
      <w:r>
        <w:t>с</w:t>
      </w:r>
      <w:r>
        <w:rPr>
          <w:spacing w:val="18"/>
        </w:rPr>
        <w:t xml:space="preserve"> </w:t>
      </w:r>
      <w:r>
        <w:t>учебным</w:t>
      </w:r>
      <w:r>
        <w:rPr>
          <w:spacing w:val="18"/>
        </w:rPr>
        <w:t xml:space="preserve"> </w:t>
      </w:r>
      <w:r>
        <w:t>текстом,</w:t>
      </w:r>
      <w:r>
        <w:rPr>
          <w:spacing w:val="19"/>
        </w:rPr>
        <w:t xml:space="preserve"> </w:t>
      </w:r>
      <w:r>
        <w:t>другими</w:t>
      </w:r>
      <w:r>
        <w:rPr>
          <w:spacing w:val="20"/>
        </w:rPr>
        <w:t xml:space="preserve"> </w:t>
      </w:r>
      <w:r>
        <w:t>источниками</w:t>
      </w:r>
      <w:r>
        <w:rPr>
          <w:spacing w:val="20"/>
        </w:rPr>
        <w:t xml:space="preserve"> </w:t>
      </w:r>
      <w:r>
        <w:t>исторической</w:t>
      </w:r>
      <w:r>
        <w:rPr>
          <w:spacing w:val="20"/>
        </w:rPr>
        <w:t xml:space="preserve"> </w:t>
      </w:r>
      <w:r>
        <w:t>информации</w:t>
      </w:r>
      <w:r>
        <w:rPr>
          <w:spacing w:val="-57"/>
        </w:rPr>
        <w:t xml:space="preserve"> </w:t>
      </w:r>
      <w:r>
        <w:t>(в</w:t>
      </w:r>
      <w:r>
        <w:rPr>
          <w:spacing w:val="-3"/>
        </w:rPr>
        <w:t xml:space="preserve"> </w:t>
      </w:r>
      <w:r>
        <w:t>том числе</w:t>
      </w:r>
      <w:r>
        <w:rPr>
          <w:spacing w:val="-1"/>
        </w:rPr>
        <w:t xml:space="preserve"> </w:t>
      </w:r>
      <w:r>
        <w:t>исторической картой/схемой);</w:t>
      </w:r>
    </w:p>
    <w:p w:rsidR="004C31D4" w:rsidRDefault="00825692">
      <w:pPr>
        <w:pStyle w:val="a5"/>
        <w:spacing w:before="1"/>
        <w:ind w:right="284" w:firstLine="700"/>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 источников по истории России и зарубежных стран 1945-2022 гг., делать</w:t>
      </w:r>
      <w:r>
        <w:rPr>
          <w:spacing w:val="1"/>
        </w:rPr>
        <w:t xml:space="preserve"> </w:t>
      </w:r>
      <w:r>
        <w:t>выводы;</w:t>
      </w:r>
    </w:p>
    <w:p w:rsidR="004C31D4" w:rsidRDefault="00825692">
      <w:pPr>
        <w:pStyle w:val="a5"/>
        <w:ind w:right="288" w:firstLine="700"/>
      </w:pPr>
      <w:r>
        <w:t>использовать</w:t>
      </w:r>
      <w:r>
        <w:rPr>
          <w:spacing w:val="1"/>
        </w:rPr>
        <w:t xml:space="preserve"> </w:t>
      </w:r>
      <w:r>
        <w:t>исторические</w:t>
      </w:r>
      <w:r>
        <w:rPr>
          <w:spacing w:val="1"/>
        </w:rPr>
        <w:t xml:space="preserve"> </w:t>
      </w:r>
      <w:r>
        <w:t>письменные</w:t>
      </w:r>
      <w:r>
        <w:rPr>
          <w:spacing w:val="1"/>
        </w:rPr>
        <w:t xml:space="preserve"> </w:t>
      </w:r>
      <w:r>
        <w:t>источники</w:t>
      </w:r>
      <w:r>
        <w:rPr>
          <w:spacing w:val="1"/>
        </w:rPr>
        <w:t xml:space="preserve"> </w:t>
      </w:r>
      <w:r>
        <w:t>при</w:t>
      </w:r>
      <w:r>
        <w:rPr>
          <w:spacing w:val="1"/>
        </w:rPr>
        <w:t xml:space="preserve"> </w:t>
      </w:r>
      <w:r>
        <w:t>аргументации</w:t>
      </w:r>
      <w:r>
        <w:rPr>
          <w:spacing w:val="1"/>
        </w:rPr>
        <w:t xml:space="preserve"> </w:t>
      </w:r>
      <w:r>
        <w:t>дискуссионных</w:t>
      </w:r>
      <w:r>
        <w:rPr>
          <w:spacing w:val="-1"/>
        </w:rPr>
        <w:t xml:space="preserve"> </w:t>
      </w:r>
      <w:r>
        <w:t>точек</w:t>
      </w:r>
      <w:r>
        <w:rPr>
          <w:spacing w:val="-2"/>
        </w:rPr>
        <w:t xml:space="preserve"> </w:t>
      </w:r>
      <w:r>
        <w:t>зрения;</w:t>
      </w:r>
    </w:p>
    <w:p w:rsidR="004C31D4" w:rsidRDefault="00825692">
      <w:pPr>
        <w:pStyle w:val="a5"/>
        <w:ind w:right="287" w:firstLine="700"/>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 надписи и другие; соотносить вещественный исторический источник с периодом, к</w:t>
      </w:r>
      <w:r>
        <w:rPr>
          <w:spacing w:val="-57"/>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1"/>
        </w:rPr>
        <w:t xml:space="preserve"> </w:t>
      </w:r>
      <w:r>
        <w:t>исторический источник;</w:t>
      </w:r>
    </w:p>
    <w:p w:rsidR="004C31D4" w:rsidRDefault="00825692">
      <w:pPr>
        <w:pStyle w:val="a5"/>
        <w:ind w:right="286" w:firstLine="700"/>
      </w:pPr>
      <w:r>
        <w:t>проводить атрибуцию визуальных и аудиовизуальных исторических источников по</w:t>
      </w:r>
      <w:r>
        <w:rPr>
          <w:spacing w:val="1"/>
        </w:rPr>
        <w:t xml:space="preserve"> </w:t>
      </w:r>
      <w:r>
        <w:t>истории России и зарубежных стран 1945-2022 гг. (определять авторство, время создания,</w:t>
      </w:r>
      <w:r>
        <w:rPr>
          <w:spacing w:val="1"/>
        </w:rPr>
        <w:t xml:space="preserve"> </w:t>
      </w:r>
      <w:r>
        <w:t>события, связанные с историческими источниками); используя контекстную информацию,</w:t>
      </w:r>
      <w:r>
        <w:rPr>
          <w:spacing w:val="1"/>
        </w:rPr>
        <w:t xml:space="preserve"> </w:t>
      </w:r>
      <w:r>
        <w:t>описывать визуальный</w:t>
      </w:r>
      <w:r>
        <w:rPr>
          <w:spacing w:val="-2"/>
        </w:rPr>
        <w:t xml:space="preserve"> </w:t>
      </w:r>
      <w:r>
        <w:t>и</w:t>
      </w:r>
      <w:r>
        <w:rPr>
          <w:spacing w:val="-1"/>
        </w:rPr>
        <w:t xml:space="preserve"> </w:t>
      </w:r>
      <w:r>
        <w:t>аудиовизуальный</w:t>
      </w:r>
      <w:r>
        <w:rPr>
          <w:spacing w:val="-2"/>
        </w:rPr>
        <w:t xml:space="preserve"> </w:t>
      </w:r>
      <w:r>
        <w:t>исторический</w:t>
      </w:r>
      <w:r>
        <w:rPr>
          <w:spacing w:val="-1"/>
        </w:rPr>
        <w:t xml:space="preserve"> </w:t>
      </w:r>
      <w:r>
        <w:t>источник.</w:t>
      </w:r>
    </w:p>
    <w:p w:rsidR="004C31D4" w:rsidRDefault="00825692">
      <w:pPr>
        <w:pStyle w:val="a5"/>
        <w:ind w:right="284" w:firstLine="700"/>
      </w:pPr>
      <w:r>
        <w:t>Умение осуществлять с соблюдением правил информационной безопасности поиск</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1"/>
        </w:rPr>
        <w:t xml:space="preserve"> </w:t>
      </w:r>
      <w:r>
        <w:t>исторической действительности.</w:t>
      </w:r>
    </w:p>
    <w:p w:rsidR="004C31D4" w:rsidRDefault="00825692">
      <w:pPr>
        <w:pStyle w:val="a5"/>
        <w:ind w:right="290" w:firstLine="70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1"/>
        </w:rPr>
        <w:t xml:space="preserve"> </w:t>
      </w:r>
      <w:r>
        <w:t>и</w:t>
      </w:r>
      <w:r>
        <w:rPr>
          <w:spacing w:val="-57"/>
        </w:rPr>
        <w:t xml:space="preserve"> </w:t>
      </w:r>
      <w:r>
        <w:t>умений:</w:t>
      </w:r>
    </w:p>
    <w:p w:rsidR="004C31D4" w:rsidRDefault="00825692">
      <w:pPr>
        <w:pStyle w:val="a5"/>
        <w:ind w:right="289" w:firstLine="700"/>
      </w:pP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1"/>
        </w:rPr>
        <w:t xml:space="preserve"> </w:t>
      </w:r>
      <w:r>
        <w:t>информации;</w:t>
      </w:r>
    </w:p>
    <w:p w:rsidR="004C31D4" w:rsidRDefault="00825692">
      <w:pPr>
        <w:pStyle w:val="a5"/>
        <w:ind w:right="286" w:firstLine="700"/>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1"/>
        </w:rPr>
        <w:t xml:space="preserve"> </w:t>
      </w:r>
      <w:r>
        <w:t>1945-2022 гг.;</w:t>
      </w:r>
    </w:p>
    <w:p w:rsidR="004C31D4" w:rsidRDefault="00825692">
      <w:pPr>
        <w:pStyle w:val="a5"/>
        <w:spacing w:before="1"/>
        <w:ind w:right="288" w:firstLine="700"/>
      </w:pPr>
      <w:r>
        <w:t>на основе знаний по истории самостоятельно подбирать достоверные 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4C31D4" w:rsidRDefault="00825692">
      <w:pPr>
        <w:pStyle w:val="a5"/>
        <w:ind w:right="285" w:firstLine="700"/>
      </w:pPr>
      <w:r>
        <w:t>самостоятельно осуществлять поиск исторической информации, необходимой для</w:t>
      </w:r>
      <w:r>
        <w:rPr>
          <w:spacing w:val="1"/>
        </w:rPr>
        <w:t xml:space="preserve"> </w:t>
      </w:r>
      <w:r>
        <w:t>анализа исторических событий, процессов, явлений истории России и зарубежных стран</w:t>
      </w:r>
      <w:r>
        <w:rPr>
          <w:spacing w:val="1"/>
        </w:rPr>
        <w:t xml:space="preserve"> </w:t>
      </w:r>
      <w:r>
        <w:t>1945-2022</w:t>
      </w:r>
      <w:r>
        <w:rPr>
          <w:spacing w:val="-1"/>
        </w:rPr>
        <w:t xml:space="preserve"> </w:t>
      </w:r>
      <w:r>
        <w:t>гг.;</w:t>
      </w:r>
    </w:p>
    <w:p w:rsidR="004C31D4" w:rsidRDefault="00825692">
      <w:pPr>
        <w:pStyle w:val="a5"/>
        <w:ind w:right="292" w:firstLine="700"/>
      </w:pPr>
      <w:r>
        <w:t>используя знания по истории, оценивать полноту и достоверность информации с</w:t>
      </w:r>
      <w:r>
        <w:rPr>
          <w:spacing w:val="1"/>
        </w:rPr>
        <w:t xml:space="preserve"> </w:t>
      </w:r>
      <w:r>
        <w:t>точки</w:t>
      </w:r>
      <w:r>
        <w:rPr>
          <w:spacing w:val="-1"/>
        </w:rPr>
        <w:t xml:space="preserve"> </w:t>
      </w:r>
      <w:r>
        <w:t>зрения ее</w:t>
      </w:r>
      <w:r>
        <w:rPr>
          <w:spacing w:val="-1"/>
        </w:rPr>
        <w:t xml:space="preserve"> </w:t>
      </w:r>
      <w:r>
        <w:t>соответствия исторической</w:t>
      </w:r>
      <w:r>
        <w:rPr>
          <w:spacing w:val="-1"/>
        </w:rPr>
        <w:t xml:space="preserve"> </w:t>
      </w:r>
      <w:r>
        <w:t>действительности.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7" w:firstLine="700"/>
      </w:pPr>
      <w:r>
        <w:lastRenderedPageBreak/>
        <w:t>Умение</w:t>
      </w:r>
      <w:r>
        <w:rPr>
          <w:spacing w:val="1"/>
        </w:rPr>
        <w:t xml:space="preserve"> </w:t>
      </w:r>
      <w:r>
        <w:t>анализировать</w:t>
      </w:r>
      <w:r>
        <w:rPr>
          <w:spacing w:val="1"/>
        </w:rPr>
        <w:t xml:space="preserve"> </w:t>
      </w:r>
      <w:r>
        <w:t>текстовые,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 в том числе исторические карты (схемы), по истории России и зарубежных</w:t>
      </w:r>
      <w:r>
        <w:rPr>
          <w:spacing w:val="1"/>
        </w:rPr>
        <w:t xml:space="preserve"> </w:t>
      </w:r>
      <w:r>
        <w:t>стран 1945-2022 гг.; сопоставлять информацию, представленную в различных источниках;</w:t>
      </w:r>
      <w:r>
        <w:rPr>
          <w:spacing w:val="1"/>
        </w:rPr>
        <w:t xml:space="preserve"> </w:t>
      </w:r>
      <w:r>
        <w:t>формализовать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 учебных проектов по новейшей</w:t>
      </w:r>
      <w:r>
        <w:rPr>
          <w:spacing w:val="1"/>
        </w:rPr>
        <w:t xml:space="preserve"> </w:t>
      </w:r>
      <w:r>
        <w:t>истории, в том числе на региональном</w:t>
      </w:r>
      <w:r>
        <w:rPr>
          <w:spacing w:val="1"/>
        </w:rPr>
        <w:t xml:space="preserve"> </w:t>
      </w:r>
      <w:r>
        <w:t>материале</w:t>
      </w:r>
      <w:r>
        <w:rPr>
          <w:spacing w:val="-2"/>
        </w:rPr>
        <w:t xml:space="preserve"> </w:t>
      </w:r>
      <w:r>
        <w:t>(с</w:t>
      </w:r>
      <w:r>
        <w:rPr>
          <w:spacing w:val="-1"/>
        </w:rPr>
        <w:t xml:space="preserve"> </w:t>
      </w:r>
      <w:r>
        <w:t>использованием</w:t>
      </w:r>
      <w:r>
        <w:rPr>
          <w:spacing w:val="-1"/>
        </w:rPr>
        <w:t xml:space="preserve"> </w:t>
      </w:r>
      <w:r>
        <w:t>ресурсов</w:t>
      </w:r>
      <w:r>
        <w:rPr>
          <w:spacing w:val="-1"/>
        </w:rPr>
        <w:t xml:space="preserve"> </w:t>
      </w:r>
      <w:r>
        <w:t>библиотек,</w:t>
      </w:r>
      <w:r>
        <w:rPr>
          <w:spacing w:val="-1"/>
        </w:rPr>
        <w:t xml:space="preserve"> </w:t>
      </w:r>
      <w:r>
        <w:t>музеев</w:t>
      </w:r>
      <w:r>
        <w:rPr>
          <w:spacing w:val="-1"/>
        </w:rPr>
        <w:t xml:space="preserve"> </w:t>
      </w:r>
      <w:r>
        <w:t>и других).</w:t>
      </w:r>
    </w:p>
    <w:p w:rsidR="004C31D4" w:rsidRDefault="00825692">
      <w:pPr>
        <w:pStyle w:val="a5"/>
        <w:spacing w:before="1"/>
        <w:ind w:right="282" w:firstLine="70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1"/>
        </w:rPr>
        <w:t xml:space="preserve"> </w:t>
      </w:r>
      <w:r>
        <w:t>и</w:t>
      </w:r>
      <w:r>
        <w:rPr>
          <w:spacing w:val="-57"/>
        </w:rPr>
        <w:t xml:space="preserve"> </w:t>
      </w:r>
      <w:r>
        <w:t>умений:</w:t>
      </w:r>
    </w:p>
    <w:p w:rsidR="004C31D4" w:rsidRDefault="00825692">
      <w:pPr>
        <w:pStyle w:val="a5"/>
        <w:ind w:right="289" w:firstLine="700"/>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текстовом</w:t>
      </w:r>
      <w:r>
        <w:rPr>
          <w:spacing w:val="1"/>
        </w:rPr>
        <w:t xml:space="preserve"> </w:t>
      </w:r>
      <w:r>
        <w:t>источнике</w:t>
      </w:r>
      <w:r>
        <w:rPr>
          <w:spacing w:val="1"/>
        </w:rPr>
        <w:t xml:space="preserve"> </w:t>
      </w: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57"/>
        </w:rPr>
        <w:t xml:space="preserve"> </w:t>
      </w:r>
      <w:r>
        <w:t>процессов)</w:t>
      </w:r>
      <w:r>
        <w:rPr>
          <w:spacing w:val="-3"/>
        </w:rPr>
        <w:t xml:space="preserve"> </w:t>
      </w:r>
      <w:r>
        <w:t>истории России и</w:t>
      </w:r>
      <w:r>
        <w:rPr>
          <w:spacing w:val="-2"/>
        </w:rPr>
        <w:t xml:space="preserve"> </w:t>
      </w:r>
      <w:r>
        <w:t>зарубежных</w:t>
      </w:r>
      <w:r>
        <w:rPr>
          <w:spacing w:val="-1"/>
        </w:rPr>
        <w:t xml:space="preserve"> </w:t>
      </w:r>
      <w:r>
        <w:t>стран 1945-2022 гг.;</w:t>
      </w:r>
    </w:p>
    <w:p w:rsidR="004C31D4" w:rsidRDefault="00825692">
      <w:pPr>
        <w:pStyle w:val="a5"/>
        <w:ind w:right="284" w:firstLine="700"/>
      </w:pP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текстового</w:t>
      </w:r>
      <w:r>
        <w:rPr>
          <w:spacing w:val="1"/>
        </w:rPr>
        <w:t xml:space="preserve"> </w:t>
      </w:r>
      <w:r>
        <w:t>источника</w:t>
      </w:r>
      <w:r>
        <w:rPr>
          <w:spacing w:val="1"/>
        </w:rPr>
        <w:t xml:space="preserve"> </w:t>
      </w:r>
      <w:r>
        <w:t>исторической</w:t>
      </w:r>
      <w:r>
        <w:rPr>
          <w:spacing w:val="1"/>
        </w:rPr>
        <w:t xml:space="preserve"> </w:t>
      </w:r>
      <w:r>
        <w:t>информации по истории России и зарубежных стран 1945-2022 гг. и составлять на его</w:t>
      </w:r>
      <w:r>
        <w:rPr>
          <w:spacing w:val="1"/>
        </w:rPr>
        <w:t xml:space="preserve"> </w:t>
      </w:r>
      <w:r>
        <w:t>основе</w:t>
      </w:r>
      <w:r>
        <w:rPr>
          <w:spacing w:val="-3"/>
        </w:rPr>
        <w:t xml:space="preserve"> </w:t>
      </w:r>
      <w:r>
        <w:t>план, таблицу, схему;</w:t>
      </w:r>
    </w:p>
    <w:p w:rsidR="004C31D4" w:rsidRDefault="00825692">
      <w:pPr>
        <w:pStyle w:val="a5"/>
        <w:ind w:right="285" w:firstLine="700"/>
      </w:pP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6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61"/>
        </w:rPr>
        <w:t xml:space="preserve"> </w:t>
      </w:r>
      <w:r>
        <w:t>(географические</w:t>
      </w:r>
      <w:r>
        <w:rPr>
          <w:spacing w:val="-57"/>
        </w:rPr>
        <w:t xml:space="preserve"> </w:t>
      </w:r>
      <w:r>
        <w:t>объекты, территории расселения народов, государства, места расположения памятников</w:t>
      </w:r>
      <w:r>
        <w:rPr>
          <w:spacing w:val="1"/>
        </w:rPr>
        <w:t xml:space="preserve"> </w:t>
      </w:r>
      <w:r>
        <w:t>культуры и другие), изучаемые события, явления, процессы истории России и зарубежных</w:t>
      </w:r>
      <w:r>
        <w:rPr>
          <w:spacing w:val="1"/>
        </w:rPr>
        <w:t xml:space="preserve"> </w:t>
      </w:r>
      <w:r>
        <w:t>стран</w:t>
      </w:r>
      <w:r>
        <w:rPr>
          <w:spacing w:val="-1"/>
        </w:rPr>
        <w:t xml:space="preserve"> </w:t>
      </w:r>
      <w:r>
        <w:t>1945-2022 гг.;</w:t>
      </w:r>
    </w:p>
    <w:p w:rsidR="004C31D4" w:rsidRDefault="00825692">
      <w:pPr>
        <w:pStyle w:val="a5"/>
        <w:spacing w:before="1"/>
        <w:ind w:right="286" w:firstLine="700"/>
      </w:pP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исторической</w:t>
      </w:r>
      <w:r>
        <w:rPr>
          <w:spacing w:val="1"/>
        </w:rPr>
        <w:t xml:space="preserve"> </w:t>
      </w:r>
      <w:r>
        <w:t>картой</w:t>
      </w:r>
      <w:r>
        <w:rPr>
          <w:spacing w:val="1"/>
        </w:rPr>
        <w:t xml:space="preserve"> </w:t>
      </w:r>
      <w:r>
        <w:t>и</w:t>
      </w:r>
      <w:r>
        <w:rPr>
          <w:spacing w:val="-57"/>
        </w:rPr>
        <w:t xml:space="preserve"> </w:t>
      </w:r>
      <w:r>
        <w:t>рассказывать об</w:t>
      </w:r>
      <w:r>
        <w:rPr>
          <w:spacing w:val="-1"/>
        </w:rPr>
        <w:t xml:space="preserve"> </w:t>
      </w:r>
      <w:r>
        <w:t>исторических событиях,</w:t>
      </w:r>
      <w:r>
        <w:rPr>
          <w:spacing w:val="-1"/>
        </w:rPr>
        <w:t xml:space="preserve"> </w:t>
      </w:r>
      <w:r>
        <w:t>используя историческую</w:t>
      </w:r>
      <w:r>
        <w:rPr>
          <w:spacing w:val="-1"/>
        </w:rPr>
        <w:t xml:space="preserve"> </w:t>
      </w:r>
      <w:r>
        <w:t>карту;</w:t>
      </w:r>
    </w:p>
    <w:p w:rsidR="004C31D4" w:rsidRDefault="00825692">
      <w:pPr>
        <w:pStyle w:val="a5"/>
        <w:ind w:right="282" w:firstLine="700"/>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w:t>
      </w:r>
      <w:r>
        <w:rPr>
          <w:spacing w:val="1"/>
        </w:rPr>
        <w:t xml:space="preserve"> </w:t>
      </w:r>
      <w:r>
        <w:t>картах/схемах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оформлять результаты анализа исторической карты/схемы в виде таблицы, схемы; делать</w:t>
      </w:r>
      <w:r>
        <w:rPr>
          <w:spacing w:val="1"/>
        </w:rPr>
        <w:t xml:space="preserve"> </w:t>
      </w:r>
      <w:r>
        <w:t>выводы;</w:t>
      </w:r>
    </w:p>
    <w:p w:rsidR="004C31D4" w:rsidRDefault="00825692">
      <w:pPr>
        <w:pStyle w:val="a5"/>
        <w:ind w:right="284" w:firstLine="700"/>
      </w:pPr>
      <w:r>
        <w:t>на основании информации, представленной на карте (схеме) по истории России и</w:t>
      </w:r>
      <w:r>
        <w:rPr>
          <w:spacing w:val="1"/>
        </w:rPr>
        <w:t xml:space="preserve"> </w:t>
      </w:r>
      <w:r>
        <w:t>зарубежных стран 1945-2022 гг., проводить сравнение исторических объектов (размеры</w:t>
      </w:r>
      <w:r>
        <w:rPr>
          <w:spacing w:val="1"/>
        </w:rPr>
        <w:t xml:space="preserve"> </w:t>
      </w:r>
      <w:r>
        <w:t>территорий стран, расстояния и другое), социально- экономических и геополитических</w:t>
      </w:r>
      <w:r>
        <w:rPr>
          <w:spacing w:val="1"/>
        </w:rPr>
        <w:t xml:space="preserve"> </w:t>
      </w:r>
      <w:r>
        <w:t>условий</w:t>
      </w:r>
      <w:r>
        <w:rPr>
          <w:spacing w:val="-1"/>
        </w:rPr>
        <w:t xml:space="preserve"> </w:t>
      </w:r>
      <w:r>
        <w:t>существования государств, народов,</w:t>
      </w:r>
      <w:r>
        <w:rPr>
          <w:spacing w:val="-1"/>
        </w:rPr>
        <w:t xml:space="preserve"> </w:t>
      </w:r>
      <w:r>
        <w:t>делать</w:t>
      </w:r>
      <w:r>
        <w:rPr>
          <w:spacing w:val="1"/>
        </w:rPr>
        <w:t xml:space="preserve"> </w:t>
      </w:r>
      <w:r>
        <w:t>выводы;</w:t>
      </w:r>
    </w:p>
    <w:p w:rsidR="004C31D4" w:rsidRDefault="00825692">
      <w:pPr>
        <w:pStyle w:val="a5"/>
        <w:ind w:right="284" w:firstLine="700"/>
      </w:pPr>
      <w:r>
        <w:t>сопоставлять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аутентичных</w:t>
      </w:r>
      <w:r>
        <w:rPr>
          <w:spacing w:val="1"/>
        </w:rPr>
        <w:t xml:space="preserve"> </w:t>
      </w:r>
      <w:r>
        <w:t>исторических</w:t>
      </w:r>
      <w:r>
        <w:rPr>
          <w:spacing w:val="-1"/>
        </w:rPr>
        <w:t xml:space="preserve"> </w:t>
      </w:r>
      <w:r>
        <w:t>источников и</w:t>
      </w:r>
      <w:r>
        <w:rPr>
          <w:spacing w:val="-1"/>
        </w:rPr>
        <w:t xml:space="preserve"> </w:t>
      </w:r>
      <w:r>
        <w:t>источников исторической</w:t>
      </w:r>
      <w:r>
        <w:rPr>
          <w:spacing w:val="-1"/>
        </w:rPr>
        <w:t xml:space="preserve"> </w:t>
      </w:r>
      <w:r>
        <w:t>информации;</w:t>
      </w:r>
    </w:p>
    <w:p w:rsidR="004C31D4" w:rsidRDefault="00825692">
      <w:pPr>
        <w:pStyle w:val="a5"/>
        <w:ind w:right="286" w:firstLine="700"/>
      </w:pPr>
      <w:r>
        <w:t>определять</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которым</w:t>
      </w:r>
      <w:r>
        <w:rPr>
          <w:spacing w:val="1"/>
        </w:rPr>
        <w:t xml:space="preserve"> </w:t>
      </w:r>
      <w:r>
        <w:t>посвящены</w:t>
      </w:r>
      <w:r>
        <w:rPr>
          <w:spacing w:val="61"/>
        </w:rPr>
        <w:t xml:space="preserve"> </w:t>
      </w:r>
      <w:r>
        <w:t>визуальные</w:t>
      </w:r>
      <w:r>
        <w:rPr>
          <w:spacing w:val="-57"/>
        </w:rPr>
        <w:t xml:space="preserve"> </w:t>
      </w:r>
      <w:r>
        <w:t>источники</w:t>
      </w:r>
      <w:r>
        <w:rPr>
          <w:spacing w:val="-1"/>
        </w:rPr>
        <w:t xml:space="preserve"> </w:t>
      </w:r>
      <w:r>
        <w:t>исторической информации;</w:t>
      </w:r>
    </w:p>
    <w:p w:rsidR="004C31D4" w:rsidRDefault="00825692">
      <w:pPr>
        <w:pStyle w:val="a5"/>
        <w:ind w:right="281" w:firstLine="700"/>
      </w:pPr>
      <w:r>
        <w:t>на основании визуальных источников исторической информации и статистической</w:t>
      </w:r>
      <w:r>
        <w:rPr>
          <w:spacing w:val="1"/>
        </w:rPr>
        <w:t xml:space="preserve"> </w:t>
      </w:r>
      <w:r>
        <w:t>информации по истории России и зарубежных стран 1945-2022 гг. проводить сравнение</w:t>
      </w:r>
      <w:r>
        <w:rPr>
          <w:spacing w:val="1"/>
        </w:rPr>
        <w:t xml:space="preserve"> </w:t>
      </w:r>
      <w:r>
        <w:t>исторических событий, явлений, процессов истории России и зарубежных стран 1945-2022</w:t>
      </w:r>
      <w:r>
        <w:rPr>
          <w:spacing w:val="-57"/>
        </w:rPr>
        <w:t xml:space="preserve"> </w:t>
      </w:r>
      <w:r>
        <w:t>гг.;</w:t>
      </w:r>
    </w:p>
    <w:p w:rsidR="004C31D4" w:rsidRDefault="00825692">
      <w:pPr>
        <w:pStyle w:val="a5"/>
        <w:ind w:right="283" w:firstLine="700"/>
      </w:pPr>
      <w:r>
        <w:t>сопоставлять визуальные источники исторической информации по истории</w:t>
      </w:r>
      <w:r>
        <w:rPr>
          <w:spacing w:val="60"/>
        </w:rPr>
        <w:t xml:space="preserve"> </w:t>
      </w:r>
      <w:r>
        <w:t>России</w:t>
      </w:r>
      <w:r>
        <w:rPr>
          <w:spacing w:val="1"/>
        </w:rPr>
        <w:t xml:space="preserve"> </w:t>
      </w:r>
      <w:r>
        <w:t>и зарубежных стран 1945-2022 гг. с информацией из других исторических источников,</w:t>
      </w:r>
      <w:r>
        <w:rPr>
          <w:spacing w:val="1"/>
        </w:rPr>
        <w:t xml:space="preserve"> </w:t>
      </w:r>
      <w:r>
        <w:t>делать выводы;</w:t>
      </w:r>
    </w:p>
    <w:p w:rsidR="004C31D4" w:rsidRDefault="00825692">
      <w:pPr>
        <w:pStyle w:val="a5"/>
        <w:spacing w:before="1"/>
        <w:ind w:left="921" w:right="281"/>
      </w:pPr>
      <w:r>
        <w:t>представлять историческую информацию в виде таблиц, графиков, схем, диаграмм;</w:t>
      </w:r>
      <w:r>
        <w:rPr>
          <w:spacing w:val="1"/>
        </w:rPr>
        <w:t xml:space="preserve"> </w:t>
      </w:r>
      <w:r>
        <w:t>использовать</w:t>
      </w:r>
      <w:r>
        <w:rPr>
          <w:spacing w:val="30"/>
        </w:rPr>
        <w:t xml:space="preserve"> </w:t>
      </w:r>
      <w:r>
        <w:t>умения,</w:t>
      </w:r>
      <w:r>
        <w:rPr>
          <w:spacing w:val="26"/>
        </w:rPr>
        <w:t xml:space="preserve"> </w:t>
      </w:r>
      <w:r>
        <w:t>приобретенные</w:t>
      </w:r>
      <w:r>
        <w:rPr>
          <w:spacing w:val="27"/>
        </w:rPr>
        <w:t xml:space="preserve"> </w:t>
      </w:r>
      <w:r>
        <w:t>в</w:t>
      </w:r>
      <w:r>
        <w:rPr>
          <w:spacing w:val="28"/>
        </w:rPr>
        <w:t xml:space="preserve"> </w:t>
      </w:r>
      <w:r>
        <w:t>процессе</w:t>
      </w:r>
      <w:r>
        <w:rPr>
          <w:spacing w:val="28"/>
        </w:rPr>
        <w:t xml:space="preserve"> </w:t>
      </w:r>
      <w:r>
        <w:t>изучения</w:t>
      </w:r>
      <w:r>
        <w:rPr>
          <w:spacing w:val="27"/>
        </w:rPr>
        <w:t xml:space="preserve"> </w:t>
      </w:r>
      <w:r>
        <w:t>истории,</w:t>
      </w:r>
      <w:r>
        <w:rPr>
          <w:spacing w:val="26"/>
        </w:rPr>
        <w:t xml:space="preserve"> </w:t>
      </w:r>
      <w:r>
        <w:t>для</w:t>
      </w:r>
      <w:r>
        <w:rPr>
          <w:spacing w:val="37"/>
        </w:rPr>
        <w:t xml:space="preserve"> </w:t>
      </w:r>
      <w:r>
        <w:t>участия</w:t>
      </w:r>
      <w:r>
        <w:rPr>
          <w:spacing w:val="26"/>
        </w:rPr>
        <w:t xml:space="preserve"> </w:t>
      </w:r>
      <w:r>
        <w:t>в</w:t>
      </w:r>
    </w:p>
    <w:p w:rsidR="004C31D4" w:rsidRDefault="00825692">
      <w:pPr>
        <w:pStyle w:val="a5"/>
        <w:ind w:right="283"/>
      </w:pPr>
      <w:r>
        <w:t>подготовке</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1945-2022</w:t>
      </w:r>
      <w:r>
        <w:rPr>
          <w:spacing w:val="1"/>
        </w:rPr>
        <w:t xml:space="preserve"> </w:t>
      </w:r>
      <w:r>
        <w:t>гг.,</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w:t>
      </w:r>
      <w:r>
        <w:rPr>
          <w:spacing w:val="-1"/>
        </w:rPr>
        <w:t xml:space="preserve"> </w:t>
      </w:r>
      <w:r>
        <w:t>с</w:t>
      </w:r>
      <w:r>
        <w:rPr>
          <w:spacing w:val="-1"/>
        </w:rPr>
        <w:t xml:space="preserve"> </w:t>
      </w:r>
      <w:r>
        <w:t>использованием</w:t>
      </w:r>
      <w:r>
        <w:rPr>
          <w:spacing w:val="-2"/>
        </w:rPr>
        <w:t xml:space="preserve"> </w:t>
      </w:r>
      <w:r>
        <w:t>ресурсов библиотек,</w:t>
      </w:r>
      <w:r>
        <w:rPr>
          <w:spacing w:val="-1"/>
        </w:rPr>
        <w:t xml:space="preserve"> </w:t>
      </w:r>
      <w:r>
        <w:t>музеев</w:t>
      </w:r>
      <w:r>
        <w:rPr>
          <w:spacing w:val="-1"/>
        </w:rPr>
        <w:t xml:space="preserve"> </w:t>
      </w:r>
      <w:r>
        <w:t>и</w:t>
      </w:r>
      <w:r>
        <w:rPr>
          <w:spacing w:val="-1"/>
        </w:rPr>
        <w:t xml:space="preserve"> </w:t>
      </w:r>
      <w:r>
        <w:t>других.</w:t>
      </w:r>
    </w:p>
    <w:p w:rsidR="004C31D4" w:rsidRDefault="00825692">
      <w:pPr>
        <w:pStyle w:val="a5"/>
        <w:ind w:right="287" w:firstLine="700"/>
      </w:pPr>
      <w:r>
        <w:t>Приобретение опыта взаимодействия с людьми другой культуры, национальной и</w:t>
      </w:r>
      <w:r>
        <w:rPr>
          <w:spacing w:val="1"/>
        </w:rPr>
        <w:t xml:space="preserve"> </w:t>
      </w:r>
      <w:r>
        <w:t>религиозной принадлежности на основе ценностей современного российского общества:</w:t>
      </w:r>
      <w:r>
        <w:rPr>
          <w:spacing w:val="1"/>
        </w:rPr>
        <w:t xml:space="preserve"> </w:t>
      </w:r>
      <w:r>
        <w:t>идеалов</w:t>
      </w:r>
      <w:r>
        <w:rPr>
          <w:spacing w:val="1"/>
        </w:rPr>
        <w:t xml:space="preserve"> </w:t>
      </w:r>
      <w:r>
        <w:t>гуманизма,</w:t>
      </w:r>
      <w:r>
        <w:rPr>
          <w:spacing w:val="1"/>
        </w:rPr>
        <w:t xml:space="preserve"> </w:t>
      </w:r>
      <w:r>
        <w:t>демократии,</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проявление</w:t>
      </w:r>
      <w:r>
        <w:rPr>
          <w:spacing w:val="-2"/>
        </w:rPr>
        <w:t xml:space="preserve"> </w:t>
      </w:r>
      <w:r>
        <w:t>уважения</w:t>
      </w:r>
      <w:r>
        <w:rPr>
          <w:spacing w:val="1"/>
        </w:rPr>
        <w:t xml:space="preserve"> </w:t>
      </w:r>
      <w:r>
        <w:rPr>
          <w:i/>
        </w:rPr>
        <w:t>к</w:t>
      </w:r>
      <w:r>
        <w:rPr>
          <w:i/>
          <w:spacing w:val="-1"/>
        </w:rPr>
        <w:t xml:space="preserve"> </w:t>
      </w:r>
      <w:r>
        <w:t>историческому</w:t>
      </w:r>
      <w:r>
        <w:rPr>
          <w:spacing w:val="-1"/>
        </w:rPr>
        <w:t xml:space="preserve"> </w:t>
      </w:r>
      <w:r>
        <w:t>наследию</w:t>
      </w:r>
      <w:r>
        <w:rPr>
          <w:spacing w:val="-1"/>
        </w:rPr>
        <w:t xml:space="preserve"> </w:t>
      </w:r>
      <w:r>
        <w:t>народов России.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4" w:firstLine="700"/>
      </w:pPr>
      <w:r>
        <w:lastRenderedPageBreak/>
        <w:t>Достижение данного предметного результата предполагает использование 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 важности уважения</w:t>
      </w:r>
      <w:r>
        <w:rPr>
          <w:spacing w:val="-2"/>
        </w:rPr>
        <w:t xml:space="preserve"> </w:t>
      </w:r>
      <w:r>
        <w:t>и</w:t>
      </w:r>
      <w:r>
        <w:rPr>
          <w:spacing w:val="-1"/>
        </w:rPr>
        <w:t xml:space="preserve"> </w:t>
      </w:r>
      <w:r>
        <w:t>взаимопонимания</w:t>
      </w:r>
      <w:r>
        <w:rPr>
          <w:spacing w:val="-2"/>
        </w:rPr>
        <w:t xml:space="preserve"> </w:t>
      </w:r>
      <w:r>
        <w:t>между</w:t>
      </w:r>
      <w:r>
        <w:rPr>
          <w:spacing w:val="-1"/>
        </w:rPr>
        <w:t xml:space="preserve"> </w:t>
      </w:r>
      <w:r>
        <w:t>всеми</w:t>
      </w:r>
      <w:r>
        <w:rPr>
          <w:spacing w:val="-2"/>
        </w:rPr>
        <w:t xml:space="preserve"> </w:t>
      </w:r>
      <w:r>
        <w:t>народами</w:t>
      </w:r>
      <w:r>
        <w:rPr>
          <w:spacing w:val="-1"/>
        </w:rPr>
        <w:t xml:space="preserve"> </w:t>
      </w:r>
      <w:r>
        <w:t>России.</w:t>
      </w:r>
    </w:p>
    <w:p w:rsidR="004C31D4" w:rsidRDefault="00825692">
      <w:pPr>
        <w:pStyle w:val="a5"/>
        <w:spacing w:before="1"/>
        <w:ind w:right="1346" w:firstLine="700"/>
      </w:pPr>
      <w:r>
        <w:t>Структура предметного результата включает следующий перечень знаний</w:t>
      </w:r>
      <w:r>
        <w:rPr>
          <w:spacing w:val="-57"/>
        </w:rPr>
        <w:t xml:space="preserve"> </w:t>
      </w:r>
      <w:r>
        <w:t>и</w:t>
      </w:r>
      <w:r>
        <w:rPr>
          <w:spacing w:val="-1"/>
        </w:rPr>
        <w:t xml:space="preserve"> </w:t>
      </w:r>
      <w:r>
        <w:t>умений:</w:t>
      </w:r>
    </w:p>
    <w:p w:rsidR="004C31D4" w:rsidRDefault="00825692">
      <w:pPr>
        <w:pStyle w:val="a5"/>
        <w:ind w:right="280" w:firstLine="700"/>
      </w:pPr>
      <w:r>
        <w:t>понимать</w:t>
      </w:r>
      <w:r>
        <w:rPr>
          <w:spacing w:val="1"/>
        </w:rPr>
        <w:t xml:space="preserve"> </w:t>
      </w:r>
      <w:r>
        <w:t>особенности</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w:t>
      </w:r>
      <w:r>
        <w:rPr>
          <w:spacing w:val="1"/>
        </w:rPr>
        <w:t xml:space="preserve"> </w:t>
      </w:r>
      <w:r>
        <w:t>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2"/>
        </w:rPr>
        <w:t xml:space="preserve"> </w:t>
      </w:r>
      <w:r>
        <w:t>и обычаями народов России;</w:t>
      </w:r>
    </w:p>
    <w:p w:rsidR="004C31D4" w:rsidRDefault="00825692">
      <w:pPr>
        <w:pStyle w:val="a5"/>
        <w:ind w:right="289" w:firstLine="700"/>
      </w:pPr>
      <w:r>
        <w:t>знать исторические примеры эффективного взаимодействия народов нашей страны</w:t>
      </w:r>
      <w:r>
        <w:rPr>
          <w:spacing w:val="1"/>
        </w:rPr>
        <w:t xml:space="preserve"> </w:t>
      </w:r>
      <w:r>
        <w:t>для защиты Родины от внешних врагов, достижения общих целей в деле политического,</w:t>
      </w:r>
      <w:r>
        <w:rPr>
          <w:spacing w:val="1"/>
        </w:rPr>
        <w:t xml:space="preserve"> </w:t>
      </w:r>
      <w:r>
        <w:t>социально-экономического</w:t>
      </w:r>
      <w:r>
        <w:rPr>
          <w:spacing w:val="-1"/>
        </w:rPr>
        <w:t xml:space="preserve"> </w:t>
      </w:r>
      <w:r>
        <w:t>и культурного</w:t>
      </w:r>
      <w:r>
        <w:rPr>
          <w:spacing w:val="-1"/>
        </w:rPr>
        <w:t xml:space="preserve"> </w:t>
      </w:r>
      <w:r>
        <w:t>развития России;</w:t>
      </w:r>
    </w:p>
    <w:p w:rsidR="004C31D4" w:rsidRDefault="00825692">
      <w:pPr>
        <w:pStyle w:val="a5"/>
        <w:ind w:right="290" w:firstLine="700"/>
      </w:pPr>
      <w:r>
        <w:t>понимать особенности общения с представителями другой культуры, национальной</w:t>
      </w:r>
      <w:r>
        <w:rPr>
          <w:spacing w:val="-57"/>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1"/>
        </w:rPr>
        <w:t xml:space="preserve"> </w:t>
      </w:r>
      <w:r>
        <w:t>культуры</w:t>
      </w:r>
      <w:r>
        <w:rPr>
          <w:spacing w:val="-3"/>
        </w:rPr>
        <w:t xml:space="preserve"> </w:t>
      </w:r>
      <w:r>
        <w:t>народов нашей страны;</w:t>
      </w:r>
    </w:p>
    <w:p w:rsidR="004C31D4" w:rsidRDefault="00825692">
      <w:pPr>
        <w:pStyle w:val="a5"/>
        <w:ind w:right="284" w:firstLine="700"/>
      </w:pPr>
      <w:r>
        <w:t>участвовать в диалогическом и полилогическом общении, посвященном проблемам,</w:t>
      </w:r>
      <w:r>
        <w:rPr>
          <w:spacing w:val="-57"/>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w:t>
      </w:r>
      <w:r>
        <w:rPr>
          <w:spacing w:val="-57"/>
        </w:rPr>
        <w:t xml:space="preserve"> </w:t>
      </w:r>
      <w:r>
        <w:t>целей, сферы и ситуации общения с соблюдением норм современного русского языка и</w:t>
      </w:r>
      <w:r>
        <w:rPr>
          <w:spacing w:val="1"/>
        </w:rPr>
        <w:t xml:space="preserve"> </w:t>
      </w:r>
      <w:r>
        <w:t>речевого</w:t>
      </w:r>
      <w:r>
        <w:rPr>
          <w:spacing w:val="-2"/>
        </w:rPr>
        <w:t xml:space="preserve"> </w:t>
      </w:r>
      <w:r>
        <w:t>этикета.</w:t>
      </w:r>
    </w:p>
    <w:p w:rsidR="004C31D4" w:rsidRDefault="00825692">
      <w:pPr>
        <w:pStyle w:val="a5"/>
        <w:spacing w:before="1"/>
        <w:ind w:right="288" w:firstLine="700"/>
      </w:pPr>
      <w:r>
        <w:t>Умение</w:t>
      </w:r>
      <w:r>
        <w:rPr>
          <w:spacing w:val="48"/>
        </w:rPr>
        <w:t xml:space="preserve"> </w:t>
      </w:r>
      <w:r>
        <w:t>защищать</w:t>
      </w:r>
      <w:r>
        <w:rPr>
          <w:spacing w:val="49"/>
        </w:rPr>
        <w:t xml:space="preserve"> </w:t>
      </w:r>
      <w:r>
        <w:t>историческую</w:t>
      </w:r>
      <w:r>
        <w:rPr>
          <w:spacing w:val="50"/>
        </w:rPr>
        <w:t xml:space="preserve"> </w:t>
      </w:r>
      <w:r>
        <w:t>правду,</w:t>
      </w:r>
      <w:r>
        <w:rPr>
          <w:spacing w:val="50"/>
        </w:rPr>
        <w:t xml:space="preserve"> </w:t>
      </w:r>
      <w:r>
        <w:t>не</w:t>
      </w:r>
      <w:r>
        <w:rPr>
          <w:spacing w:val="46"/>
        </w:rPr>
        <w:t xml:space="preserve"> </w:t>
      </w:r>
      <w:r>
        <w:t>допускать</w:t>
      </w:r>
      <w:r>
        <w:rPr>
          <w:spacing w:val="49"/>
        </w:rPr>
        <w:t xml:space="preserve"> </w:t>
      </w:r>
      <w:r>
        <w:t>умаления</w:t>
      </w:r>
      <w:r>
        <w:rPr>
          <w:spacing w:val="48"/>
        </w:rPr>
        <w:t xml:space="preserve"> </w:t>
      </w:r>
      <w:r>
        <w:t>подвига</w:t>
      </w:r>
      <w:r>
        <w:rPr>
          <w:spacing w:val="48"/>
        </w:rPr>
        <w:t xml:space="preserve"> </w:t>
      </w:r>
      <w:r>
        <w:t>народа</w:t>
      </w:r>
      <w:r>
        <w:rPr>
          <w:spacing w:val="-57"/>
        </w:rPr>
        <w:t xml:space="preserve"> </w:t>
      </w:r>
      <w:r>
        <w:t>при</w:t>
      </w:r>
      <w:r>
        <w:rPr>
          <w:spacing w:val="-2"/>
        </w:rPr>
        <w:t xml:space="preserve"> </w:t>
      </w:r>
      <w:r>
        <w:t>защите</w:t>
      </w:r>
      <w:r>
        <w:rPr>
          <w:spacing w:val="-2"/>
        </w:rPr>
        <w:t xml:space="preserve"> </w:t>
      </w:r>
      <w:r>
        <w:t>Отечества, готовность давать</w:t>
      </w:r>
      <w:r>
        <w:rPr>
          <w:spacing w:val="-1"/>
        </w:rPr>
        <w:t xml:space="preserve"> </w:t>
      </w:r>
      <w:r>
        <w:t>отпор</w:t>
      </w:r>
      <w:r>
        <w:rPr>
          <w:spacing w:val="-2"/>
        </w:rPr>
        <w:t xml:space="preserve"> </w:t>
      </w:r>
      <w:r>
        <w:t>фальсификациям</w:t>
      </w:r>
      <w:r>
        <w:rPr>
          <w:spacing w:val="-2"/>
        </w:rPr>
        <w:t xml:space="preserve"> </w:t>
      </w:r>
      <w:r>
        <w:t>российской</w:t>
      </w:r>
      <w:r>
        <w:rPr>
          <w:spacing w:val="-4"/>
        </w:rPr>
        <w:t xml:space="preserve"> </w:t>
      </w:r>
      <w:r>
        <w:t>истории.</w:t>
      </w:r>
    </w:p>
    <w:p w:rsidR="004C31D4" w:rsidRDefault="00825692">
      <w:pPr>
        <w:pStyle w:val="a5"/>
        <w:ind w:right="290" w:firstLine="70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1"/>
        </w:rPr>
        <w:t xml:space="preserve"> </w:t>
      </w:r>
      <w:r>
        <w:t>и</w:t>
      </w:r>
      <w:r>
        <w:rPr>
          <w:spacing w:val="-57"/>
        </w:rPr>
        <w:t xml:space="preserve"> </w:t>
      </w:r>
      <w:r>
        <w:t>умений:</w:t>
      </w:r>
    </w:p>
    <w:p w:rsidR="004C31D4" w:rsidRDefault="00825692">
      <w:pPr>
        <w:pStyle w:val="a5"/>
        <w:ind w:right="286" w:firstLine="700"/>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осознавать</w:t>
      </w:r>
      <w:r>
        <w:rPr>
          <w:spacing w:val="1"/>
        </w:rPr>
        <w:t xml:space="preserve"> </w:t>
      </w:r>
      <w:r>
        <w:t>и</w:t>
      </w:r>
      <w:r>
        <w:rPr>
          <w:spacing w:val="1"/>
        </w:rPr>
        <w:t xml:space="preserve"> </w:t>
      </w:r>
      <w:r>
        <w:t>понимать</w:t>
      </w:r>
      <w:r>
        <w:rPr>
          <w:spacing w:val="1"/>
        </w:rPr>
        <w:t xml:space="preserve"> </w:t>
      </w:r>
      <w:r>
        <w:t>ценность</w:t>
      </w:r>
      <w:r>
        <w:rPr>
          <w:spacing w:val="-1"/>
        </w:rPr>
        <w:t xml:space="preserve"> </w:t>
      </w:r>
      <w:r>
        <w:t>сопричастности</w:t>
      </w:r>
      <w:r>
        <w:rPr>
          <w:spacing w:val="-1"/>
        </w:rPr>
        <w:t xml:space="preserve"> </w:t>
      </w:r>
      <w:r>
        <w:t>своей</w:t>
      </w:r>
      <w:r>
        <w:rPr>
          <w:spacing w:val="-2"/>
        </w:rPr>
        <w:t xml:space="preserve"> </w:t>
      </w:r>
      <w:r>
        <w:t>семьи</w:t>
      </w:r>
      <w:r>
        <w:rPr>
          <w:spacing w:val="-2"/>
        </w:rPr>
        <w:t xml:space="preserve"> </w:t>
      </w:r>
      <w:r>
        <w:t>к</w:t>
      </w:r>
      <w:r>
        <w:rPr>
          <w:spacing w:val="-2"/>
        </w:rPr>
        <w:t xml:space="preserve"> </w:t>
      </w:r>
      <w:r>
        <w:t>событиям,</w:t>
      </w:r>
      <w:r>
        <w:rPr>
          <w:spacing w:val="-2"/>
        </w:rPr>
        <w:t xml:space="preserve"> </w:t>
      </w:r>
      <w:r>
        <w:t>явлениям,</w:t>
      </w:r>
      <w:r>
        <w:rPr>
          <w:spacing w:val="-2"/>
        </w:rPr>
        <w:t xml:space="preserve"> </w:t>
      </w:r>
      <w:r>
        <w:t>процессам</w:t>
      </w:r>
      <w:r>
        <w:rPr>
          <w:spacing w:val="-3"/>
        </w:rPr>
        <w:t xml:space="preserve"> </w:t>
      </w:r>
      <w:r>
        <w:t>истории</w:t>
      </w:r>
      <w:r>
        <w:rPr>
          <w:spacing w:val="-2"/>
        </w:rPr>
        <w:t xml:space="preserve"> </w:t>
      </w:r>
      <w:r>
        <w:t>России;</w:t>
      </w:r>
    </w:p>
    <w:p w:rsidR="004C31D4" w:rsidRDefault="00825692">
      <w:pPr>
        <w:pStyle w:val="a5"/>
        <w:ind w:right="280" w:firstLine="700"/>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 страны в событиях, явлениях, процессах истории России и зарубежных стран 1945 -</w:t>
      </w:r>
      <w:r>
        <w:rPr>
          <w:spacing w:val="1"/>
        </w:rPr>
        <w:t xml:space="preserve"> </w:t>
      </w:r>
      <w:r>
        <w:t>2022</w:t>
      </w:r>
      <w:r>
        <w:rPr>
          <w:spacing w:val="-1"/>
        </w:rPr>
        <w:t xml:space="preserve"> </w:t>
      </w:r>
      <w:r>
        <w:t>гг.;</w:t>
      </w:r>
    </w:p>
    <w:p w:rsidR="004C31D4" w:rsidRDefault="00825692">
      <w:pPr>
        <w:pStyle w:val="a5"/>
        <w:ind w:right="284" w:firstLine="700"/>
      </w:pPr>
      <w:r>
        <w:t>используя знания по истории России и зарубежных стран 1945-2022 гг., выявлять 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1"/>
        </w:rPr>
        <w:t xml:space="preserve"> </w:t>
      </w:r>
      <w:r>
        <w:t>исторической правды;</w:t>
      </w:r>
    </w:p>
    <w:p w:rsidR="004C31D4" w:rsidRDefault="00825692">
      <w:pPr>
        <w:pStyle w:val="a5"/>
        <w:ind w:right="293" w:firstLine="719"/>
      </w:pPr>
      <w:r>
        <w:t>активно</w:t>
      </w:r>
      <w:r>
        <w:rPr>
          <w:spacing w:val="1"/>
        </w:rPr>
        <w:t xml:space="preserve"> </w:t>
      </w:r>
      <w:r>
        <w:t>участвовать</w:t>
      </w:r>
      <w:r>
        <w:rPr>
          <w:spacing w:val="1"/>
        </w:rPr>
        <w:t xml:space="preserve"> </w:t>
      </w:r>
      <w:r>
        <w:t>в</w:t>
      </w:r>
      <w:r>
        <w:rPr>
          <w:spacing w:val="1"/>
        </w:rPr>
        <w:t xml:space="preserve"> </w:t>
      </w:r>
      <w:r>
        <w:t>дискуссиях,</w:t>
      </w:r>
      <w:r>
        <w:rPr>
          <w:spacing w:val="1"/>
        </w:rPr>
        <w:t xml:space="preserve"> </w:t>
      </w:r>
      <w:r>
        <w:t>не</w:t>
      </w:r>
      <w:r>
        <w:rPr>
          <w:spacing w:val="1"/>
        </w:rPr>
        <w:t xml:space="preserve"> </w:t>
      </w:r>
      <w:r>
        <w:t>допуская</w:t>
      </w:r>
      <w:r>
        <w:rPr>
          <w:spacing w:val="1"/>
        </w:rPr>
        <w:t xml:space="preserve"> </w:t>
      </w:r>
      <w:r>
        <w:t>умаления</w:t>
      </w:r>
      <w:r>
        <w:rPr>
          <w:spacing w:val="1"/>
        </w:rPr>
        <w:t xml:space="preserve"> </w:t>
      </w:r>
      <w:r>
        <w:t>подвига</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p>
    <w:p w:rsidR="004C31D4" w:rsidRDefault="00825692">
      <w:pPr>
        <w:pStyle w:val="a5"/>
        <w:ind w:right="283" w:firstLine="719"/>
      </w:pPr>
      <w:r>
        <w:t>Знание ключевых событий, основных дат и этапов истории России и мира в 1945-</w:t>
      </w:r>
      <w:r>
        <w:rPr>
          <w:spacing w:val="1"/>
        </w:rPr>
        <w:t xml:space="preserve"> </w:t>
      </w:r>
      <w:r>
        <w:t>2022</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t>достижений</w:t>
      </w:r>
      <w:r>
        <w:rPr>
          <w:spacing w:val="-3"/>
        </w:rPr>
        <w:t xml:space="preserve"> </w:t>
      </w:r>
      <w:r>
        <w:t>культуры, ценностных ориентиров.</w:t>
      </w:r>
    </w:p>
    <w:p w:rsidR="004C31D4" w:rsidRDefault="00825692">
      <w:pPr>
        <w:spacing w:line="275" w:lineRule="exact"/>
        <w:ind w:left="940"/>
        <w:jc w:val="both"/>
        <w:rPr>
          <w:i/>
          <w:sz w:val="24"/>
        </w:rPr>
      </w:pPr>
      <w:r>
        <w:rPr>
          <w:i/>
          <w:sz w:val="24"/>
        </w:rPr>
        <w:t>По</w:t>
      </w:r>
      <w:r>
        <w:rPr>
          <w:i/>
          <w:spacing w:val="-4"/>
          <w:sz w:val="24"/>
        </w:rPr>
        <w:t xml:space="preserve"> </w:t>
      </w:r>
      <w:r>
        <w:rPr>
          <w:i/>
          <w:sz w:val="24"/>
        </w:rPr>
        <w:t>учебному</w:t>
      </w:r>
      <w:r>
        <w:rPr>
          <w:i/>
          <w:spacing w:val="-2"/>
          <w:sz w:val="24"/>
        </w:rPr>
        <w:t xml:space="preserve"> </w:t>
      </w:r>
      <w:r>
        <w:rPr>
          <w:i/>
          <w:sz w:val="24"/>
        </w:rPr>
        <w:t>курсу</w:t>
      </w:r>
      <w:r>
        <w:rPr>
          <w:i/>
          <w:spacing w:val="-4"/>
          <w:sz w:val="24"/>
        </w:rPr>
        <w:t xml:space="preserve"> </w:t>
      </w:r>
      <w:r>
        <w:rPr>
          <w:i/>
          <w:sz w:val="24"/>
        </w:rPr>
        <w:t>«История</w:t>
      </w:r>
      <w:r>
        <w:rPr>
          <w:i/>
          <w:spacing w:val="-2"/>
          <w:sz w:val="24"/>
        </w:rPr>
        <w:t xml:space="preserve"> </w:t>
      </w:r>
      <w:r>
        <w:rPr>
          <w:i/>
          <w:sz w:val="24"/>
        </w:rPr>
        <w:t>России»:</w:t>
      </w:r>
    </w:p>
    <w:p w:rsidR="004C31D4" w:rsidRDefault="00825692" w:rsidP="00025EF7">
      <w:pPr>
        <w:pStyle w:val="a9"/>
        <w:numPr>
          <w:ilvl w:val="0"/>
          <w:numId w:val="15"/>
        </w:numPr>
        <w:tabs>
          <w:tab w:val="left" w:pos="1277"/>
        </w:tabs>
        <w:ind w:right="286" w:firstLine="719"/>
        <w:rPr>
          <w:sz w:val="24"/>
        </w:rPr>
      </w:pPr>
      <w:r>
        <w:rPr>
          <w:sz w:val="24"/>
        </w:rPr>
        <w:t>СССР</w:t>
      </w:r>
      <w:r>
        <w:rPr>
          <w:spacing w:val="1"/>
          <w:sz w:val="24"/>
        </w:rPr>
        <w:t xml:space="preserve"> </w:t>
      </w:r>
      <w:r>
        <w:rPr>
          <w:sz w:val="24"/>
        </w:rPr>
        <w:t>в</w:t>
      </w:r>
      <w:r>
        <w:rPr>
          <w:spacing w:val="1"/>
          <w:sz w:val="24"/>
        </w:rPr>
        <w:t xml:space="preserve"> </w:t>
      </w:r>
      <w:r>
        <w:rPr>
          <w:sz w:val="24"/>
        </w:rPr>
        <w:t>1945-1991</w:t>
      </w:r>
      <w:r>
        <w:rPr>
          <w:spacing w:val="1"/>
          <w:sz w:val="24"/>
        </w:rPr>
        <w:t xml:space="preserve"> </w:t>
      </w:r>
      <w:r>
        <w:rPr>
          <w:sz w:val="24"/>
        </w:rPr>
        <w:t>гг.</w:t>
      </w:r>
      <w:r>
        <w:rPr>
          <w:spacing w:val="1"/>
          <w:sz w:val="24"/>
        </w:rPr>
        <w:t xml:space="preserve"> </w:t>
      </w:r>
      <w:r>
        <w:rPr>
          <w:sz w:val="24"/>
        </w:rPr>
        <w:t>Экономические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реформы.</w:t>
      </w:r>
      <w:r>
        <w:rPr>
          <w:spacing w:val="1"/>
          <w:sz w:val="24"/>
        </w:rPr>
        <w:t xml:space="preserve"> </w:t>
      </w:r>
      <w:r>
        <w:rPr>
          <w:sz w:val="24"/>
        </w:rPr>
        <w:t>Политическая</w:t>
      </w:r>
      <w:r>
        <w:rPr>
          <w:spacing w:val="1"/>
          <w:sz w:val="24"/>
        </w:rPr>
        <w:t xml:space="preserve"> </w:t>
      </w:r>
      <w:r>
        <w:rPr>
          <w:sz w:val="24"/>
        </w:rPr>
        <w:t>система «развитого социализма». Развитие науки, образования, культуры. Холодная война</w:t>
      </w:r>
      <w:r>
        <w:rPr>
          <w:spacing w:val="1"/>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мировая</w:t>
      </w:r>
      <w:r>
        <w:rPr>
          <w:spacing w:val="1"/>
          <w:sz w:val="24"/>
        </w:rPr>
        <w:t xml:space="preserve"> </w:t>
      </w:r>
      <w:r>
        <w:rPr>
          <w:sz w:val="24"/>
        </w:rPr>
        <w:t>социалистическая</w:t>
      </w:r>
      <w:r>
        <w:rPr>
          <w:spacing w:val="1"/>
          <w:sz w:val="24"/>
        </w:rPr>
        <w:t xml:space="preserve"> </w:t>
      </w:r>
      <w:r>
        <w:rPr>
          <w:sz w:val="24"/>
        </w:rPr>
        <w:t>система.</w:t>
      </w:r>
      <w:r>
        <w:rPr>
          <w:spacing w:val="1"/>
          <w:sz w:val="24"/>
        </w:rPr>
        <w:t xml:space="preserve"> </w:t>
      </w:r>
      <w:r>
        <w:rPr>
          <w:sz w:val="24"/>
        </w:rPr>
        <w:t>Причины</w:t>
      </w:r>
      <w:r>
        <w:rPr>
          <w:spacing w:val="1"/>
          <w:sz w:val="24"/>
        </w:rPr>
        <w:t xml:space="preserve"> </w:t>
      </w:r>
      <w:r>
        <w:rPr>
          <w:sz w:val="24"/>
        </w:rPr>
        <w:t>распада</w:t>
      </w:r>
      <w:r>
        <w:rPr>
          <w:spacing w:val="1"/>
          <w:sz w:val="24"/>
        </w:rPr>
        <w:t xml:space="preserve"> </w:t>
      </w:r>
      <w:r>
        <w:rPr>
          <w:sz w:val="24"/>
        </w:rPr>
        <w:t>Советского</w:t>
      </w:r>
      <w:r>
        <w:rPr>
          <w:spacing w:val="-1"/>
          <w:sz w:val="24"/>
        </w:rPr>
        <w:t xml:space="preserve"> </w:t>
      </w:r>
      <w:r>
        <w:rPr>
          <w:sz w:val="24"/>
        </w:rPr>
        <w:t>Союза;</w:t>
      </w:r>
    </w:p>
    <w:p w:rsidR="004C31D4" w:rsidRDefault="00825692" w:rsidP="00025EF7">
      <w:pPr>
        <w:pStyle w:val="a9"/>
        <w:numPr>
          <w:ilvl w:val="0"/>
          <w:numId w:val="15"/>
        </w:numPr>
        <w:tabs>
          <w:tab w:val="left" w:pos="1277"/>
        </w:tabs>
        <w:ind w:right="283" w:firstLine="719"/>
        <w:rPr>
          <w:i/>
          <w:sz w:val="24"/>
        </w:rPr>
      </w:pPr>
      <w:r>
        <w:rPr>
          <w:sz w:val="24"/>
        </w:rPr>
        <w:t>Российская Федерация в 1992-2022 гг. Становление новой России. Возрождение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1"/>
          <w:sz w:val="24"/>
        </w:rPr>
        <w:t xml:space="preserve"> </w:t>
      </w:r>
      <w:r>
        <w:rPr>
          <w:sz w:val="24"/>
        </w:rPr>
        <w:t>обороноспособности.</w:t>
      </w:r>
      <w:r>
        <w:rPr>
          <w:spacing w:val="1"/>
          <w:sz w:val="24"/>
        </w:rPr>
        <w:t xml:space="preserve"> </w:t>
      </w:r>
      <w:r>
        <w:rPr>
          <w:sz w:val="24"/>
        </w:rPr>
        <w:t>Воссоединение</w:t>
      </w:r>
      <w:r>
        <w:rPr>
          <w:spacing w:val="1"/>
          <w:sz w:val="24"/>
        </w:rPr>
        <w:t xml:space="preserve"> </w:t>
      </w:r>
      <w:r>
        <w:rPr>
          <w:sz w:val="24"/>
        </w:rPr>
        <w:t>с</w:t>
      </w:r>
      <w:r>
        <w:rPr>
          <w:spacing w:val="1"/>
          <w:sz w:val="24"/>
        </w:rPr>
        <w:t xml:space="preserve"> </w:t>
      </w:r>
      <w:r>
        <w:rPr>
          <w:sz w:val="24"/>
        </w:rPr>
        <w:t>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57"/>
          <w:sz w:val="24"/>
        </w:rPr>
        <w:t xml:space="preserve"> </w:t>
      </w:r>
      <w:r>
        <w:rPr>
          <w:sz w:val="24"/>
        </w:rPr>
        <w:t>операция.</w:t>
      </w:r>
      <w:r>
        <w:rPr>
          <w:spacing w:val="-1"/>
          <w:sz w:val="24"/>
        </w:rPr>
        <w:t xml:space="preserve"> </w:t>
      </w:r>
      <w:r>
        <w:rPr>
          <w:sz w:val="24"/>
        </w:rPr>
        <w:t>Место России в</w:t>
      </w:r>
      <w:r>
        <w:rPr>
          <w:spacing w:val="-1"/>
          <w:sz w:val="24"/>
        </w:rPr>
        <w:t xml:space="preserve"> </w:t>
      </w:r>
      <w:r>
        <w:rPr>
          <w:sz w:val="24"/>
        </w:rPr>
        <w:t>современном</w:t>
      </w:r>
      <w:r>
        <w:rPr>
          <w:spacing w:val="-1"/>
          <w:sz w:val="24"/>
        </w:rPr>
        <w:t xml:space="preserve"> </w:t>
      </w:r>
      <w:r>
        <w:rPr>
          <w:sz w:val="24"/>
        </w:rPr>
        <w:t>мире</w:t>
      </w:r>
      <w:r>
        <w:rPr>
          <w:i/>
          <w:sz w:val="24"/>
        </w:rPr>
        <w:t>.</w:t>
      </w:r>
    </w:p>
    <w:p w:rsidR="004C31D4" w:rsidRDefault="00825692">
      <w:pPr>
        <w:spacing w:line="272" w:lineRule="exact"/>
        <w:ind w:left="940"/>
        <w:jc w:val="both"/>
        <w:rPr>
          <w:i/>
          <w:sz w:val="24"/>
        </w:rPr>
      </w:pPr>
      <w:r>
        <w:rPr>
          <w:i/>
          <w:sz w:val="24"/>
        </w:rPr>
        <w:t>По</w:t>
      </w:r>
      <w:r>
        <w:rPr>
          <w:i/>
          <w:spacing w:val="-2"/>
          <w:sz w:val="24"/>
        </w:rPr>
        <w:t xml:space="preserve"> </w:t>
      </w:r>
      <w:r>
        <w:rPr>
          <w:i/>
          <w:sz w:val="24"/>
        </w:rPr>
        <w:t>учебному</w:t>
      </w:r>
      <w:r>
        <w:rPr>
          <w:i/>
          <w:spacing w:val="-2"/>
          <w:sz w:val="24"/>
        </w:rPr>
        <w:t xml:space="preserve"> </w:t>
      </w:r>
      <w:r>
        <w:rPr>
          <w:i/>
          <w:sz w:val="24"/>
        </w:rPr>
        <w:t>курсу</w:t>
      </w:r>
      <w:r>
        <w:rPr>
          <w:i/>
          <w:spacing w:val="-3"/>
          <w:sz w:val="24"/>
        </w:rPr>
        <w:t xml:space="preserve"> </w:t>
      </w:r>
      <w:r>
        <w:rPr>
          <w:i/>
          <w:sz w:val="24"/>
        </w:rPr>
        <w:t>«Всеобщая</w:t>
      </w:r>
      <w:r>
        <w:rPr>
          <w:i/>
          <w:spacing w:val="-2"/>
          <w:sz w:val="24"/>
        </w:rPr>
        <w:t xml:space="preserve"> </w:t>
      </w:r>
      <w:r>
        <w:rPr>
          <w:i/>
          <w:sz w:val="24"/>
        </w:rPr>
        <w:t>история»:</w:t>
      </w:r>
    </w:p>
    <w:p w:rsidR="004C31D4" w:rsidRDefault="004C31D4">
      <w:pPr>
        <w:spacing w:line="272" w:lineRule="exact"/>
        <w:jc w:val="both"/>
        <w:rPr>
          <w:sz w:val="24"/>
        </w:rPr>
        <w:sectPr w:rsidR="004C31D4">
          <w:pgSz w:w="11910" w:h="16840"/>
          <w:pgMar w:top="1340" w:right="420" w:bottom="680" w:left="1580" w:header="821" w:footer="491" w:gutter="0"/>
          <w:cols w:space="720"/>
        </w:sectPr>
      </w:pPr>
    </w:p>
    <w:p w:rsidR="004C31D4" w:rsidRDefault="00825692" w:rsidP="00025EF7">
      <w:pPr>
        <w:pStyle w:val="a9"/>
        <w:numPr>
          <w:ilvl w:val="0"/>
          <w:numId w:val="14"/>
        </w:numPr>
        <w:tabs>
          <w:tab w:val="left" w:pos="1262"/>
        </w:tabs>
        <w:spacing w:before="93" w:line="237" w:lineRule="auto"/>
        <w:ind w:right="289" w:firstLine="719"/>
        <w:rPr>
          <w:sz w:val="24"/>
        </w:rPr>
      </w:pPr>
      <w:r>
        <w:rPr>
          <w:sz w:val="24"/>
        </w:rPr>
        <w:lastRenderedPageBreak/>
        <w:t>Послевоенные перемены в мире. Холодная война. Мировая система социализма.</w:t>
      </w:r>
      <w:r>
        <w:rPr>
          <w:spacing w:val="1"/>
          <w:sz w:val="24"/>
        </w:rPr>
        <w:t xml:space="preserve"> </w:t>
      </w:r>
      <w:r>
        <w:rPr>
          <w:sz w:val="24"/>
        </w:rPr>
        <w:t>Экономические</w:t>
      </w:r>
      <w:r>
        <w:rPr>
          <w:spacing w:val="-2"/>
          <w:sz w:val="24"/>
        </w:rPr>
        <w:t xml:space="preserve"> </w:t>
      </w:r>
      <w:r>
        <w:rPr>
          <w:sz w:val="24"/>
        </w:rPr>
        <w:t>и политические</w:t>
      </w:r>
      <w:r>
        <w:rPr>
          <w:spacing w:val="-2"/>
          <w:sz w:val="24"/>
        </w:rPr>
        <w:t xml:space="preserve"> </w:t>
      </w:r>
      <w:r>
        <w:rPr>
          <w:sz w:val="24"/>
        </w:rPr>
        <w:t>изменения в</w:t>
      </w:r>
      <w:r>
        <w:rPr>
          <w:spacing w:val="-1"/>
          <w:sz w:val="24"/>
        </w:rPr>
        <w:t xml:space="preserve"> </w:t>
      </w:r>
      <w:r>
        <w:rPr>
          <w:sz w:val="24"/>
        </w:rPr>
        <w:t>странах</w:t>
      </w:r>
      <w:r>
        <w:rPr>
          <w:spacing w:val="-1"/>
          <w:sz w:val="24"/>
        </w:rPr>
        <w:t xml:space="preserve"> </w:t>
      </w:r>
      <w:r>
        <w:rPr>
          <w:sz w:val="24"/>
        </w:rPr>
        <w:t>Запада;</w:t>
      </w:r>
    </w:p>
    <w:p w:rsidR="004C31D4" w:rsidRDefault="00825692" w:rsidP="00025EF7">
      <w:pPr>
        <w:pStyle w:val="a9"/>
        <w:numPr>
          <w:ilvl w:val="0"/>
          <w:numId w:val="14"/>
        </w:numPr>
        <w:tabs>
          <w:tab w:val="left" w:pos="1267"/>
        </w:tabs>
        <w:spacing w:before="2" w:line="237" w:lineRule="auto"/>
        <w:ind w:right="288" w:firstLine="719"/>
        <w:rPr>
          <w:sz w:val="24"/>
        </w:rPr>
      </w:pP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p>
    <w:p w:rsidR="004C31D4" w:rsidRDefault="00825692" w:rsidP="00025EF7">
      <w:pPr>
        <w:pStyle w:val="a9"/>
        <w:numPr>
          <w:ilvl w:val="0"/>
          <w:numId w:val="14"/>
        </w:numPr>
        <w:tabs>
          <w:tab w:val="left" w:pos="1272"/>
        </w:tabs>
        <w:spacing w:before="5" w:line="235" w:lineRule="auto"/>
        <w:ind w:right="288" w:firstLine="719"/>
        <w:rPr>
          <w:sz w:val="24"/>
        </w:rPr>
      </w:pPr>
      <w:r>
        <w:rPr>
          <w:sz w:val="24"/>
        </w:rPr>
        <w:t>Современный</w:t>
      </w:r>
      <w:r>
        <w:rPr>
          <w:spacing w:val="1"/>
          <w:sz w:val="24"/>
        </w:rPr>
        <w:t xml:space="preserve"> </w:t>
      </w:r>
      <w:r>
        <w:rPr>
          <w:sz w:val="24"/>
        </w:rPr>
        <w:t>мир:</w:t>
      </w:r>
      <w:r>
        <w:rPr>
          <w:spacing w:val="1"/>
          <w:sz w:val="24"/>
        </w:rPr>
        <w:t xml:space="preserve"> </w:t>
      </w:r>
      <w:r>
        <w:rPr>
          <w:sz w:val="24"/>
        </w:rPr>
        <w:t>глобализация</w:t>
      </w:r>
      <w:r>
        <w:rPr>
          <w:spacing w:val="1"/>
          <w:sz w:val="24"/>
        </w:rPr>
        <w:t xml:space="preserve"> </w:t>
      </w:r>
      <w:r>
        <w:rPr>
          <w:sz w:val="24"/>
        </w:rPr>
        <w:t>и</w:t>
      </w:r>
      <w:r>
        <w:rPr>
          <w:spacing w:val="1"/>
          <w:sz w:val="24"/>
        </w:rPr>
        <w:t xml:space="preserve"> </w:t>
      </w:r>
      <w:r>
        <w:rPr>
          <w:sz w:val="24"/>
        </w:rPr>
        <w:t>деглобализация.</w:t>
      </w:r>
      <w:r>
        <w:rPr>
          <w:spacing w:val="1"/>
          <w:sz w:val="24"/>
        </w:rPr>
        <w:t xml:space="preserve"> </w:t>
      </w:r>
      <w:r>
        <w:rPr>
          <w:sz w:val="24"/>
        </w:rPr>
        <w:t>Геополитический</w:t>
      </w:r>
      <w:r>
        <w:rPr>
          <w:spacing w:val="1"/>
          <w:sz w:val="24"/>
        </w:rPr>
        <w:t xml:space="preserve"> </w:t>
      </w:r>
      <w:r>
        <w:rPr>
          <w:sz w:val="24"/>
        </w:rPr>
        <w:t>кризис</w:t>
      </w:r>
      <w:r>
        <w:rPr>
          <w:spacing w:val="-57"/>
          <w:sz w:val="24"/>
        </w:rPr>
        <w:t xml:space="preserve"> </w:t>
      </w:r>
      <w:r>
        <w:rPr>
          <w:sz w:val="24"/>
        </w:rPr>
        <w:t>2022</w:t>
      </w:r>
      <w:r>
        <w:rPr>
          <w:spacing w:val="-1"/>
          <w:sz w:val="24"/>
        </w:rPr>
        <w:t xml:space="preserve"> </w:t>
      </w:r>
      <w:r>
        <w:rPr>
          <w:sz w:val="24"/>
        </w:rPr>
        <w:t>г.</w:t>
      </w:r>
      <w:r>
        <w:rPr>
          <w:spacing w:val="-1"/>
          <w:sz w:val="24"/>
        </w:rPr>
        <w:t xml:space="preserve"> </w:t>
      </w:r>
      <w:r>
        <w:rPr>
          <w:sz w:val="24"/>
        </w:rPr>
        <w:t>и его</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мировую систему.</w:t>
      </w:r>
    </w:p>
    <w:p w:rsidR="004C31D4" w:rsidRDefault="00825692">
      <w:pPr>
        <w:pStyle w:val="a5"/>
        <w:spacing w:before="3"/>
        <w:ind w:right="290" w:firstLine="719"/>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w:t>
      </w:r>
    </w:p>
    <w:p w:rsidR="004C31D4" w:rsidRDefault="00825692">
      <w:pPr>
        <w:pStyle w:val="a5"/>
        <w:ind w:right="292" w:firstLine="719"/>
      </w:pPr>
      <w:r>
        <w:t>указывать хронологические рамки основных периодов отечественной и всеобщей</w:t>
      </w:r>
      <w:r>
        <w:rPr>
          <w:spacing w:val="1"/>
        </w:rPr>
        <w:t xml:space="preserve"> </w:t>
      </w:r>
      <w:r>
        <w:t>истории</w:t>
      </w:r>
      <w:r>
        <w:rPr>
          <w:spacing w:val="-1"/>
        </w:rPr>
        <w:t xml:space="preserve"> </w:t>
      </w:r>
      <w:r>
        <w:t>1945-2022 гг.;</w:t>
      </w:r>
    </w:p>
    <w:p w:rsidR="004C31D4" w:rsidRDefault="00825692">
      <w:pPr>
        <w:pStyle w:val="a5"/>
        <w:ind w:left="940"/>
      </w:pPr>
      <w:r>
        <w:t>называть</w:t>
      </w:r>
      <w:r>
        <w:rPr>
          <w:spacing w:val="3"/>
        </w:rPr>
        <w:t xml:space="preserve"> </w:t>
      </w:r>
      <w:r>
        <w:t>даты</w:t>
      </w:r>
      <w:r>
        <w:rPr>
          <w:spacing w:val="2"/>
        </w:rPr>
        <w:t xml:space="preserve"> </w:t>
      </w:r>
      <w:r>
        <w:t>важнейших</w:t>
      </w:r>
      <w:r>
        <w:rPr>
          <w:spacing w:val="2"/>
        </w:rPr>
        <w:t xml:space="preserve"> </w:t>
      </w:r>
      <w:r>
        <w:t>событий</w:t>
      </w:r>
      <w:r>
        <w:rPr>
          <w:spacing w:val="1"/>
        </w:rPr>
        <w:t xml:space="preserve"> </w:t>
      </w:r>
      <w:r>
        <w:t>и процессов</w:t>
      </w:r>
      <w:r>
        <w:rPr>
          <w:spacing w:val="2"/>
        </w:rPr>
        <w:t xml:space="preserve"> </w:t>
      </w:r>
      <w:r>
        <w:t>отечественной</w:t>
      </w:r>
      <w:r>
        <w:rPr>
          <w:spacing w:val="3"/>
        </w:rPr>
        <w:t xml:space="preserve"> </w:t>
      </w:r>
      <w:r>
        <w:t>и</w:t>
      </w:r>
      <w:r>
        <w:rPr>
          <w:spacing w:val="3"/>
        </w:rPr>
        <w:t xml:space="preserve"> </w:t>
      </w:r>
      <w:r>
        <w:t>всеобщей</w:t>
      </w:r>
      <w:r>
        <w:rPr>
          <w:spacing w:val="2"/>
        </w:rPr>
        <w:t xml:space="preserve"> </w:t>
      </w:r>
      <w:r>
        <w:t>истории</w:t>
      </w:r>
    </w:p>
    <w:p w:rsidR="004C31D4" w:rsidRDefault="00825692">
      <w:pPr>
        <w:pStyle w:val="a5"/>
      </w:pPr>
      <w:r>
        <w:t>1945-2022</w:t>
      </w:r>
      <w:r>
        <w:rPr>
          <w:spacing w:val="-3"/>
        </w:rPr>
        <w:t xml:space="preserve"> </w:t>
      </w:r>
      <w:r>
        <w:t>гг.;</w:t>
      </w:r>
    </w:p>
    <w:p w:rsidR="004C31D4" w:rsidRDefault="00825692">
      <w:pPr>
        <w:pStyle w:val="a5"/>
        <w:ind w:right="289" w:firstLine="719"/>
      </w:pPr>
      <w:r>
        <w:t>выявлять</w:t>
      </w:r>
      <w:r>
        <w:rPr>
          <w:spacing w:val="1"/>
        </w:rPr>
        <w:t xml:space="preserve"> </w:t>
      </w:r>
      <w:r>
        <w:t>синхронность</w:t>
      </w:r>
      <w:r>
        <w:rPr>
          <w:spacing w:val="1"/>
        </w:rPr>
        <w:t xml:space="preserve"> </w:t>
      </w:r>
      <w:r>
        <w:t>исторических</w:t>
      </w:r>
      <w:r>
        <w:rPr>
          <w:spacing w:val="1"/>
        </w:rPr>
        <w:t xml:space="preserve"> </w:t>
      </w:r>
      <w:r>
        <w:t>процессов</w:t>
      </w:r>
      <w:r>
        <w:rPr>
          <w:spacing w:val="1"/>
        </w:rPr>
        <w:t xml:space="preserve"> </w:t>
      </w:r>
      <w:r>
        <w:t>отечественной</w:t>
      </w:r>
      <w:r>
        <w:rPr>
          <w:spacing w:val="1"/>
        </w:rPr>
        <w:t xml:space="preserve"> </w:t>
      </w:r>
      <w:r>
        <w:t>и</w:t>
      </w:r>
      <w:r>
        <w:rPr>
          <w:spacing w:val="61"/>
        </w:rPr>
        <w:t xml:space="preserve"> </w:t>
      </w:r>
      <w:r>
        <w:t>всеобщей</w:t>
      </w:r>
      <w:r>
        <w:rPr>
          <w:spacing w:val="1"/>
        </w:rPr>
        <w:t xml:space="preserve"> </w:t>
      </w:r>
      <w:r>
        <w:t>истории 1945-2022 гг., делать выводы о тенденциях развития своей страны и других стран</w:t>
      </w:r>
      <w:r>
        <w:rPr>
          <w:spacing w:val="1"/>
        </w:rPr>
        <w:t xml:space="preserve"> </w:t>
      </w:r>
      <w:r>
        <w:t>в</w:t>
      </w:r>
      <w:r>
        <w:rPr>
          <w:spacing w:val="-2"/>
        </w:rPr>
        <w:t xml:space="preserve"> </w:t>
      </w:r>
      <w:r>
        <w:t>данный период;</w:t>
      </w:r>
    </w:p>
    <w:p w:rsidR="004C31D4" w:rsidRDefault="00825692">
      <w:pPr>
        <w:pStyle w:val="a5"/>
        <w:ind w:right="282" w:firstLine="719"/>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важнейших</w:t>
      </w:r>
      <w:r>
        <w:rPr>
          <w:spacing w:val="-2"/>
        </w:rPr>
        <w:t xml:space="preserve"> </w:t>
      </w:r>
      <w:r>
        <w:t>исторических</w:t>
      </w:r>
      <w:r>
        <w:rPr>
          <w:spacing w:val="-1"/>
        </w:rPr>
        <w:t xml:space="preserve"> </w:t>
      </w:r>
      <w:r>
        <w:t>событий,</w:t>
      </w:r>
      <w:r>
        <w:rPr>
          <w:spacing w:val="-1"/>
        </w:rPr>
        <w:t xml:space="preserve"> </w:t>
      </w:r>
      <w:r>
        <w:t>явлений,</w:t>
      </w:r>
      <w:r>
        <w:rPr>
          <w:spacing w:val="-4"/>
        </w:rPr>
        <w:t xml:space="preserve"> </w:t>
      </w:r>
      <w:r>
        <w:t>процессов</w:t>
      </w:r>
      <w:r>
        <w:rPr>
          <w:spacing w:val="-1"/>
        </w:rPr>
        <w:t xml:space="preserve"> </w:t>
      </w:r>
      <w:r>
        <w:t>истории</w:t>
      </w:r>
      <w:r>
        <w:rPr>
          <w:spacing w:val="-1"/>
        </w:rPr>
        <w:t xml:space="preserve"> </w:t>
      </w:r>
      <w:r>
        <w:t>России</w:t>
      </w:r>
      <w:r>
        <w:rPr>
          <w:spacing w:val="-1"/>
        </w:rPr>
        <w:t xml:space="preserve"> </w:t>
      </w:r>
      <w:r>
        <w:t>1945-2022</w:t>
      </w:r>
      <w:r>
        <w:rPr>
          <w:spacing w:val="-1"/>
        </w:rPr>
        <w:t xml:space="preserve"> </w:t>
      </w:r>
      <w:r>
        <w:t>гг.</w:t>
      </w:r>
    </w:p>
    <w:p w:rsidR="004C31D4" w:rsidRDefault="004C31D4">
      <w:pPr>
        <w:pStyle w:val="a5"/>
        <w:ind w:left="0"/>
        <w:jc w:val="left"/>
      </w:pPr>
    </w:p>
    <w:p w:rsidR="004C31D4" w:rsidRDefault="00564400" w:rsidP="00564400">
      <w:pPr>
        <w:pStyle w:val="Heading3"/>
        <w:tabs>
          <w:tab w:val="left" w:pos="1968"/>
        </w:tabs>
        <w:spacing w:before="1"/>
        <w:ind w:left="0"/>
      </w:pPr>
      <w:r>
        <w:t xml:space="preserve">     </w:t>
      </w:r>
      <w:r w:rsidR="00E0038D">
        <w:t>2.1</w:t>
      </w:r>
      <w:r w:rsidR="00C83FFD">
        <w:t>5</w:t>
      </w:r>
      <w:r w:rsidR="00E0038D">
        <w:t xml:space="preserve"> </w:t>
      </w:r>
      <w:r>
        <w:t xml:space="preserve"> Р</w:t>
      </w:r>
      <w:r w:rsidR="00825692">
        <w:t xml:space="preserve">абочая     </w:t>
      </w:r>
      <w:r w:rsidR="00825692">
        <w:rPr>
          <w:spacing w:val="3"/>
        </w:rPr>
        <w:t xml:space="preserve"> </w:t>
      </w:r>
      <w:r w:rsidR="00825692">
        <w:t xml:space="preserve">программа     </w:t>
      </w:r>
      <w:r w:rsidR="00825692">
        <w:rPr>
          <w:spacing w:val="4"/>
        </w:rPr>
        <w:t xml:space="preserve"> </w:t>
      </w:r>
      <w:r w:rsidR="00825692">
        <w:t xml:space="preserve">по     </w:t>
      </w:r>
      <w:r w:rsidR="00825692">
        <w:rPr>
          <w:spacing w:val="4"/>
        </w:rPr>
        <w:t xml:space="preserve"> </w:t>
      </w:r>
      <w:r w:rsidR="00825692">
        <w:t xml:space="preserve">учебному     </w:t>
      </w:r>
      <w:r w:rsidR="00825692">
        <w:rPr>
          <w:spacing w:val="4"/>
        </w:rPr>
        <w:t xml:space="preserve"> </w:t>
      </w:r>
      <w:r w:rsidR="00825692">
        <w:t>предмету</w:t>
      </w:r>
    </w:p>
    <w:p w:rsidR="004C31D4" w:rsidRDefault="00825692">
      <w:pPr>
        <w:ind w:left="220"/>
        <w:jc w:val="both"/>
        <w:rPr>
          <w:b/>
          <w:sz w:val="24"/>
        </w:rPr>
      </w:pPr>
      <w:r>
        <w:rPr>
          <w:b/>
          <w:sz w:val="24"/>
        </w:rPr>
        <w:t>«Обществознание»</w:t>
      </w:r>
      <w:r>
        <w:rPr>
          <w:b/>
          <w:spacing w:val="-3"/>
          <w:sz w:val="24"/>
        </w:rPr>
        <w:t xml:space="preserve"> </w:t>
      </w:r>
      <w:r>
        <w:rPr>
          <w:b/>
          <w:sz w:val="24"/>
        </w:rPr>
        <w:t>(базовый</w:t>
      </w:r>
      <w:r>
        <w:rPr>
          <w:b/>
          <w:spacing w:val="-3"/>
          <w:sz w:val="24"/>
        </w:rPr>
        <w:t xml:space="preserve"> </w:t>
      </w:r>
      <w:r>
        <w:rPr>
          <w:b/>
          <w:sz w:val="24"/>
        </w:rPr>
        <w:t>уровень).</w:t>
      </w:r>
    </w:p>
    <w:p w:rsidR="004C31D4" w:rsidRDefault="00564400" w:rsidP="00564400">
      <w:pPr>
        <w:pStyle w:val="a5"/>
        <w:ind w:right="328"/>
      </w:pPr>
      <w:r>
        <w:t xml:space="preserve">     Р</w:t>
      </w:r>
      <w:r w:rsidR="00825692">
        <w:t>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«Обществознание»</w:t>
      </w:r>
      <w:r w:rsidR="00825692">
        <w:rPr>
          <w:spacing w:val="1"/>
        </w:rPr>
        <w:t xml:space="preserve"> </w:t>
      </w:r>
      <w:r w:rsidR="00825692">
        <w:t>(предметная</w:t>
      </w:r>
      <w:r w:rsidR="00825692">
        <w:rPr>
          <w:spacing w:val="1"/>
        </w:rPr>
        <w:t xml:space="preserve"> </w:t>
      </w:r>
      <w:r w:rsidR="00825692">
        <w:t>область</w:t>
      </w:r>
      <w:r w:rsidR="00825692">
        <w:rPr>
          <w:spacing w:val="1"/>
        </w:rPr>
        <w:t xml:space="preserve"> </w:t>
      </w:r>
      <w:r w:rsidR="00825692">
        <w:t>«Общественно-научные</w:t>
      </w:r>
      <w:r w:rsidR="00825692">
        <w:rPr>
          <w:spacing w:val="1"/>
        </w:rPr>
        <w:t xml:space="preserve"> </w:t>
      </w:r>
      <w:r w:rsidR="00825692">
        <w:t>предметы»)</w:t>
      </w:r>
      <w:r w:rsidR="00825692">
        <w:rPr>
          <w:spacing w:val="1"/>
        </w:rPr>
        <w:t xml:space="preserve"> </w:t>
      </w:r>
      <w:r w:rsidR="00825692">
        <w:t>(далее</w:t>
      </w:r>
      <w:r w:rsidR="00825692">
        <w:rPr>
          <w:spacing w:val="1"/>
        </w:rPr>
        <w:t xml:space="preserve"> </w:t>
      </w:r>
      <w:r w:rsidR="00825692">
        <w:t>соответственно</w:t>
      </w:r>
      <w:r w:rsidR="00825692">
        <w:rPr>
          <w:spacing w:val="1"/>
        </w:rPr>
        <w:t xml:space="preserve"> </w:t>
      </w:r>
      <w:r w:rsidR="00825692">
        <w:t>-</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обществознанию,</w:t>
      </w:r>
      <w:r w:rsidR="00825692">
        <w:rPr>
          <w:spacing w:val="1"/>
        </w:rPr>
        <w:t xml:space="preserve"> </w:t>
      </w:r>
      <w:r w:rsidR="00825692">
        <w:t>обществознание)</w:t>
      </w:r>
      <w:r w:rsidR="00825692">
        <w:rPr>
          <w:spacing w:val="1"/>
        </w:rPr>
        <w:t xml:space="preserve"> </w:t>
      </w:r>
      <w:r w:rsidR="00825692">
        <w:t>включает</w:t>
      </w:r>
      <w:r w:rsidR="00825692">
        <w:rPr>
          <w:spacing w:val="1"/>
        </w:rPr>
        <w:t xml:space="preserve"> </w:t>
      </w:r>
      <w:r w:rsidR="00825692">
        <w:t>пояснительную</w:t>
      </w:r>
      <w:r w:rsidR="00825692">
        <w:rPr>
          <w:spacing w:val="1"/>
        </w:rPr>
        <w:t xml:space="preserve"> </w:t>
      </w:r>
      <w:r w:rsidR="00825692">
        <w:t>записку,</w:t>
      </w:r>
      <w:r w:rsidR="00825692">
        <w:rPr>
          <w:spacing w:val="1"/>
        </w:rPr>
        <w:t xml:space="preserve"> </w:t>
      </w:r>
      <w:r w:rsidR="00825692">
        <w:t>содержание</w:t>
      </w:r>
      <w:r w:rsidR="00825692">
        <w:rPr>
          <w:spacing w:val="-5"/>
        </w:rPr>
        <w:t xml:space="preserve"> </w:t>
      </w:r>
      <w:r w:rsidR="00825692">
        <w:t>обучения,</w:t>
      </w:r>
      <w:r w:rsidR="00825692">
        <w:rPr>
          <w:spacing w:val="-3"/>
        </w:rPr>
        <w:t xml:space="preserve"> </w:t>
      </w:r>
      <w:r w:rsidR="00825692">
        <w:t>планируемые</w:t>
      </w:r>
      <w:r w:rsidR="00825692">
        <w:rPr>
          <w:spacing w:val="-5"/>
        </w:rPr>
        <w:t xml:space="preserve"> </w:t>
      </w:r>
      <w:r w:rsidR="00825692">
        <w:t>результаты</w:t>
      </w:r>
      <w:r w:rsidR="00825692">
        <w:rPr>
          <w:spacing w:val="-3"/>
        </w:rPr>
        <w:t xml:space="preserve"> </w:t>
      </w:r>
      <w:r w:rsidR="00825692">
        <w:t>освоения</w:t>
      </w:r>
      <w:r w:rsidR="00825692">
        <w:rPr>
          <w:spacing w:val="-3"/>
        </w:rPr>
        <w:t xml:space="preserve"> </w:t>
      </w:r>
      <w:r w:rsidR="00825692">
        <w:t>программы</w:t>
      </w:r>
      <w:r w:rsidR="00825692">
        <w:rPr>
          <w:spacing w:val="-2"/>
        </w:rPr>
        <w:t xml:space="preserve"> </w:t>
      </w:r>
      <w:r w:rsidR="00825692">
        <w:t>по</w:t>
      </w:r>
      <w:r w:rsidR="00825692">
        <w:rPr>
          <w:spacing w:val="-3"/>
        </w:rPr>
        <w:t xml:space="preserve"> </w:t>
      </w:r>
      <w:r w:rsidR="00825692">
        <w:t>обществознанию.</w:t>
      </w:r>
    </w:p>
    <w:p w:rsidR="004C31D4" w:rsidRDefault="00825692">
      <w:pPr>
        <w:pStyle w:val="a5"/>
        <w:ind w:left="928"/>
      </w:pPr>
      <w:r>
        <w:t>Пояснительная</w:t>
      </w:r>
      <w:r>
        <w:rPr>
          <w:spacing w:val="-6"/>
        </w:rPr>
        <w:t xml:space="preserve"> </w:t>
      </w:r>
      <w:r>
        <w:t>записка.</w:t>
      </w:r>
    </w:p>
    <w:p w:rsidR="004C31D4" w:rsidRDefault="00825692">
      <w:pPr>
        <w:pStyle w:val="a5"/>
        <w:ind w:right="331" w:firstLine="707"/>
      </w:pPr>
      <w:r>
        <w:t>Программа по обществознанию составлена на основе положений и требований к</w:t>
      </w:r>
      <w:r>
        <w:rPr>
          <w:spacing w:val="1"/>
        </w:rPr>
        <w:t xml:space="preserve"> </w:t>
      </w:r>
      <w:r>
        <w:t>результатам освоения основной образовательной программы, представленных в ФГОС</w:t>
      </w:r>
      <w:r>
        <w:rPr>
          <w:spacing w:val="1"/>
        </w:rPr>
        <w:t xml:space="preserve"> </w:t>
      </w:r>
      <w:r>
        <w:t>СОО,</w:t>
      </w:r>
      <w:r>
        <w:rPr>
          <w:spacing w:val="1"/>
        </w:rPr>
        <w:t xml:space="preserve"> </w:t>
      </w:r>
      <w:r>
        <w:t>с</w:t>
      </w:r>
      <w:r>
        <w:rPr>
          <w:spacing w:val="1"/>
        </w:rPr>
        <w:t xml:space="preserve"> </w:t>
      </w:r>
      <w:r>
        <w:t>учётом</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2"/>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обязательной</w:t>
      </w:r>
      <w:r>
        <w:rPr>
          <w:spacing w:val="-2"/>
        </w:rPr>
        <w:t xml:space="preserve"> </w:t>
      </w:r>
      <w:r>
        <w:t>части ООП</w:t>
      </w:r>
      <w:r>
        <w:rPr>
          <w:spacing w:val="-2"/>
        </w:rPr>
        <w:t xml:space="preserve"> </w:t>
      </w:r>
      <w:r>
        <w:t>СОО.</w:t>
      </w:r>
    </w:p>
    <w:p w:rsidR="004C31D4" w:rsidRDefault="00825692">
      <w:pPr>
        <w:pStyle w:val="a5"/>
        <w:ind w:right="324" w:firstLine="707"/>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61"/>
        </w:rPr>
        <w:t xml:space="preserve"> </w:t>
      </w:r>
      <w:r>
        <w:t>образовательной</w:t>
      </w:r>
      <w:r>
        <w:rPr>
          <w:spacing w:val="1"/>
        </w:rPr>
        <w:t xml:space="preserve"> </w:t>
      </w:r>
      <w:r>
        <w:t>организацией функции интеграции молодёжи в современное общество и 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взаимодействию</w:t>
      </w:r>
      <w:r>
        <w:rPr>
          <w:spacing w:val="1"/>
        </w:rPr>
        <w:t xml:space="preserve"> </w:t>
      </w:r>
      <w:r>
        <w:t>с</w:t>
      </w:r>
      <w:r>
        <w:rPr>
          <w:spacing w:val="1"/>
        </w:rPr>
        <w:t xml:space="preserve"> </w:t>
      </w:r>
      <w:r>
        <w:t>людьми</w:t>
      </w:r>
      <w:r>
        <w:rPr>
          <w:spacing w:val="1"/>
        </w:rPr>
        <w:t xml:space="preserve"> </w:t>
      </w:r>
      <w:r>
        <w:t>на</w:t>
      </w:r>
      <w:r>
        <w:rPr>
          <w:spacing w:val="1"/>
        </w:rPr>
        <w:t xml:space="preserve"> </w:t>
      </w:r>
      <w:r>
        <w:t>благо</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Изучение</w:t>
      </w:r>
      <w:r>
        <w:rPr>
          <w:spacing w:val="1"/>
        </w:rPr>
        <w:t xml:space="preserve"> </w:t>
      </w:r>
      <w:r>
        <w:t>обществознания,</w:t>
      </w:r>
      <w:r>
        <w:rPr>
          <w:spacing w:val="1"/>
        </w:rPr>
        <w:t xml:space="preserve"> </w:t>
      </w:r>
      <w:r>
        <w:t>включающего знания о российском обществе и направлениях его развития в современных</w:t>
      </w:r>
      <w:r>
        <w:rPr>
          <w:spacing w:val="1"/>
        </w:rPr>
        <w:t xml:space="preserve"> </w:t>
      </w:r>
      <w:r>
        <w:t>условиях,</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нашей</w:t>
      </w:r>
      <w:r>
        <w:rPr>
          <w:spacing w:val="1"/>
        </w:rPr>
        <w:t xml:space="preserve"> </w:t>
      </w:r>
      <w:r>
        <w:t>страны,</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человека и гражданина, способствует воспитанию российской гражданской идентичности,</w:t>
      </w:r>
      <w:r>
        <w:rPr>
          <w:spacing w:val="-57"/>
        </w:rPr>
        <w:t xml:space="preserve"> </w:t>
      </w:r>
      <w:r>
        <w:t>готовности к</w:t>
      </w:r>
      <w:r>
        <w:rPr>
          <w:spacing w:val="-1"/>
        </w:rPr>
        <w:t xml:space="preserve"> </w:t>
      </w:r>
      <w:r>
        <w:t>служению</w:t>
      </w:r>
      <w:r>
        <w:rPr>
          <w:spacing w:val="-3"/>
        </w:rPr>
        <w:t xml:space="preserve"> </w:t>
      </w:r>
      <w:r>
        <w:t>Отечеству,</w:t>
      </w:r>
      <w:r>
        <w:rPr>
          <w:spacing w:val="-1"/>
        </w:rPr>
        <w:t xml:space="preserve"> </w:t>
      </w:r>
      <w:r>
        <w:t>приверженности национальным</w:t>
      </w:r>
      <w:r>
        <w:rPr>
          <w:spacing w:val="-3"/>
        </w:rPr>
        <w:t xml:space="preserve"> </w:t>
      </w:r>
      <w:r>
        <w:t>ценностям.</w:t>
      </w:r>
    </w:p>
    <w:p w:rsidR="004C31D4" w:rsidRDefault="00825692">
      <w:pPr>
        <w:pStyle w:val="a5"/>
        <w:ind w:right="326" w:firstLine="700"/>
      </w:pPr>
      <w:r>
        <w:t>Целями обществоведческого образования на уровне среднего общего образования</w:t>
      </w:r>
      <w:r>
        <w:rPr>
          <w:spacing w:val="1"/>
        </w:rPr>
        <w:t xml:space="preserve"> </w:t>
      </w:r>
      <w:r>
        <w:t>являются:</w:t>
      </w:r>
    </w:p>
    <w:p w:rsidR="004C31D4" w:rsidRDefault="00825692">
      <w:pPr>
        <w:pStyle w:val="a5"/>
        <w:spacing w:before="1"/>
        <w:ind w:right="328" w:firstLine="700"/>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основанной на идеях патриотизма, гордости за достижения страны в различных областях</w:t>
      </w:r>
      <w:r>
        <w:rPr>
          <w:spacing w:val="1"/>
        </w:rPr>
        <w:t xml:space="preserve"> </w:t>
      </w:r>
      <w:r>
        <w:t>жизни,</w:t>
      </w:r>
      <w:r>
        <w:rPr>
          <w:spacing w:val="1"/>
        </w:rPr>
        <w:t xml:space="preserve"> </w:t>
      </w:r>
      <w:r>
        <w:t>уважения</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и</w:t>
      </w:r>
      <w:r>
        <w:rPr>
          <w:spacing w:val="1"/>
        </w:rPr>
        <w:t xml:space="preserve"> </w:t>
      </w:r>
      <w:r>
        <w:t>культуре</w:t>
      </w:r>
      <w:r>
        <w:rPr>
          <w:spacing w:val="1"/>
        </w:rPr>
        <w:t xml:space="preserve"> </w:t>
      </w:r>
      <w:r>
        <w:t>России,</w:t>
      </w:r>
      <w:r>
        <w:rPr>
          <w:spacing w:val="1"/>
        </w:rPr>
        <w:t xml:space="preserve"> </w:t>
      </w:r>
      <w:r>
        <w:t>правам</w:t>
      </w:r>
      <w:r>
        <w:rPr>
          <w:spacing w:val="1"/>
        </w:rPr>
        <w:t xml:space="preserve"> </w:t>
      </w:r>
      <w:r>
        <w:t>и</w:t>
      </w:r>
      <w:r>
        <w:rPr>
          <w:spacing w:val="1"/>
        </w:rPr>
        <w:t xml:space="preserve"> </w:t>
      </w:r>
      <w:r>
        <w:t>свободам</w:t>
      </w:r>
      <w:r>
        <w:rPr>
          <w:spacing w:val="1"/>
        </w:rPr>
        <w:t xml:space="preserve"> </w:t>
      </w:r>
      <w:r>
        <w:t>человека</w:t>
      </w:r>
      <w:r>
        <w:rPr>
          <w:spacing w:val="-2"/>
        </w:rPr>
        <w:t xml:space="preserve"> </w:t>
      </w:r>
      <w:r>
        <w:t>и</w:t>
      </w:r>
      <w:r>
        <w:rPr>
          <w:spacing w:val="-1"/>
        </w:rPr>
        <w:t xml:space="preserve"> </w:t>
      </w:r>
      <w:r>
        <w:t>гражданина,</w:t>
      </w:r>
      <w:r>
        <w:rPr>
          <w:spacing w:val="-1"/>
        </w:rPr>
        <w:t xml:space="preserve"> </w:t>
      </w:r>
      <w:r>
        <w:t>закрепленным</w:t>
      </w:r>
      <w:r>
        <w:rPr>
          <w:spacing w:val="-3"/>
        </w:rPr>
        <w:t xml:space="preserve"> </w:t>
      </w:r>
      <w:r>
        <w:t>в</w:t>
      </w:r>
      <w:r>
        <w:rPr>
          <w:spacing w:val="-1"/>
        </w:rPr>
        <w:t xml:space="preserve"> </w:t>
      </w:r>
      <w:r>
        <w:t>Конституции</w:t>
      </w:r>
      <w:r>
        <w:rPr>
          <w:spacing w:val="-2"/>
        </w:rPr>
        <w:t xml:space="preserve"> </w:t>
      </w:r>
      <w:r>
        <w:t>Российской</w:t>
      </w:r>
      <w:r>
        <w:rPr>
          <w:spacing w:val="-1"/>
        </w:rPr>
        <w:t xml:space="preserve"> </w:t>
      </w:r>
      <w:r>
        <w:t>Федерации;</w:t>
      </w:r>
    </w:p>
    <w:p w:rsidR="004C31D4" w:rsidRDefault="00825692">
      <w:pPr>
        <w:pStyle w:val="a5"/>
        <w:ind w:right="327" w:firstLine="700"/>
      </w:pPr>
      <w:r>
        <w:t>развитие личности в период ранней юности, становление ее духовнонравственных</w:t>
      </w:r>
      <w:r>
        <w:rPr>
          <w:spacing w:val="1"/>
        </w:rPr>
        <w:t xml:space="preserve"> </w:t>
      </w:r>
      <w:r>
        <w:t>позиций</w:t>
      </w:r>
      <w:r>
        <w:rPr>
          <w:spacing w:val="1"/>
        </w:rPr>
        <w:t xml:space="preserve"> </w:t>
      </w:r>
      <w:r>
        <w:t>и</w:t>
      </w:r>
      <w:r>
        <w:rPr>
          <w:spacing w:val="1"/>
        </w:rPr>
        <w:t xml:space="preserve"> </w:t>
      </w:r>
      <w:r>
        <w:t>приоритетов,</w:t>
      </w:r>
      <w:r>
        <w:rPr>
          <w:spacing w:val="1"/>
        </w:rPr>
        <w:t xml:space="preserve"> </w:t>
      </w:r>
      <w:r>
        <w:t>выработка</w:t>
      </w:r>
      <w:r>
        <w:rPr>
          <w:spacing w:val="1"/>
        </w:rPr>
        <w:t xml:space="preserve"> </w:t>
      </w:r>
      <w:r>
        <w:t>правового</w:t>
      </w:r>
      <w:r>
        <w:rPr>
          <w:spacing w:val="1"/>
        </w:rPr>
        <w:t xml:space="preserve"> </w:t>
      </w:r>
      <w:r>
        <w:t>сознания,</w:t>
      </w:r>
      <w:r>
        <w:rPr>
          <w:spacing w:val="1"/>
        </w:rPr>
        <w:t xml:space="preserve"> </w:t>
      </w:r>
      <w:r>
        <w:t>политической</w:t>
      </w:r>
      <w:r>
        <w:rPr>
          <w:spacing w:val="1"/>
        </w:rPr>
        <w:t xml:space="preserve"> </w:t>
      </w:r>
      <w:r>
        <w:t>культуры,</w:t>
      </w:r>
      <w:r>
        <w:rPr>
          <w:spacing w:val="1"/>
        </w:rPr>
        <w:t xml:space="preserve"> </w:t>
      </w:r>
      <w:r>
        <w:t>мотивации к предстоящему самоопределению в различных областях жизни: семейной,</w:t>
      </w:r>
      <w:r>
        <w:rPr>
          <w:spacing w:val="1"/>
        </w:rPr>
        <w:t xml:space="preserve"> </w:t>
      </w:r>
      <w:r>
        <w:t>трудовой,</w:t>
      </w:r>
      <w:r>
        <w:rPr>
          <w:spacing w:val="-1"/>
        </w:rPr>
        <w:t xml:space="preserve"> </w:t>
      </w:r>
      <w:r>
        <w:t>профессиональной;</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332" w:firstLine="700"/>
      </w:pPr>
      <w:r>
        <w:lastRenderedPageBreak/>
        <w:t>развитие способности обучающихся к личному самоопределению, самореализации,</w:t>
      </w:r>
      <w:r>
        <w:rPr>
          <w:spacing w:val="-57"/>
        </w:rPr>
        <w:t xml:space="preserve"> </w:t>
      </w:r>
      <w:r>
        <w:t>самоконтролю;</w:t>
      </w:r>
    </w:p>
    <w:p w:rsidR="004C31D4" w:rsidRDefault="00825692">
      <w:pPr>
        <w:pStyle w:val="a5"/>
        <w:spacing w:before="1"/>
        <w:ind w:right="332" w:firstLine="700"/>
      </w:pPr>
      <w:r>
        <w:t>развитие</w:t>
      </w:r>
      <w:r>
        <w:rPr>
          <w:spacing w:val="1"/>
        </w:rPr>
        <w:t xml:space="preserve"> </w:t>
      </w:r>
      <w:r>
        <w:t>интереса</w:t>
      </w:r>
      <w:r>
        <w:rPr>
          <w:spacing w:val="1"/>
        </w:rPr>
        <w:t xml:space="preserve"> </w:t>
      </w:r>
      <w:r>
        <w:t>обучающихся</w:t>
      </w:r>
      <w:r>
        <w:rPr>
          <w:spacing w:val="1"/>
        </w:rPr>
        <w:t xml:space="preserve"> </w:t>
      </w:r>
      <w:r>
        <w:t>к</w:t>
      </w:r>
      <w:r>
        <w:rPr>
          <w:spacing w:val="1"/>
        </w:rPr>
        <w:t xml:space="preserve"> </w:t>
      </w:r>
      <w:r>
        <w:t>освоению</w:t>
      </w:r>
      <w:r>
        <w:rPr>
          <w:spacing w:val="1"/>
        </w:rPr>
        <w:t xml:space="preserve"> </w:t>
      </w:r>
      <w:r>
        <w:t>социальных</w:t>
      </w:r>
      <w:r>
        <w:rPr>
          <w:spacing w:val="1"/>
        </w:rPr>
        <w:t xml:space="preserve"> </w:t>
      </w:r>
      <w:r>
        <w:t>и</w:t>
      </w:r>
      <w:r>
        <w:rPr>
          <w:spacing w:val="1"/>
        </w:rPr>
        <w:t xml:space="preserve"> </w:t>
      </w:r>
      <w:r>
        <w:t>гуманитарных</w:t>
      </w:r>
      <w:r>
        <w:rPr>
          <w:spacing w:val="1"/>
        </w:rPr>
        <w:t xml:space="preserve"> </w:t>
      </w:r>
      <w:r>
        <w:t>дисциплин;</w:t>
      </w:r>
    </w:p>
    <w:p w:rsidR="004C31D4" w:rsidRDefault="00825692">
      <w:pPr>
        <w:pStyle w:val="a5"/>
        <w:ind w:right="332" w:firstLine="700"/>
      </w:pPr>
      <w:r>
        <w:t>освоение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и</w:t>
      </w:r>
      <w:r>
        <w:rPr>
          <w:spacing w:val="1"/>
        </w:rPr>
        <w:t xml:space="preserve"> </w:t>
      </w:r>
      <w:r>
        <w:t>человеке,</w:t>
      </w:r>
      <w:r>
        <w:rPr>
          <w:spacing w:val="1"/>
        </w:rPr>
        <w:t xml:space="preserve"> </w:t>
      </w:r>
      <w:r>
        <w:t>формирование</w:t>
      </w:r>
      <w:r>
        <w:rPr>
          <w:spacing w:val="1"/>
        </w:rPr>
        <w:t xml:space="preserve"> </w:t>
      </w:r>
      <w:r>
        <w:t>целостной</w:t>
      </w:r>
      <w:r>
        <w:rPr>
          <w:spacing w:val="1"/>
        </w:rPr>
        <w:t xml:space="preserve"> </w:t>
      </w:r>
      <w:r>
        <w:t>картины</w:t>
      </w:r>
      <w:r>
        <w:rPr>
          <w:spacing w:val="1"/>
        </w:rPr>
        <w:t xml:space="preserve"> </w:t>
      </w:r>
      <w:r>
        <w:t>общества,</w:t>
      </w:r>
      <w:r>
        <w:rPr>
          <w:spacing w:val="1"/>
        </w:rPr>
        <w:t xml:space="preserve"> </w:t>
      </w:r>
      <w:r>
        <w:t>соответствующей</w:t>
      </w:r>
      <w:r>
        <w:rPr>
          <w:spacing w:val="1"/>
        </w:rPr>
        <w:t xml:space="preserve"> </w:t>
      </w:r>
      <w:r>
        <w:t>современному</w:t>
      </w:r>
      <w:r>
        <w:rPr>
          <w:spacing w:val="1"/>
        </w:rPr>
        <w:t xml:space="preserve"> </w:t>
      </w:r>
      <w:r>
        <w:t>уровню</w:t>
      </w:r>
      <w:r>
        <w:rPr>
          <w:spacing w:val="1"/>
        </w:rPr>
        <w:t xml:space="preserve"> </w:t>
      </w:r>
      <w:r>
        <w:t>научных</w:t>
      </w:r>
      <w:r>
        <w:rPr>
          <w:spacing w:val="1"/>
        </w:rPr>
        <w:t xml:space="preserve"> </w:t>
      </w:r>
      <w:r>
        <w:t>знаний</w:t>
      </w:r>
      <w:r>
        <w:rPr>
          <w:spacing w:val="1"/>
        </w:rPr>
        <w:t xml:space="preserve"> </w:t>
      </w:r>
      <w:r>
        <w:t>и</w:t>
      </w:r>
      <w:r>
        <w:rPr>
          <w:spacing w:val="1"/>
        </w:rPr>
        <w:t xml:space="preserve"> </w:t>
      </w:r>
      <w:r>
        <w:t>позволяющей</w:t>
      </w:r>
      <w:r>
        <w:rPr>
          <w:spacing w:val="1"/>
        </w:rPr>
        <w:t xml:space="preserve"> </w:t>
      </w:r>
      <w:r>
        <w:t>реализовать</w:t>
      </w:r>
      <w:r>
        <w:rPr>
          <w:spacing w:val="1"/>
        </w:rPr>
        <w:t xml:space="preserve"> </w:t>
      </w:r>
      <w:r>
        <w:t>требования</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3"/>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представленным</w:t>
      </w:r>
      <w:r>
        <w:rPr>
          <w:spacing w:val="-3"/>
        </w:rPr>
        <w:t xml:space="preserve"> </w:t>
      </w:r>
      <w:r>
        <w:t>в</w:t>
      </w:r>
      <w:r>
        <w:rPr>
          <w:spacing w:val="-2"/>
        </w:rPr>
        <w:t xml:space="preserve"> </w:t>
      </w:r>
      <w:r>
        <w:t>ФГОС</w:t>
      </w:r>
      <w:r>
        <w:rPr>
          <w:spacing w:val="1"/>
        </w:rPr>
        <w:t xml:space="preserve"> </w:t>
      </w:r>
      <w:r>
        <w:t>COO;</w:t>
      </w:r>
    </w:p>
    <w:p w:rsidR="004C31D4" w:rsidRDefault="00825692">
      <w:pPr>
        <w:pStyle w:val="a5"/>
        <w:ind w:right="325" w:firstLine="700"/>
      </w:pPr>
      <w:r>
        <w:t>овладение</w:t>
      </w:r>
      <w:r>
        <w:rPr>
          <w:spacing w:val="1"/>
        </w:rPr>
        <w:t xml:space="preserve"> </w:t>
      </w:r>
      <w:r>
        <w:t>умениями</w:t>
      </w:r>
      <w:r>
        <w:rPr>
          <w:spacing w:val="1"/>
        </w:rPr>
        <w:t xml:space="preserve"> </w:t>
      </w:r>
      <w:r>
        <w:t>получать,</w:t>
      </w:r>
      <w:r>
        <w:rPr>
          <w:spacing w:val="1"/>
        </w:rPr>
        <w:t xml:space="preserve"> </w:t>
      </w:r>
      <w:r>
        <w:t>анализировать,</w:t>
      </w:r>
      <w:r>
        <w:rPr>
          <w:spacing w:val="1"/>
        </w:rPr>
        <w:t xml:space="preserve"> </w:t>
      </w:r>
      <w:r>
        <w:t>интерпретировать</w:t>
      </w:r>
      <w:r>
        <w:rPr>
          <w:spacing w:val="1"/>
        </w:rPr>
        <w:t xml:space="preserve"> </w:t>
      </w:r>
      <w:r>
        <w:t>и</w:t>
      </w:r>
      <w:r>
        <w:rPr>
          <w:spacing w:val="1"/>
        </w:rPr>
        <w:t xml:space="preserve"> </w:t>
      </w:r>
      <w:r>
        <w:t>систематизировать социальную информацию из различных источников, преобразовывать</w:t>
      </w:r>
      <w:r>
        <w:rPr>
          <w:spacing w:val="1"/>
        </w:rPr>
        <w:t xml:space="preserve"> </w:t>
      </w:r>
      <w:r>
        <w:t>ее</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самостоятельного</w:t>
      </w:r>
      <w:r>
        <w:rPr>
          <w:spacing w:val="1"/>
        </w:rPr>
        <w:t xml:space="preserve"> </w:t>
      </w:r>
      <w:r>
        <w:t>решения</w:t>
      </w:r>
      <w:r>
        <w:rPr>
          <w:spacing w:val="1"/>
        </w:rPr>
        <w:t xml:space="preserve"> </w:t>
      </w:r>
      <w:r>
        <w:t>учебно-</w:t>
      </w:r>
      <w:r>
        <w:rPr>
          <w:spacing w:val="1"/>
        </w:rPr>
        <w:t xml:space="preserve"> </w:t>
      </w:r>
      <w:r>
        <w:t>познавательных,</w:t>
      </w:r>
      <w:r>
        <w:rPr>
          <w:spacing w:val="1"/>
        </w:rPr>
        <w:t xml:space="preserve"> </w:t>
      </w:r>
      <w:r>
        <w:t>исследовательских</w:t>
      </w:r>
      <w:r>
        <w:rPr>
          <w:spacing w:val="-1"/>
        </w:rPr>
        <w:t xml:space="preserve"> </w:t>
      </w:r>
      <w:r>
        <w:t>задач, а</w:t>
      </w:r>
      <w:r>
        <w:rPr>
          <w:spacing w:val="-1"/>
        </w:rPr>
        <w:t xml:space="preserve"> </w:t>
      </w:r>
      <w:r>
        <w:t>также в</w:t>
      </w:r>
      <w:r>
        <w:rPr>
          <w:spacing w:val="-1"/>
        </w:rPr>
        <w:t xml:space="preserve"> </w:t>
      </w:r>
      <w:r>
        <w:t>проектной</w:t>
      </w:r>
      <w:r>
        <w:rPr>
          <w:spacing w:val="-3"/>
        </w:rPr>
        <w:t xml:space="preserve"> </w:t>
      </w:r>
      <w:r>
        <w:t>деятельности;</w:t>
      </w:r>
    </w:p>
    <w:p w:rsidR="004C31D4" w:rsidRDefault="00825692">
      <w:pPr>
        <w:pStyle w:val="a5"/>
        <w:ind w:right="326" w:firstLine="700"/>
      </w:pPr>
      <w:r>
        <w:t>совершенствование</w:t>
      </w:r>
      <w:r>
        <w:rPr>
          <w:spacing w:val="1"/>
        </w:rPr>
        <w:t xml:space="preserve"> </w:t>
      </w:r>
      <w:r>
        <w:t>опыта</w:t>
      </w:r>
      <w:r>
        <w:rPr>
          <w:spacing w:val="1"/>
        </w:rPr>
        <w:t xml:space="preserve"> </w:t>
      </w:r>
      <w:r>
        <w:t>обучающихся</w:t>
      </w:r>
      <w:r>
        <w:rPr>
          <w:spacing w:val="1"/>
        </w:rPr>
        <w:t xml:space="preserve"> </w:t>
      </w:r>
      <w:r>
        <w:t>в</w:t>
      </w:r>
      <w:r>
        <w:rPr>
          <w:spacing w:val="1"/>
        </w:rPr>
        <w:t xml:space="preserve"> </w:t>
      </w:r>
      <w:r>
        <w:t>применении</w:t>
      </w:r>
      <w:r>
        <w:rPr>
          <w:spacing w:val="1"/>
        </w:rPr>
        <w:t xml:space="preserve"> </w:t>
      </w:r>
      <w:r>
        <w:t>полученных</w:t>
      </w:r>
      <w:r>
        <w:rPr>
          <w:spacing w:val="1"/>
        </w:rPr>
        <w:t xml:space="preserve"> </w:t>
      </w:r>
      <w:r>
        <w:t>знаний</w:t>
      </w:r>
      <w:r>
        <w:rPr>
          <w:spacing w:val="1"/>
        </w:rPr>
        <w:t xml:space="preserve"> </w:t>
      </w:r>
      <w:r>
        <w:t>(включая знание социальных норм) и умений в различных областях общественной жизни:</w:t>
      </w:r>
      <w:r>
        <w:rPr>
          <w:spacing w:val="1"/>
        </w:rPr>
        <w:t xml:space="preserve"> </w:t>
      </w:r>
      <w:r>
        <w:t>в</w:t>
      </w:r>
      <w:r>
        <w:rPr>
          <w:spacing w:val="1"/>
        </w:rPr>
        <w:t xml:space="preserve"> </w:t>
      </w:r>
      <w:r>
        <w:t>гражданской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включая</w:t>
      </w:r>
      <w:r>
        <w:rPr>
          <w:spacing w:val="1"/>
        </w:rPr>
        <w:t xml:space="preserve"> </w:t>
      </w:r>
      <w:r>
        <w:t>волонтерскую,</w:t>
      </w:r>
      <w:r>
        <w:rPr>
          <w:spacing w:val="1"/>
        </w:rPr>
        <w:t xml:space="preserve"> </w:t>
      </w:r>
      <w:r>
        <w:t>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различных национальностей</w:t>
      </w:r>
      <w:r>
        <w:rPr>
          <w:spacing w:val="1"/>
        </w:rPr>
        <w:t xml:space="preserve"> </w:t>
      </w:r>
      <w:r>
        <w:t>и</w:t>
      </w:r>
      <w:r>
        <w:rPr>
          <w:spacing w:val="1"/>
        </w:rPr>
        <w:t xml:space="preserve"> </w:t>
      </w:r>
      <w:r>
        <w:t>вероисповеданий, в противодействии коррупции, в семейно- бытовой сфере, а также для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жизненных</w:t>
      </w:r>
      <w:r>
        <w:rPr>
          <w:spacing w:val="1"/>
        </w:rPr>
        <w:t xml:space="preserve"> </w:t>
      </w:r>
      <w:r>
        <w:t>ситуаций,</w:t>
      </w:r>
      <w:r>
        <w:rPr>
          <w:spacing w:val="1"/>
        </w:rPr>
        <w:t xml:space="preserve"> </w:t>
      </w:r>
      <w:r>
        <w:t>социальных</w:t>
      </w:r>
      <w:r>
        <w:rPr>
          <w:spacing w:val="1"/>
        </w:rPr>
        <w:t xml:space="preserve"> </w:t>
      </w:r>
      <w:r>
        <w:t>фактов,</w:t>
      </w:r>
      <w:r>
        <w:rPr>
          <w:spacing w:val="1"/>
        </w:rPr>
        <w:t xml:space="preserve"> </w:t>
      </w:r>
      <w:r>
        <w:t>поведения</w:t>
      </w:r>
      <w:r>
        <w:rPr>
          <w:spacing w:val="1"/>
        </w:rPr>
        <w:t xml:space="preserve"> </w:t>
      </w:r>
      <w:r>
        <w:t>людей</w:t>
      </w:r>
      <w:r>
        <w:rPr>
          <w:spacing w:val="1"/>
        </w:rPr>
        <w:t xml:space="preserve"> </w:t>
      </w:r>
      <w:r>
        <w:t>и</w:t>
      </w:r>
      <w:r>
        <w:rPr>
          <w:spacing w:val="1"/>
        </w:rPr>
        <w:t xml:space="preserve"> </w:t>
      </w:r>
      <w:r>
        <w:t>собственных</w:t>
      </w:r>
      <w:r>
        <w:rPr>
          <w:spacing w:val="-1"/>
        </w:rPr>
        <w:t xml:space="preserve"> </w:t>
      </w:r>
      <w:r>
        <w:t>поступков.</w:t>
      </w:r>
    </w:p>
    <w:p w:rsidR="004C31D4" w:rsidRDefault="00825692">
      <w:pPr>
        <w:pStyle w:val="a5"/>
        <w:spacing w:before="1"/>
        <w:ind w:right="328" w:firstLine="700"/>
      </w:pPr>
      <w:r>
        <w:t>С</w:t>
      </w:r>
      <w:r>
        <w:rPr>
          <w:spacing w:val="1"/>
        </w:rPr>
        <w:t xml:space="preserve"> </w:t>
      </w:r>
      <w:r>
        <w:t>учетом</w:t>
      </w:r>
      <w:r>
        <w:rPr>
          <w:spacing w:val="1"/>
        </w:rPr>
        <w:t xml:space="preserve"> </w:t>
      </w:r>
      <w:r>
        <w:t>преемственности</w:t>
      </w:r>
      <w:r>
        <w:rPr>
          <w:spacing w:val="1"/>
        </w:rPr>
        <w:t xml:space="preserve"> </w:t>
      </w:r>
      <w:r>
        <w:t>с</w:t>
      </w:r>
      <w:r>
        <w:rPr>
          <w:spacing w:val="1"/>
        </w:rPr>
        <w:t xml:space="preserve"> </w:t>
      </w:r>
      <w:r>
        <w:t>уровнем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обществознание раскрывает теоретические знания, факты социальной жизни; ценности и</w:t>
      </w:r>
      <w:r>
        <w:rPr>
          <w:spacing w:val="1"/>
        </w:rPr>
        <w:t xml:space="preserve"> </w:t>
      </w:r>
      <w:r>
        <w:t>нормы, регулирующие общественные отношения; социальные роли человека, его права,</w:t>
      </w:r>
      <w:r>
        <w:rPr>
          <w:spacing w:val="1"/>
        </w:rPr>
        <w:t xml:space="preserve"> </w:t>
      </w:r>
      <w:r>
        <w:t>свободы</w:t>
      </w:r>
      <w:r>
        <w:rPr>
          <w:spacing w:val="1"/>
        </w:rPr>
        <w:t xml:space="preserve"> </w:t>
      </w:r>
      <w:r>
        <w:t>и</w:t>
      </w:r>
      <w:r>
        <w:rPr>
          <w:spacing w:val="1"/>
        </w:rPr>
        <w:t xml:space="preserve"> </w:t>
      </w:r>
      <w:r>
        <w:t>обязанности</w:t>
      </w:r>
      <w:r>
        <w:rPr>
          <w:spacing w:val="1"/>
        </w:rPr>
        <w:t xml:space="preserve"> </w:t>
      </w:r>
      <w:r>
        <w:t>как</w:t>
      </w:r>
      <w:r>
        <w:rPr>
          <w:spacing w:val="1"/>
        </w:rPr>
        <w:t xml:space="preserve"> </w:t>
      </w:r>
      <w:r>
        <w:t>члена</w:t>
      </w:r>
      <w:r>
        <w:rPr>
          <w:spacing w:val="1"/>
        </w:rPr>
        <w:t xml:space="preserve"> </w:t>
      </w:r>
      <w:r>
        <w:t>общества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единстве</w:t>
      </w:r>
      <w:r>
        <w:rPr>
          <w:spacing w:val="1"/>
        </w:rPr>
        <w:t xml:space="preserve"> </w:t>
      </w:r>
      <w:r>
        <w:t>социальных</w:t>
      </w:r>
      <w:r>
        <w:rPr>
          <w:spacing w:val="1"/>
        </w:rPr>
        <w:t xml:space="preserve"> </w:t>
      </w:r>
      <w:r>
        <w:t>сфер</w:t>
      </w:r>
      <w:r>
        <w:rPr>
          <w:spacing w:val="1"/>
        </w:rPr>
        <w:t xml:space="preserve"> </w:t>
      </w:r>
      <w:r>
        <w:t>и</w:t>
      </w:r>
      <w:r>
        <w:rPr>
          <w:spacing w:val="1"/>
        </w:rPr>
        <w:t xml:space="preserve"> </w:t>
      </w:r>
      <w:r>
        <w:t>институтов</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динамично</w:t>
      </w:r>
      <w:r>
        <w:rPr>
          <w:spacing w:val="1"/>
        </w:rPr>
        <w:t xml:space="preserve"> </w:t>
      </w:r>
      <w:r>
        <w:t>изменяющемся</w:t>
      </w:r>
      <w:r>
        <w:rPr>
          <w:spacing w:val="1"/>
        </w:rPr>
        <w:t xml:space="preserve"> </w:t>
      </w:r>
      <w:r>
        <w:t>мире;</w:t>
      </w:r>
      <w:r>
        <w:rPr>
          <w:spacing w:val="1"/>
        </w:rPr>
        <w:t xml:space="preserve"> </w:t>
      </w:r>
      <w:r>
        <w:t>различные</w:t>
      </w:r>
      <w:r>
        <w:rPr>
          <w:spacing w:val="1"/>
        </w:rPr>
        <w:t xml:space="preserve"> </w:t>
      </w:r>
      <w:r>
        <w:t>аспекты</w:t>
      </w:r>
      <w:r>
        <w:rPr>
          <w:spacing w:val="1"/>
        </w:rPr>
        <w:t xml:space="preserve"> </w:t>
      </w:r>
      <w:r>
        <w:t>межличностного и других видов социального взаимодействия, а также взаимодействия</w:t>
      </w:r>
      <w:r>
        <w:rPr>
          <w:spacing w:val="1"/>
        </w:rPr>
        <w:t xml:space="preserve"> </w:t>
      </w:r>
      <w:r>
        <w:t>людей</w:t>
      </w:r>
      <w:r>
        <w:rPr>
          <w:spacing w:val="1"/>
        </w:rPr>
        <w:t xml:space="preserve"> </w:t>
      </w:r>
      <w:r>
        <w:t>и</w:t>
      </w:r>
      <w:r>
        <w:rPr>
          <w:spacing w:val="1"/>
        </w:rPr>
        <w:t xml:space="preserve"> </w:t>
      </w:r>
      <w:r>
        <w:t>социальных</w:t>
      </w:r>
      <w:r>
        <w:rPr>
          <w:spacing w:val="1"/>
        </w:rPr>
        <w:t xml:space="preserve"> </w:t>
      </w:r>
      <w:r>
        <w:t>групп</w:t>
      </w:r>
      <w:r>
        <w:rPr>
          <w:spacing w:val="1"/>
        </w:rPr>
        <w:t xml:space="preserve"> </w:t>
      </w:r>
      <w:r>
        <w:t>с</w:t>
      </w:r>
      <w:r>
        <w:rPr>
          <w:spacing w:val="1"/>
        </w:rPr>
        <w:t xml:space="preserve"> </w:t>
      </w:r>
      <w:r>
        <w:t>основными</w:t>
      </w:r>
      <w:r>
        <w:rPr>
          <w:spacing w:val="1"/>
        </w:rPr>
        <w:t xml:space="preserve"> </w:t>
      </w:r>
      <w:r>
        <w:t>институтами</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2"/>
        </w:rPr>
        <w:t xml:space="preserve"> </w:t>
      </w:r>
      <w:r>
        <w:t>и регулирующие</w:t>
      </w:r>
      <w:r>
        <w:rPr>
          <w:spacing w:val="-1"/>
        </w:rPr>
        <w:t xml:space="preserve"> </w:t>
      </w:r>
      <w:r>
        <w:t>эти</w:t>
      </w:r>
      <w:r>
        <w:rPr>
          <w:spacing w:val="-1"/>
        </w:rPr>
        <w:t xml:space="preserve"> </w:t>
      </w:r>
      <w:r>
        <w:t>взаимодействия социальные</w:t>
      </w:r>
      <w:r>
        <w:rPr>
          <w:spacing w:val="-2"/>
        </w:rPr>
        <w:t xml:space="preserve"> </w:t>
      </w:r>
      <w:r>
        <w:t>нормы.</w:t>
      </w:r>
    </w:p>
    <w:p w:rsidR="004C31D4" w:rsidRDefault="00825692">
      <w:pPr>
        <w:pStyle w:val="a5"/>
        <w:ind w:right="327" w:firstLine="700"/>
      </w:pPr>
      <w:r>
        <w:t>Освоение</w:t>
      </w:r>
      <w:r>
        <w:rPr>
          <w:spacing w:val="1"/>
        </w:rPr>
        <w:t xml:space="preserve"> </w:t>
      </w:r>
      <w:r>
        <w:t>содержания</w:t>
      </w:r>
      <w:r>
        <w:rPr>
          <w:spacing w:val="1"/>
        </w:rPr>
        <w:t xml:space="preserve"> </w:t>
      </w:r>
      <w:r>
        <w:t>обществоведческого</w:t>
      </w:r>
      <w:r>
        <w:rPr>
          <w:spacing w:val="1"/>
        </w:rPr>
        <w:t xml:space="preserve"> </w:t>
      </w:r>
      <w:r>
        <w:t>образования</w:t>
      </w:r>
      <w:r>
        <w:rPr>
          <w:spacing w:val="1"/>
        </w:rPr>
        <w:t xml:space="preserve"> </w:t>
      </w:r>
      <w:r>
        <w:t>осуществляется</w:t>
      </w:r>
      <w:r>
        <w:rPr>
          <w:spacing w:val="1"/>
        </w:rPr>
        <w:t xml:space="preserve"> </w:t>
      </w:r>
      <w:r>
        <w:t>в</w:t>
      </w:r>
      <w:r>
        <w:rPr>
          <w:spacing w:val="1"/>
        </w:rPr>
        <w:t xml:space="preserve"> </w:t>
      </w:r>
      <w:r>
        <w:t>соответствии со следующими ориентирами, отражающими специфику учебного предмета</w:t>
      </w:r>
      <w:r>
        <w:rPr>
          <w:spacing w:val="1"/>
        </w:rPr>
        <w:t xml:space="preserve"> </w:t>
      </w:r>
      <w:r>
        <w:t>на</w:t>
      </w:r>
      <w:r>
        <w:rPr>
          <w:spacing w:val="-2"/>
        </w:rPr>
        <w:t xml:space="preserve"> </w:t>
      </w:r>
      <w:r>
        <w:t>уровне среднего</w:t>
      </w:r>
      <w:r>
        <w:rPr>
          <w:spacing w:val="-1"/>
        </w:rPr>
        <w:t xml:space="preserve"> </w:t>
      </w:r>
      <w:r>
        <w:t>общего</w:t>
      </w:r>
      <w:r>
        <w:rPr>
          <w:spacing w:val="-1"/>
        </w:rPr>
        <w:t xml:space="preserve"> </w:t>
      </w:r>
      <w:r>
        <w:t>образования:</w:t>
      </w:r>
    </w:p>
    <w:p w:rsidR="004C31D4" w:rsidRDefault="00825692">
      <w:pPr>
        <w:pStyle w:val="a5"/>
        <w:ind w:right="327" w:firstLine="700"/>
      </w:pPr>
      <w:r>
        <w:t>определение</w:t>
      </w:r>
      <w:r>
        <w:rPr>
          <w:spacing w:val="1"/>
        </w:rPr>
        <w:t xml:space="preserve"> </w:t>
      </w:r>
      <w:r>
        <w:t>учебного</w:t>
      </w:r>
      <w:r>
        <w:rPr>
          <w:spacing w:val="1"/>
        </w:rPr>
        <w:t xml:space="preserve"> </w:t>
      </w:r>
      <w:r>
        <w:t>содержания</w:t>
      </w:r>
      <w:r>
        <w:rPr>
          <w:spacing w:val="1"/>
        </w:rPr>
        <w:t xml:space="preserve"> </w:t>
      </w:r>
      <w:r>
        <w:t>научной</w:t>
      </w:r>
      <w:r>
        <w:rPr>
          <w:spacing w:val="1"/>
        </w:rPr>
        <w:t xml:space="preserve"> </w:t>
      </w:r>
      <w:r>
        <w:t>и</w:t>
      </w:r>
      <w:r>
        <w:rPr>
          <w:spacing w:val="1"/>
        </w:rPr>
        <w:t xml:space="preserve"> </w:t>
      </w:r>
      <w:r>
        <w:t>практической</w:t>
      </w:r>
      <w:r>
        <w:rPr>
          <w:spacing w:val="1"/>
        </w:rPr>
        <w:t xml:space="preserve"> </w:t>
      </w:r>
      <w:r>
        <w:t>значимостью</w:t>
      </w:r>
      <w:r>
        <w:rPr>
          <w:spacing w:val="-57"/>
        </w:rPr>
        <w:t xml:space="preserve"> </w:t>
      </w:r>
      <w:r>
        <w:t>включаемых в него положений и педагогическими целями учебного предмета с учетом</w:t>
      </w:r>
      <w:r>
        <w:rPr>
          <w:spacing w:val="1"/>
        </w:rPr>
        <w:t xml:space="preserve"> </w:t>
      </w:r>
      <w:r>
        <w:t>познавательных</w:t>
      </w:r>
      <w:r>
        <w:rPr>
          <w:spacing w:val="-1"/>
        </w:rPr>
        <w:t xml:space="preserve"> </w:t>
      </w:r>
      <w:r>
        <w:t>возможностей</w:t>
      </w:r>
      <w:r>
        <w:rPr>
          <w:spacing w:val="-1"/>
        </w:rPr>
        <w:t xml:space="preserve"> </w:t>
      </w:r>
      <w:r>
        <w:t>учащихся старшего</w:t>
      </w:r>
      <w:r>
        <w:rPr>
          <w:spacing w:val="-2"/>
        </w:rPr>
        <w:t xml:space="preserve"> </w:t>
      </w:r>
      <w:r>
        <w:t>подросткового возраста;</w:t>
      </w:r>
    </w:p>
    <w:p w:rsidR="004C31D4" w:rsidRDefault="00825692">
      <w:pPr>
        <w:pStyle w:val="a5"/>
        <w:ind w:right="331" w:firstLine="700"/>
      </w:pPr>
      <w:r>
        <w:t>представление в содержании учебного предмета основных сфер жизни общества,</w:t>
      </w:r>
      <w:r>
        <w:rPr>
          <w:spacing w:val="1"/>
        </w:rPr>
        <w:t xml:space="preserve"> </w:t>
      </w:r>
      <w:r>
        <w:t>типичных</w:t>
      </w:r>
      <w:r>
        <w:rPr>
          <w:spacing w:val="1"/>
        </w:rPr>
        <w:t xml:space="preserve"> </w:t>
      </w:r>
      <w:r>
        <w:t>видов</w:t>
      </w:r>
      <w:r>
        <w:rPr>
          <w:spacing w:val="1"/>
        </w:rPr>
        <w:t xml:space="preserve"> </w:t>
      </w:r>
      <w:r>
        <w:t>человеческой</w:t>
      </w:r>
      <w:r>
        <w:rPr>
          <w:spacing w:val="1"/>
        </w:rPr>
        <w:t xml:space="preserve"> </w:t>
      </w:r>
      <w:r>
        <w:t>деятельности</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условий</w:t>
      </w:r>
      <w:r>
        <w:rPr>
          <w:spacing w:val="1"/>
        </w:rPr>
        <w:t xml:space="preserve"> </w:t>
      </w:r>
      <w:r>
        <w:t>экономического развития на современном этапе, особенностей финансового поведения,</w:t>
      </w:r>
      <w:r>
        <w:rPr>
          <w:spacing w:val="1"/>
        </w:rPr>
        <w:t xml:space="preserve"> </w:t>
      </w:r>
      <w:r>
        <w:t>перспектив и прогнозов общественного развития, путей решения актуальных социальных</w:t>
      </w:r>
      <w:r>
        <w:rPr>
          <w:spacing w:val="1"/>
        </w:rPr>
        <w:t xml:space="preserve"> </w:t>
      </w:r>
      <w:r>
        <w:t>проблем;</w:t>
      </w:r>
    </w:p>
    <w:p w:rsidR="004C31D4" w:rsidRDefault="00825692">
      <w:pPr>
        <w:pStyle w:val="a5"/>
        <w:ind w:right="329" w:firstLine="700"/>
      </w:pPr>
      <w:r>
        <w:t>обеспечение</w:t>
      </w:r>
      <w:r>
        <w:rPr>
          <w:spacing w:val="1"/>
        </w:rPr>
        <w:t xml:space="preserve"> </w:t>
      </w:r>
      <w:r>
        <w:t>развития</w:t>
      </w:r>
      <w:r>
        <w:rPr>
          <w:spacing w:val="1"/>
        </w:rPr>
        <w:t xml:space="preserve"> </w:t>
      </w:r>
      <w:r>
        <w:t>ключевых</w:t>
      </w:r>
      <w:r>
        <w:rPr>
          <w:spacing w:val="1"/>
        </w:rPr>
        <w:t xml:space="preserve"> </w:t>
      </w:r>
      <w:r>
        <w:t>навыков,</w:t>
      </w:r>
      <w:r>
        <w:rPr>
          <w:spacing w:val="1"/>
        </w:rPr>
        <w:t xml:space="preserve"> </w:t>
      </w:r>
      <w:r>
        <w:t>формируемых</w:t>
      </w:r>
      <w:r>
        <w:rPr>
          <w:spacing w:val="1"/>
        </w:rPr>
        <w:t xml:space="preserve"> </w:t>
      </w:r>
      <w:r>
        <w:t>деятельностным</w:t>
      </w:r>
      <w:r>
        <w:rPr>
          <w:spacing w:val="1"/>
        </w:rPr>
        <w:t xml:space="preserve"> </w:t>
      </w:r>
      <w:r>
        <w:t>компонентом</w:t>
      </w:r>
      <w:r>
        <w:rPr>
          <w:spacing w:val="1"/>
        </w:rPr>
        <w:t xml:space="preserve"> </w:t>
      </w:r>
      <w:r>
        <w:t>социально-гуманитарного</w:t>
      </w:r>
      <w:r>
        <w:rPr>
          <w:spacing w:val="1"/>
        </w:rPr>
        <w:t xml:space="preserve"> </w:t>
      </w:r>
      <w:r>
        <w:t>образования</w:t>
      </w:r>
      <w:r>
        <w:rPr>
          <w:spacing w:val="1"/>
        </w:rPr>
        <w:t xml:space="preserve"> </w:t>
      </w:r>
      <w:r>
        <w:t>(выявление</w:t>
      </w:r>
      <w:r>
        <w:rPr>
          <w:spacing w:val="1"/>
        </w:rPr>
        <w:t xml:space="preserve"> </w:t>
      </w:r>
      <w:r>
        <w:t>проблем,</w:t>
      </w:r>
      <w:r>
        <w:rPr>
          <w:spacing w:val="1"/>
        </w:rPr>
        <w:t xml:space="preserve"> </w:t>
      </w:r>
      <w:r>
        <w:t>принятие</w:t>
      </w:r>
      <w:r>
        <w:rPr>
          <w:spacing w:val="1"/>
        </w:rPr>
        <w:t xml:space="preserve"> </w:t>
      </w:r>
      <w:r>
        <w:t>решений, работа с информацией), и компетентностей, имеющих универсальное значение</w:t>
      </w:r>
      <w:r>
        <w:rPr>
          <w:spacing w:val="1"/>
        </w:rPr>
        <w:t xml:space="preserve"> </w:t>
      </w:r>
      <w:r>
        <w:t>для</w:t>
      </w:r>
      <w:r>
        <w:rPr>
          <w:spacing w:val="-1"/>
        </w:rPr>
        <w:t xml:space="preserve"> </w:t>
      </w:r>
      <w:r>
        <w:t>различных видов деятельности</w:t>
      </w:r>
      <w:r>
        <w:rPr>
          <w:spacing w:val="1"/>
        </w:rPr>
        <w:t xml:space="preserve"> </w:t>
      </w:r>
      <w:r>
        <w:t>и</w:t>
      </w:r>
      <w:r>
        <w:rPr>
          <w:spacing w:val="-3"/>
        </w:rPr>
        <w:t xml:space="preserve"> </w:t>
      </w:r>
      <w:r>
        <w:t>при выборе</w:t>
      </w:r>
      <w:r>
        <w:rPr>
          <w:spacing w:val="-1"/>
        </w:rPr>
        <w:t xml:space="preserve"> </w:t>
      </w:r>
      <w:r>
        <w:t>профессии;</w:t>
      </w:r>
    </w:p>
    <w:p w:rsidR="004C31D4" w:rsidRDefault="00825692">
      <w:pPr>
        <w:pStyle w:val="a5"/>
        <w:spacing w:before="1"/>
        <w:ind w:right="326" w:firstLine="700"/>
      </w:pPr>
      <w:r>
        <w:t>включение</w:t>
      </w:r>
      <w:r>
        <w:rPr>
          <w:spacing w:val="1"/>
        </w:rPr>
        <w:t xml:space="preserve"> </w:t>
      </w:r>
      <w:r>
        <w:t>в</w:t>
      </w:r>
      <w:r>
        <w:rPr>
          <w:spacing w:val="1"/>
        </w:rPr>
        <w:t xml:space="preserve"> </w:t>
      </w:r>
      <w:r>
        <w:t>содержание</w:t>
      </w:r>
      <w:r>
        <w:rPr>
          <w:spacing w:val="1"/>
        </w:rPr>
        <w:t xml:space="preserve"> </w:t>
      </w:r>
      <w:r>
        <w:t>предмета</w:t>
      </w:r>
      <w:r>
        <w:rPr>
          <w:spacing w:val="1"/>
        </w:rPr>
        <w:t xml:space="preserve"> </w:t>
      </w:r>
      <w:r>
        <w:t>полноценного</w:t>
      </w:r>
      <w:r>
        <w:rPr>
          <w:spacing w:val="1"/>
        </w:rPr>
        <w:t xml:space="preserve"> </w:t>
      </w:r>
      <w:r>
        <w:t>материала</w:t>
      </w:r>
      <w:r>
        <w:rPr>
          <w:spacing w:val="1"/>
        </w:rPr>
        <w:t xml:space="preserve"> </w:t>
      </w:r>
      <w:r>
        <w:t>о</w:t>
      </w:r>
      <w:r>
        <w:rPr>
          <w:spacing w:val="1"/>
        </w:rPr>
        <w:t xml:space="preserve"> </w:t>
      </w:r>
      <w:r>
        <w:t>современном</w:t>
      </w:r>
      <w:r>
        <w:rPr>
          <w:spacing w:val="-57"/>
        </w:rPr>
        <w:t xml:space="preserve"> </w:t>
      </w:r>
      <w:r>
        <w:t>российском</w:t>
      </w:r>
      <w:r>
        <w:rPr>
          <w:spacing w:val="1"/>
        </w:rPr>
        <w:t xml:space="preserve"> </w:t>
      </w:r>
      <w:r>
        <w:t>обществе,</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закрепленных в Конституции Российской Федерации, о правах и свободах человека и</w:t>
      </w:r>
      <w:r>
        <w:rPr>
          <w:spacing w:val="1"/>
        </w:rPr>
        <w:t xml:space="preserve"> </w:t>
      </w:r>
      <w:r>
        <w:t>гражданина, тенденциях развития России, ее роли в мире и противодействии вызовам</w:t>
      </w:r>
      <w:r>
        <w:rPr>
          <w:spacing w:val="1"/>
        </w:rPr>
        <w:t xml:space="preserve"> </w:t>
      </w:r>
      <w:r>
        <w:t>глобализации;</w:t>
      </w:r>
    </w:p>
    <w:p w:rsidR="004C31D4" w:rsidRDefault="00825692">
      <w:pPr>
        <w:pStyle w:val="a5"/>
        <w:ind w:right="332" w:firstLine="700"/>
      </w:pPr>
      <w:r>
        <w:t>расширение</w:t>
      </w:r>
      <w:r>
        <w:rPr>
          <w:spacing w:val="1"/>
        </w:rPr>
        <w:t xml:space="preserve"> </w:t>
      </w:r>
      <w:r>
        <w:t>возможностей</w:t>
      </w:r>
      <w:r>
        <w:rPr>
          <w:spacing w:val="1"/>
        </w:rPr>
        <w:t xml:space="preserve"> </w:t>
      </w:r>
      <w:r>
        <w:t>самопрезентации</w:t>
      </w:r>
      <w:r>
        <w:rPr>
          <w:spacing w:val="1"/>
        </w:rPr>
        <w:t xml:space="preserve"> </w:t>
      </w:r>
      <w:r>
        <w:t>обучающихся,</w:t>
      </w:r>
      <w:r>
        <w:rPr>
          <w:spacing w:val="1"/>
        </w:rPr>
        <w:t xml:space="preserve"> </w:t>
      </w:r>
      <w:r>
        <w:t>мотивирующей</w:t>
      </w:r>
      <w:r>
        <w:rPr>
          <w:spacing w:val="1"/>
        </w:rPr>
        <w:t xml:space="preserve"> </w:t>
      </w:r>
      <w:r>
        <w:t>креативное</w:t>
      </w:r>
      <w:r>
        <w:rPr>
          <w:spacing w:val="-2"/>
        </w:rPr>
        <w:t xml:space="preserve"> </w:t>
      </w:r>
      <w:r>
        <w:t>мышление</w:t>
      </w:r>
      <w:r>
        <w:rPr>
          <w:spacing w:val="-1"/>
        </w:rPr>
        <w:t xml:space="preserve"> </w:t>
      </w:r>
      <w:r>
        <w:t>и участие</w:t>
      </w:r>
      <w:r>
        <w:rPr>
          <w:spacing w:val="-1"/>
        </w:rPr>
        <w:t xml:space="preserve"> </w:t>
      </w:r>
      <w:r>
        <w:t>в</w:t>
      </w:r>
      <w:r>
        <w:rPr>
          <w:spacing w:val="-1"/>
        </w:rPr>
        <w:t xml:space="preserve"> </w:t>
      </w:r>
      <w:r>
        <w:t>социальных</w:t>
      </w:r>
      <w:r>
        <w:rPr>
          <w:spacing w:val="-4"/>
        </w:rPr>
        <w:t xml:space="preserve"> </w:t>
      </w:r>
      <w:r>
        <w:t>практиках.</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334" w:firstLine="700"/>
      </w:pPr>
      <w:r>
        <w:lastRenderedPageBreak/>
        <w:t>Отличие</w:t>
      </w:r>
      <w:r>
        <w:rPr>
          <w:spacing w:val="1"/>
        </w:rPr>
        <w:t xml:space="preserve"> </w:t>
      </w:r>
      <w:r>
        <w:t>содержания</w:t>
      </w:r>
      <w:r>
        <w:rPr>
          <w:spacing w:val="1"/>
        </w:rPr>
        <w:t xml:space="preserve"> </w:t>
      </w:r>
      <w:r>
        <w:t>обществознания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от содержания</w:t>
      </w:r>
      <w:r>
        <w:rPr>
          <w:spacing w:val="-1"/>
        </w:rPr>
        <w:t xml:space="preserve"> </w:t>
      </w:r>
      <w:r>
        <w:t>предшествующего</w:t>
      </w:r>
      <w:r>
        <w:rPr>
          <w:spacing w:val="-1"/>
        </w:rPr>
        <w:t xml:space="preserve"> </w:t>
      </w:r>
      <w:r>
        <w:t>уровня заключается</w:t>
      </w:r>
      <w:r>
        <w:rPr>
          <w:spacing w:val="-1"/>
        </w:rPr>
        <w:t xml:space="preserve"> </w:t>
      </w:r>
      <w:r>
        <w:t>в:</w:t>
      </w:r>
    </w:p>
    <w:p w:rsidR="004C31D4" w:rsidRDefault="00825692">
      <w:pPr>
        <w:pStyle w:val="a5"/>
        <w:spacing w:before="1"/>
        <w:ind w:left="921"/>
      </w:pPr>
      <w:r>
        <w:t>изучении</w:t>
      </w:r>
      <w:r>
        <w:rPr>
          <w:spacing w:val="-4"/>
        </w:rPr>
        <w:t xml:space="preserve"> </w:t>
      </w:r>
      <w:r>
        <w:t>нового</w:t>
      </w:r>
      <w:r>
        <w:rPr>
          <w:spacing w:val="-3"/>
        </w:rPr>
        <w:t xml:space="preserve"> </w:t>
      </w:r>
      <w:r>
        <w:t>теоретического</w:t>
      </w:r>
      <w:r>
        <w:rPr>
          <w:spacing w:val="-4"/>
        </w:rPr>
        <w:t xml:space="preserve"> </w:t>
      </w:r>
      <w:r>
        <w:t>содержания;</w:t>
      </w:r>
    </w:p>
    <w:p w:rsidR="004C31D4" w:rsidRDefault="00825692">
      <w:pPr>
        <w:pStyle w:val="a5"/>
        <w:ind w:right="333" w:firstLine="700"/>
      </w:pPr>
      <w:r>
        <w:t>рассмотрении</w:t>
      </w:r>
      <w:r>
        <w:rPr>
          <w:spacing w:val="1"/>
        </w:rPr>
        <w:t xml:space="preserve"> </w:t>
      </w:r>
      <w:r>
        <w:t>ряда</w:t>
      </w:r>
      <w:r>
        <w:rPr>
          <w:spacing w:val="1"/>
        </w:rPr>
        <w:t xml:space="preserve"> </w:t>
      </w:r>
      <w:r>
        <w:t>ранее</w:t>
      </w:r>
      <w:r>
        <w:rPr>
          <w:spacing w:val="1"/>
        </w:rPr>
        <w:t xml:space="preserve"> </w:t>
      </w:r>
      <w:r>
        <w:t>изученных</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более</w:t>
      </w:r>
      <w:r>
        <w:rPr>
          <w:spacing w:val="1"/>
        </w:rPr>
        <w:t xml:space="preserve"> </w:t>
      </w:r>
      <w:r>
        <w:t>сложных</w:t>
      </w:r>
      <w:r>
        <w:rPr>
          <w:spacing w:val="-1"/>
        </w:rPr>
        <w:t xml:space="preserve"> </w:t>
      </w:r>
      <w:r>
        <w:t>и разнообразных связях и отношениях;</w:t>
      </w:r>
    </w:p>
    <w:p w:rsidR="004C31D4" w:rsidRDefault="00825692">
      <w:pPr>
        <w:pStyle w:val="a5"/>
        <w:ind w:left="921"/>
      </w:pPr>
      <w:r>
        <w:t>освоении</w:t>
      </w:r>
      <w:r>
        <w:rPr>
          <w:spacing w:val="-4"/>
        </w:rPr>
        <w:t xml:space="preserve"> </w:t>
      </w:r>
      <w:r>
        <w:t>обучающимися</w:t>
      </w:r>
      <w:r>
        <w:rPr>
          <w:spacing w:val="-3"/>
        </w:rPr>
        <w:t xml:space="preserve"> </w:t>
      </w:r>
      <w:r>
        <w:t>базовых</w:t>
      </w:r>
      <w:r>
        <w:rPr>
          <w:spacing w:val="-3"/>
        </w:rPr>
        <w:t xml:space="preserve"> </w:t>
      </w:r>
      <w:r>
        <w:t>методов</w:t>
      </w:r>
      <w:r>
        <w:rPr>
          <w:spacing w:val="-3"/>
        </w:rPr>
        <w:t xml:space="preserve"> </w:t>
      </w:r>
      <w:r>
        <w:t>социального</w:t>
      </w:r>
      <w:r>
        <w:rPr>
          <w:spacing w:val="-5"/>
        </w:rPr>
        <w:t xml:space="preserve"> </w:t>
      </w:r>
      <w:r>
        <w:t>познания;</w:t>
      </w:r>
    </w:p>
    <w:p w:rsidR="004C31D4" w:rsidRDefault="00825692">
      <w:pPr>
        <w:pStyle w:val="a5"/>
        <w:ind w:right="327" w:firstLine="700"/>
      </w:pPr>
      <w:r>
        <w:t>большей</w:t>
      </w:r>
      <w:r>
        <w:rPr>
          <w:spacing w:val="1"/>
        </w:rPr>
        <w:t xml:space="preserve"> </w:t>
      </w:r>
      <w:r>
        <w:t>опоре</w:t>
      </w:r>
      <w:r>
        <w:rPr>
          <w:spacing w:val="1"/>
        </w:rPr>
        <w:t xml:space="preserve"> </w:t>
      </w:r>
      <w:r>
        <w:t>на</w:t>
      </w:r>
      <w:r>
        <w:rPr>
          <w:spacing w:val="1"/>
        </w:rPr>
        <w:t xml:space="preserve"> </w:t>
      </w:r>
      <w:r>
        <w:t>самостоятельную</w:t>
      </w:r>
      <w:r>
        <w:rPr>
          <w:spacing w:val="1"/>
        </w:rPr>
        <w:t xml:space="preserve"> </w:t>
      </w:r>
      <w:r>
        <w:t>деятельность</w:t>
      </w:r>
      <w:r>
        <w:rPr>
          <w:spacing w:val="1"/>
        </w:rPr>
        <w:t xml:space="preserve"> </w:t>
      </w:r>
      <w:r>
        <w:t>и</w:t>
      </w:r>
      <w:r>
        <w:rPr>
          <w:spacing w:val="1"/>
        </w:rPr>
        <w:t xml:space="preserve"> </w:t>
      </w:r>
      <w:r>
        <w:t>индивидуальные</w:t>
      </w:r>
      <w:r>
        <w:rPr>
          <w:spacing w:val="1"/>
        </w:rPr>
        <w:t xml:space="preserve"> </w:t>
      </w:r>
      <w:r>
        <w:t>познавательные</w:t>
      </w:r>
      <w:r>
        <w:rPr>
          <w:spacing w:val="-4"/>
        </w:rPr>
        <w:t xml:space="preserve"> </w:t>
      </w:r>
      <w:r>
        <w:t>интересы</w:t>
      </w:r>
      <w:r>
        <w:rPr>
          <w:spacing w:val="-1"/>
        </w:rPr>
        <w:t xml:space="preserve"> </w:t>
      </w:r>
      <w:r>
        <w:t>обучающихся,</w:t>
      </w:r>
      <w:r>
        <w:rPr>
          <w:spacing w:val="-2"/>
        </w:rPr>
        <w:t xml:space="preserve"> </w:t>
      </w:r>
      <w:r>
        <w:t>в</w:t>
      </w:r>
      <w:r>
        <w:rPr>
          <w:spacing w:val="-2"/>
        </w:rPr>
        <w:t xml:space="preserve"> </w:t>
      </w:r>
      <w:r>
        <w:t>том</w:t>
      </w:r>
      <w:r>
        <w:rPr>
          <w:spacing w:val="-1"/>
        </w:rPr>
        <w:t xml:space="preserve"> </w:t>
      </w:r>
      <w:r>
        <w:t>числе</w:t>
      </w:r>
      <w:r>
        <w:rPr>
          <w:spacing w:val="-2"/>
        </w:rPr>
        <w:t xml:space="preserve"> </w:t>
      </w:r>
      <w:r>
        <w:t>связанные</w:t>
      </w:r>
      <w:r>
        <w:rPr>
          <w:spacing w:val="-3"/>
        </w:rPr>
        <w:t xml:space="preserve"> </w:t>
      </w:r>
      <w:r>
        <w:t>с</w:t>
      </w:r>
      <w:r>
        <w:rPr>
          <w:spacing w:val="-3"/>
        </w:rPr>
        <w:t xml:space="preserve"> </w:t>
      </w:r>
      <w:r>
        <w:t>выбором</w:t>
      </w:r>
      <w:r>
        <w:rPr>
          <w:spacing w:val="-1"/>
        </w:rPr>
        <w:t xml:space="preserve"> </w:t>
      </w:r>
      <w:r>
        <w:t>профессии;</w:t>
      </w:r>
    </w:p>
    <w:p w:rsidR="004C31D4" w:rsidRDefault="00825692">
      <w:pPr>
        <w:pStyle w:val="a5"/>
        <w:ind w:right="330" w:firstLine="700"/>
      </w:pPr>
      <w:r>
        <w:t>расширении и совершенствовании познавательных, исследовательских, проектных</w:t>
      </w:r>
      <w:r>
        <w:rPr>
          <w:spacing w:val="1"/>
        </w:rPr>
        <w:t xml:space="preserve"> </w:t>
      </w:r>
      <w:r>
        <w:t>умений,</w:t>
      </w:r>
      <w:r>
        <w:rPr>
          <w:spacing w:val="1"/>
        </w:rPr>
        <w:t xml:space="preserve"> </w:t>
      </w:r>
      <w:r>
        <w:t>которые</w:t>
      </w:r>
      <w:r>
        <w:rPr>
          <w:spacing w:val="1"/>
        </w:rPr>
        <w:t xml:space="preserve"> </w:t>
      </w:r>
      <w:r>
        <w:t>осваивают</w:t>
      </w:r>
      <w:r>
        <w:rPr>
          <w:spacing w:val="1"/>
        </w:rPr>
        <w:t xml:space="preserve"> </w:t>
      </w:r>
      <w:r>
        <w:t>обучающиеся,</w:t>
      </w:r>
      <w:r>
        <w:rPr>
          <w:spacing w:val="1"/>
        </w:rPr>
        <w:t xml:space="preserve"> </w:t>
      </w:r>
      <w:r>
        <w:t>и</w:t>
      </w:r>
      <w:r>
        <w:rPr>
          <w:spacing w:val="1"/>
        </w:rPr>
        <w:t xml:space="preserve"> </w:t>
      </w:r>
      <w:r>
        <w:t>возможностей</w:t>
      </w:r>
      <w:r>
        <w:rPr>
          <w:spacing w:val="1"/>
        </w:rPr>
        <w:t xml:space="preserve"> </w:t>
      </w:r>
      <w:r>
        <w:t>их</w:t>
      </w:r>
      <w:r>
        <w:rPr>
          <w:spacing w:val="1"/>
        </w:rPr>
        <w:t xml:space="preserve"> </w:t>
      </w:r>
      <w:r>
        <w:t>применения</w:t>
      </w:r>
      <w:r>
        <w:rPr>
          <w:spacing w:val="1"/>
        </w:rPr>
        <w:t xml:space="preserve"> </w:t>
      </w:r>
      <w:r>
        <w:t>при</w:t>
      </w:r>
      <w:r>
        <w:rPr>
          <w:spacing w:val="1"/>
        </w:rPr>
        <w:t xml:space="preserve"> </w:t>
      </w:r>
      <w:r>
        <w:t>выполнении</w:t>
      </w:r>
      <w:r>
        <w:rPr>
          <w:spacing w:val="-1"/>
        </w:rPr>
        <w:t xml:space="preserve"> </w:t>
      </w:r>
      <w:r>
        <w:t>социальных</w:t>
      </w:r>
      <w:r>
        <w:rPr>
          <w:spacing w:val="-1"/>
        </w:rPr>
        <w:t xml:space="preserve"> </w:t>
      </w:r>
      <w:r>
        <w:t>ролей,</w:t>
      </w:r>
      <w:r>
        <w:rPr>
          <w:spacing w:val="-1"/>
        </w:rPr>
        <w:t xml:space="preserve"> </w:t>
      </w:r>
      <w:r>
        <w:t>типичных</w:t>
      </w:r>
      <w:r>
        <w:rPr>
          <w:spacing w:val="-1"/>
        </w:rPr>
        <w:t xml:space="preserve"> </w:t>
      </w:r>
      <w:r>
        <w:t>для</w:t>
      </w:r>
      <w:r>
        <w:rPr>
          <w:spacing w:val="-4"/>
        </w:rPr>
        <w:t xml:space="preserve"> </w:t>
      </w:r>
      <w:r>
        <w:t>старшего</w:t>
      </w:r>
      <w:r>
        <w:rPr>
          <w:spacing w:val="-2"/>
        </w:rPr>
        <w:t xml:space="preserve"> </w:t>
      </w:r>
      <w:r>
        <w:t>подросткового возраста.</w:t>
      </w:r>
    </w:p>
    <w:p w:rsidR="004C31D4" w:rsidRDefault="00825692">
      <w:pPr>
        <w:pStyle w:val="a5"/>
        <w:ind w:right="327" w:firstLine="707"/>
      </w:pPr>
      <w:r>
        <w:t>В соответствии с учебным планом среднего общего образования общее количество</w:t>
      </w:r>
      <w:r>
        <w:rPr>
          <w:spacing w:val="1"/>
        </w:rPr>
        <w:t xml:space="preserve"> </w:t>
      </w:r>
      <w:r>
        <w:t>рекомендованных учебных часов на изучение обществознания в 11 классе составляет 68</w:t>
      </w:r>
      <w:r>
        <w:rPr>
          <w:spacing w:val="1"/>
        </w:rPr>
        <w:t xml:space="preserve"> </w:t>
      </w:r>
      <w:r>
        <w:t>часов,</w:t>
      </w:r>
      <w:r>
        <w:rPr>
          <w:spacing w:val="-1"/>
        </w:rPr>
        <w:t xml:space="preserve"> </w:t>
      </w:r>
      <w:r>
        <w:t>по 2 часа</w:t>
      </w:r>
      <w:r>
        <w:rPr>
          <w:spacing w:val="1"/>
        </w:rPr>
        <w:t xml:space="preserve"> </w:t>
      </w:r>
      <w:r>
        <w:t>в</w:t>
      </w:r>
      <w:r>
        <w:rPr>
          <w:spacing w:val="-1"/>
        </w:rPr>
        <w:t xml:space="preserve"> </w:t>
      </w:r>
      <w:r>
        <w:t>неделю при 34</w:t>
      </w:r>
      <w:r>
        <w:rPr>
          <w:spacing w:val="-1"/>
        </w:rPr>
        <w:t xml:space="preserve"> </w:t>
      </w:r>
      <w:r>
        <w:t>учебных неделях.</w:t>
      </w:r>
    </w:p>
    <w:p w:rsidR="004C31D4" w:rsidRDefault="00825692">
      <w:pPr>
        <w:pStyle w:val="Heading3"/>
        <w:ind w:right="5246"/>
        <w:jc w:val="left"/>
      </w:pPr>
      <w:r>
        <w:t>Содержание обучения в 11 классе.</w:t>
      </w:r>
      <w:r>
        <w:rPr>
          <w:spacing w:val="-58"/>
        </w:rPr>
        <w:t xml:space="preserve"> </w:t>
      </w:r>
      <w:r>
        <w:t>Социальная</w:t>
      </w:r>
      <w:r>
        <w:rPr>
          <w:spacing w:val="-1"/>
        </w:rPr>
        <w:t xml:space="preserve"> </w:t>
      </w:r>
      <w:r>
        <w:t>сфера.</w:t>
      </w:r>
    </w:p>
    <w:p w:rsidR="004C31D4" w:rsidRDefault="00825692">
      <w:pPr>
        <w:pStyle w:val="a5"/>
        <w:spacing w:before="1"/>
        <w:ind w:left="921"/>
        <w:jc w:val="left"/>
      </w:pPr>
      <w:r>
        <w:t>Социальные</w:t>
      </w:r>
      <w:r>
        <w:rPr>
          <w:spacing w:val="12"/>
        </w:rPr>
        <w:t xml:space="preserve"> </w:t>
      </w:r>
      <w:r>
        <w:t>общности,</w:t>
      </w:r>
      <w:r>
        <w:rPr>
          <w:spacing w:val="12"/>
        </w:rPr>
        <w:t xml:space="preserve"> </w:t>
      </w:r>
      <w:r>
        <w:t>группы,</w:t>
      </w:r>
      <w:r>
        <w:rPr>
          <w:spacing w:val="14"/>
        </w:rPr>
        <w:t xml:space="preserve"> </w:t>
      </w:r>
      <w:r>
        <w:t>их</w:t>
      </w:r>
      <w:r>
        <w:rPr>
          <w:spacing w:val="12"/>
        </w:rPr>
        <w:t xml:space="preserve"> </w:t>
      </w:r>
      <w:r>
        <w:t>типы.</w:t>
      </w:r>
      <w:r>
        <w:rPr>
          <w:spacing w:val="14"/>
        </w:rPr>
        <w:t xml:space="preserve"> </w:t>
      </w:r>
      <w:r>
        <w:t>Социальная</w:t>
      </w:r>
      <w:r>
        <w:rPr>
          <w:spacing w:val="13"/>
        </w:rPr>
        <w:t xml:space="preserve"> </w:t>
      </w:r>
      <w:r>
        <w:t>стратификация,</w:t>
      </w:r>
      <w:r>
        <w:rPr>
          <w:spacing w:val="14"/>
        </w:rPr>
        <w:t xml:space="preserve"> </w:t>
      </w:r>
      <w:r>
        <w:t>ее</w:t>
      </w:r>
      <w:r>
        <w:rPr>
          <w:spacing w:val="13"/>
        </w:rPr>
        <w:t xml:space="preserve"> </w:t>
      </w:r>
      <w:r>
        <w:t>критерии.</w:t>
      </w:r>
    </w:p>
    <w:p w:rsidR="004C31D4" w:rsidRDefault="00825692">
      <w:pPr>
        <w:pStyle w:val="a5"/>
        <w:jc w:val="left"/>
      </w:pPr>
      <w:r>
        <w:t>Социальное</w:t>
      </w:r>
      <w:r>
        <w:rPr>
          <w:spacing w:val="-4"/>
        </w:rPr>
        <w:t xml:space="preserve"> </w:t>
      </w:r>
      <w:r>
        <w:t>неравенство.</w:t>
      </w:r>
      <w:r>
        <w:rPr>
          <w:spacing w:val="-3"/>
        </w:rPr>
        <w:t xml:space="preserve"> </w:t>
      </w:r>
      <w:r>
        <w:t>Социальная</w:t>
      </w:r>
      <w:r>
        <w:rPr>
          <w:spacing w:val="-3"/>
        </w:rPr>
        <w:t xml:space="preserve"> </w:t>
      </w:r>
      <w:r>
        <w:t>структура</w:t>
      </w:r>
      <w:r>
        <w:rPr>
          <w:spacing w:val="-4"/>
        </w:rPr>
        <w:t xml:space="preserve"> </w:t>
      </w:r>
      <w:r>
        <w:t>российского</w:t>
      </w:r>
      <w:r>
        <w:rPr>
          <w:spacing w:val="-3"/>
        </w:rPr>
        <w:t xml:space="preserve"> </w:t>
      </w:r>
      <w:r>
        <w:t>общества.</w:t>
      </w:r>
    </w:p>
    <w:p w:rsidR="004C31D4" w:rsidRDefault="00825692">
      <w:pPr>
        <w:pStyle w:val="a5"/>
        <w:ind w:right="290"/>
        <w:jc w:val="left"/>
      </w:pPr>
      <w:r>
        <w:t>Государственная</w:t>
      </w:r>
      <w:r>
        <w:rPr>
          <w:spacing w:val="23"/>
        </w:rPr>
        <w:t xml:space="preserve"> </w:t>
      </w:r>
      <w:r>
        <w:t>поддержка</w:t>
      </w:r>
      <w:r>
        <w:rPr>
          <w:spacing w:val="22"/>
        </w:rPr>
        <w:t xml:space="preserve"> </w:t>
      </w:r>
      <w:r>
        <w:t>социально</w:t>
      </w:r>
      <w:r>
        <w:rPr>
          <w:spacing w:val="23"/>
        </w:rPr>
        <w:t xml:space="preserve"> </w:t>
      </w:r>
      <w:r>
        <w:t>незащищенных</w:t>
      </w:r>
      <w:r>
        <w:rPr>
          <w:spacing w:val="22"/>
        </w:rPr>
        <w:t xml:space="preserve"> </w:t>
      </w:r>
      <w:r>
        <w:t>слоев</w:t>
      </w:r>
      <w:r>
        <w:rPr>
          <w:spacing w:val="22"/>
        </w:rPr>
        <w:t xml:space="preserve"> </w:t>
      </w:r>
      <w:r>
        <w:t>общества</w:t>
      </w:r>
      <w:r>
        <w:rPr>
          <w:spacing w:val="22"/>
        </w:rPr>
        <w:t xml:space="preserve"> </w:t>
      </w:r>
      <w:r>
        <w:t>в</w:t>
      </w:r>
      <w:r>
        <w:rPr>
          <w:spacing w:val="22"/>
        </w:rPr>
        <w:t xml:space="preserve"> </w:t>
      </w:r>
      <w:r>
        <w:t>Российской</w:t>
      </w:r>
      <w:r>
        <w:rPr>
          <w:spacing w:val="-57"/>
        </w:rPr>
        <w:t xml:space="preserve"> </w:t>
      </w:r>
      <w:r>
        <w:t>Федерации.</w:t>
      </w:r>
    </w:p>
    <w:p w:rsidR="004C31D4" w:rsidRDefault="00825692">
      <w:pPr>
        <w:pStyle w:val="a5"/>
        <w:ind w:right="332" w:firstLine="700"/>
      </w:pPr>
      <w:r>
        <w:t>Положение</w:t>
      </w:r>
      <w:r>
        <w:rPr>
          <w:spacing w:val="1"/>
        </w:rPr>
        <w:t xml:space="preserve"> </w:t>
      </w:r>
      <w:r>
        <w:t>индивида</w:t>
      </w:r>
      <w:r>
        <w:rPr>
          <w:spacing w:val="1"/>
        </w:rPr>
        <w:t xml:space="preserve"> </w:t>
      </w:r>
      <w:r>
        <w:t>в</w:t>
      </w:r>
      <w:r>
        <w:rPr>
          <w:spacing w:val="1"/>
        </w:rPr>
        <w:t xml:space="preserve"> </w:t>
      </w:r>
      <w:r>
        <w:t>обществе.</w:t>
      </w:r>
      <w:r>
        <w:rPr>
          <w:spacing w:val="1"/>
        </w:rPr>
        <w:t xml:space="preserve"> </w:t>
      </w:r>
      <w:r>
        <w:t>Социальные</w:t>
      </w:r>
      <w:r>
        <w:rPr>
          <w:spacing w:val="1"/>
        </w:rPr>
        <w:t xml:space="preserve"> </w:t>
      </w:r>
      <w:r>
        <w:t>статусы</w:t>
      </w:r>
      <w:r>
        <w:rPr>
          <w:spacing w:val="1"/>
        </w:rPr>
        <w:t xml:space="preserve"> </w:t>
      </w:r>
      <w:r>
        <w:t>и</w:t>
      </w:r>
      <w:r>
        <w:rPr>
          <w:spacing w:val="1"/>
        </w:rPr>
        <w:t xml:space="preserve"> </w:t>
      </w:r>
      <w:r>
        <w:t>роли.</w:t>
      </w:r>
      <w:r>
        <w:rPr>
          <w:spacing w:val="1"/>
        </w:rPr>
        <w:t xml:space="preserve"> </w:t>
      </w:r>
      <w:r>
        <w:t>Социальная</w:t>
      </w:r>
      <w:r>
        <w:rPr>
          <w:spacing w:val="1"/>
        </w:rPr>
        <w:t xml:space="preserve"> </w:t>
      </w:r>
      <w:r>
        <w:t>мобильность,</w:t>
      </w:r>
      <w:r>
        <w:rPr>
          <w:spacing w:val="-1"/>
        </w:rPr>
        <w:t xml:space="preserve"> </w:t>
      </w:r>
      <w:r>
        <w:t>ее</w:t>
      </w:r>
      <w:r>
        <w:rPr>
          <w:spacing w:val="-1"/>
        </w:rPr>
        <w:t xml:space="preserve"> </w:t>
      </w:r>
      <w:r>
        <w:t>формы и каналы</w:t>
      </w:r>
      <w:r>
        <w:rPr>
          <w:spacing w:val="-1"/>
        </w:rPr>
        <w:t xml:space="preserve"> </w:t>
      </w:r>
      <w:r>
        <w:t>в</w:t>
      </w:r>
      <w:r>
        <w:rPr>
          <w:spacing w:val="-2"/>
        </w:rPr>
        <w:t xml:space="preserve"> </w:t>
      </w:r>
      <w:r>
        <w:t>современном</w:t>
      </w:r>
      <w:r>
        <w:rPr>
          <w:spacing w:val="-1"/>
        </w:rPr>
        <w:t xml:space="preserve"> </w:t>
      </w:r>
      <w:r>
        <w:t>российском</w:t>
      </w:r>
      <w:r>
        <w:rPr>
          <w:spacing w:val="-2"/>
        </w:rPr>
        <w:t xml:space="preserve"> </w:t>
      </w:r>
      <w:r>
        <w:t>обществе.</w:t>
      </w:r>
    </w:p>
    <w:p w:rsidR="004C31D4" w:rsidRDefault="00825692">
      <w:pPr>
        <w:pStyle w:val="a5"/>
        <w:ind w:right="328" w:firstLine="700"/>
      </w:pPr>
      <w:r>
        <w:t>Семья и брак. Функции и типы семьи. Семья как важнейший социальный институт.</w:t>
      </w:r>
      <w:r>
        <w:rPr>
          <w:spacing w:val="1"/>
        </w:rPr>
        <w:t xml:space="preserve"> </w:t>
      </w:r>
      <w:r>
        <w:t>Тенденции развития семьи в современном мире. Меры социальной поддержки семьи в</w:t>
      </w:r>
      <w:r>
        <w:rPr>
          <w:spacing w:val="1"/>
        </w:rPr>
        <w:t xml:space="preserve"> </w:t>
      </w:r>
      <w:r>
        <w:t>Российской</w:t>
      </w:r>
      <w:r>
        <w:rPr>
          <w:spacing w:val="-1"/>
        </w:rPr>
        <w:t xml:space="preserve"> </w:t>
      </w:r>
      <w:r>
        <w:t>Федерации.</w:t>
      </w:r>
      <w:r>
        <w:rPr>
          <w:spacing w:val="-3"/>
        </w:rPr>
        <w:t xml:space="preserve"> </w:t>
      </w:r>
      <w:r>
        <w:t>Помощь</w:t>
      </w:r>
      <w:r>
        <w:rPr>
          <w:spacing w:val="-1"/>
        </w:rPr>
        <w:t xml:space="preserve"> </w:t>
      </w:r>
      <w:r>
        <w:t>государства</w:t>
      </w:r>
      <w:r>
        <w:rPr>
          <w:spacing w:val="-1"/>
        </w:rPr>
        <w:t xml:space="preserve"> </w:t>
      </w:r>
      <w:r>
        <w:t>многодетным</w:t>
      </w:r>
      <w:r>
        <w:rPr>
          <w:spacing w:val="-2"/>
        </w:rPr>
        <w:t xml:space="preserve"> </w:t>
      </w:r>
      <w:r>
        <w:t>семьям.</w:t>
      </w:r>
    </w:p>
    <w:p w:rsidR="004C31D4" w:rsidRDefault="00825692">
      <w:pPr>
        <w:pStyle w:val="a5"/>
        <w:ind w:right="331" w:firstLine="700"/>
      </w:pP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Этнические</w:t>
      </w:r>
      <w:r>
        <w:rPr>
          <w:spacing w:val="1"/>
        </w:rPr>
        <w:t xml:space="preserve"> </w:t>
      </w:r>
      <w:r>
        <w:t>общности.</w:t>
      </w:r>
      <w:r>
        <w:rPr>
          <w:spacing w:val="1"/>
        </w:rPr>
        <w:t xml:space="preserve"> </w:t>
      </w:r>
      <w:r>
        <w:t>Нации</w:t>
      </w:r>
      <w:r>
        <w:rPr>
          <w:spacing w:val="1"/>
        </w:rPr>
        <w:t xml:space="preserve"> </w:t>
      </w:r>
      <w:r>
        <w:t>и</w:t>
      </w:r>
      <w:r>
        <w:rPr>
          <w:spacing w:val="-57"/>
        </w:rPr>
        <w:t xml:space="preserve"> </w:t>
      </w:r>
      <w:r>
        <w:t>межнациональные</w:t>
      </w:r>
      <w:r>
        <w:rPr>
          <w:spacing w:val="21"/>
        </w:rPr>
        <w:t xml:space="preserve"> </w:t>
      </w:r>
      <w:r>
        <w:t>отношения.</w:t>
      </w:r>
      <w:r>
        <w:rPr>
          <w:spacing w:val="21"/>
        </w:rPr>
        <w:t xml:space="preserve"> </w:t>
      </w:r>
      <w:r>
        <w:t>Этносоциальные</w:t>
      </w:r>
      <w:r>
        <w:rPr>
          <w:spacing w:val="20"/>
        </w:rPr>
        <w:t xml:space="preserve"> </w:t>
      </w:r>
      <w:r>
        <w:t>конфликты,</w:t>
      </w:r>
      <w:r>
        <w:rPr>
          <w:spacing w:val="21"/>
        </w:rPr>
        <w:t xml:space="preserve"> </w:t>
      </w:r>
      <w:r>
        <w:t>способы</w:t>
      </w:r>
      <w:r>
        <w:rPr>
          <w:spacing w:val="19"/>
        </w:rPr>
        <w:t xml:space="preserve"> </w:t>
      </w:r>
      <w:r>
        <w:t>их</w:t>
      </w:r>
      <w:r>
        <w:rPr>
          <w:spacing w:val="21"/>
        </w:rPr>
        <w:t xml:space="preserve"> </w:t>
      </w:r>
      <w:r>
        <w:t>предотвращения</w:t>
      </w:r>
      <w:r>
        <w:rPr>
          <w:spacing w:val="-57"/>
        </w:rPr>
        <w:t xml:space="preserve"> </w:t>
      </w:r>
      <w:r>
        <w:t>и пути разрешения. Конституционные принципы национальной политики в Российской</w:t>
      </w:r>
      <w:r>
        <w:rPr>
          <w:spacing w:val="1"/>
        </w:rPr>
        <w:t xml:space="preserve"> </w:t>
      </w:r>
      <w:r>
        <w:t>Федерации.</w:t>
      </w:r>
    </w:p>
    <w:p w:rsidR="004C31D4" w:rsidRDefault="00825692">
      <w:pPr>
        <w:pStyle w:val="a5"/>
        <w:ind w:right="332" w:firstLine="700"/>
      </w:pPr>
      <w:r>
        <w:t>Социальные нормы и отклоняющееся (девиантное) поведение. Формы социальных</w:t>
      </w:r>
      <w:r>
        <w:rPr>
          <w:spacing w:val="1"/>
        </w:rPr>
        <w:t xml:space="preserve"> </w:t>
      </w:r>
      <w:r>
        <w:t>девиаций.</w:t>
      </w:r>
      <w:r>
        <w:rPr>
          <w:spacing w:val="-1"/>
        </w:rPr>
        <w:t xml:space="preserve"> </w:t>
      </w:r>
      <w:r>
        <w:t>Конформизм. Социальный</w:t>
      </w:r>
      <w:r>
        <w:rPr>
          <w:spacing w:val="-2"/>
        </w:rPr>
        <w:t xml:space="preserve"> </w:t>
      </w:r>
      <w:r>
        <w:t>контроль</w:t>
      </w:r>
      <w:r>
        <w:rPr>
          <w:spacing w:val="-3"/>
        </w:rPr>
        <w:t xml:space="preserve"> </w:t>
      </w:r>
      <w:r>
        <w:t>и самоконтроль.</w:t>
      </w:r>
    </w:p>
    <w:p w:rsidR="004C31D4" w:rsidRDefault="00825692">
      <w:pPr>
        <w:pStyle w:val="a5"/>
        <w:ind w:right="332" w:firstLine="700"/>
      </w:pPr>
      <w:r>
        <w:t>Социальный</w:t>
      </w:r>
      <w:r>
        <w:rPr>
          <w:spacing w:val="1"/>
        </w:rPr>
        <w:t xml:space="preserve"> </w:t>
      </w:r>
      <w:r>
        <w:t>конфликт.</w:t>
      </w:r>
      <w:r>
        <w:rPr>
          <w:spacing w:val="1"/>
        </w:rPr>
        <w:t xml:space="preserve"> </w:t>
      </w:r>
      <w:r>
        <w:t>Виды</w:t>
      </w:r>
      <w:r>
        <w:rPr>
          <w:spacing w:val="1"/>
        </w:rPr>
        <w:t xml:space="preserve"> </w:t>
      </w:r>
      <w:r>
        <w:t>социальных</w:t>
      </w:r>
      <w:r>
        <w:rPr>
          <w:spacing w:val="1"/>
        </w:rPr>
        <w:t xml:space="preserve"> </w:t>
      </w:r>
      <w:r>
        <w:t>конфликтов,</w:t>
      </w:r>
      <w:r>
        <w:rPr>
          <w:spacing w:val="1"/>
        </w:rPr>
        <w:t xml:space="preserve"> </w:t>
      </w:r>
      <w:r>
        <w:t>их</w:t>
      </w:r>
      <w:r>
        <w:rPr>
          <w:spacing w:val="1"/>
        </w:rPr>
        <w:t xml:space="preserve"> </w:t>
      </w:r>
      <w:r>
        <w:t>причины.</w:t>
      </w:r>
      <w:r>
        <w:rPr>
          <w:spacing w:val="1"/>
        </w:rPr>
        <w:t xml:space="preserve"> </w:t>
      </w:r>
      <w:r>
        <w:t>Способы</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социального</w:t>
      </w:r>
      <w:r>
        <w:rPr>
          <w:spacing w:val="-3"/>
        </w:rPr>
        <w:t xml:space="preserve"> </w:t>
      </w:r>
      <w:r>
        <w:t>психолога.</w:t>
      </w:r>
    </w:p>
    <w:p w:rsidR="004C31D4" w:rsidRDefault="00825692">
      <w:pPr>
        <w:pStyle w:val="Heading3"/>
      </w:pPr>
      <w:r>
        <w:t>Политическая</w:t>
      </w:r>
      <w:r>
        <w:rPr>
          <w:spacing w:val="-3"/>
        </w:rPr>
        <w:t xml:space="preserve"> </w:t>
      </w:r>
      <w:r>
        <w:t>сфера.</w:t>
      </w:r>
    </w:p>
    <w:p w:rsidR="004C31D4" w:rsidRDefault="00825692">
      <w:pPr>
        <w:pStyle w:val="a5"/>
        <w:ind w:right="329" w:firstLine="700"/>
      </w:pPr>
      <w:r>
        <w:t>Политическая власть и субъекты политики в современном обществе. Политические</w:t>
      </w:r>
      <w:r>
        <w:rPr>
          <w:spacing w:val="1"/>
        </w:rPr>
        <w:t xml:space="preserve"> </w:t>
      </w:r>
      <w:r>
        <w:t>институты.</w:t>
      </w:r>
      <w:r>
        <w:rPr>
          <w:spacing w:val="-1"/>
        </w:rPr>
        <w:t xml:space="preserve"> </w:t>
      </w:r>
      <w:r>
        <w:t>Политическая деятельность.</w:t>
      </w:r>
    </w:p>
    <w:p w:rsidR="004C31D4" w:rsidRDefault="00825692">
      <w:pPr>
        <w:pStyle w:val="a5"/>
        <w:ind w:right="331" w:firstLine="700"/>
      </w:pPr>
      <w:r>
        <w:t>Политическая система общества, ее структура и функции. Политическая система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Государство</w:t>
      </w:r>
      <w:r>
        <w:rPr>
          <w:spacing w:val="1"/>
        </w:rPr>
        <w:t xml:space="preserve"> </w:t>
      </w:r>
      <w:r>
        <w:t>как</w:t>
      </w:r>
      <w:r>
        <w:rPr>
          <w:spacing w:val="1"/>
        </w:rPr>
        <w:t xml:space="preserve"> </w:t>
      </w:r>
      <w:r>
        <w:t>основной</w:t>
      </w:r>
      <w:r>
        <w:rPr>
          <w:spacing w:val="1"/>
        </w:rPr>
        <w:t xml:space="preserve"> </w:t>
      </w:r>
      <w:r>
        <w:t>институт</w:t>
      </w:r>
      <w:r>
        <w:rPr>
          <w:spacing w:val="1"/>
        </w:rPr>
        <w:t xml:space="preserve"> </w:t>
      </w:r>
      <w:r>
        <w:t>политической</w:t>
      </w:r>
      <w:r>
        <w:rPr>
          <w:spacing w:val="1"/>
        </w:rPr>
        <w:t xml:space="preserve"> </w:t>
      </w:r>
      <w:r>
        <w:t>системы.</w:t>
      </w:r>
      <w:r>
        <w:rPr>
          <w:spacing w:val="1"/>
        </w:rPr>
        <w:t xml:space="preserve"> </w:t>
      </w:r>
      <w:r>
        <w:t>Государственный</w:t>
      </w:r>
      <w:r>
        <w:rPr>
          <w:spacing w:val="1"/>
        </w:rPr>
        <w:t xml:space="preserve"> </w:t>
      </w:r>
      <w:r>
        <w:t>суверенитет.</w:t>
      </w:r>
      <w:r>
        <w:rPr>
          <w:spacing w:val="1"/>
        </w:rPr>
        <w:t xml:space="preserve"> </w:t>
      </w:r>
      <w:r>
        <w:t>Функции</w:t>
      </w:r>
      <w:r>
        <w:rPr>
          <w:spacing w:val="1"/>
        </w:rPr>
        <w:t xml:space="preserve"> </w:t>
      </w:r>
      <w:r>
        <w:t>государства.</w:t>
      </w:r>
      <w:r>
        <w:rPr>
          <w:spacing w:val="1"/>
        </w:rPr>
        <w:t xml:space="preserve"> </w:t>
      </w:r>
      <w:r>
        <w:t>Форма</w:t>
      </w:r>
      <w:r>
        <w:rPr>
          <w:spacing w:val="1"/>
        </w:rPr>
        <w:t xml:space="preserve"> </w:t>
      </w:r>
      <w:r>
        <w:t>государства: форма правления, форма государственного (территориального) устройства,</w:t>
      </w:r>
      <w:r>
        <w:rPr>
          <w:spacing w:val="1"/>
        </w:rPr>
        <w:t xml:space="preserve"> </w:t>
      </w:r>
      <w:r>
        <w:t>политический</w:t>
      </w:r>
      <w:r>
        <w:rPr>
          <w:spacing w:val="-1"/>
        </w:rPr>
        <w:t xml:space="preserve"> </w:t>
      </w:r>
      <w:r>
        <w:t>режим. Типология форм</w:t>
      </w:r>
      <w:r>
        <w:rPr>
          <w:spacing w:val="-1"/>
        </w:rPr>
        <w:t xml:space="preserve"> </w:t>
      </w:r>
      <w:r>
        <w:t>государства.</w:t>
      </w:r>
    </w:p>
    <w:p w:rsidR="004C31D4" w:rsidRDefault="00825692">
      <w:pPr>
        <w:pStyle w:val="a5"/>
        <w:spacing w:before="1"/>
        <w:ind w:right="325" w:firstLine="700"/>
      </w:pPr>
      <w:r>
        <w:t>Федеративное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1"/>
        </w:rPr>
        <w:t xml:space="preserve"> </w:t>
      </w:r>
      <w:r>
        <w:t>Субъекты</w:t>
      </w:r>
      <w:r>
        <w:rPr>
          <w:spacing w:val="1"/>
        </w:rPr>
        <w:t xml:space="preserve"> </w:t>
      </w:r>
      <w:r>
        <w:t>государственной</w:t>
      </w:r>
      <w:r>
        <w:rPr>
          <w:spacing w:val="-57"/>
        </w:rPr>
        <w:t xml:space="preserve"> </w:t>
      </w:r>
      <w:r>
        <w:t>власти в Российской Федерации. Государственное управление в Российской Федерации.</w:t>
      </w:r>
      <w:r>
        <w:rPr>
          <w:spacing w:val="1"/>
        </w:rPr>
        <w:t xml:space="preserve"> </w:t>
      </w:r>
      <w:r>
        <w:t>Государственная служба и</w:t>
      </w:r>
      <w:r>
        <w:rPr>
          <w:spacing w:val="1"/>
        </w:rPr>
        <w:t xml:space="preserve"> </w:t>
      </w:r>
      <w:r>
        <w:t>статус государственного служащего. Опасность</w:t>
      </w:r>
      <w:r>
        <w:rPr>
          <w:spacing w:val="1"/>
        </w:rPr>
        <w:t xml:space="preserve"> </w:t>
      </w:r>
      <w:r>
        <w:t>коррупции,</w:t>
      </w:r>
      <w:r>
        <w:rPr>
          <w:spacing w:val="1"/>
        </w:rPr>
        <w:t xml:space="preserve"> </w:t>
      </w:r>
      <w:r>
        <w:t>антикоррупционная</w:t>
      </w:r>
      <w:r>
        <w:rPr>
          <w:spacing w:val="1"/>
        </w:rPr>
        <w:t xml:space="preserve"> </w:t>
      </w:r>
      <w:r>
        <w:t>политика</w:t>
      </w:r>
      <w:r>
        <w:rPr>
          <w:spacing w:val="1"/>
        </w:rPr>
        <w:t xml:space="preserve"> </w:t>
      </w:r>
      <w:r>
        <w:t>государства,</w:t>
      </w:r>
      <w:r>
        <w:rPr>
          <w:spacing w:val="1"/>
        </w:rPr>
        <w:t xml:space="preserve"> </w:t>
      </w:r>
      <w:r>
        <w:t>механизмы</w:t>
      </w:r>
      <w:r>
        <w:rPr>
          <w:spacing w:val="1"/>
        </w:rPr>
        <w:t xml:space="preserve"> </w:t>
      </w:r>
      <w:r>
        <w:t>противодействия</w:t>
      </w:r>
      <w:r>
        <w:rPr>
          <w:spacing w:val="1"/>
        </w:rPr>
        <w:t xml:space="preserve"> </w:t>
      </w:r>
      <w:r>
        <w:t>коррупции.</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2"/>
        </w:rPr>
        <w:t xml:space="preserve"> </w:t>
      </w:r>
      <w:r>
        <w:t>Российской</w:t>
      </w:r>
      <w:r>
        <w:rPr>
          <w:spacing w:val="-2"/>
        </w:rPr>
        <w:t xml:space="preserve"> </w:t>
      </w:r>
      <w:r>
        <w:t>Федерации</w:t>
      </w:r>
      <w:r>
        <w:rPr>
          <w:spacing w:val="-1"/>
        </w:rPr>
        <w:t xml:space="preserve"> </w:t>
      </w:r>
      <w:r>
        <w:t>по противодействию</w:t>
      </w:r>
      <w:r>
        <w:rPr>
          <w:spacing w:val="-1"/>
        </w:rPr>
        <w:t xml:space="preserve"> </w:t>
      </w:r>
      <w:r>
        <w:t>экстремизму.</w:t>
      </w:r>
    </w:p>
    <w:p w:rsidR="004C31D4" w:rsidRDefault="00825692">
      <w:pPr>
        <w:pStyle w:val="a5"/>
        <w:ind w:right="329" w:firstLine="700"/>
      </w:pPr>
      <w:r>
        <w:t>Политическая</w:t>
      </w:r>
      <w:r>
        <w:rPr>
          <w:spacing w:val="1"/>
        </w:rPr>
        <w:t xml:space="preserve"> </w:t>
      </w:r>
      <w:r>
        <w:t>культура</w:t>
      </w:r>
      <w:r>
        <w:rPr>
          <w:spacing w:val="1"/>
        </w:rPr>
        <w:t xml:space="preserve"> </w:t>
      </w:r>
      <w:r>
        <w:t>общества</w:t>
      </w:r>
      <w:r>
        <w:rPr>
          <w:spacing w:val="1"/>
        </w:rPr>
        <w:t xml:space="preserve"> </w:t>
      </w:r>
      <w:r>
        <w:t>и</w:t>
      </w:r>
      <w:r>
        <w:rPr>
          <w:spacing w:val="1"/>
        </w:rPr>
        <w:t xml:space="preserve"> </w:t>
      </w:r>
      <w:r>
        <w:t>личности.</w:t>
      </w:r>
      <w:r>
        <w:rPr>
          <w:spacing w:val="1"/>
        </w:rPr>
        <w:t xml:space="preserve"> </w:t>
      </w:r>
      <w:r>
        <w:t>Политическое</w:t>
      </w:r>
      <w:r>
        <w:rPr>
          <w:spacing w:val="1"/>
        </w:rPr>
        <w:t xml:space="preserve"> </w:t>
      </w:r>
      <w:r>
        <w:t>поведение.</w:t>
      </w:r>
      <w:r>
        <w:rPr>
          <w:spacing w:val="1"/>
        </w:rPr>
        <w:t xml:space="preserve"> </w:t>
      </w:r>
      <w:r>
        <w:t>Политическое</w:t>
      </w:r>
      <w:r>
        <w:rPr>
          <w:spacing w:val="53"/>
        </w:rPr>
        <w:t xml:space="preserve"> </w:t>
      </w:r>
      <w:r>
        <w:t>участие.</w:t>
      </w:r>
      <w:r>
        <w:rPr>
          <w:spacing w:val="54"/>
        </w:rPr>
        <w:t xml:space="preserve"> </w:t>
      </w:r>
      <w:r>
        <w:t>Причины</w:t>
      </w:r>
      <w:r>
        <w:rPr>
          <w:spacing w:val="53"/>
        </w:rPr>
        <w:t xml:space="preserve"> </w:t>
      </w:r>
      <w:r>
        <w:t>абсентеизма.</w:t>
      </w:r>
      <w:r>
        <w:rPr>
          <w:spacing w:val="54"/>
        </w:rPr>
        <w:t xml:space="preserve"> </w:t>
      </w:r>
      <w:r>
        <w:t>Политическая</w:t>
      </w:r>
      <w:r>
        <w:rPr>
          <w:spacing w:val="54"/>
        </w:rPr>
        <w:t xml:space="preserve"> </w:t>
      </w:r>
      <w:r>
        <w:t>идеология,</w:t>
      </w:r>
      <w:r>
        <w:rPr>
          <w:spacing w:val="54"/>
        </w:rPr>
        <w:t xml:space="preserve"> </w:t>
      </w:r>
      <w:r>
        <w:t>ее</w:t>
      </w:r>
      <w:r>
        <w:rPr>
          <w:spacing w:val="53"/>
        </w:rPr>
        <w:t xml:space="preserve"> </w:t>
      </w:r>
      <w:r>
        <w:t>роль</w:t>
      </w:r>
      <w:r>
        <w:rPr>
          <w:spacing w:val="55"/>
        </w:rPr>
        <w:t xml:space="preserve"> </w:t>
      </w:r>
      <w:r>
        <w:t>в</w:t>
      </w:r>
    </w:p>
    <w:p w:rsidR="004C31D4" w:rsidRDefault="004C31D4">
      <w:pPr>
        <w:sectPr w:rsidR="004C31D4">
          <w:headerReference w:type="default" r:id="rId46"/>
          <w:footerReference w:type="default" r:id="rId47"/>
          <w:pgSz w:w="11910" w:h="16840"/>
          <w:pgMar w:top="1340" w:right="420" w:bottom="680" w:left="1580" w:header="821" w:footer="491" w:gutter="0"/>
          <w:cols w:space="720"/>
        </w:sectPr>
      </w:pPr>
    </w:p>
    <w:p w:rsidR="004C31D4" w:rsidRDefault="00825692">
      <w:pPr>
        <w:pStyle w:val="a5"/>
        <w:spacing w:before="90"/>
      </w:pPr>
      <w:r>
        <w:lastRenderedPageBreak/>
        <w:t>обществе.</w:t>
      </w:r>
      <w:r>
        <w:rPr>
          <w:spacing w:val="-3"/>
        </w:rPr>
        <w:t xml:space="preserve"> </w:t>
      </w:r>
      <w:r>
        <w:t>Основные</w:t>
      </w:r>
      <w:r>
        <w:rPr>
          <w:spacing w:val="-5"/>
        </w:rPr>
        <w:t xml:space="preserve"> </w:t>
      </w:r>
      <w:r>
        <w:t>идейно-политические</w:t>
      </w:r>
      <w:r>
        <w:rPr>
          <w:spacing w:val="-3"/>
        </w:rPr>
        <w:t xml:space="preserve"> </w:t>
      </w:r>
      <w:r>
        <w:t>течения</w:t>
      </w:r>
      <w:r>
        <w:rPr>
          <w:spacing w:val="-3"/>
        </w:rPr>
        <w:t xml:space="preserve"> </w:t>
      </w:r>
      <w:r>
        <w:t>современности.</w:t>
      </w:r>
    </w:p>
    <w:p w:rsidR="004C31D4" w:rsidRDefault="00825692">
      <w:pPr>
        <w:pStyle w:val="a5"/>
        <w:spacing w:before="1"/>
        <w:ind w:right="333" w:firstLine="700"/>
      </w:pPr>
      <w:r>
        <w:t>Политический</w:t>
      </w:r>
      <w:r>
        <w:rPr>
          <w:spacing w:val="1"/>
        </w:rPr>
        <w:t xml:space="preserve"> </w:t>
      </w:r>
      <w:r>
        <w:t>процесс</w:t>
      </w:r>
      <w:r>
        <w:rPr>
          <w:spacing w:val="1"/>
        </w:rPr>
        <w:t xml:space="preserve"> </w:t>
      </w:r>
      <w:r>
        <w:t>и</w:t>
      </w:r>
      <w:r>
        <w:rPr>
          <w:spacing w:val="1"/>
        </w:rPr>
        <w:t xml:space="preserve"> </w:t>
      </w:r>
      <w:r>
        <w:t>участие</w:t>
      </w:r>
      <w:r>
        <w:rPr>
          <w:spacing w:val="1"/>
        </w:rPr>
        <w:t xml:space="preserve"> </w:t>
      </w:r>
      <w:r>
        <w:t>в</w:t>
      </w:r>
      <w:r>
        <w:rPr>
          <w:spacing w:val="1"/>
        </w:rPr>
        <w:t xml:space="preserve"> </w:t>
      </w:r>
      <w:r>
        <w:t>нем</w:t>
      </w:r>
      <w:r>
        <w:rPr>
          <w:spacing w:val="1"/>
        </w:rPr>
        <w:t xml:space="preserve"> </w:t>
      </w:r>
      <w:r>
        <w:t>субъектов</w:t>
      </w:r>
      <w:r>
        <w:rPr>
          <w:spacing w:val="1"/>
        </w:rPr>
        <w:t xml:space="preserve"> </w:t>
      </w:r>
      <w:r>
        <w:t>политики.</w:t>
      </w:r>
      <w:r>
        <w:rPr>
          <w:spacing w:val="1"/>
        </w:rPr>
        <w:t xml:space="preserve"> </w:t>
      </w:r>
      <w:r>
        <w:t>Формы</w:t>
      </w:r>
      <w:r>
        <w:rPr>
          <w:spacing w:val="1"/>
        </w:rPr>
        <w:t xml:space="preserve"> </w:t>
      </w:r>
      <w:r>
        <w:t>участия</w:t>
      </w:r>
      <w:r>
        <w:rPr>
          <w:spacing w:val="1"/>
        </w:rPr>
        <w:t xml:space="preserve"> </w:t>
      </w:r>
      <w:r>
        <w:t>граждан в политике. Политические партии как субъекты политики, их функции, виды.</w:t>
      </w:r>
      <w:r>
        <w:rPr>
          <w:spacing w:val="1"/>
        </w:rPr>
        <w:t xml:space="preserve"> </w:t>
      </w:r>
      <w:r>
        <w:t>Типы</w:t>
      </w:r>
      <w:r>
        <w:rPr>
          <w:spacing w:val="-2"/>
        </w:rPr>
        <w:t xml:space="preserve"> </w:t>
      </w:r>
      <w:r>
        <w:t>партийных систем.</w:t>
      </w:r>
    </w:p>
    <w:p w:rsidR="004C31D4" w:rsidRDefault="00825692">
      <w:pPr>
        <w:pStyle w:val="a5"/>
        <w:ind w:right="331" w:firstLine="700"/>
      </w:pPr>
      <w:r>
        <w:t>Избирательная</w:t>
      </w:r>
      <w:r>
        <w:rPr>
          <w:spacing w:val="1"/>
        </w:rPr>
        <w:t xml:space="preserve"> </w:t>
      </w:r>
      <w:r>
        <w:t>система.</w:t>
      </w:r>
      <w:r>
        <w:rPr>
          <w:spacing w:val="1"/>
        </w:rPr>
        <w:t xml:space="preserve"> </w:t>
      </w:r>
      <w:r>
        <w:t>Типы</w:t>
      </w:r>
      <w:r>
        <w:rPr>
          <w:spacing w:val="1"/>
        </w:rPr>
        <w:t xml:space="preserve"> </w:t>
      </w:r>
      <w:r>
        <w:t>избирательных</w:t>
      </w:r>
      <w:r>
        <w:rPr>
          <w:spacing w:val="1"/>
        </w:rPr>
        <w:t xml:space="preserve"> </w:t>
      </w:r>
      <w:r>
        <w:t>систем:</w:t>
      </w:r>
      <w:r>
        <w:rPr>
          <w:spacing w:val="1"/>
        </w:rPr>
        <w:t xml:space="preserve"> </w:t>
      </w:r>
      <w:r>
        <w:t>мажоритарная,</w:t>
      </w:r>
      <w:r>
        <w:rPr>
          <w:spacing w:val="-57"/>
        </w:rPr>
        <w:t xml:space="preserve"> </w:t>
      </w:r>
      <w:r>
        <w:t>пропорциональная,</w:t>
      </w:r>
      <w:r>
        <w:rPr>
          <w:spacing w:val="-1"/>
        </w:rPr>
        <w:t xml:space="preserve"> </w:t>
      </w:r>
      <w:r>
        <w:t>смешанная.</w:t>
      </w:r>
      <w:r>
        <w:rPr>
          <w:spacing w:val="-1"/>
        </w:rPr>
        <w:t xml:space="preserve"> </w:t>
      </w:r>
      <w:r>
        <w:t>Избирательная</w:t>
      </w:r>
      <w:r>
        <w:rPr>
          <w:spacing w:val="-1"/>
        </w:rPr>
        <w:t xml:space="preserve"> </w:t>
      </w:r>
      <w:r>
        <w:t>система</w:t>
      </w:r>
      <w:r>
        <w:rPr>
          <w:spacing w:val="-2"/>
        </w:rPr>
        <w:t xml:space="preserve"> </w:t>
      </w:r>
      <w:r>
        <w:t>Российской</w:t>
      </w:r>
      <w:r>
        <w:rPr>
          <w:spacing w:val="-1"/>
        </w:rPr>
        <w:t xml:space="preserve"> </w:t>
      </w:r>
      <w:r>
        <w:t>Федерации.</w:t>
      </w:r>
    </w:p>
    <w:p w:rsidR="004C31D4" w:rsidRDefault="00825692">
      <w:pPr>
        <w:pStyle w:val="a5"/>
        <w:ind w:left="921"/>
      </w:pPr>
      <w:r>
        <w:t>Политическая</w:t>
      </w:r>
      <w:r>
        <w:rPr>
          <w:spacing w:val="-2"/>
        </w:rPr>
        <w:t xml:space="preserve"> </w:t>
      </w:r>
      <w:r>
        <w:t>элита</w:t>
      </w:r>
      <w:r>
        <w:rPr>
          <w:spacing w:val="-2"/>
        </w:rPr>
        <w:t xml:space="preserve"> </w:t>
      </w:r>
      <w:r>
        <w:t>и</w:t>
      </w:r>
      <w:r>
        <w:rPr>
          <w:spacing w:val="-3"/>
        </w:rPr>
        <w:t xml:space="preserve"> </w:t>
      </w:r>
      <w:r>
        <w:t>политическое</w:t>
      </w:r>
      <w:r>
        <w:rPr>
          <w:spacing w:val="-2"/>
        </w:rPr>
        <w:t xml:space="preserve"> </w:t>
      </w:r>
      <w:r>
        <w:t>лидерство.</w:t>
      </w:r>
      <w:r>
        <w:rPr>
          <w:spacing w:val="-2"/>
        </w:rPr>
        <w:t xml:space="preserve"> </w:t>
      </w:r>
      <w:r>
        <w:t>Типология</w:t>
      </w:r>
      <w:r>
        <w:rPr>
          <w:spacing w:val="-4"/>
        </w:rPr>
        <w:t xml:space="preserve"> </w:t>
      </w:r>
      <w:r>
        <w:t>лидерства.</w:t>
      </w:r>
    </w:p>
    <w:p w:rsidR="004C31D4" w:rsidRDefault="00825692">
      <w:pPr>
        <w:pStyle w:val="a5"/>
        <w:ind w:right="327" w:firstLine="700"/>
      </w:pPr>
      <w:r>
        <w:t>Роль средств массовой информации в политической жизни общества. Интернет в</w:t>
      </w:r>
      <w:r>
        <w:rPr>
          <w:spacing w:val="1"/>
        </w:rPr>
        <w:t xml:space="preserve"> </w:t>
      </w:r>
      <w:r>
        <w:t>современной</w:t>
      </w:r>
      <w:r>
        <w:rPr>
          <w:spacing w:val="-1"/>
        </w:rPr>
        <w:t xml:space="preserve"> </w:t>
      </w:r>
      <w:r>
        <w:t>политической коммуникации.</w:t>
      </w:r>
    </w:p>
    <w:p w:rsidR="004C31D4" w:rsidRDefault="00825692">
      <w:pPr>
        <w:pStyle w:val="a5"/>
        <w:ind w:left="921" w:right="335"/>
      </w:pPr>
      <w:r>
        <w:t>Правовое</w:t>
      </w:r>
      <w:r>
        <w:rPr>
          <w:spacing w:val="1"/>
        </w:rPr>
        <w:t xml:space="preserve"> </w:t>
      </w:r>
      <w:r>
        <w:t>регулирование</w:t>
      </w:r>
      <w:r>
        <w:rPr>
          <w:spacing w:val="2"/>
        </w:rPr>
        <w:t xml:space="preserve"> </w:t>
      </w:r>
      <w:r>
        <w:t>общественных</w:t>
      </w:r>
      <w:r>
        <w:rPr>
          <w:spacing w:val="3"/>
        </w:rPr>
        <w:t xml:space="preserve"> </w:t>
      </w:r>
      <w:r>
        <w:t>отношений</w:t>
      </w:r>
      <w:r>
        <w:rPr>
          <w:spacing w:val="3"/>
        </w:rPr>
        <w:t xml:space="preserve"> </w:t>
      </w:r>
      <w:r>
        <w:t>в</w:t>
      </w:r>
      <w:r>
        <w:rPr>
          <w:spacing w:val="1"/>
        </w:rPr>
        <w:t xml:space="preserve"> </w:t>
      </w:r>
      <w:r>
        <w:t>Российской</w:t>
      </w:r>
      <w:r>
        <w:rPr>
          <w:spacing w:val="3"/>
        </w:rPr>
        <w:t xml:space="preserve"> </w:t>
      </w:r>
      <w:r>
        <w:t>Федерации.</w:t>
      </w:r>
      <w:r>
        <w:rPr>
          <w:spacing w:val="1"/>
        </w:rPr>
        <w:t xml:space="preserve"> </w:t>
      </w:r>
      <w:r>
        <w:t>Право</w:t>
      </w:r>
      <w:r>
        <w:rPr>
          <w:spacing w:val="3"/>
        </w:rPr>
        <w:t xml:space="preserve"> </w:t>
      </w:r>
      <w:r>
        <w:t>в</w:t>
      </w:r>
      <w:r>
        <w:rPr>
          <w:spacing w:val="1"/>
        </w:rPr>
        <w:t xml:space="preserve"> </w:t>
      </w:r>
      <w:r>
        <w:t>системе</w:t>
      </w:r>
      <w:r>
        <w:rPr>
          <w:spacing w:val="2"/>
        </w:rPr>
        <w:t xml:space="preserve"> </w:t>
      </w:r>
      <w:r>
        <w:t>социальных</w:t>
      </w:r>
      <w:r>
        <w:rPr>
          <w:spacing w:val="1"/>
        </w:rPr>
        <w:t xml:space="preserve"> </w:t>
      </w:r>
      <w:r>
        <w:t>норм.</w:t>
      </w:r>
      <w:r>
        <w:rPr>
          <w:spacing w:val="1"/>
        </w:rPr>
        <w:t xml:space="preserve"> </w:t>
      </w:r>
      <w:r>
        <w:t>Источники</w:t>
      </w:r>
      <w:r>
        <w:rPr>
          <w:spacing w:val="3"/>
        </w:rPr>
        <w:t xml:space="preserve"> </w:t>
      </w:r>
      <w:r>
        <w:t>права.</w:t>
      </w:r>
      <w:r>
        <w:rPr>
          <w:spacing w:val="1"/>
        </w:rPr>
        <w:t xml:space="preserve"> </w:t>
      </w:r>
      <w:r>
        <w:t>Нормативные</w:t>
      </w:r>
      <w:r>
        <w:rPr>
          <w:spacing w:val="2"/>
        </w:rPr>
        <w:t xml:space="preserve"> </w:t>
      </w:r>
      <w:r>
        <w:t>правовые</w:t>
      </w:r>
      <w:r>
        <w:rPr>
          <w:spacing w:val="2"/>
        </w:rPr>
        <w:t xml:space="preserve"> </w:t>
      </w:r>
      <w:r>
        <w:t>акты,</w:t>
      </w:r>
    </w:p>
    <w:p w:rsidR="004C31D4" w:rsidRDefault="00825692">
      <w:pPr>
        <w:pStyle w:val="a5"/>
        <w:ind w:right="331"/>
      </w:pPr>
      <w:r>
        <w:t>их</w:t>
      </w:r>
      <w:r>
        <w:rPr>
          <w:spacing w:val="1"/>
        </w:rPr>
        <w:t xml:space="preserve"> </w:t>
      </w:r>
      <w:r>
        <w:t>виды.</w:t>
      </w:r>
      <w:r>
        <w:rPr>
          <w:spacing w:val="1"/>
        </w:rPr>
        <w:t xml:space="preserve"> </w:t>
      </w:r>
      <w:r>
        <w:t>Законы</w:t>
      </w:r>
      <w:r>
        <w:rPr>
          <w:spacing w:val="1"/>
        </w:rPr>
        <w:t xml:space="preserve"> </w:t>
      </w:r>
      <w:r>
        <w:t>и</w:t>
      </w:r>
      <w:r>
        <w:rPr>
          <w:spacing w:val="1"/>
        </w:rPr>
        <w:t xml:space="preserve"> </w:t>
      </w:r>
      <w:r>
        <w:t>законодательный</w:t>
      </w:r>
      <w:r>
        <w:rPr>
          <w:spacing w:val="1"/>
        </w:rPr>
        <w:t xml:space="preserve"> </w:t>
      </w:r>
      <w:r>
        <w:t>процесс</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Система</w:t>
      </w:r>
      <w:r>
        <w:rPr>
          <w:spacing w:val="1"/>
        </w:rPr>
        <w:t xml:space="preserve"> </w:t>
      </w:r>
      <w:r>
        <w:t>российского</w:t>
      </w:r>
      <w:r>
        <w:rPr>
          <w:spacing w:val="1"/>
        </w:rPr>
        <w:t xml:space="preserve"> </w:t>
      </w:r>
      <w:r>
        <w:t>права.</w:t>
      </w:r>
      <w:r>
        <w:rPr>
          <w:spacing w:val="1"/>
        </w:rPr>
        <w:t xml:space="preserve"> </w:t>
      </w:r>
      <w:r>
        <w:t>Правоотношения,</w:t>
      </w:r>
      <w:r>
        <w:rPr>
          <w:spacing w:val="1"/>
        </w:rPr>
        <w:t xml:space="preserve"> </w:t>
      </w:r>
      <w:r>
        <w:t>их</w:t>
      </w:r>
      <w:r>
        <w:rPr>
          <w:spacing w:val="1"/>
        </w:rPr>
        <w:t xml:space="preserve"> </w:t>
      </w:r>
      <w:r>
        <w:t>субъекты.</w:t>
      </w:r>
      <w:r>
        <w:rPr>
          <w:spacing w:val="1"/>
        </w:rPr>
        <w:t xml:space="preserve"> </w:t>
      </w:r>
      <w:r>
        <w:t>Особенности</w:t>
      </w:r>
      <w:r>
        <w:rPr>
          <w:spacing w:val="1"/>
        </w:rPr>
        <w:t xml:space="preserve"> </w:t>
      </w:r>
      <w:r>
        <w:t>правового</w:t>
      </w:r>
      <w:r>
        <w:rPr>
          <w:spacing w:val="1"/>
        </w:rPr>
        <w:t xml:space="preserve"> </w:t>
      </w:r>
      <w:r>
        <w:t>статуса</w:t>
      </w:r>
      <w:r>
        <w:rPr>
          <w:spacing w:val="1"/>
        </w:rPr>
        <w:t xml:space="preserve"> </w:t>
      </w:r>
      <w:r>
        <w:t>несовершеннолетних.</w:t>
      </w:r>
      <w:r>
        <w:rPr>
          <w:spacing w:val="1"/>
        </w:rPr>
        <w:t xml:space="preserve"> </w:t>
      </w:r>
      <w:r>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Функции</w:t>
      </w:r>
      <w:r>
        <w:rPr>
          <w:spacing w:val="1"/>
        </w:rPr>
        <w:t xml:space="preserve"> </w:t>
      </w:r>
      <w:r>
        <w:t>правоохранительных</w:t>
      </w:r>
      <w:r>
        <w:rPr>
          <w:spacing w:val="-1"/>
        </w:rPr>
        <w:t xml:space="preserve"> </w:t>
      </w:r>
      <w:r>
        <w:t>органов Российской</w:t>
      </w:r>
      <w:r>
        <w:rPr>
          <w:spacing w:val="-1"/>
        </w:rPr>
        <w:t xml:space="preserve"> </w:t>
      </w:r>
      <w:r>
        <w:t>Федерации.</w:t>
      </w:r>
    </w:p>
    <w:p w:rsidR="004C31D4" w:rsidRDefault="00825692">
      <w:pPr>
        <w:pStyle w:val="a5"/>
        <w:ind w:right="329" w:firstLine="700"/>
      </w:pPr>
      <w:r>
        <w:t>Конституция Российской Федерации. Основы конституционного строя Российской</w:t>
      </w:r>
      <w:r>
        <w:rPr>
          <w:spacing w:val="1"/>
        </w:rPr>
        <w:t xml:space="preserve"> </w:t>
      </w:r>
      <w:r>
        <w:t>Федерации. Гражданство Российской Федерации. Личные (гражданские), политические,</w:t>
      </w:r>
      <w:r>
        <w:rPr>
          <w:spacing w:val="1"/>
        </w:rPr>
        <w:t xml:space="preserve"> </w:t>
      </w:r>
      <w:r>
        <w:t>социально-экономические</w:t>
      </w:r>
      <w:r>
        <w:rPr>
          <w:spacing w:val="1"/>
        </w:rPr>
        <w:t xml:space="preserve"> </w:t>
      </w:r>
      <w:r>
        <w:t>и</w:t>
      </w:r>
      <w:r>
        <w:rPr>
          <w:spacing w:val="1"/>
        </w:rPr>
        <w:t xml:space="preserve"> </w:t>
      </w:r>
      <w:r>
        <w:t>культурные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Международная</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в</w:t>
      </w:r>
      <w:r>
        <w:rPr>
          <w:spacing w:val="1"/>
        </w:rPr>
        <w:t xml:space="preserve"> </w:t>
      </w:r>
      <w:r>
        <w:t>условиях</w:t>
      </w:r>
      <w:r>
        <w:rPr>
          <w:spacing w:val="1"/>
        </w:rPr>
        <w:t xml:space="preserve"> </w:t>
      </w:r>
      <w:r>
        <w:t>мирного</w:t>
      </w:r>
      <w:r>
        <w:rPr>
          <w:spacing w:val="1"/>
        </w:rPr>
        <w:t xml:space="preserve"> </w:t>
      </w:r>
      <w:r>
        <w:t>и</w:t>
      </w:r>
      <w:r>
        <w:rPr>
          <w:spacing w:val="1"/>
        </w:rPr>
        <w:t xml:space="preserve"> </w:t>
      </w:r>
      <w:r>
        <w:t>военного</w:t>
      </w:r>
      <w:r>
        <w:rPr>
          <w:spacing w:val="1"/>
        </w:rPr>
        <w:t xml:space="preserve"> </w:t>
      </w:r>
      <w:r>
        <w:t>времени.</w:t>
      </w:r>
    </w:p>
    <w:p w:rsidR="004C31D4" w:rsidRDefault="00825692">
      <w:pPr>
        <w:pStyle w:val="a5"/>
        <w:spacing w:before="1"/>
        <w:ind w:right="327" w:firstLine="700"/>
      </w:pPr>
      <w:r>
        <w:t>Гражданское право. Гражданские правоотношения. Субъекты гражданского права.</w:t>
      </w:r>
      <w:r>
        <w:rPr>
          <w:spacing w:val="1"/>
        </w:rPr>
        <w:t xml:space="preserve"> </w:t>
      </w:r>
      <w:r>
        <w:t>Организационно-правовые</w:t>
      </w:r>
      <w:r>
        <w:rPr>
          <w:spacing w:val="1"/>
        </w:rPr>
        <w:t xml:space="preserve"> </w:t>
      </w:r>
      <w:r>
        <w:t>формы</w:t>
      </w:r>
      <w:r>
        <w:rPr>
          <w:spacing w:val="1"/>
        </w:rPr>
        <w:t xml:space="preserve"> </w:t>
      </w:r>
      <w:r>
        <w:t>юридических</w:t>
      </w:r>
      <w:r>
        <w:rPr>
          <w:spacing w:val="1"/>
        </w:rPr>
        <w:t xml:space="preserve"> </w:t>
      </w:r>
      <w:r>
        <w:t>лиц.</w:t>
      </w:r>
      <w:r>
        <w:rPr>
          <w:spacing w:val="1"/>
        </w:rPr>
        <w:t xml:space="preserve"> </w:t>
      </w:r>
      <w:r>
        <w:t>Гражданская</w:t>
      </w:r>
      <w:r>
        <w:rPr>
          <w:spacing w:val="1"/>
        </w:rPr>
        <w:t xml:space="preserve"> </w:t>
      </w:r>
      <w:r>
        <w:t>дееспособность</w:t>
      </w:r>
      <w:r>
        <w:rPr>
          <w:spacing w:val="1"/>
        </w:rPr>
        <w:t xml:space="preserve"> </w:t>
      </w:r>
      <w:r>
        <w:t>несовершеннолетних.</w:t>
      </w:r>
    </w:p>
    <w:p w:rsidR="004C31D4" w:rsidRDefault="00825692">
      <w:pPr>
        <w:pStyle w:val="a5"/>
        <w:ind w:right="332" w:firstLine="700"/>
      </w:pPr>
      <w:r>
        <w:t>Семейное право. Порядок и условия заключения и расторжения брака. Правовое</w:t>
      </w:r>
      <w:r>
        <w:rPr>
          <w:spacing w:val="1"/>
        </w:rPr>
        <w:t xml:space="preserve"> </w:t>
      </w:r>
      <w:r>
        <w:t>регулирование</w:t>
      </w:r>
      <w:r>
        <w:rPr>
          <w:spacing w:val="-2"/>
        </w:rPr>
        <w:t xml:space="preserve"> </w:t>
      </w:r>
      <w:r>
        <w:t>отношений супругов.</w:t>
      </w:r>
      <w:r>
        <w:rPr>
          <w:spacing w:val="-1"/>
        </w:rPr>
        <w:t xml:space="preserve"> </w:t>
      </w:r>
      <w:r>
        <w:t>Права</w:t>
      </w:r>
      <w:r>
        <w:rPr>
          <w:spacing w:val="-2"/>
        </w:rPr>
        <w:t xml:space="preserve"> </w:t>
      </w:r>
      <w:r>
        <w:t>и</w:t>
      </w:r>
      <w:r>
        <w:rPr>
          <w:spacing w:val="-1"/>
        </w:rPr>
        <w:t xml:space="preserve"> </w:t>
      </w:r>
      <w:r>
        <w:t>обязанности</w:t>
      </w:r>
      <w:r>
        <w:rPr>
          <w:spacing w:val="-1"/>
        </w:rPr>
        <w:t xml:space="preserve"> </w:t>
      </w:r>
      <w:r>
        <w:t>родителей</w:t>
      </w:r>
      <w:r>
        <w:rPr>
          <w:spacing w:val="-2"/>
        </w:rPr>
        <w:t xml:space="preserve"> </w:t>
      </w:r>
      <w:r>
        <w:t>и</w:t>
      </w:r>
      <w:r>
        <w:rPr>
          <w:spacing w:val="-1"/>
        </w:rPr>
        <w:t xml:space="preserve"> </w:t>
      </w:r>
      <w:r>
        <w:t>детей.</w:t>
      </w:r>
    </w:p>
    <w:p w:rsidR="004C31D4" w:rsidRDefault="00825692">
      <w:pPr>
        <w:pStyle w:val="a5"/>
        <w:ind w:right="331" w:firstLine="700"/>
      </w:pPr>
      <w:r>
        <w:t>Трудовое</w:t>
      </w:r>
      <w:r>
        <w:rPr>
          <w:spacing w:val="1"/>
        </w:rPr>
        <w:t xml:space="preserve"> </w:t>
      </w:r>
      <w:r>
        <w:t>право.</w:t>
      </w:r>
      <w:r>
        <w:rPr>
          <w:spacing w:val="1"/>
        </w:rPr>
        <w:t xml:space="preserve"> </w:t>
      </w:r>
      <w:r>
        <w:t>Трудовые</w:t>
      </w:r>
      <w:r>
        <w:rPr>
          <w:spacing w:val="1"/>
        </w:rPr>
        <w:t xml:space="preserve"> </w:t>
      </w:r>
      <w:r>
        <w:t>правоотношения.</w:t>
      </w:r>
      <w:r>
        <w:rPr>
          <w:spacing w:val="1"/>
        </w:rPr>
        <w:t xml:space="preserve"> </w:t>
      </w:r>
      <w:r>
        <w:t>Порядок</w:t>
      </w:r>
      <w:r>
        <w:rPr>
          <w:spacing w:val="1"/>
        </w:rPr>
        <w:t xml:space="preserve"> </w:t>
      </w:r>
      <w:r>
        <w:t>приема</w:t>
      </w:r>
      <w:r>
        <w:rPr>
          <w:spacing w:val="1"/>
        </w:rPr>
        <w:t xml:space="preserve"> </w:t>
      </w:r>
      <w:r>
        <w:t>на</w:t>
      </w:r>
      <w:r>
        <w:rPr>
          <w:spacing w:val="61"/>
        </w:rPr>
        <w:t xml:space="preserve"> </w:t>
      </w:r>
      <w:r>
        <w:t>работу,</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трудового</w:t>
      </w:r>
      <w:r>
        <w:rPr>
          <w:spacing w:val="1"/>
        </w:rPr>
        <w:t xml:space="preserve"> </w:t>
      </w:r>
      <w:r>
        <w:t>договора.</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работников</w:t>
      </w:r>
      <w:r>
        <w:rPr>
          <w:spacing w:val="1"/>
        </w:rPr>
        <w:t xml:space="preserve"> </w:t>
      </w:r>
      <w:r>
        <w:t>и</w:t>
      </w:r>
      <w:r>
        <w:rPr>
          <w:spacing w:val="1"/>
        </w:rPr>
        <w:t xml:space="preserve"> </w:t>
      </w:r>
      <w:r>
        <w:t>работодателей.</w:t>
      </w:r>
      <w:r>
        <w:rPr>
          <w:spacing w:val="1"/>
        </w:rPr>
        <w:t xml:space="preserve"> </w:t>
      </w:r>
      <w:r>
        <w:t>Дисциплинарная</w:t>
      </w:r>
      <w:r>
        <w:rPr>
          <w:spacing w:val="1"/>
        </w:rPr>
        <w:t xml:space="preserve"> </w:t>
      </w:r>
      <w:r>
        <w:t>ответственность.</w:t>
      </w:r>
      <w:r>
        <w:rPr>
          <w:spacing w:val="1"/>
        </w:rPr>
        <w:t xml:space="preserve"> </w:t>
      </w:r>
      <w:r>
        <w:t>Защита</w:t>
      </w:r>
      <w:r>
        <w:rPr>
          <w:spacing w:val="1"/>
        </w:rPr>
        <w:t xml:space="preserve"> </w:t>
      </w:r>
      <w:r>
        <w:t>трудовых</w:t>
      </w:r>
      <w:r>
        <w:rPr>
          <w:spacing w:val="1"/>
        </w:rPr>
        <w:t xml:space="preserve"> </w:t>
      </w:r>
      <w:r>
        <w:t>прав</w:t>
      </w:r>
      <w:r>
        <w:rPr>
          <w:spacing w:val="1"/>
        </w:rPr>
        <w:t xml:space="preserve"> </w:t>
      </w:r>
      <w:r>
        <w:t>работников.</w:t>
      </w:r>
      <w:r>
        <w:rPr>
          <w:spacing w:val="1"/>
        </w:rPr>
        <w:t xml:space="preserve"> </w:t>
      </w:r>
      <w:r>
        <w:t>Особенности</w:t>
      </w:r>
      <w:r>
        <w:rPr>
          <w:spacing w:val="-1"/>
        </w:rPr>
        <w:t xml:space="preserve"> </w:t>
      </w:r>
      <w:r>
        <w:t>трудовых</w:t>
      </w:r>
      <w:r>
        <w:rPr>
          <w:spacing w:val="-2"/>
        </w:rPr>
        <w:t xml:space="preserve"> </w:t>
      </w:r>
      <w:r>
        <w:t>правоотношений</w:t>
      </w:r>
      <w:r>
        <w:rPr>
          <w:spacing w:val="-1"/>
        </w:rPr>
        <w:t xml:space="preserve"> </w:t>
      </w:r>
      <w:r>
        <w:t>с</w:t>
      </w:r>
      <w:r>
        <w:rPr>
          <w:spacing w:val="-3"/>
        </w:rPr>
        <w:t xml:space="preserve"> </w:t>
      </w:r>
      <w:r>
        <w:t>участием</w:t>
      </w:r>
      <w:r>
        <w:rPr>
          <w:spacing w:val="-2"/>
        </w:rPr>
        <w:t xml:space="preserve"> </w:t>
      </w:r>
      <w:r>
        <w:t>несовершеннолетних</w:t>
      </w:r>
      <w:r>
        <w:rPr>
          <w:spacing w:val="-2"/>
        </w:rPr>
        <w:t xml:space="preserve"> </w:t>
      </w:r>
      <w:r>
        <w:t>работников.</w:t>
      </w:r>
    </w:p>
    <w:p w:rsidR="004C31D4" w:rsidRDefault="00825692">
      <w:pPr>
        <w:pStyle w:val="a5"/>
        <w:ind w:right="330" w:firstLine="700"/>
      </w:pPr>
      <w:r>
        <w:t>Законодательство</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налогах</w:t>
      </w:r>
      <w:r>
        <w:rPr>
          <w:spacing w:val="1"/>
        </w:rPr>
        <w:t xml:space="preserve"> </w:t>
      </w:r>
      <w:r>
        <w:t>и</w:t>
      </w:r>
      <w:r>
        <w:rPr>
          <w:spacing w:val="1"/>
        </w:rPr>
        <w:t xml:space="preserve"> </w:t>
      </w:r>
      <w:r>
        <w:t>сборах.</w:t>
      </w:r>
      <w:r>
        <w:rPr>
          <w:spacing w:val="1"/>
        </w:rPr>
        <w:t xml:space="preserve"> </w:t>
      </w:r>
      <w:r>
        <w:t>Участники</w:t>
      </w:r>
      <w:r>
        <w:rPr>
          <w:spacing w:val="1"/>
        </w:rPr>
        <w:t xml:space="preserve"> </w:t>
      </w:r>
      <w:r>
        <w:t>отношений, регулируемых законодательством о налогах и сборах. Права и обязанности</w:t>
      </w:r>
      <w:r>
        <w:rPr>
          <w:spacing w:val="1"/>
        </w:rPr>
        <w:t xml:space="preserve"> </w:t>
      </w:r>
      <w:r>
        <w:t>налогоплательщиков.</w:t>
      </w:r>
      <w:r>
        <w:rPr>
          <w:spacing w:val="-1"/>
        </w:rPr>
        <w:t xml:space="preserve"> </w:t>
      </w:r>
      <w:r>
        <w:t>Ответственность</w:t>
      </w:r>
      <w:r>
        <w:rPr>
          <w:spacing w:val="1"/>
        </w:rPr>
        <w:t xml:space="preserve"> </w:t>
      </w:r>
      <w:r>
        <w:t>за</w:t>
      </w:r>
      <w:r>
        <w:rPr>
          <w:spacing w:val="-2"/>
        </w:rPr>
        <w:t xml:space="preserve"> </w:t>
      </w:r>
      <w:r>
        <w:t>налоговые</w:t>
      </w:r>
      <w:r>
        <w:rPr>
          <w:spacing w:val="-1"/>
        </w:rPr>
        <w:t xml:space="preserve"> </w:t>
      </w:r>
      <w:r>
        <w:t>правонарушения.</w:t>
      </w:r>
    </w:p>
    <w:p w:rsidR="004C31D4" w:rsidRDefault="00825692">
      <w:pPr>
        <w:pStyle w:val="a5"/>
        <w:ind w:right="327" w:firstLine="700"/>
      </w:pPr>
      <w:r>
        <w:t>Федеральный закон «Об образовании в Российской Федерации» от 29декабря 2012</w:t>
      </w:r>
      <w:r>
        <w:rPr>
          <w:spacing w:val="1"/>
        </w:rPr>
        <w:t xml:space="preserve"> </w:t>
      </w:r>
      <w:r>
        <w:t>г.</w:t>
      </w:r>
      <w:r>
        <w:rPr>
          <w:spacing w:val="1"/>
        </w:rPr>
        <w:t xml:space="preserve"> </w:t>
      </w:r>
      <w:r>
        <w:t>№</w:t>
      </w:r>
      <w:r>
        <w:rPr>
          <w:spacing w:val="1"/>
        </w:rPr>
        <w:t xml:space="preserve"> </w:t>
      </w:r>
      <w:r>
        <w:t>273-ФЗ.</w:t>
      </w:r>
      <w:r>
        <w:rPr>
          <w:spacing w:val="1"/>
        </w:rPr>
        <w:t xml:space="preserve"> </w:t>
      </w:r>
      <w:r>
        <w:t>Порядок</w:t>
      </w:r>
      <w:r>
        <w:rPr>
          <w:spacing w:val="1"/>
        </w:rPr>
        <w:t xml:space="preserve"> </w:t>
      </w:r>
      <w:r>
        <w:t>приема</w:t>
      </w:r>
      <w:r>
        <w:rPr>
          <w:spacing w:val="1"/>
        </w:rPr>
        <w:t xml:space="preserve"> </w:t>
      </w:r>
      <w:r>
        <w:t>на</w:t>
      </w:r>
      <w:r>
        <w:rPr>
          <w:spacing w:val="1"/>
        </w:rPr>
        <w:t xml:space="preserve"> </w:t>
      </w:r>
      <w:r>
        <w:t>обучение</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среднего</w:t>
      </w:r>
      <w:r>
        <w:rPr>
          <w:spacing w:val="1"/>
        </w:rPr>
        <w:t xml:space="preserve"> </w:t>
      </w:r>
      <w:r>
        <w:t>профессионального и высшего образования. Порядок оказания платных образовательных</w:t>
      </w:r>
      <w:r>
        <w:rPr>
          <w:spacing w:val="1"/>
        </w:rPr>
        <w:t xml:space="preserve"> </w:t>
      </w:r>
      <w:r>
        <w:t>услуг.</w:t>
      </w:r>
    </w:p>
    <w:p w:rsidR="004C31D4" w:rsidRDefault="00825692">
      <w:pPr>
        <w:pStyle w:val="a5"/>
        <w:ind w:right="334" w:firstLine="700"/>
      </w:pPr>
      <w:r>
        <w:t>Административное право и его субъекты. Административное правонарушение и</w:t>
      </w:r>
      <w:r>
        <w:rPr>
          <w:spacing w:val="1"/>
        </w:rPr>
        <w:t xml:space="preserve"> </w:t>
      </w:r>
      <w:r>
        <w:t>административная</w:t>
      </w:r>
      <w:r>
        <w:rPr>
          <w:spacing w:val="-1"/>
        </w:rPr>
        <w:t xml:space="preserve"> </w:t>
      </w:r>
      <w:r>
        <w:t>ответственность.</w:t>
      </w:r>
    </w:p>
    <w:p w:rsidR="004C31D4" w:rsidRDefault="00825692">
      <w:pPr>
        <w:pStyle w:val="a5"/>
        <w:ind w:right="325" w:firstLine="700"/>
      </w:pPr>
      <w:r>
        <w:t>Уголовный</w:t>
      </w:r>
      <w:r>
        <w:rPr>
          <w:spacing w:val="1"/>
        </w:rPr>
        <w:t xml:space="preserve"> </w:t>
      </w:r>
      <w:r>
        <w:t>процесс,</w:t>
      </w:r>
      <w:r>
        <w:rPr>
          <w:spacing w:val="1"/>
        </w:rPr>
        <w:t xml:space="preserve"> </w:t>
      </w:r>
      <w:r>
        <w:t>его</w:t>
      </w:r>
      <w:r>
        <w:rPr>
          <w:spacing w:val="1"/>
        </w:rPr>
        <w:t xml:space="preserve"> </w:t>
      </w:r>
      <w:r>
        <w:t>принципы</w:t>
      </w:r>
      <w:r>
        <w:rPr>
          <w:spacing w:val="1"/>
        </w:rPr>
        <w:t xml:space="preserve"> </w:t>
      </w:r>
      <w:r>
        <w:t>и</w:t>
      </w:r>
      <w:r>
        <w:rPr>
          <w:spacing w:val="1"/>
        </w:rPr>
        <w:t xml:space="preserve"> </w:t>
      </w:r>
      <w:r>
        <w:t>стадии.</w:t>
      </w:r>
      <w:r>
        <w:rPr>
          <w:spacing w:val="1"/>
        </w:rPr>
        <w:t xml:space="preserve"> </w:t>
      </w:r>
      <w:r>
        <w:t>Участники</w:t>
      </w:r>
      <w:r>
        <w:rPr>
          <w:spacing w:val="1"/>
        </w:rPr>
        <w:t xml:space="preserve"> </w:t>
      </w:r>
      <w:r>
        <w:t>уголовного</w:t>
      </w:r>
      <w:r>
        <w:rPr>
          <w:spacing w:val="1"/>
        </w:rPr>
        <w:t xml:space="preserve"> </w:t>
      </w:r>
      <w:r>
        <w:t>процесса.</w:t>
      </w:r>
      <w:r>
        <w:rPr>
          <w:spacing w:val="1"/>
        </w:rPr>
        <w:t xml:space="preserve"> </w:t>
      </w:r>
      <w:r>
        <w:t>Уголовное право. Основные принципы уголовного права. Понятие преступления и виды</w:t>
      </w:r>
      <w:r>
        <w:rPr>
          <w:spacing w:val="1"/>
        </w:rPr>
        <w:t xml:space="preserve"> </w:t>
      </w:r>
      <w:r>
        <w:t>преступлений. Уголовная ответственность, ее цели, виды наказаний в уголовном праве.</w:t>
      </w:r>
      <w:r>
        <w:rPr>
          <w:spacing w:val="1"/>
        </w:rPr>
        <w:t xml:space="preserve"> </w:t>
      </w:r>
      <w:r>
        <w:t>Особенности</w:t>
      </w:r>
      <w:r>
        <w:rPr>
          <w:spacing w:val="1"/>
        </w:rPr>
        <w:t xml:space="preserve"> </w:t>
      </w:r>
      <w:r>
        <w:t>уголовной</w:t>
      </w:r>
      <w:r>
        <w:rPr>
          <w:spacing w:val="1"/>
        </w:rPr>
        <w:t xml:space="preserve"> </w:t>
      </w:r>
      <w:r>
        <w:t>ответственности</w:t>
      </w:r>
      <w:r>
        <w:rPr>
          <w:spacing w:val="1"/>
        </w:rPr>
        <w:t xml:space="preserve"> </w:t>
      </w:r>
      <w:r>
        <w:t>несовершеннолетних.</w:t>
      </w:r>
      <w:r>
        <w:rPr>
          <w:spacing w:val="1"/>
        </w:rPr>
        <w:t xml:space="preserve"> </w:t>
      </w:r>
      <w:r>
        <w:t>Гражданские</w:t>
      </w:r>
      <w:r>
        <w:rPr>
          <w:spacing w:val="1"/>
        </w:rPr>
        <w:t xml:space="preserve"> </w:t>
      </w:r>
      <w:r>
        <w:t>споры,</w:t>
      </w:r>
      <w:r>
        <w:rPr>
          <w:spacing w:val="1"/>
        </w:rPr>
        <w:t xml:space="preserve"> </w:t>
      </w:r>
      <w:r>
        <w:t>порядок</w:t>
      </w:r>
      <w:r>
        <w:rPr>
          <w:spacing w:val="1"/>
        </w:rPr>
        <w:t xml:space="preserve"> </w:t>
      </w:r>
      <w:r>
        <w:t>их</w:t>
      </w:r>
      <w:r>
        <w:rPr>
          <w:spacing w:val="1"/>
        </w:rPr>
        <w:t xml:space="preserve"> </w:t>
      </w:r>
      <w:r>
        <w:t>рассмотрения.</w:t>
      </w:r>
      <w:r>
        <w:rPr>
          <w:spacing w:val="1"/>
        </w:rPr>
        <w:t xml:space="preserve"> </w:t>
      </w:r>
      <w:r>
        <w:t>Основные</w:t>
      </w:r>
      <w:r>
        <w:rPr>
          <w:spacing w:val="1"/>
        </w:rPr>
        <w:t xml:space="preserve"> </w:t>
      </w:r>
      <w:r>
        <w:t>принципы</w:t>
      </w:r>
      <w:r>
        <w:rPr>
          <w:spacing w:val="1"/>
        </w:rPr>
        <w:t xml:space="preserve"> </w:t>
      </w:r>
      <w:r>
        <w:t>гражданского</w:t>
      </w:r>
      <w:r>
        <w:rPr>
          <w:spacing w:val="1"/>
        </w:rPr>
        <w:t xml:space="preserve"> </w:t>
      </w:r>
      <w:r>
        <w:t>процесса.</w:t>
      </w:r>
      <w:r>
        <w:rPr>
          <w:spacing w:val="1"/>
        </w:rPr>
        <w:t xml:space="preserve"> </w:t>
      </w:r>
      <w:r>
        <w:t>Участники</w:t>
      </w:r>
      <w:r>
        <w:rPr>
          <w:spacing w:val="1"/>
        </w:rPr>
        <w:t xml:space="preserve"> </w:t>
      </w:r>
      <w:r>
        <w:t>гражданского</w:t>
      </w:r>
      <w:r>
        <w:rPr>
          <w:spacing w:val="-1"/>
        </w:rPr>
        <w:t xml:space="preserve"> </w:t>
      </w:r>
      <w:r>
        <w:t>процесса.</w:t>
      </w:r>
    </w:p>
    <w:p w:rsidR="004C31D4" w:rsidRDefault="00825692">
      <w:pPr>
        <w:pStyle w:val="a5"/>
        <w:spacing w:before="1"/>
        <w:ind w:left="921" w:right="331"/>
      </w:pPr>
      <w:r>
        <w:t>Конституционное судопроизводство. Арбитражное судопроизводство.</w:t>
      </w:r>
      <w:r>
        <w:rPr>
          <w:spacing w:val="1"/>
        </w:rPr>
        <w:t xml:space="preserve"> </w:t>
      </w:r>
      <w:r>
        <w:t>Юридическое</w:t>
      </w:r>
      <w:r>
        <w:rPr>
          <w:spacing w:val="-3"/>
        </w:rPr>
        <w:t xml:space="preserve"> </w:t>
      </w:r>
      <w:r>
        <w:t>образование,</w:t>
      </w:r>
      <w:r>
        <w:rPr>
          <w:spacing w:val="-1"/>
        </w:rPr>
        <w:t xml:space="preserve"> </w:t>
      </w:r>
      <w:r>
        <w:t>юристы</w:t>
      </w:r>
      <w:r>
        <w:rPr>
          <w:spacing w:val="-2"/>
        </w:rPr>
        <w:t xml:space="preserve"> </w:t>
      </w:r>
      <w:r>
        <w:t>как</w:t>
      </w:r>
      <w:r>
        <w:rPr>
          <w:spacing w:val="-1"/>
        </w:rPr>
        <w:t xml:space="preserve"> </w:t>
      </w:r>
      <w:r>
        <w:t>социально-профессиональная</w:t>
      </w:r>
      <w:r>
        <w:rPr>
          <w:spacing w:val="-2"/>
        </w:rPr>
        <w:t xml:space="preserve"> </w:t>
      </w:r>
      <w:r>
        <w:t>группа.</w:t>
      </w:r>
    </w:p>
    <w:p w:rsidR="004C31D4" w:rsidRDefault="00825692">
      <w:pPr>
        <w:pStyle w:val="a5"/>
        <w:ind w:right="331" w:firstLine="700"/>
      </w:pPr>
      <w:r>
        <w:t>Административный</w:t>
      </w:r>
      <w:r>
        <w:rPr>
          <w:spacing w:val="1"/>
        </w:rPr>
        <w:t xml:space="preserve"> </w:t>
      </w:r>
      <w:r>
        <w:t>процесс.</w:t>
      </w:r>
      <w:r>
        <w:rPr>
          <w:spacing w:val="1"/>
        </w:rPr>
        <w:t xml:space="preserve"> </w:t>
      </w:r>
      <w:r>
        <w:t>Судебное</w:t>
      </w:r>
      <w:r>
        <w:rPr>
          <w:spacing w:val="1"/>
        </w:rPr>
        <w:t xml:space="preserve"> </w:t>
      </w:r>
      <w:r>
        <w:t>производство</w:t>
      </w:r>
      <w:r>
        <w:rPr>
          <w:spacing w:val="1"/>
        </w:rPr>
        <w:t xml:space="preserve"> </w:t>
      </w:r>
      <w:r>
        <w:t>по</w:t>
      </w:r>
      <w:r>
        <w:rPr>
          <w:spacing w:val="1"/>
        </w:rPr>
        <w:t xml:space="preserve"> </w:t>
      </w:r>
      <w:r>
        <w:t>делам</w:t>
      </w:r>
      <w:r>
        <w:rPr>
          <w:spacing w:val="1"/>
        </w:rPr>
        <w:t xml:space="preserve"> </w:t>
      </w:r>
      <w:r>
        <w:t>об</w:t>
      </w:r>
      <w:r>
        <w:rPr>
          <w:spacing w:val="1"/>
        </w:rPr>
        <w:t xml:space="preserve"> </w:t>
      </w:r>
      <w:r>
        <w:t>административных</w:t>
      </w:r>
      <w:r>
        <w:rPr>
          <w:spacing w:val="-4"/>
        </w:rPr>
        <w:t xml:space="preserve"> </w:t>
      </w:r>
      <w:r>
        <w:t>правонарушениях.</w:t>
      </w:r>
    </w:p>
    <w:p w:rsidR="004C31D4" w:rsidRDefault="00825692">
      <w:pPr>
        <w:pStyle w:val="a5"/>
        <w:ind w:left="921"/>
      </w:pPr>
      <w:r>
        <w:t xml:space="preserve">Экологическое  </w:t>
      </w:r>
      <w:r>
        <w:rPr>
          <w:spacing w:val="8"/>
        </w:rPr>
        <w:t xml:space="preserve"> </w:t>
      </w:r>
      <w:r>
        <w:t xml:space="preserve">законодательство.   </w:t>
      </w:r>
      <w:r>
        <w:rPr>
          <w:spacing w:val="8"/>
        </w:rPr>
        <w:t xml:space="preserve"> </w:t>
      </w:r>
      <w:r>
        <w:t xml:space="preserve">Экологические   </w:t>
      </w:r>
      <w:r>
        <w:rPr>
          <w:spacing w:val="10"/>
        </w:rPr>
        <w:t xml:space="preserve"> </w:t>
      </w:r>
      <w:r>
        <w:t xml:space="preserve">правонарушения.   </w:t>
      </w:r>
      <w:r>
        <w:rPr>
          <w:spacing w:val="7"/>
        </w:rPr>
        <w:t xml:space="preserve"> </w:t>
      </w:r>
      <w:r>
        <w:t>Способы</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защиты</w:t>
      </w:r>
      <w:r>
        <w:rPr>
          <w:spacing w:val="-2"/>
        </w:rPr>
        <w:t xml:space="preserve"> </w:t>
      </w:r>
      <w:r>
        <w:t>права</w:t>
      </w:r>
      <w:r>
        <w:rPr>
          <w:spacing w:val="-4"/>
        </w:rPr>
        <w:t xml:space="preserve"> </w:t>
      </w:r>
      <w:r>
        <w:t>на</w:t>
      </w:r>
      <w:r>
        <w:rPr>
          <w:spacing w:val="-2"/>
        </w:rPr>
        <w:t xml:space="preserve"> </w:t>
      </w:r>
      <w:r>
        <w:t>благоприятную</w:t>
      </w:r>
      <w:r>
        <w:rPr>
          <w:spacing w:val="-2"/>
        </w:rPr>
        <w:t xml:space="preserve"> </w:t>
      </w:r>
      <w:r>
        <w:t>окружающую</w:t>
      </w:r>
      <w:r>
        <w:rPr>
          <w:spacing w:val="-1"/>
        </w:rPr>
        <w:t xml:space="preserve"> </w:t>
      </w:r>
      <w:r>
        <w:t>среду.</w:t>
      </w:r>
    </w:p>
    <w:p w:rsidR="004C31D4" w:rsidRDefault="00825692">
      <w:pPr>
        <w:pStyle w:val="Heading3"/>
        <w:spacing w:before="1"/>
        <w:rPr>
          <w:b w:val="0"/>
        </w:rPr>
      </w:pPr>
      <w:r>
        <w:t>Планируемые</w:t>
      </w:r>
      <w:r>
        <w:rPr>
          <w:spacing w:val="-4"/>
        </w:rPr>
        <w:t xml:space="preserve"> </w:t>
      </w:r>
      <w:r>
        <w:t>результаты</w:t>
      </w:r>
      <w:r>
        <w:rPr>
          <w:spacing w:val="-2"/>
        </w:rPr>
        <w:t xml:space="preserve"> </w:t>
      </w:r>
      <w:r>
        <w:t>освоения</w:t>
      </w:r>
      <w:r>
        <w:rPr>
          <w:spacing w:val="-2"/>
        </w:rPr>
        <w:t xml:space="preserve"> </w:t>
      </w:r>
      <w:r>
        <w:t>программы</w:t>
      </w:r>
      <w:r>
        <w:rPr>
          <w:spacing w:val="-3"/>
        </w:rPr>
        <w:t xml:space="preserve"> </w:t>
      </w:r>
      <w:r>
        <w:t>по</w:t>
      </w:r>
      <w:r>
        <w:rPr>
          <w:spacing w:val="-2"/>
        </w:rPr>
        <w:t xml:space="preserve"> </w:t>
      </w:r>
      <w:r>
        <w:t>обществознанию</w:t>
      </w:r>
      <w:r>
        <w:rPr>
          <w:b w:val="0"/>
        </w:rPr>
        <w:t>.</w:t>
      </w:r>
    </w:p>
    <w:p w:rsidR="004C31D4" w:rsidRDefault="00825692">
      <w:pPr>
        <w:pStyle w:val="a5"/>
        <w:ind w:right="328" w:firstLine="700"/>
      </w:pPr>
      <w:r>
        <w:t>Личностные</w:t>
      </w:r>
      <w:r>
        <w:rPr>
          <w:spacing w:val="1"/>
        </w:rPr>
        <w:t xml:space="preserve"> </w:t>
      </w:r>
      <w:r>
        <w:t>результаты</w:t>
      </w:r>
      <w:r>
        <w:rPr>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 социокультурные и духовно-нравственные ценности, принятые в обществе</w:t>
      </w:r>
      <w:r>
        <w:rPr>
          <w:spacing w:val="1"/>
        </w:rPr>
        <w:t xml:space="preserve"> </w:t>
      </w:r>
      <w:r>
        <w:t>нормы</w:t>
      </w:r>
      <w:r>
        <w:rPr>
          <w:spacing w:val="1"/>
        </w:rPr>
        <w:t xml:space="preserve"> </w:t>
      </w:r>
      <w:r>
        <w:t>поведения,</w:t>
      </w:r>
      <w:r>
        <w:rPr>
          <w:spacing w:val="1"/>
        </w:rPr>
        <w:t xml:space="preserve"> </w:t>
      </w:r>
      <w:r>
        <w:t>отражают</w:t>
      </w:r>
      <w:r>
        <w:rPr>
          <w:spacing w:val="1"/>
        </w:rPr>
        <w:t xml:space="preserve"> </w:t>
      </w:r>
      <w:r>
        <w:t>готовность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6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61"/>
        </w:rPr>
        <w:t xml:space="preserve"> </w:t>
      </w:r>
      <w:r>
        <w:t>направлений</w:t>
      </w:r>
      <w:r>
        <w:rPr>
          <w:spacing w:val="61"/>
        </w:rPr>
        <w:t xml:space="preserve"> </w:t>
      </w:r>
      <w:r>
        <w:t>воспитательной</w:t>
      </w:r>
      <w:r>
        <w:rPr>
          <w:spacing w:val="-57"/>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4C31D4" w:rsidRDefault="00825692" w:rsidP="00025EF7">
      <w:pPr>
        <w:pStyle w:val="a9"/>
        <w:numPr>
          <w:ilvl w:val="0"/>
          <w:numId w:val="13"/>
        </w:numPr>
        <w:tabs>
          <w:tab w:val="left" w:pos="1282"/>
        </w:tabs>
        <w:spacing w:line="297" w:lineRule="exact"/>
        <w:ind w:hanging="361"/>
        <w:rPr>
          <w:sz w:val="24"/>
        </w:rPr>
      </w:pPr>
      <w:r>
        <w:rPr>
          <w:sz w:val="24"/>
        </w:rPr>
        <w:t>гражданского</w:t>
      </w:r>
      <w:r>
        <w:rPr>
          <w:spacing w:val="-4"/>
          <w:sz w:val="24"/>
        </w:rPr>
        <w:t xml:space="preserve"> </w:t>
      </w:r>
      <w:r>
        <w:rPr>
          <w:sz w:val="24"/>
        </w:rPr>
        <w:t>воспитания:</w:t>
      </w:r>
    </w:p>
    <w:p w:rsidR="004C31D4" w:rsidRDefault="00825692">
      <w:pPr>
        <w:pStyle w:val="a5"/>
        <w:tabs>
          <w:tab w:val="left" w:pos="3118"/>
          <w:tab w:val="left" w:pos="4691"/>
          <w:tab w:val="left" w:pos="5804"/>
          <w:tab w:val="left" w:pos="7553"/>
          <w:tab w:val="left" w:pos="8152"/>
          <w:tab w:val="left" w:pos="9442"/>
        </w:tabs>
        <w:ind w:right="333" w:firstLine="700"/>
        <w:jc w:val="left"/>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4C31D4" w:rsidRDefault="00825692">
      <w:pPr>
        <w:pStyle w:val="a5"/>
        <w:ind w:right="290" w:firstLine="700"/>
        <w:jc w:val="left"/>
      </w:pPr>
      <w:r>
        <w:t>осознание</w:t>
      </w:r>
      <w:r>
        <w:rPr>
          <w:spacing w:val="48"/>
        </w:rPr>
        <w:t xml:space="preserve"> </w:t>
      </w:r>
      <w:r>
        <w:t>своих</w:t>
      </w:r>
      <w:r>
        <w:rPr>
          <w:spacing w:val="49"/>
        </w:rPr>
        <w:t xml:space="preserve"> </w:t>
      </w:r>
      <w:r>
        <w:t>конституционных</w:t>
      </w:r>
      <w:r>
        <w:rPr>
          <w:spacing w:val="48"/>
        </w:rPr>
        <w:t xml:space="preserve"> </w:t>
      </w:r>
      <w:r>
        <w:t>прав</w:t>
      </w:r>
      <w:r>
        <w:rPr>
          <w:spacing w:val="48"/>
        </w:rPr>
        <w:t xml:space="preserve"> </w:t>
      </w:r>
      <w:r>
        <w:t>и</w:t>
      </w:r>
      <w:r>
        <w:rPr>
          <w:spacing w:val="50"/>
        </w:rPr>
        <w:t xml:space="preserve"> </w:t>
      </w:r>
      <w:r>
        <w:t>обязанностей,</w:t>
      </w:r>
      <w:r>
        <w:rPr>
          <w:spacing w:val="49"/>
        </w:rPr>
        <w:t xml:space="preserve"> </w:t>
      </w:r>
      <w:r>
        <w:t>уважение</w:t>
      </w:r>
      <w:r>
        <w:rPr>
          <w:spacing w:val="48"/>
        </w:rPr>
        <w:t xml:space="preserve"> </w:t>
      </w:r>
      <w:r>
        <w:t>закона</w:t>
      </w:r>
      <w:r>
        <w:rPr>
          <w:spacing w:val="45"/>
        </w:rPr>
        <w:t xml:space="preserve"> </w:t>
      </w:r>
      <w:r>
        <w:t>и</w:t>
      </w:r>
      <w:r>
        <w:rPr>
          <w:spacing w:val="-57"/>
        </w:rPr>
        <w:t xml:space="preserve"> </w:t>
      </w:r>
      <w:r>
        <w:t>правопорядка;</w:t>
      </w:r>
    </w:p>
    <w:p w:rsidR="004C31D4" w:rsidRDefault="00825692">
      <w:pPr>
        <w:pStyle w:val="a5"/>
        <w:ind w:right="290" w:firstLine="700"/>
        <w:jc w:val="left"/>
      </w:pPr>
      <w:r>
        <w:t>принятие</w:t>
      </w:r>
      <w:r>
        <w:rPr>
          <w:spacing w:val="41"/>
        </w:rPr>
        <w:t xml:space="preserve"> </w:t>
      </w:r>
      <w:r>
        <w:t>традиционных</w:t>
      </w:r>
      <w:r>
        <w:rPr>
          <w:spacing w:val="42"/>
        </w:rPr>
        <w:t xml:space="preserve"> </w:t>
      </w:r>
      <w:r>
        <w:t>национальных,</w:t>
      </w:r>
      <w:r>
        <w:rPr>
          <w:spacing w:val="42"/>
        </w:rPr>
        <w:t xml:space="preserve"> </w:t>
      </w:r>
      <w:r>
        <w:t>общечеловеческих</w:t>
      </w:r>
      <w:r>
        <w:rPr>
          <w:spacing w:val="42"/>
        </w:rPr>
        <w:t xml:space="preserve"> </w:t>
      </w:r>
      <w:r>
        <w:t>гуманистических</w:t>
      </w:r>
      <w:r>
        <w:rPr>
          <w:spacing w:val="37"/>
        </w:rPr>
        <w:t xml:space="preserve"> </w:t>
      </w:r>
      <w:r>
        <w:t>и</w:t>
      </w:r>
      <w:r>
        <w:rPr>
          <w:spacing w:val="-57"/>
        </w:rPr>
        <w:t xml:space="preserve"> </w:t>
      </w:r>
      <w:r>
        <w:t>демократических</w:t>
      </w:r>
      <w:r>
        <w:rPr>
          <w:spacing w:val="-1"/>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w:t>
      </w:r>
      <w:r>
        <w:rPr>
          <w:spacing w:val="-1"/>
        </w:rPr>
        <w:t xml:space="preserve"> </w:t>
      </w:r>
      <w:r>
        <w:t>культур,</w:t>
      </w:r>
      <w:r>
        <w:rPr>
          <w:spacing w:val="-1"/>
        </w:rPr>
        <w:t xml:space="preserve"> </w:t>
      </w:r>
      <w:r>
        <w:t>конфессий;</w:t>
      </w:r>
    </w:p>
    <w:p w:rsidR="004C31D4" w:rsidRDefault="00825692">
      <w:pPr>
        <w:pStyle w:val="a5"/>
        <w:ind w:right="290" w:firstLine="700"/>
        <w:jc w:val="left"/>
      </w:pPr>
      <w:r>
        <w:t>готовность</w:t>
      </w:r>
      <w:r>
        <w:rPr>
          <w:spacing w:val="38"/>
        </w:rPr>
        <w:t xml:space="preserve"> </w:t>
      </w:r>
      <w:r>
        <w:t>противостоять</w:t>
      </w:r>
      <w:r>
        <w:rPr>
          <w:spacing w:val="38"/>
        </w:rPr>
        <w:t xml:space="preserve"> </w:t>
      </w:r>
      <w:r>
        <w:t>идеологии</w:t>
      </w:r>
      <w:r>
        <w:rPr>
          <w:spacing w:val="37"/>
        </w:rPr>
        <w:t xml:space="preserve"> </w:t>
      </w:r>
      <w:r>
        <w:t>экстремизма,</w:t>
      </w:r>
      <w:r>
        <w:rPr>
          <w:spacing w:val="36"/>
        </w:rPr>
        <w:t xml:space="preserve"> </w:t>
      </w:r>
      <w:r>
        <w:t>национализма,</w:t>
      </w:r>
      <w:r>
        <w:rPr>
          <w:spacing w:val="34"/>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4C31D4" w:rsidRDefault="00825692">
      <w:pPr>
        <w:pStyle w:val="a5"/>
        <w:ind w:right="284" w:firstLine="700"/>
        <w:jc w:val="left"/>
      </w:pPr>
      <w:r>
        <w:t>готовность</w:t>
      </w:r>
      <w:r>
        <w:rPr>
          <w:spacing w:val="52"/>
        </w:rPr>
        <w:t xml:space="preserve"> </w:t>
      </w:r>
      <w:r>
        <w:t>вести</w:t>
      </w:r>
      <w:r>
        <w:rPr>
          <w:spacing w:val="53"/>
        </w:rPr>
        <w:t xml:space="preserve"> </w:t>
      </w:r>
      <w:r>
        <w:t>совместную</w:t>
      </w:r>
      <w:r>
        <w:rPr>
          <w:spacing w:val="52"/>
        </w:rPr>
        <w:t xml:space="preserve"> </w:t>
      </w:r>
      <w:r>
        <w:t>деятельность</w:t>
      </w:r>
      <w:r>
        <w:rPr>
          <w:spacing w:val="52"/>
        </w:rPr>
        <w:t xml:space="preserve"> </w:t>
      </w:r>
      <w:r>
        <w:t>в</w:t>
      </w:r>
      <w:r>
        <w:rPr>
          <w:spacing w:val="49"/>
        </w:rPr>
        <w:t xml:space="preserve"> </w:t>
      </w:r>
      <w:r>
        <w:t>интересах</w:t>
      </w:r>
      <w:r>
        <w:rPr>
          <w:spacing w:val="51"/>
        </w:rPr>
        <w:t xml:space="preserve"> </w:t>
      </w:r>
      <w:r>
        <w:t>гражданского</w:t>
      </w:r>
      <w:r>
        <w:rPr>
          <w:spacing w:val="50"/>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образовательной организации;</w:t>
      </w:r>
    </w:p>
    <w:p w:rsidR="004C31D4" w:rsidRDefault="00825692">
      <w:pPr>
        <w:pStyle w:val="a5"/>
        <w:ind w:right="290" w:firstLine="700"/>
        <w:jc w:val="left"/>
      </w:pPr>
      <w:r>
        <w:t>умение</w:t>
      </w:r>
      <w:r>
        <w:rPr>
          <w:spacing w:val="42"/>
        </w:rPr>
        <w:t xml:space="preserve"> </w:t>
      </w:r>
      <w:r>
        <w:t>взаимодействовать</w:t>
      </w:r>
      <w:r>
        <w:rPr>
          <w:spacing w:val="44"/>
        </w:rPr>
        <w:t xml:space="preserve"> </w:t>
      </w:r>
      <w:r>
        <w:t>с</w:t>
      </w:r>
      <w:r>
        <w:rPr>
          <w:spacing w:val="42"/>
        </w:rPr>
        <w:t xml:space="preserve"> </w:t>
      </w:r>
      <w:r>
        <w:t>социальными</w:t>
      </w:r>
      <w:r>
        <w:rPr>
          <w:spacing w:val="44"/>
        </w:rPr>
        <w:t xml:space="preserve"> </w:t>
      </w:r>
      <w:r>
        <w:t>институтами</w:t>
      </w:r>
      <w:r>
        <w:rPr>
          <w:spacing w:val="44"/>
        </w:rPr>
        <w:t xml:space="preserve"> </w:t>
      </w:r>
      <w:r>
        <w:t>в</w:t>
      </w:r>
      <w:r>
        <w:rPr>
          <w:spacing w:val="42"/>
        </w:rPr>
        <w:t xml:space="preserve"> </w:t>
      </w:r>
      <w:r>
        <w:t>соответствии</w:t>
      </w:r>
      <w:r>
        <w:rPr>
          <w:spacing w:val="44"/>
        </w:rPr>
        <w:t xml:space="preserve"> </w:t>
      </w:r>
      <w:r>
        <w:t>с</w:t>
      </w:r>
      <w:r>
        <w:rPr>
          <w:spacing w:val="42"/>
        </w:rPr>
        <w:t xml:space="preserve"> </w:t>
      </w:r>
      <w:r>
        <w:t>их</w:t>
      </w:r>
      <w:r>
        <w:rPr>
          <w:spacing w:val="-57"/>
        </w:rPr>
        <w:t xml:space="preserve"> </w:t>
      </w:r>
      <w:r>
        <w:t>функциями</w:t>
      </w:r>
      <w:r>
        <w:rPr>
          <w:spacing w:val="-3"/>
        </w:rPr>
        <w:t xml:space="preserve"> </w:t>
      </w:r>
      <w:r>
        <w:t>и назначением;</w:t>
      </w:r>
    </w:p>
    <w:p w:rsidR="004C31D4" w:rsidRDefault="00825692">
      <w:pPr>
        <w:pStyle w:val="a5"/>
        <w:spacing w:line="275" w:lineRule="exact"/>
        <w:ind w:left="921"/>
        <w:jc w:val="left"/>
      </w:pPr>
      <w:r>
        <w:t>готовность</w:t>
      </w:r>
      <w:r>
        <w:rPr>
          <w:spacing w:val="-3"/>
        </w:rPr>
        <w:t xml:space="preserve"> </w:t>
      </w:r>
      <w:r>
        <w:t>к</w:t>
      </w:r>
      <w:r>
        <w:rPr>
          <w:spacing w:val="-4"/>
        </w:rPr>
        <w:t xml:space="preserve"> </w:t>
      </w:r>
      <w:r>
        <w:t>гуманитарной</w:t>
      </w:r>
      <w:r>
        <w:rPr>
          <w:spacing w:val="-3"/>
        </w:rPr>
        <w:t xml:space="preserve"> </w:t>
      </w:r>
      <w:r>
        <w:t>и</w:t>
      </w:r>
      <w:r>
        <w:rPr>
          <w:spacing w:val="-4"/>
        </w:rPr>
        <w:t xml:space="preserve"> </w:t>
      </w:r>
      <w:r>
        <w:t>волонтерской</w:t>
      </w:r>
      <w:r>
        <w:rPr>
          <w:spacing w:val="-4"/>
        </w:rPr>
        <w:t xml:space="preserve"> </w:t>
      </w:r>
      <w:r>
        <w:t>деятельности;</w:t>
      </w:r>
    </w:p>
    <w:p w:rsidR="004C31D4" w:rsidRDefault="00825692" w:rsidP="00025EF7">
      <w:pPr>
        <w:pStyle w:val="a9"/>
        <w:numPr>
          <w:ilvl w:val="0"/>
          <w:numId w:val="13"/>
        </w:numPr>
        <w:tabs>
          <w:tab w:val="left" w:pos="1306"/>
        </w:tabs>
        <w:spacing w:line="296" w:lineRule="exact"/>
        <w:ind w:left="1305" w:hanging="385"/>
        <w:rPr>
          <w:sz w:val="24"/>
        </w:rPr>
      </w:pPr>
      <w:r>
        <w:rPr>
          <w:sz w:val="24"/>
        </w:rPr>
        <w:t>патриотического</w:t>
      </w:r>
      <w:r>
        <w:rPr>
          <w:spacing w:val="-4"/>
          <w:sz w:val="24"/>
        </w:rPr>
        <w:t xml:space="preserve"> </w:t>
      </w:r>
      <w:r>
        <w:rPr>
          <w:sz w:val="24"/>
        </w:rPr>
        <w:t>воспитания:</w:t>
      </w:r>
    </w:p>
    <w:p w:rsidR="004C31D4" w:rsidRDefault="00825692">
      <w:pPr>
        <w:pStyle w:val="a5"/>
        <w:ind w:right="325" w:firstLine="700"/>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2"/>
        </w:rPr>
        <w:t xml:space="preserve"> </w:t>
      </w:r>
      <w:r>
        <w:t>язык</w:t>
      </w:r>
      <w:r>
        <w:rPr>
          <w:spacing w:val="-3"/>
        </w:rPr>
        <w:t xml:space="preserve"> </w:t>
      </w:r>
      <w:r>
        <w:t>и</w:t>
      </w:r>
      <w:r>
        <w:rPr>
          <w:spacing w:val="-2"/>
        </w:rPr>
        <w:t xml:space="preserve"> </w:t>
      </w:r>
      <w:r>
        <w:t>культуру,</w:t>
      </w:r>
      <w:r>
        <w:rPr>
          <w:spacing w:val="-1"/>
        </w:rPr>
        <w:t xml:space="preserve"> </w:t>
      </w:r>
      <w:r>
        <w:t>прошлое</w:t>
      </w:r>
      <w:r>
        <w:rPr>
          <w:spacing w:val="-3"/>
        </w:rPr>
        <w:t xml:space="preserve"> </w:t>
      </w:r>
      <w:r>
        <w:t>и</w:t>
      </w:r>
      <w:r>
        <w:rPr>
          <w:spacing w:val="-3"/>
        </w:rPr>
        <w:t xml:space="preserve"> </w:t>
      </w:r>
      <w:r>
        <w:t>настоящее</w:t>
      </w:r>
      <w:r>
        <w:rPr>
          <w:spacing w:val="-3"/>
        </w:rPr>
        <w:t xml:space="preserve"> </w:t>
      </w:r>
      <w:r>
        <w:t>многонационального</w:t>
      </w:r>
      <w:r>
        <w:rPr>
          <w:spacing w:val="-1"/>
        </w:rPr>
        <w:t xml:space="preserve"> </w:t>
      </w:r>
      <w:r>
        <w:t>народа</w:t>
      </w:r>
      <w:r>
        <w:rPr>
          <w:spacing w:val="-3"/>
        </w:rPr>
        <w:t xml:space="preserve"> </w:t>
      </w:r>
      <w:r>
        <w:t>России;</w:t>
      </w:r>
    </w:p>
    <w:p w:rsidR="004C31D4" w:rsidRDefault="00825692">
      <w:pPr>
        <w:pStyle w:val="a5"/>
        <w:ind w:right="325" w:firstLine="700"/>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 спорте, технологиях, труде; идейная убежденность, готовность к 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 ответственность за</w:t>
      </w:r>
      <w:r>
        <w:rPr>
          <w:spacing w:val="-1"/>
        </w:rPr>
        <w:t xml:space="preserve"> </w:t>
      </w:r>
      <w:r>
        <w:t>его</w:t>
      </w:r>
      <w:r>
        <w:rPr>
          <w:spacing w:val="-1"/>
        </w:rPr>
        <w:t xml:space="preserve"> </w:t>
      </w:r>
      <w:r>
        <w:t>судьбу;</w:t>
      </w:r>
    </w:p>
    <w:p w:rsidR="004C31D4" w:rsidRDefault="00825692" w:rsidP="00025EF7">
      <w:pPr>
        <w:pStyle w:val="a9"/>
        <w:numPr>
          <w:ilvl w:val="0"/>
          <w:numId w:val="13"/>
        </w:numPr>
        <w:tabs>
          <w:tab w:val="left" w:pos="1306"/>
        </w:tabs>
        <w:spacing w:line="297" w:lineRule="exact"/>
        <w:ind w:left="1305" w:hanging="385"/>
        <w:rPr>
          <w:sz w:val="24"/>
        </w:rPr>
      </w:pPr>
      <w:r>
        <w:rPr>
          <w:sz w:val="24"/>
        </w:rPr>
        <w:t>духовно-нравственного</w:t>
      </w:r>
      <w:r>
        <w:rPr>
          <w:spacing w:val="-5"/>
          <w:sz w:val="24"/>
        </w:rPr>
        <w:t xml:space="preserve"> </w:t>
      </w:r>
      <w:r>
        <w:rPr>
          <w:sz w:val="24"/>
        </w:rPr>
        <w:t>воспитания:</w:t>
      </w:r>
    </w:p>
    <w:p w:rsidR="004C31D4" w:rsidRDefault="00825692">
      <w:pPr>
        <w:pStyle w:val="a5"/>
        <w:ind w:left="921" w:right="2073"/>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4C31D4" w:rsidRDefault="00825692">
      <w:pPr>
        <w:pStyle w:val="a5"/>
        <w:ind w:right="334" w:firstLine="719"/>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4C31D4" w:rsidRDefault="00825692">
      <w:pPr>
        <w:pStyle w:val="a5"/>
        <w:ind w:left="940"/>
      </w:pPr>
      <w:r>
        <w:t>осознание</w:t>
      </w:r>
      <w:r>
        <w:rPr>
          <w:spacing w:val="-4"/>
        </w:rPr>
        <w:t xml:space="preserve"> </w:t>
      </w:r>
      <w:r>
        <w:t>личного вклада</w:t>
      </w:r>
      <w:r>
        <w:rPr>
          <w:spacing w:val="-3"/>
        </w:rPr>
        <w:t xml:space="preserve"> </w:t>
      </w:r>
      <w:r>
        <w:t>в</w:t>
      </w:r>
      <w:r>
        <w:rPr>
          <w:spacing w:val="-4"/>
        </w:rPr>
        <w:t xml:space="preserve"> </w:t>
      </w:r>
      <w:r>
        <w:t>построение</w:t>
      </w:r>
      <w:r>
        <w:rPr>
          <w:spacing w:val="-3"/>
        </w:rPr>
        <w:t xml:space="preserve"> </w:t>
      </w:r>
      <w:r>
        <w:t>устойчивого</w:t>
      </w:r>
      <w:r>
        <w:rPr>
          <w:spacing w:val="-3"/>
        </w:rPr>
        <w:t xml:space="preserve"> </w:t>
      </w:r>
      <w:r>
        <w:t>будущего;</w:t>
      </w:r>
    </w:p>
    <w:p w:rsidR="004C31D4" w:rsidRDefault="00825692">
      <w:pPr>
        <w:pStyle w:val="a5"/>
        <w:ind w:right="330" w:firstLine="719"/>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4C31D4" w:rsidRDefault="00825692" w:rsidP="00025EF7">
      <w:pPr>
        <w:pStyle w:val="a9"/>
        <w:numPr>
          <w:ilvl w:val="0"/>
          <w:numId w:val="13"/>
        </w:numPr>
        <w:tabs>
          <w:tab w:val="left" w:pos="1356"/>
        </w:tabs>
        <w:spacing w:line="297" w:lineRule="exact"/>
        <w:ind w:left="1355" w:hanging="416"/>
        <w:rPr>
          <w:sz w:val="24"/>
        </w:rPr>
      </w:pPr>
      <w:r>
        <w:rPr>
          <w:sz w:val="24"/>
        </w:rPr>
        <w:t>эстетического</w:t>
      </w:r>
      <w:r>
        <w:rPr>
          <w:spacing w:val="-4"/>
          <w:sz w:val="24"/>
        </w:rPr>
        <w:t xml:space="preserve"> </w:t>
      </w:r>
      <w:r>
        <w:rPr>
          <w:sz w:val="24"/>
        </w:rPr>
        <w:t>воспитания:</w:t>
      </w:r>
    </w:p>
    <w:p w:rsidR="004C31D4" w:rsidRDefault="00825692">
      <w:pPr>
        <w:pStyle w:val="a5"/>
        <w:ind w:right="284" w:firstLine="719"/>
        <w:jc w:val="left"/>
      </w:pPr>
      <w:r>
        <w:t>эстетическое</w:t>
      </w:r>
      <w:r>
        <w:rPr>
          <w:spacing w:val="16"/>
        </w:rPr>
        <w:t xml:space="preserve"> </w:t>
      </w:r>
      <w:r>
        <w:t>отношение</w:t>
      </w:r>
      <w:r>
        <w:rPr>
          <w:spacing w:val="16"/>
        </w:rPr>
        <w:t xml:space="preserve"> </w:t>
      </w:r>
      <w:r>
        <w:t>к</w:t>
      </w:r>
      <w:r>
        <w:rPr>
          <w:spacing w:val="18"/>
        </w:rPr>
        <w:t xml:space="preserve"> </w:t>
      </w:r>
      <w:r>
        <w:t>миру,</w:t>
      </w:r>
      <w:r>
        <w:rPr>
          <w:spacing w:val="20"/>
        </w:rPr>
        <w:t xml:space="preserve"> </w:t>
      </w:r>
      <w:r>
        <w:t>включая</w:t>
      </w:r>
      <w:r>
        <w:rPr>
          <w:spacing w:val="17"/>
        </w:rPr>
        <w:t xml:space="preserve"> </w:t>
      </w:r>
      <w:r>
        <w:t>эстетику</w:t>
      </w:r>
      <w:r>
        <w:rPr>
          <w:spacing w:val="16"/>
        </w:rPr>
        <w:t xml:space="preserve"> </w:t>
      </w:r>
      <w:r>
        <w:t>быта,</w:t>
      </w:r>
      <w:r>
        <w:rPr>
          <w:spacing w:val="16"/>
        </w:rPr>
        <w:t xml:space="preserve"> </w:t>
      </w:r>
      <w:r>
        <w:t>научного</w:t>
      </w:r>
      <w:r>
        <w:rPr>
          <w:spacing w:val="17"/>
        </w:rPr>
        <w:t xml:space="preserve"> </w:t>
      </w:r>
      <w:r>
        <w:t>и</w:t>
      </w:r>
      <w:r>
        <w:rPr>
          <w:spacing w:val="17"/>
        </w:rPr>
        <w:t xml:space="preserve"> </w:t>
      </w:r>
      <w:r>
        <w:t>технического</w:t>
      </w:r>
      <w:r>
        <w:rPr>
          <w:spacing w:val="-57"/>
        </w:rPr>
        <w:t xml:space="preserve"> </w:t>
      </w:r>
      <w:r>
        <w:t>творчества,</w:t>
      </w:r>
      <w:r>
        <w:rPr>
          <w:spacing w:val="1"/>
        </w:rPr>
        <w:t xml:space="preserve"> </w:t>
      </w:r>
      <w:r>
        <w:t>спорта, труда, общественных отношений;</w:t>
      </w:r>
    </w:p>
    <w:p w:rsidR="004C31D4" w:rsidRDefault="00825692">
      <w:pPr>
        <w:pStyle w:val="a5"/>
        <w:ind w:right="284" w:firstLine="719"/>
        <w:jc w:val="left"/>
      </w:pPr>
      <w:r>
        <w:t>способность</w:t>
      </w:r>
      <w:r>
        <w:rPr>
          <w:spacing w:val="23"/>
        </w:rPr>
        <w:t xml:space="preserve"> </w:t>
      </w:r>
      <w:r>
        <w:t>воспринимать</w:t>
      </w:r>
      <w:r>
        <w:rPr>
          <w:spacing w:val="23"/>
        </w:rPr>
        <w:t xml:space="preserve"> </w:t>
      </w:r>
      <w:r>
        <w:t>различные</w:t>
      </w:r>
      <w:r>
        <w:rPr>
          <w:spacing w:val="20"/>
        </w:rPr>
        <w:t xml:space="preserve"> </w:t>
      </w:r>
      <w:r>
        <w:t>виды</w:t>
      </w:r>
      <w:r>
        <w:rPr>
          <w:spacing w:val="21"/>
        </w:rPr>
        <w:t xml:space="preserve"> </w:t>
      </w:r>
      <w:r>
        <w:t>искусства,</w:t>
      </w:r>
      <w:r>
        <w:rPr>
          <w:spacing w:val="21"/>
        </w:rPr>
        <w:t xml:space="preserve"> </w:t>
      </w:r>
      <w:r>
        <w:t>традиции</w:t>
      </w:r>
      <w:r>
        <w:rPr>
          <w:spacing w:val="20"/>
        </w:rPr>
        <w:t xml:space="preserve"> </w:t>
      </w:r>
      <w:r>
        <w:t>и</w:t>
      </w:r>
      <w:r>
        <w:rPr>
          <w:spacing w:val="22"/>
        </w:rPr>
        <w:t xml:space="preserve"> </w:t>
      </w:r>
      <w:r>
        <w:t>творчество</w:t>
      </w:r>
      <w:r>
        <w:rPr>
          <w:spacing w:val="-57"/>
        </w:rPr>
        <w:t xml:space="preserve"> </w:t>
      </w:r>
      <w:r>
        <w:t>своего</w:t>
      </w:r>
      <w:r>
        <w:rPr>
          <w:spacing w:val="-2"/>
        </w:rPr>
        <w:t xml:space="preserve"> </w:t>
      </w:r>
      <w:r>
        <w:t>и</w:t>
      </w:r>
      <w:r>
        <w:rPr>
          <w:spacing w:val="-1"/>
        </w:rPr>
        <w:t xml:space="preserve"> </w:t>
      </w:r>
      <w:r>
        <w:t>других народов,</w:t>
      </w:r>
      <w:r>
        <w:rPr>
          <w:spacing w:val="-1"/>
        </w:rPr>
        <w:t xml:space="preserve"> </w:t>
      </w:r>
      <w:r>
        <w:t>ощущать</w:t>
      </w:r>
      <w:r>
        <w:rPr>
          <w:spacing w:val="1"/>
        </w:rPr>
        <w:t xml:space="preserve"> </w:t>
      </w:r>
      <w:r>
        <w:t>эмоциональное</w:t>
      </w:r>
      <w:r>
        <w:rPr>
          <w:spacing w:val="-2"/>
        </w:rPr>
        <w:t xml:space="preserve"> </w:t>
      </w:r>
      <w:r>
        <w:t>воздействие</w:t>
      </w:r>
      <w:r>
        <w:rPr>
          <w:spacing w:val="-2"/>
        </w:rPr>
        <w:t xml:space="preserve"> </w:t>
      </w:r>
      <w:r>
        <w:t>искусства;</w:t>
      </w:r>
    </w:p>
    <w:p w:rsidR="004C31D4" w:rsidRDefault="00825692">
      <w:pPr>
        <w:pStyle w:val="a5"/>
        <w:ind w:right="284" w:firstLine="719"/>
        <w:jc w:val="left"/>
      </w:pPr>
      <w:r>
        <w:t>убежденность</w:t>
      </w:r>
      <w:r>
        <w:rPr>
          <w:spacing w:val="28"/>
        </w:rPr>
        <w:t xml:space="preserve"> </w:t>
      </w:r>
      <w:r>
        <w:t>в</w:t>
      </w:r>
      <w:r>
        <w:rPr>
          <w:spacing w:val="27"/>
        </w:rPr>
        <w:t xml:space="preserve"> </w:t>
      </w:r>
      <w:r>
        <w:t>значимости</w:t>
      </w:r>
      <w:r>
        <w:rPr>
          <w:spacing w:val="29"/>
        </w:rPr>
        <w:t xml:space="preserve"> </w:t>
      </w:r>
      <w:r>
        <w:t>для</w:t>
      </w:r>
      <w:r>
        <w:rPr>
          <w:spacing w:val="27"/>
        </w:rPr>
        <w:t xml:space="preserve"> </w:t>
      </w:r>
      <w:r>
        <w:t>личности</w:t>
      </w:r>
      <w:r>
        <w:rPr>
          <w:spacing w:val="29"/>
        </w:rPr>
        <w:t xml:space="preserve"> </w:t>
      </w:r>
      <w:r>
        <w:t>и</w:t>
      </w:r>
      <w:r>
        <w:rPr>
          <w:spacing w:val="25"/>
        </w:rPr>
        <w:t xml:space="preserve"> </w:t>
      </w:r>
      <w:r>
        <w:t>общества</w:t>
      </w:r>
      <w:r>
        <w:rPr>
          <w:spacing w:val="26"/>
        </w:rPr>
        <w:t xml:space="preserve"> </w:t>
      </w:r>
      <w:r>
        <w:t>отечественного</w:t>
      </w:r>
      <w:r>
        <w:rPr>
          <w:spacing w:val="26"/>
        </w:rPr>
        <w:t xml:space="preserve"> </w:t>
      </w:r>
      <w:r>
        <w:t>и</w:t>
      </w:r>
      <w:r>
        <w:rPr>
          <w:spacing w:val="28"/>
        </w:rPr>
        <w:t xml:space="preserve"> </w:t>
      </w:r>
      <w:r>
        <w:t>мирового</w:t>
      </w:r>
      <w:r>
        <w:rPr>
          <w:spacing w:val="-57"/>
        </w:rPr>
        <w:t xml:space="preserve"> </w:t>
      </w:r>
      <w:r>
        <w:t>искусства,</w:t>
      </w:r>
      <w:r>
        <w:rPr>
          <w:spacing w:val="-1"/>
        </w:rPr>
        <w:t xml:space="preserve"> </w:t>
      </w:r>
      <w:r>
        <w:t>этнических</w:t>
      </w:r>
      <w:r>
        <w:rPr>
          <w:spacing w:val="-3"/>
        </w:rPr>
        <w:t xml:space="preserve"> </w:t>
      </w:r>
      <w:r>
        <w:t>культурных</w:t>
      </w:r>
      <w:r>
        <w:rPr>
          <w:spacing w:val="-1"/>
        </w:rPr>
        <w:t xml:space="preserve"> </w:t>
      </w:r>
      <w:r>
        <w:t>традиций</w:t>
      </w:r>
      <w:r>
        <w:rPr>
          <w:spacing w:val="-2"/>
        </w:rPr>
        <w:t xml:space="preserve"> </w:t>
      </w:r>
      <w:r>
        <w:t>и</w:t>
      </w:r>
      <w:r>
        <w:rPr>
          <w:spacing w:val="-3"/>
        </w:rPr>
        <w:t xml:space="preserve"> </w:t>
      </w:r>
      <w:r>
        <w:t>народного творчества;</w:t>
      </w:r>
    </w:p>
    <w:p w:rsidR="004C31D4" w:rsidRDefault="00825692">
      <w:pPr>
        <w:pStyle w:val="a5"/>
        <w:spacing w:line="275" w:lineRule="exact"/>
        <w:ind w:left="940"/>
        <w:jc w:val="left"/>
      </w:pPr>
      <w:r>
        <w:t>стремление</w:t>
      </w:r>
      <w:r>
        <w:rPr>
          <w:spacing w:val="-3"/>
        </w:rPr>
        <w:t xml:space="preserve"> </w:t>
      </w:r>
      <w:r>
        <w:t>проявлять качества</w:t>
      </w:r>
      <w:r>
        <w:rPr>
          <w:spacing w:val="-3"/>
        </w:rPr>
        <w:t xml:space="preserve"> </w:t>
      </w:r>
      <w:r>
        <w:t>творческой</w:t>
      </w:r>
      <w:r>
        <w:rPr>
          <w:spacing w:val="-1"/>
        </w:rPr>
        <w:t xml:space="preserve"> </w:t>
      </w:r>
      <w:r>
        <w:t>личности;</w:t>
      </w:r>
    </w:p>
    <w:p w:rsidR="004C31D4" w:rsidRDefault="00825692" w:rsidP="00025EF7">
      <w:pPr>
        <w:pStyle w:val="a9"/>
        <w:numPr>
          <w:ilvl w:val="0"/>
          <w:numId w:val="13"/>
        </w:numPr>
        <w:tabs>
          <w:tab w:val="left" w:pos="1356"/>
        </w:tabs>
        <w:spacing w:line="298" w:lineRule="exact"/>
        <w:ind w:left="1355" w:hanging="416"/>
        <w:rPr>
          <w:sz w:val="24"/>
        </w:rPr>
      </w:pPr>
      <w:r>
        <w:rPr>
          <w:sz w:val="24"/>
        </w:rPr>
        <w:t>физического</w:t>
      </w:r>
      <w:r>
        <w:rPr>
          <w:spacing w:val="-5"/>
          <w:sz w:val="24"/>
        </w:rPr>
        <w:t xml:space="preserve"> </w:t>
      </w:r>
      <w:r>
        <w:rPr>
          <w:sz w:val="24"/>
        </w:rPr>
        <w:t>воспитания:</w:t>
      </w:r>
    </w:p>
    <w:p w:rsidR="004C31D4" w:rsidRDefault="004C31D4">
      <w:pPr>
        <w:spacing w:line="298" w:lineRule="exact"/>
        <w:rPr>
          <w:sz w:val="24"/>
        </w:rPr>
        <w:sectPr w:rsidR="004C31D4">
          <w:pgSz w:w="11910" w:h="16840"/>
          <w:pgMar w:top="1340" w:right="420" w:bottom="680" w:left="1580" w:header="821" w:footer="491" w:gutter="0"/>
          <w:cols w:space="720"/>
        </w:sectPr>
      </w:pPr>
    </w:p>
    <w:p w:rsidR="004C31D4" w:rsidRDefault="00825692">
      <w:pPr>
        <w:pStyle w:val="a5"/>
        <w:spacing w:before="90"/>
        <w:ind w:right="325" w:firstLine="719"/>
      </w:pPr>
      <w:r>
        <w:lastRenderedPageBreak/>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4"/>
        </w:rPr>
        <w:t xml:space="preserve"> </w:t>
      </w:r>
      <w:r>
        <w:t>к</w:t>
      </w:r>
      <w:r>
        <w:rPr>
          <w:spacing w:val="-1"/>
        </w:rPr>
        <w:t xml:space="preserve"> </w:t>
      </w:r>
      <w:r>
        <w:t>своему здоровью,</w:t>
      </w:r>
      <w:r>
        <w:rPr>
          <w:spacing w:val="-1"/>
        </w:rPr>
        <w:t xml:space="preserve"> </w:t>
      </w:r>
      <w:r>
        <w:t>потребность</w:t>
      </w:r>
      <w:r>
        <w:rPr>
          <w:spacing w:val="-1"/>
        </w:rPr>
        <w:t xml:space="preserve"> </w:t>
      </w:r>
      <w:r>
        <w:t>в</w:t>
      </w:r>
      <w:r>
        <w:rPr>
          <w:spacing w:val="-1"/>
        </w:rPr>
        <w:t xml:space="preserve"> </w:t>
      </w:r>
      <w:r>
        <w:t>физическом</w:t>
      </w:r>
      <w:r>
        <w:rPr>
          <w:spacing w:val="-2"/>
        </w:rPr>
        <w:t xml:space="preserve"> </w:t>
      </w:r>
      <w:r>
        <w:t>совершенствовании;</w:t>
      </w:r>
    </w:p>
    <w:p w:rsidR="004C31D4" w:rsidRDefault="00825692">
      <w:pPr>
        <w:pStyle w:val="a5"/>
        <w:spacing w:before="1"/>
        <w:ind w:right="334" w:firstLine="719"/>
      </w:pPr>
      <w:r>
        <w:t>активное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причинения</w:t>
      </w:r>
      <w:r>
        <w:rPr>
          <w:spacing w:val="1"/>
        </w:rPr>
        <w:t xml:space="preserve"> </w:t>
      </w:r>
      <w:r>
        <w:t>вреда</w:t>
      </w:r>
      <w:r>
        <w:rPr>
          <w:spacing w:val="1"/>
        </w:rPr>
        <w:t xml:space="preserve"> </w:t>
      </w:r>
      <w:r>
        <w:t>физическому</w:t>
      </w:r>
      <w:r>
        <w:rPr>
          <w:spacing w:val="-1"/>
        </w:rPr>
        <w:t xml:space="preserve"> </w:t>
      </w:r>
      <w:r>
        <w:t>и психическому здоровью;</w:t>
      </w:r>
    </w:p>
    <w:p w:rsidR="004C31D4" w:rsidRDefault="00825692" w:rsidP="00025EF7">
      <w:pPr>
        <w:pStyle w:val="a9"/>
        <w:numPr>
          <w:ilvl w:val="0"/>
          <w:numId w:val="13"/>
        </w:numPr>
        <w:tabs>
          <w:tab w:val="left" w:pos="1356"/>
        </w:tabs>
        <w:spacing w:line="297" w:lineRule="exact"/>
        <w:ind w:left="1355" w:hanging="416"/>
        <w:rPr>
          <w:sz w:val="24"/>
        </w:rPr>
      </w:pPr>
      <w:r>
        <w:rPr>
          <w:sz w:val="24"/>
        </w:rPr>
        <w:t>трудового</w:t>
      </w:r>
      <w:r>
        <w:rPr>
          <w:spacing w:val="-3"/>
          <w:sz w:val="24"/>
        </w:rPr>
        <w:t xml:space="preserve"> </w:t>
      </w:r>
      <w:r>
        <w:rPr>
          <w:sz w:val="24"/>
        </w:rPr>
        <w:t>воспитания:</w:t>
      </w:r>
    </w:p>
    <w:p w:rsidR="004C31D4" w:rsidRDefault="00825692">
      <w:pPr>
        <w:pStyle w:val="a5"/>
        <w:spacing w:line="274" w:lineRule="exact"/>
        <w:ind w:left="940"/>
      </w:pPr>
      <w:r>
        <w:t>готовность</w:t>
      </w:r>
      <w:r>
        <w:rPr>
          <w:spacing w:val="-1"/>
        </w:rPr>
        <w:t xml:space="preserve"> </w:t>
      </w:r>
      <w:r>
        <w:t>к</w:t>
      </w:r>
      <w:r>
        <w:rPr>
          <w:spacing w:val="-4"/>
        </w:rPr>
        <w:t xml:space="preserve"> </w:t>
      </w:r>
      <w:r>
        <w:t>труду,</w:t>
      </w:r>
      <w:r>
        <w:rPr>
          <w:spacing w:val="-2"/>
        </w:rPr>
        <w:t xml:space="preserve"> </w:t>
      </w:r>
      <w:r>
        <w:t>осознание</w:t>
      </w:r>
      <w:r>
        <w:rPr>
          <w:spacing w:val="-3"/>
        </w:rPr>
        <w:t xml:space="preserve"> </w:t>
      </w:r>
      <w:r>
        <w:t>ценности</w:t>
      </w:r>
      <w:r>
        <w:rPr>
          <w:spacing w:val="-2"/>
        </w:rPr>
        <w:t xml:space="preserve"> </w:t>
      </w:r>
      <w:r>
        <w:t>мастерства,</w:t>
      </w:r>
      <w:r>
        <w:rPr>
          <w:spacing w:val="-2"/>
        </w:rPr>
        <w:t xml:space="preserve"> </w:t>
      </w:r>
      <w:r>
        <w:t>трудолюбие;</w:t>
      </w:r>
    </w:p>
    <w:p w:rsidR="004C31D4" w:rsidRDefault="00825692">
      <w:pPr>
        <w:pStyle w:val="a5"/>
        <w:ind w:right="336" w:firstLine="719"/>
      </w:pPr>
      <w:r>
        <w:t>готовность</w:t>
      </w:r>
      <w:r>
        <w:rPr>
          <w:spacing w:val="1"/>
        </w:rPr>
        <w:t xml:space="preserve"> </w:t>
      </w:r>
      <w:r>
        <w:t>к</w:t>
      </w:r>
      <w:r>
        <w:rPr>
          <w:spacing w:val="1"/>
        </w:rPr>
        <w:t xml:space="preserve"> </w:t>
      </w:r>
      <w:r>
        <w:t>активной</w:t>
      </w:r>
      <w:r>
        <w:rPr>
          <w:spacing w:val="1"/>
        </w:rPr>
        <w:t xml:space="preserve"> </w:t>
      </w:r>
      <w:r>
        <w:t>социально</w:t>
      </w:r>
      <w:r>
        <w:rPr>
          <w:spacing w:val="1"/>
        </w:rPr>
        <w:t xml:space="preserve"> </w:t>
      </w:r>
      <w:r>
        <w:t>направленной</w:t>
      </w:r>
      <w:r>
        <w:rPr>
          <w:spacing w:val="1"/>
        </w:rPr>
        <w:t xml:space="preserve"> </w:t>
      </w:r>
      <w:r>
        <w:t>деятельности,</w:t>
      </w:r>
      <w:r>
        <w:rPr>
          <w:spacing w:val="1"/>
        </w:rPr>
        <w:t xml:space="preserve"> </w:t>
      </w:r>
      <w:r>
        <w:t>способность</w:t>
      </w:r>
      <w:r>
        <w:rPr>
          <w:spacing w:val="1"/>
        </w:rPr>
        <w:t xml:space="preserve"> </w:t>
      </w:r>
      <w:r>
        <w:t>инициировать,</w:t>
      </w:r>
      <w:r>
        <w:rPr>
          <w:spacing w:val="-1"/>
        </w:rPr>
        <w:t xml:space="preserve"> </w:t>
      </w:r>
      <w:r>
        <w:t>планировать и</w:t>
      </w:r>
      <w:r>
        <w:rPr>
          <w:spacing w:val="-1"/>
        </w:rPr>
        <w:t xml:space="preserve"> </w:t>
      </w:r>
      <w:r>
        <w:t>самостоятельно</w:t>
      </w:r>
      <w:r>
        <w:rPr>
          <w:spacing w:val="-1"/>
        </w:rPr>
        <w:t xml:space="preserve"> </w:t>
      </w:r>
      <w:r>
        <w:t>выполнять</w:t>
      </w:r>
      <w:r>
        <w:rPr>
          <w:spacing w:val="-2"/>
        </w:rPr>
        <w:t xml:space="preserve"> </w:t>
      </w:r>
      <w:r>
        <w:t>такую</w:t>
      </w:r>
      <w:r>
        <w:rPr>
          <w:spacing w:val="1"/>
        </w:rPr>
        <w:t xml:space="preserve"> </w:t>
      </w:r>
      <w:r>
        <w:t>деятельность;</w:t>
      </w:r>
    </w:p>
    <w:p w:rsidR="004C31D4" w:rsidRDefault="00825692">
      <w:pPr>
        <w:pStyle w:val="a5"/>
        <w:ind w:right="331" w:firstLine="719"/>
      </w:pPr>
      <w:r>
        <w:t>интерес к различным сферам профессиональной деятельности, умение совершать</w:t>
      </w:r>
      <w:r>
        <w:rPr>
          <w:spacing w:val="1"/>
        </w:rPr>
        <w:t xml:space="preserve"> </w:t>
      </w:r>
      <w:r>
        <w:t>осознанный выбор будущей профессии и реализовывать собственные жизненные планы;</w:t>
      </w:r>
      <w:r>
        <w:rPr>
          <w:spacing w:val="1"/>
        </w:rPr>
        <w:t xml:space="preserve"> </w:t>
      </w:r>
      <w:r>
        <w:t>мотивация</w:t>
      </w:r>
      <w:r>
        <w:rPr>
          <w:spacing w:val="1"/>
        </w:rPr>
        <w:t xml:space="preserve"> </w:t>
      </w:r>
      <w:r>
        <w:t>к</w:t>
      </w:r>
      <w:r>
        <w:rPr>
          <w:spacing w:val="1"/>
        </w:rPr>
        <w:t xml:space="preserve"> </w:t>
      </w:r>
      <w:r>
        <w:t>эффективному</w:t>
      </w:r>
      <w:r>
        <w:rPr>
          <w:spacing w:val="1"/>
        </w:rPr>
        <w:t xml:space="preserve"> </w:t>
      </w:r>
      <w:r>
        <w:t>труду</w:t>
      </w:r>
      <w:r>
        <w:rPr>
          <w:spacing w:val="1"/>
        </w:rPr>
        <w:t xml:space="preserve"> </w:t>
      </w:r>
      <w:r>
        <w:t>и</w:t>
      </w:r>
      <w:r>
        <w:rPr>
          <w:spacing w:val="1"/>
        </w:rPr>
        <w:t xml:space="preserve"> </w:t>
      </w:r>
      <w:r>
        <w:t>постоянному</w:t>
      </w:r>
      <w:r>
        <w:rPr>
          <w:spacing w:val="1"/>
        </w:rPr>
        <w:t xml:space="preserve"> </w:t>
      </w:r>
      <w:r>
        <w:t>профессиональному</w:t>
      </w:r>
      <w:r>
        <w:rPr>
          <w:spacing w:val="1"/>
        </w:rPr>
        <w:t xml:space="preserve"> </w:t>
      </w:r>
      <w:r>
        <w:t>росту,</w:t>
      </w:r>
      <w:r>
        <w:rPr>
          <w:spacing w:val="1"/>
        </w:rPr>
        <w:t xml:space="preserve"> </w:t>
      </w:r>
      <w:r>
        <w:t>к</w:t>
      </w:r>
      <w:r>
        <w:rPr>
          <w:spacing w:val="1"/>
        </w:rPr>
        <w:t xml:space="preserve"> </w:t>
      </w:r>
      <w:r>
        <w:t>учету</w:t>
      </w:r>
      <w:r>
        <w:rPr>
          <w:spacing w:val="1"/>
        </w:rPr>
        <w:t xml:space="preserve"> </w:t>
      </w:r>
      <w:r>
        <w:t>общественных</w:t>
      </w:r>
      <w:r>
        <w:rPr>
          <w:spacing w:val="-1"/>
        </w:rPr>
        <w:t xml:space="preserve"> </w:t>
      </w:r>
      <w:r>
        <w:t>потребностей при</w:t>
      </w:r>
      <w:r>
        <w:rPr>
          <w:spacing w:val="-1"/>
        </w:rPr>
        <w:t xml:space="preserve"> </w:t>
      </w:r>
      <w:r>
        <w:t>предстоящем</w:t>
      </w:r>
      <w:r>
        <w:rPr>
          <w:spacing w:val="-1"/>
        </w:rPr>
        <w:t xml:space="preserve"> </w:t>
      </w:r>
      <w:r>
        <w:t>выборе</w:t>
      </w:r>
      <w:r>
        <w:rPr>
          <w:spacing w:val="-1"/>
        </w:rPr>
        <w:t xml:space="preserve"> </w:t>
      </w:r>
      <w:r>
        <w:t>сферы</w:t>
      </w:r>
      <w:r>
        <w:rPr>
          <w:spacing w:val="-2"/>
        </w:rPr>
        <w:t xml:space="preserve"> </w:t>
      </w:r>
      <w:r>
        <w:t>деятельности;</w:t>
      </w:r>
    </w:p>
    <w:p w:rsidR="004C31D4" w:rsidRDefault="00825692">
      <w:pPr>
        <w:pStyle w:val="a5"/>
        <w:ind w:left="940"/>
      </w:pPr>
      <w:r>
        <w:t>готовность</w:t>
      </w:r>
      <w:r>
        <w:rPr>
          <w:spacing w:val="31"/>
        </w:rPr>
        <w:t xml:space="preserve"> </w:t>
      </w:r>
      <w:r>
        <w:t>и</w:t>
      </w:r>
      <w:r>
        <w:rPr>
          <w:spacing w:val="91"/>
        </w:rPr>
        <w:t xml:space="preserve"> </w:t>
      </w:r>
      <w:r>
        <w:t>способность</w:t>
      </w:r>
      <w:r>
        <w:rPr>
          <w:spacing w:val="92"/>
        </w:rPr>
        <w:t xml:space="preserve"> </w:t>
      </w:r>
      <w:r>
        <w:t>к</w:t>
      </w:r>
      <w:r>
        <w:rPr>
          <w:spacing w:val="91"/>
        </w:rPr>
        <w:t xml:space="preserve"> </w:t>
      </w:r>
      <w:r>
        <w:t>образованию</w:t>
      </w:r>
      <w:r>
        <w:rPr>
          <w:spacing w:val="89"/>
        </w:rPr>
        <w:t xml:space="preserve"> </w:t>
      </w:r>
      <w:r>
        <w:t>и</w:t>
      </w:r>
      <w:r>
        <w:rPr>
          <w:spacing w:val="91"/>
        </w:rPr>
        <w:t xml:space="preserve"> </w:t>
      </w:r>
      <w:r>
        <w:t>самообразованию</w:t>
      </w:r>
      <w:r>
        <w:rPr>
          <w:spacing w:val="91"/>
        </w:rPr>
        <w:t xml:space="preserve"> </w:t>
      </w:r>
      <w:r>
        <w:t>на</w:t>
      </w:r>
      <w:r>
        <w:rPr>
          <w:spacing w:val="89"/>
        </w:rPr>
        <w:t xml:space="preserve"> </w:t>
      </w:r>
      <w:r>
        <w:t>протяжении</w:t>
      </w:r>
    </w:p>
    <w:p w:rsidR="004C31D4" w:rsidRDefault="00825692">
      <w:pPr>
        <w:pStyle w:val="a5"/>
        <w:spacing w:line="275" w:lineRule="exact"/>
        <w:jc w:val="left"/>
      </w:pPr>
      <w:r>
        <w:t>жизни;</w:t>
      </w:r>
    </w:p>
    <w:p w:rsidR="004C31D4" w:rsidRDefault="00825692" w:rsidP="00025EF7">
      <w:pPr>
        <w:pStyle w:val="a9"/>
        <w:numPr>
          <w:ilvl w:val="0"/>
          <w:numId w:val="13"/>
        </w:numPr>
        <w:tabs>
          <w:tab w:val="left" w:pos="1356"/>
        </w:tabs>
        <w:spacing w:line="298" w:lineRule="exact"/>
        <w:ind w:left="1355" w:hanging="416"/>
        <w:rPr>
          <w:sz w:val="24"/>
        </w:rPr>
      </w:pPr>
      <w:r>
        <w:rPr>
          <w:sz w:val="24"/>
        </w:rPr>
        <w:t>экологического</w:t>
      </w:r>
      <w:r>
        <w:rPr>
          <w:spacing w:val="-5"/>
          <w:sz w:val="24"/>
        </w:rPr>
        <w:t xml:space="preserve"> </w:t>
      </w:r>
      <w:r>
        <w:rPr>
          <w:sz w:val="24"/>
        </w:rPr>
        <w:t>воспитания:</w:t>
      </w:r>
    </w:p>
    <w:p w:rsidR="004C31D4" w:rsidRDefault="00825692">
      <w:pPr>
        <w:pStyle w:val="a5"/>
        <w:ind w:right="324" w:firstLine="70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2"/>
        </w:rPr>
        <w:t xml:space="preserve"> </w:t>
      </w:r>
      <w:r>
        <w:t>экологических проблем;</w:t>
      </w:r>
    </w:p>
    <w:p w:rsidR="004C31D4" w:rsidRDefault="00825692">
      <w:pPr>
        <w:pStyle w:val="a5"/>
        <w:ind w:right="290" w:firstLine="700"/>
        <w:jc w:val="left"/>
      </w:pPr>
      <w:r>
        <w:t>планирование</w:t>
      </w:r>
      <w:r>
        <w:rPr>
          <w:spacing w:val="40"/>
        </w:rPr>
        <w:t xml:space="preserve"> </w:t>
      </w:r>
      <w:r>
        <w:t>и</w:t>
      </w:r>
      <w:r>
        <w:rPr>
          <w:spacing w:val="44"/>
        </w:rPr>
        <w:t xml:space="preserve"> </w:t>
      </w:r>
      <w:r>
        <w:t>осуществление</w:t>
      </w:r>
      <w:r>
        <w:rPr>
          <w:spacing w:val="43"/>
        </w:rPr>
        <w:t xml:space="preserve"> </w:t>
      </w:r>
      <w:r>
        <w:t>действий</w:t>
      </w:r>
      <w:r>
        <w:rPr>
          <w:spacing w:val="44"/>
        </w:rPr>
        <w:t xml:space="preserve"> </w:t>
      </w:r>
      <w:r>
        <w:t>в</w:t>
      </w:r>
      <w:r>
        <w:rPr>
          <w:spacing w:val="42"/>
        </w:rPr>
        <w:t xml:space="preserve"> </w:t>
      </w:r>
      <w:r>
        <w:t>окружающей</w:t>
      </w:r>
      <w:r>
        <w:rPr>
          <w:spacing w:val="45"/>
        </w:rPr>
        <w:t xml:space="preserve"> </w:t>
      </w:r>
      <w:r>
        <w:t>среде</w:t>
      </w:r>
      <w:r>
        <w:rPr>
          <w:spacing w:val="42"/>
        </w:rPr>
        <w:t xml:space="preserve"> </w:t>
      </w:r>
      <w:r>
        <w:t>на</w:t>
      </w:r>
      <w:r>
        <w:rPr>
          <w:spacing w:val="45"/>
        </w:rPr>
        <w:t xml:space="preserve"> </w:t>
      </w:r>
      <w:r>
        <w:t>основе</w:t>
      </w:r>
      <w:r>
        <w:rPr>
          <w:spacing w:val="41"/>
        </w:rPr>
        <w:t xml:space="preserve"> </w:t>
      </w:r>
      <w:r>
        <w:t>знания</w:t>
      </w:r>
      <w:r>
        <w:rPr>
          <w:spacing w:val="-57"/>
        </w:rPr>
        <w:t xml:space="preserve"> </w:t>
      </w:r>
      <w:r>
        <w:t>целей</w:t>
      </w:r>
      <w:r>
        <w:rPr>
          <w:spacing w:val="-1"/>
        </w:rPr>
        <w:t xml:space="preserve"> </w:t>
      </w:r>
      <w:r>
        <w:t>устойчивого</w:t>
      </w:r>
      <w:r>
        <w:rPr>
          <w:spacing w:val="-1"/>
        </w:rPr>
        <w:t xml:space="preserve"> </w:t>
      </w:r>
      <w:r>
        <w:t>развития человечества;</w:t>
      </w:r>
    </w:p>
    <w:p w:rsidR="004C31D4" w:rsidRDefault="00825692">
      <w:pPr>
        <w:pStyle w:val="a5"/>
        <w:ind w:left="921"/>
        <w:jc w:val="left"/>
      </w:pPr>
      <w:r>
        <w:t>активное</w:t>
      </w:r>
      <w:r>
        <w:rPr>
          <w:spacing w:val="-4"/>
        </w:rPr>
        <w:t xml:space="preserve"> </w:t>
      </w:r>
      <w:r>
        <w:t>неприятие</w:t>
      </w:r>
      <w:r>
        <w:rPr>
          <w:spacing w:val="-4"/>
        </w:rPr>
        <w:t xml:space="preserve"> </w:t>
      </w:r>
      <w:r>
        <w:t>действий,</w:t>
      </w:r>
      <w:r>
        <w:rPr>
          <w:spacing w:val="-6"/>
        </w:rPr>
        <w:t xml:space="preserve"> </w:t>
      </w:r>
      <w:r>
        <w:t>приносящих</w:t>
      </w:r>
      <w:r>
        <w:rPr>
          <w:spacing w:val="-3"/>
        </w:rPr>
        <w:t xml:space="preserve"> </w:t>
      </w:r>
      <w:r>
        <w:t>вред</w:t>
      </w:r>
      <w:r>
        <w:rPr>
          <w:spacing w:val="-3"/>
        </w:rPr>
        <w:t xml:space="preserve"> </w:t>
      </w:r>
      <w:r>
        <w:t>окружающей</w:t>
      </w:r>
      <w:r>
        <w:rPr>
          <w:spacing w:val="-3"/>
        </w:rPr>
        <w:t xml:space="preserve"> </w:t>
      </w:r>
      <w:r>
        <w:t>среде;</w:t>
      </w:r>
    </w:p>
    <w:p w:rsidR="004C31D4" w:rsidRDefault="00825692">
      <w:pPr>
        <w:pStyle w:val="a5"/>
        <w:tabs>
          <w:tab w:val="left" w:pos="2101"/>
          <w:tab w:val="left" w:pos="4151"/>
          <w:tab w:val="left" w:pos="6378"/>
          <w:tab w:val="left" w:pos="8309"/>
        </w:tabs>
        <w:ind w:right="330" w:firstLine="700"/>
        <w:jc w:val="left"/>
      </w:pPr>
      <w:r>
        <w:t>умение</w:t>
      </w:r>
      <w:r>
        <w:tab/>
        <w:t>прогнозировать</w:t>
      </w:r>
      <w:r>
        <w:tab/>
        <w:t>неблагоприятные</w:t>
      </w:r>
      <w:r>
        <w:tab/>
        <w:t>экологические</w:t>
      </w:r>
      <w:r>
        <w:tab/>
      </w:r>
      <w:r>
        <w:rPr>
          <w:spacing w:val="-1"/>
        </w:rPr>
        <w:t>последствия</w:t>
      </w:r>
      <w:r>
        <w:rPr>
          <w:spacing w:val="-57"/>
        </w:rPr>
        <w:t xml:space="preserve"> </w:t>
      </w:r>
      <w:r>
        <w:t>предпринимаемых</w:t>
      </w:r>
      <w:r>
        <w:rPr>
          <w:spacing w:val="-1"/>
        </w:rPr>
        <w:t xml:space="preserve"> </w:t>
      </w:r>
      <w:r>
        <w:t>действий,</w:t>
      </w:r>
      <w:r>
        <w:rPr>
          <w:spacing w:val="-3"/>
        </w:rPr>
        <w:t xml:space="preserve"> </w:t>
      </w:r>
      <w:r>
        <w:t>предотвращать</w:t>
      </w:r>
      <w:r>
        <w:rPr>
          <w:spacing w:val="1"/>
        </w:rPr>
        <w:t xml:space="preserve"> </w:t>
      </w:r>
      <w:r>
        <w:t>их;</w:t>
      </w:r>
    </w:p>
    <w:p w:rsidR="004C31D4" w:rsidRDefault="00825692">
      <w:pPr>
        <w:pStyle w:val="a5"/>
        <w:ind w:left="921"/>
        <w:jc w:val="left"/>
      </w:pPr>
      <w:r>
        <w:t>расширение</w:t>
      </w:r>
      <w:r>
        <w:rPr>
          <w:spacing w:val="-5"/>
        </w:rPr>
        <w:t xml:space="preserve"> </w:t>
      </w:r>
      <w:r>
        <w:t>опыта</w:t>
      </w:r>
      <w:r>
        <w:rPr>
          <w:spacing w:val="-4"/>
        </w:rPr>
        <w:t xml:space="preserve"> </w:t>
      </w:r>
      <w:r>
        <w:t>деятельности</w:t>
      </w:r>
      <w:r>
        <w:rPr>
          <w:spacing w:val="-3"/>
        </w:rPr>
        <w:t xml:space="preserve"> </w:t>
      </w:r>
      <w:r>
        <w:t>экологической</w:t>
      </w:r>
      <w:r>
        <w:rPr>
          <w:spacing w:val="-3"/>
        </w:rPr>
        <w:t xml:space="preserve"> </w:t>
      </w:r>
      <w:r>
        <w:t>направленности;</w:t>
      </w:r>
    </w:p>
    <w:p w:rsidR="004C31D4" w:rsidRDefault="00825692" w:rsidP="00025EF7">
      <w:pPr>
        <w:pStyle w:val="a9"/>
        <w:numPr>
          <w:ilvl w:val="0"/>
          <w:numId w:val="13"/>
        </w:numPr>
        <w:tabs>
          <w:tab w:val="left" w:pos="1265"/>
        </w:tabs>
        <w:spacing w:line="297" w:lineRule="exact"/>
        <w:ind w:left="1264" w:hanging="344"/>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C31D4" w:rsidRDefault="00825692">
      <w:pPr>
        <w:pStyle w:val="a5"/>
        <w:ind w:right="325" w:firstLine="70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включая социальные науки, и общественной практики, основанного на</w:t>
      </w:r>
      <w:r>
        <w:rPr>
          <w:spacing w:val="1"/>
        </w:rPr>
        <w:t xml:space="preserve"> </w:t>
      </w:r>
      <w:r>
        <w:t>диалоге</w:t>
      </w:r>
      <w:r>
        <w:rPr>
          <w:spacing w:val="-2"/>
        </w:rPr>
        <w:t xml:space="preserve"> </w:t>
      </w:r>
      <w:r>
        <w:t>культур,</w:t>
      </w:r>
      <w:r>
        <w:rPr>
          <w:spacing w:val="-1"/>
        </w:rPr>
        <w:t xml:space="preserve"> </w:t>
      </w:r>
      <w:r>
        <w:t>способствующего</w:t>
      </w:r>
      <w:r>
        <w:rPr>
          <w:spacing w:val="-2"/>
        </w:rPr>
        <w:t xml:space="preserve"> </w:t>
      </w:r>
      <w:r>
        <w:t>осознанию</w:t>
      </w:r>
      <w:r>
        <w:rPr>
          <w:spacing w:val="-3"/>
        </w:rPr>
        <w:t xml:space="preserve"> </w:t>
      </w:r>
      <w:r>
        <w:t>своего</w:t>
      </w:r>
      <w:r>
        <w:rPr>
          <w:spacing w:val="-2"/>
        </w:rPr>
        <w:t xml:space="preserve"> </w:t>
      </w:r>
      <w:r>
        <w:t>места</w:t>
      </w:r>
      <w:r>
        <w:rPr>
          <w:spacing w:val="-1"/>
        </w:rPr>
        <w:t xml:space="preserve"> </w:t>
      </w:r>
      <w:r>
        <w:t>в</w:t>
      </w:r>
      <w:r>
        <w:rPr>
          <w:spacing w:val="-1"/>
        </w:rPr>
        <w:t xml:space="preserve"> </w:t>
      </w:r>
      <w:r>
        <w:t>поликультурном</w:t>
      </w:r>
      <w:r>
        <w:rPr>
          <w:spacing w:val="-2"/>
        </w:rPr>
        <w:t xml:space="preserve"> </w:t>
      </w:r>
      <w:r>
        <w:t>мире;</w:t>
      </w:r>
    </w:p>
    <w:p w:rsidR="004C31D4" w:rsidRDefault="00825692">
      <w:pPr>
        <w:pStyle w:val="a5"/>
        <w:ind w:right="332" w:firstLine="70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 между людьми и познания мира; языковое и речевое развитие человека,</w:t>
      </w:r>
      <w:r>
        <w:rPr>
          <w:spacing w:val="1"/>
        </w:rPr>
        <w:t xml:space="preserve"> </w:t>
      </w:r>
      <w:r>
        <w:t>включая</w:t>
      </w:r>
      <w:r>
        <w:rPr>
          <w:spacing w:val="-3"/>
        </w:rPr>
        <w:t xml:space="preserve"> </w:t>
      </w:r>
      <w:r>
        <w:t>понимание</w:t>
      </w:r>
      <w:r>
        <w:rPr>
          <w:spacing w:val="-1"/>
        </w:rPr>
        <w:t xml:space="preserve"> </w:t>
      </w:r>
      <w:r>
        <w:t>языка</w:t>
      </w:r>
      <w:r>
        <w:rPr>
          <w:spacing w:val="-3"/>
        </w:rPr>
        <w:t xml:space="preserve"> </w:t>
      </w:r>
      <w:r>
        <w:t>социально-экономической</w:t>
      </w:r>
      <w:r>
        <w:rPr>
          <w:spacing w:val="-2"/>
        </w:rPr>
        <w:t xml:space="preserve"> </w:t>
      </w:r>
      <w:r>
        <w:t>и</w:t>
      </w:r>
      <w:r>
        <w:rPr>
          <w:spacing w:val="-2"/>
        </w:rPr>
        <w:t xml:space="preserve"> </w:t>
      </w:r>
      <w:r>
        <w:t>политической</w:t>
      </w:r>
      <w:r>
        <w:rPr>
          <w:spacing w:val="-3"/>
        </w:rPr>
        <w:t xml:space="preserve"> </w:t>
      </w:r>
      <w:r>
        <w:t>коммуникации;</w:t>
      </w:r>
    </w:p>
    <w:p w:rsidR="004C31D4" w:rsidRDefault="00825692">
      <w:pPr>
        <w:pStyle w:val="a5"/>
        <w:ind w:right="330" w:firstLine="700"/>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 индивидуально</w:t>
      </w:r>
      <w:r>
        <w:rPr>
          <w:spacing w:val="1"/>
        </w:rPr>
        <w:t xml:space="preserve"> </w:t>
      </w:r>
      <w:r>
        <w:t>и в</w:t>
      </w:r>
      <w:r>
        <w:rPr>
          <w:spacing w:val="1"/>
        </w:rPr>
        <w:t xml:space="preserve"> </w:t>
      </w:r>
      <w:r>
        <w:t>группе;</w:t>
      </w:r>
      <w:r>
        <w:rPr>
          <w:spacing w:val="1"/>
        </w:rPr>
        <w:t xml:space="preserve"> </w:t>
      </w:r>
      <w:r>
        <w:t>мотивация</w:t>
      </w:r>
      <w:r>
        <w:rPr>
          <w:spacing w:val="1"/>
        </w:rPr>
        <w:t xml:space="preserve"> </w:t>
      </w:r>
      <w:r>
        <w:t>к познанию и</w:t>
      </w:r>
      <w:r>
        <w:rPr>
          <w:spacing w:val="1"/>
        </w:rPr>
        <w:t xml:space="preserve"> </w:t>
      </w:r>
      <w:r>
        <w:t>творчеству, обучению и самообучению на протяжении всей жизни, интерес к изучению</w:t>
      </w:r>
      <w:r>
        <w:rPr>
          <w:spacing w:val="1"/>
        </w:rPr>
        <w:t xml:space="preserve"> </w:t>
      </w:r>
      <w:r>
        <w:t>социальных</w:t>
      </w:r>
      <w:r>
        <w:rPr>
          <w:spacing w:val="-1"/>
        </w:rPr>
        <w:t xml:space="preserve"> </w:t>
      </w:r>
      <w:r>
        <w:t>и гуманитарных дисциплин.</w:t>
      </w:r>
    </w:p>
    <w:p w:rsidR="004C31D4" w:rsidRDefault="00825692">
      <w:pPr>
        <w:pStyle w:val="a5"/>
        <w:ind w:right="334" w:firstLine="707"/>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 среднего общего образования (на базовом уровне) у них совершенствуется</w:t>
      </w:r>
      <w:r>
        <w:rPr>
          <w:spacing w:val="1"/>
        </w:rPr>
        <w:t xml:space="preserve"> </w:t>
      </w:r>
      <w:r>
        <w:t>эмоциональный</w:t>
      </w:r>
      <w:r>
        <w:rPr>
          <w:spacing w:val="-3"/>
        </w:rPr>
        <w:t xml:space="preserve"> </w:t>
      </w:r>
      <w:r>
        <w:t>интеллект, предполагающий сформированность:</w:t>
      </w:r>
    </w:p>
    <w:p w:rsidR="004C31D4" w:rsidRDefault="00825692">
      <w:pPr>
        <w:pStyle w:val="a5"/>
        <w:ind w:right="333" w:firstLine="700"/>
      </w:pPr>
      <w:r>
        <w:t>самосознания, включающего способность понимать свое эмоциональное состояние,</w:t>
      </w:r>
      <w:r>
        <w:rPr>
          <w:spacing w:val="-57"/>
        </w:rPr>
        <w:t xml:space="preserve"> </w:t>
      </w:r>
      <w:r>
        <w:t>видеть</w:t>
      </w:r>
      <w:r>
        <w:rPr>
          <w:spacing w:val="14"/>
        </w:rPr>
        <w:t xml:space="preserve"> </w:t>
      </w:r>
      <w:r>
        <w:t>направления</w:t>
      </w:r>
      <w:r>
        <w:rPr>
          <w:spacing w:val="12"/>
        </w:rPr>
        <w:t xml:space="preserve"> </w:t>
      </w:r>
      <w:r>
        <w:t>развития</w:t>
      </w:r>
      <w:r>
        <w:rPr>
          <w:spacing w:val="13"/>
        </w:rPr>
        <w:t xml:space="preserve"> </w:t>
      </w:r>
      <w:r>
        <w:t>собственной</w:t>
      </w:r>
      <w:r>
        <w:rPr>
          <w:spacing w:val="14"/>
        </w:rPr>
        <w:t xml:space="preserve"> </w:t>
      </w:r>
      <w:r>
        <w:t>эмоциональной</w:t>
      </w:r>
      <w:r>
        <w:rPr>
          <w:spacing w:val="11"/>
        </w:rPr>
        <w:t xml:space="preserve"> </w:t>
      </w:r>
      <w:r>
        <w:t>сферы,</w:t>
      </w:r>
      <w:r>
        <w:rPr>
          <w:spacing w:val="13"/>
        </w:rPr>
        <w:t xml:space="preserve"> </w:t>
      </w:r>
      <w:r>
        <w:t>быть</w:t>
      </w:r>
      <w:r>
        <w:rPr>
          <w:spacing w:val="13"/>
        </w:rPr>
        <w:t xml:space="preserve"> </w:t>
      </w:r>
      <w:r>
        <w:t>уверенным</w:t>
      </w:r>
      <w:r>
        <w:rPr>
          <w:spacing w:val="12"/>
        </w:rPr>
        <w:t xml:space="preserve"> </w:t>
      </w:r>
      <w:r>
        <w:t>в</w:t>
      </w:r>
      <w:r>
        <w:rPr>
          <w:spacing w:val="12"/>
        </w:rPr>
        <w:t xml:space="preserve"> </w:t>
      </w:r>
      <w:r>
        <w:t>себе</w:t>
      </w:r>
      <w:r>
        <w:rPr>
          <w:spacing w:val="-57"/>
        </w:rPr>
        <w:t xml:space="preserve"> </w:t>
      </w:r>
      <w:r>
        <w:t>в</w:t>
      </w:r>
      <w:r>
        <w:rPr>
          <w:spacing w:val="-2"/>
        </w:rPr>
        <w:t xml:space="preserve"> </w:t>
      </w:r>
      <w:r>
        <w:t>межличностном</w:t>
      </w:r>
      <w:r>
        <w:rPr>
          <w:spacing w:val="-1"/>
        </w:rPr>
        <w:t xml:space="preserve"> </w:t>
      </w:r>
      <w:r>
        <w:t>взаимодействии и</w:t>
      </w:r>
      <w:r>
        <w:rPr>
          <w:spacing w:val="-3"/>
        </w:rPr>
        <w:t xml:space="preserve"> </w:t>
      </w:r>
      <w:r>
        <w:t>при принятии решений;</w:t>
      </w:r>
    </w:p>
    <w:p w:rsidR="004C31D4" w:rsidRDefault="00825692">
      <w:pPr>
        <w:pStyle w:val="a5"/>
        <w:ind w:right="331" w:firstLine="700"/>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 быть открытым новому;</w:t>
      </w:r>
    </w:p>
    <w:p w:rsidR="004C31D4" w:rsidRDefault="00825692">
      <w:pPr>
        <w:pStyle w:val="a5"/>
        <w:ind w:right="333" w:firstLine="700"/>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w:t>
      </w:r>
      <w:r>
        <w:rPr>
          <w:spacing w:val="-3"/>
        </w:rPr>
        <w:t xml:space="preserve"> </w:t>
      </w:r>
      <w:r>
        <w:t>социальные</w:t>
      </w:r>
      <w:r>
        <w:rPr>
          <w:spacing w:val="-4"/>
        </w:rPr>
        <w:t xml:space="preserve"> </w:t>
      </w:r>
      <w:r>
        <w:t>роли;</w:t>
      </w:r>
    </w:p>
    <w:p w:rsidR="004C31D4" w:rsidRDefault="00825692">
      <w:pPr>
        <w:pStyle w:val="a5"/>
        <w:ind w:right="332" w:firstLine="700"/>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30"/>
        </w:rPr>
        <w:t xml:space="preserve"> </w:t>
      </w:r>
      <w:r>
        <w:t>его</w:t>
      </w:r>
      <w:r>
        <w:rPr>
          <w:spacing w:val="28"/>
        </w:rPr>
        <w:t xml:space="preserve"> </w:t>
      </w:r>
      <w:r>
        <w:t>при</w:t>
      </w:r>
      <w:r>
        <w:rPr>
          <w:spacing w:val="29"/>
        </w:rPr>
        <w:t xml:space="preserve"> </w:t>
      </w:r>
      <w:r>
        <w:t>осуществлении</w:t>
      </w:r>
      <w:r>
        <w:rPr>
          <w:spacing w:val="29"/>
        </w:rPr>
        <w:t xml:space="preserve"> </w:t>
      </w:r>
      <w:r>
        <w:t>коммуникации,</w:t>
      </w:r>
      <w:r>
        <w:rPr>
          <w:spacing w:val="28"/>
        </w:rPr>
        <w:t xml:space="preserve"> </w:t>
      </w:r>
      <w:r>
        <w:t>способность</w:t>
      </w:r>
      <w:r>
        <w:rPr>
          <w:spacing w:val="27"/>
        </w:rPr>
        <w:t xml:space="preserve"> </w:t>
      </w:r>
      <w:r>
        <w:t>к</w:t>
      </w:r>
      <w:r>
        <w:rPr>
          <w:spacing w:val="29"/>
        </w:rPr>
        <w:t xml:space="preserve"> </w:t>
      </w:r>
      <w:r>
        <w:t>сочувствию</w:t>
      </w:r>
      <w:r>
        <w:rPr>
          <w:spacing w:val="29"/>
        </w:rPr>
        <w:t xml:space="preserve"> </w:t>
      </w:r>
      <w:r>
        <w:t>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jc w:val="left"/>
      </w:pPr>
      <w:r>
        <w:lastRenderedPageBreak/>
        <w:t>сопереживанию;</w:t>
      </w:r>
    </w:p>
    <w:p w:rsidR="004C31D4" w:rsidRDefault="00825692">
      <w:pPr>
        <w:pStyle w:val="a5"/>
        <w:spacing w:before="1"/>
        <w:ind w:right="333" w:firstLine="700"/>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4C31D4" w:rsidRDefault="00825692">
      <w:pPr>
        <w:pStyle w:val="a5"/>
        <w:ind w:right="328" w:firstLine="700"/>
      </w:pPr>
      <w:r>
        <w:t>В результате изучения обществознания на уровне среднего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4C31D4" w:rsidRDefault="00825692">
      <w:pPr>
        <w:pStyle w:val="a5"/>
        <w:ind w:right="330" w:firstLine="700"/>
      </w:pPr>
      <w:r>
        <w:t>У</w:t>
      </w:r>
      <w:r>
        <w:rPr>
          <w:spacing w:val="1"/>
        </w:rPr>
        <w:t xml:space="preserve"> </w:t>
      </w:r>
      <w:r>
        <w:t>обучающегося будут</w:t>
      </w:r>
      <w:r>
        <w:rPr>
          <w:spacing w:val="60"/>
        </w:rPr>
        <w:t xml:space="preserve"> </w:t>
      </w:r>
      <w:r>
        <w:t>сформированы следующие базовые логические 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 действий:</w:t>
      </w:r>
    </w:p>
    <w:p w:rsidR="004C31D4" w:rsidRDefault="00825692">
      <w:pPr>
        <w:pStyle w:val="a5"/>
        <w:ind w:right="331" w:firstLine="70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социальную</w:t>
      </w:r>
      <w:r>
        <w:rPr>
          <w:spacing w:val="1"/>
        </w:rPr>
        <w:t xml:space="preserve"> </w:t>
      </w:r>
      <w:r>
        <w:t>проблему,</w:t>
      </w:r>
      <w:r>
        <w:rPr>
          <w:spacing w:val="1"/>
        </w:rPr>
        <w:t xml:space="preserve"> </w:t>
      </w:r>
      <w:r>
        <w:t>рассматривать ее</w:t>
      </w:r>
      <w:r>
        <w:rPr>
          <w:spacing w:val="-1"/>
        </w:rPr>
        <w:t xml:space="preserve"> </w:t>
      </w:r>
      <w:r>
        <w:t>всесторонне;</w:t>
      </w:r>
    </w:p>
    <w:p w:rsidR="004C31D4" w:rsidRDefault="00825692">
      <w:pPr>
        <w:pStyle w:val="a5"/>
        <w:ind w:right="328" w:firstLine="700"/>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6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 социальных</w:t>
      </w:r>
      <w:r>
        <w:rPr>
          <w:spacing w:val="-1"/>
        </w:rPr>
        <w:t xml:space="preserve"> </w:t>
      </w:r>
      <w:r>
        <w:t>объектов,</w:t>
      </w:r>
      <w:r>
        <w:rPr>
          <w:spacing w:val="-1"/>
        </w:rPr>
        <w:t xml:space="preserve"> </w:t>
      </w:r>
      <w:r>
        <w:t>явлений</w:t>
      </w:r>
      <w:r>
        <w:rPr>
          <w:spacing w:val="-1"/>
        </w:rPr>
        <w:t xml:space="preserve"> </w:t>
      </w:r>
      <w:r>
        <w:t>и</w:t>
      </w:r>
      <w:r>
        <w:rPr>
          <w:spacing w:val="-2"/>
        </w:rPr>
        <w:t xml:space="preserve"> </w:t>
      </w:r>
      <w:r>
        <w:t>процессов;</w:t>
      </w:r>
    </w:p>
    <w:p w:rsidR="004C31D4" w:rsidRDefault="00825692">
      <w:pPr>
        <w:pStyle w:val="a5"/>
        <w:ind w:right="333" w:firstLine="700"/>
      </w:pPr>
      <w:r>
        <w:t>определять цели познавательной деятельности, задавать параметры и критерии их</w:t>
      </w:r>
      <w:r>
        <w:rPr>
          <w:spacing w:val="1"/>
        </w:rPr>
        <w:t xml:space="preserve"> </w:t>
      </w:r>
      <w:r>
        <w:t>достижения;</w:t>
      </w:r>
    </w:p>
    <w:p w:rsidR="004C31D4" w:rsidRDefault="00825692">
      <w:pPr>
        <w:pStyle w:val="a5"/>
        <w:ind w:right="325" w:firstLine="700"/>
      </w:pPr>
      <w:r>
        <w:t>выявлять закономерности и противоречия в рассматриваемых социальных явлениях</w:t>
      </w:r>
      <w:r>
        <w:rPr>
          <w:spacing w:val="-57"/>
        </w:rPr>
        <w:t xml:space="preserve"> </w:t>
      </w:r>
      <w:r>
        <w:t>и</w:t>
      </w:r>
      <w:r>
        <w:rPr>
          <w:spacing w:val="-1"/>
        </w:rPr>
        <w:t xml:space="preserve"> </w:t>
      </w:r>
      <w:r>
        <w:t>процессах;</w:t>
      </w:r>
    </w:p>
    <w:p w:rsidR="004C31D4" w:rsidRDefault="00825692">
      <w:pPr>
        <w:pStyle w:val="a5"/>
        <w:spacing w:before="1"/>
        <w:ind w:right="332" w:firstLine="70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разных</w:t>
      </w:r>
      <w:r>
        <w:rPr>
          <w:spacing w:val="1"/>
        </w:rPr>
        <w:t xml:space="preserve"> </w:t>
      </w:r>
      <w:r>
        <w:t>видов</w:t>
      </w:r>
      <w:r>
        <w:rPr>
          <w:spacing w:val="1"/>
        </w:rPr>
        <w:t xml:space="preserve"> </w:t>
      </w:r>
      <w:r>
        <w:t>деятельности),</w:t>
      </w:r>
      <w:r>
        <w:rPr>
          <w:spacing w:val="1"/>
        </w:rPr>
        <w:t xml:space="preserve"> </w:t>
      </w:r>
      <w:r>
        <w:t>оценивать</w:t>
      </w:r>
      <w:r>
        <w:rPr>
          <w:spacing w:val="-2"/>
        </w:rPr>
        <w:t xml:space="preserve"> </w:t>
      </w:r>
      <w:r>
        <w:t>соответствие</w:t>
      </w:r>
      <w:r>
        <w:rPr>
          <w:spacing w:val="-3"/>
        </w:rPr>
        <w:t xml:space="preserve"> </w:t>
      </w:r>
      <w:r>
        <w:t>результатов</w:t>
      </w:r>
      <w:r>
        <w:rPr>
          <w:spacing w:val="-3"/>
        </w:rPr>
        <w:t xml:space="preserve"> </w:t>
      </w:r>
      <w:r>
        <w:t>целям,</w:t>
      </w:r>
      <w:r>
        <w:rPr>
          <w:spacing w:val="-3"/>
        </w:rPr>
        <w:t xml:space="preserve"> </w:t>
      </w:r>
      <w:r>
        <w:t>оценивать</w:t>
      </w:r>
      <w:r>
        <w:rPr>
          <w:spacing w:val="-2"/>
        </w:rPr>
        <w:t xml:space="preserve"> </w:t>
      </w:r>
      <w:r>
        <w:t>риски</w:t>
      </w:r>
      <w:r>
        <w:rPr>
          <w:spacing w:val="-2"/>
        </w:rPr>
        <w:t xml:space="preserve"> </w:t>
      </w:r>
      <w:r>
        <w:t>последствий</w:t>
      </w:r>
      <w:r>
        <w:rPr>
          <w:spacing w:val="-3"/>
        </w:rPr>
        <w:t xml:space="preserve"> </w:t>
      </w:r>
      <w:r>
        <w:t>деятельности;</w:t>
      </w:r>
    </w:p>
    <w:p w:rsidR="004C31D4" w:rsidRDefault="00825692">
      <w:pPr>
        <w:pStyle w:val="a5"/>
        <w:ind w:right="332" w:firstLine="700"/>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4C31D4" w:rsidRDefault="00825692">
      <w:pPr>
        <w:pStyle w:val="a5"/>
        <w:ind w:right="334" w:firstLine="700"/>
      </w:pPr>
      <w:r>
        <w:t>развивать креативное мышление при решении жизненных проблем, в том числе</w:t>
      </w:r>
      <w:r>
        <w:rPr>
          <w:spacing w:val="1"/>
        </w:rPr>
        <w:t xml:space="preserve"> </w:t>
      </w:r>
      <w:r>
        <w:t>учебно-познавательных.</w:t>
      </w:r>
    </w:p>
    <w:p w:rsidR="004C31D4" w:rsidRDefault="00825692">
      <w:pPr>
        <w:pStyle w:val="a5"/>
        <w:ind w:right="334" w:firstLine="7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 часть познавательных универсальных</w:t>
      </w:r>
      <w:r>
        <w:rPr>
          <w:spacing w:val="-1"/>
        </w:rPr>
        <w:t xml:space="preserve"> </w:t>
      </w:r>
      <w:r>
        <w:t>учебных действий:</w:t>
      </w:r>
    </w:p>
    <w:p w:rsidR="004C31D4" w:rsidRDefault="00825692">
      <w:pPr>
        <w:pStyle w:val="a5"/>
        <w:ind w:right="330" w:firstLine="700"/>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t>разрешения</w:t>
      </w:r>
      <w:r>
        <w:rPr>
          <w:spacing w:val="-1"/>
        </w:rPr>
        <w:t xml:space="preserve"> </w:t>
      </w:r>
      <w:r>
        <w:t>проблем;</w:t>
      </w:r>
    </w:p>
    <w:p w:rsidR="004C31D4" w:rsidRDefault="00825692">
      <w:pPr>
        <w:pStyle w:val="a5"/>
        <w:ind w:right="331" w:firstLine="700"/>
      </w:pPr>
      <w:r>
        <w:t>проявлять способность и готовность к самостоятельному поиску методов решения</w:t>
      </w:r>
      <w:r>
        <w:rPr>
          <w:spacing w:val="1"/>
        </w:rPr>
        <w:t xml:space="preserve"> </w:t>
      </w:r>
      <w:r>
        <w:t>практических</w:t>
      </w:r>
      <w:r>
        <w:rPr>
          <w:spacing w:val="-4"/>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социального</w:t>
      </w:r>
      <w:r>
        <w:rPr>
          <w:spacing w:val="-1"/>
        </w:rPr>
        <w:t xml:space="preserve"> </w:t>
      </w:r>
      <w:r>
        <w:t>познания;</w:t>
      </w:r>
    </w:p>
    <w:p w:rsidR="004C31D4" w:rsidRDefault="00825692">
      <w:pPr>
        <w:pStyle w:val="a5"/>
        <w:ind w:right="332" w:firstLine="700"/>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1"/>
        </w:rPr>
        <w:t xml:space="preserve"> </w:t>
      </w:r>
      <w:r>
        <w:t>учебных и социальных проектов;</w:t>
      </w:r>
    </w:p>
    <w:p w:rsidR="004C31D4" w:rsidRDefault="00825692">
      <w:pPr>
        <w:pStyle w:val="a5"/>
        <w:ind w:right="331" w:firstLine="700"/>
      </w:pP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2"/>
        </w:rPr>
        <w:t xml:space="preserve"> </w:t>
      </w:r>
      <w:r>
        <w:t>понятия</w:t>
      </w:r>
      <w:r>
        <w:rPr>
          <w:spacing w:val="-3"/>
        </w:rPr>
        <w:t xml:space="preserve"> </w:t>
      </w:r>
      <w:r>
        <w:t>и методы социальных</w:t>
      </w:r>
      <w:r>
        <w:rPr>
          <w:spacing w:val="-3"/>
        </w:rPr>
        <w:t xml:space="preserve"> </w:t>
      </w:r>
      <w:r>
        <w:t>наук;</w:t>
      </w:r>
    </w:p>
    <w:p w:rsidR="004C31D4" w:rsidRDefault="00825692">
      <w:pPr>
        <w:pStyle w:val="a5"/>
        <w:ind w:right="333" w:firstLine="700"/>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4C31D4" w:rsidRDefault="00825692">
      <w:pPr>
        <w:pStyle w:val="a5"/>
        <w:ind w:right="328" w:firstLine="700"/>
      </w:pPr>
      <w:r>
        <w:t>выявлять</w:t>
      </w:r>
      <w:r>
        <w:rPr>
          <w:spacing w:val="1"/>
        </w:rPr>
        <w:t xml:space="preserve"> </w:t>
      </w:r>
      <w:r>
        <w:t>причинно-следственные</w:t>
      </w:r>
      <w:r>
        <w:rPr>
          <w:spacing w:val="1"/>
        </w:rPr>
        <w:t xml:space="preserve"> </w:t>
      </w:r>
      <w:r>
        <w:t>связи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w:t>
      </w:r>
      <w:r>
        <w:rPr>
          <w:spacing w:val="-57"/>
        </w:rPr>
        <w:t xml:space="preserve"> </w:t>
      </w: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p>
    <w:p w:rsidR="004C31D4" w:rsidRDefault="00825692">
      <w:pPr>
        <w:pStyle w:val="a5"/>
        <w:ind w:right="332" w:firstLine="700"/>
      </w:pPr>
      <w:r>
        <w:t>анализировать</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 прогнозировать</w:t>
      </w:r>
      <w:r>
        <w:rPr>
          <w:spacing w:val="-2"/>
        </w:rPr>
        <w:t xml:space="preserve"> </w:t>
      </w:r>
      <w:r>
        <w:t>изменение</w:t>
      </w:r>
      <w:r>
        <w:rPr>
          <w:spacing w:val="-1"/>
        </w:rPr>
        <w:t xml:space="preserve"> </w:t>
      </w:r>
      <w:r>
        <w:t>в</w:t>
      </w:r>
      <w:r>
        <w:rPr>
          <w:spacing w:val="-2"/>
        </w:rPr>
        <w:t xml:space="preserve"> </w:t>
      </w:r>
      <w:r>
        <w:t>новых</w:t>
      </w:r>
      <w:r>
        <w:rPr>
          <w:spacing w:val="4"/>
        </w:rPr>
        <w:t xml:space="preserve"> </w:t>
      </w:r>
      <w:r>
        <w:t>условиях;</w:t>
      </w:r>
    </w:p>
    <w:p w:rsidR="004C31D4" w:rsidRDefault="00825692">
      <w:pPr>
        <w:pStyle w:val="a5"/>
        <w:spacing w:before="1"/>
        <w:ind w:right="333" w:firstLine="700"/>
      </w:pPr>
      <w:r>
        <w:t>давать оценку новым ситуациям, возникающим в процессе познания социальных</w:t>
      </w:r>
      <w:r>
        <w:rPr>
          <w:spacing w:val="1"/>
        </w:rPr>
        <w:t xml:space="preserve"> </w:t>
      </w:r>
      <w:r>
        <w:t>объектов,</w:t>
      </w:r>
      <w:r>
        <w:rPr>
          <w:spacing w:val="-1"/>
        </w:rPr>
        <w:t xml:space="preserve"> </w:t>
      </w:r>
      <w:r>
        <w:t>в</w:t>
      </w:r>
      <w:r>
        <w:rPr>
          <w:spacing w:val="-1"/>
        </w:rPr>
        <w:t xml:space="preserve"> </w:t>
      </w:r>
      <w:r>
        <w:t>социальных</w:t>
      </w:r>
      <w:r>
        <w:rPr>
          <w:spacing w:val="-4"/>
        </w:rPr>
        <w:t xml:space="preserve"> </w:t>
      </w:r>
      <w:r>
        <w:t>отношениях; оценивать приобретенный опыт;</w:t>
      </w:r>
    </w:p>
    <w:p w:rsidR="004C31D4" w:rsidRDefault="00825692">
      <w:pPr>
        <w:pStyle w:val="a5"/>
        <w:ind w:right="334" w:firstLine="700"/>
      </w:pPr>
      <w:r>
        <w:t>уметь</w:t>
      </w:r>
      <w:r>
        <w:rPr>
          <w:spacing w:val="1"/>
        </w:rPr>
        <w:t xml:space="preserve"> </w:t>
      </w:r>
      <w:r>
        <w:t>переносить</w:t>
      </w:r>
      <w:r>
        <w:rPr>
          <w:spacing w:val="1"/>
        </w:rPr>
        <w:t xml:space="preserve"> </w:t>
      </w:r>
      <w:r>
        <w:t>знания</w:t>
      </w:r>
      <w:r>
        <w:rPr>
          <w:spacing w:val="1"/>
        </w:rPr>
        <w:t xml:space="preserve"> </w:t>
      </w:r>
      <w:r>
        <w:t>об</w:t>
      </w:r>
      <w:r>
        <w:rPr>
          <w:spacing w:val="1"/>
        </w:rPr>
        <w:t xml:space="preserve"> </w:t>
      </w:r>
      <w:r>
        <w:t>общественных</w:t>
      </w:r>
      <w:r>
        <w:rPr>
          <w:spacing w:val="1"/>
        </w:rPr>
        <w:t xml:space="preserve"> </w:t>
      </w:r>
      <w:r>
        <w:t>объектах,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в</w:t>
      </w:r>
      <w:r>
        <w:rPr>
          <w:spacing w:val="1"/>
        </w:rPr>
        <w:t xml:space="preserve"> </w:t>
      </w:r>
      <w:r>
        <w:t>познавательную</w:t>
      </w:r>
      <w:r>
        <w:rPr>
          <w:spacing w:val="-1"/>
        </w:rPr>
        <w:t xml:space="preserve"> </w:t>
      </w:r>
      <w:r>
        <w:t>и</w:t>
      </w:r>
      <w:r>
        <w:rPr>
          <w:spacing w:val="-2"/>
        </w:rPr>
        <w:t xml:space="preserve"> </w:t>
      </w:r>
      <w:r>
        <w:t>практическую области жизнедеятельности;</w:t>
      </w:r>
    </w:p>
    <w:p w:rsidR="004C31D4" w:rsidRDefault="00825692">
      <w:pPr>
        <w:pStyle w:val="a5"/>
        <w:ind w:left="921"/>
      </w:pPr>
      <w:r>
        <w:t>уметь</w:t>
      </w:r>
      <w:r>
        <w:rPr>
          <w:spacing w:val="-2"/>
        </w:rPr>
        <w:t xml:space="preserve"> </w:t>
      </w:r>
      <w:r>
        <w:t>интегрировать</w:t>
      </w:r>
      <w:r>
        <w:rPr>
          <w:spacing w:val="-3"/>
        </w:rPr>
        <w:t xml:space="preserve"> </w:t>
      </w:r>
      <w:r>
        <w:t>знания</w:t>
      </w:r>
      <w:r>
        <w:rPr>
          <w:spacing w:val="-2"/>
        </w:rPr>
        <w:t xml:space="preserve"> </w:t>
      </w:r>
      <w:r>
        <w:t>из</w:t>
      </w:r>
      <w:r>
        <w:rPr>
          <w:spacing w:val="-3"/>
        </w:rPr>
        <w:t xml:space="preserve"> </w:t>
      </w:r>
      <w:r>
        <w:t>разных</w:t>
      </w:r>
      <w:r>
        <w:rPr>
          <w:spacing w:val="-2"/>
        </w:rPr>
        <w:t xml:space="preserve"> </w:t>
      </w:r>
      <w:r>
        <w:t>предметных</w:t>
      </w:r>
      <w:r>
        <w:rPr>
          <w:spacing w:val="-2"/>
        </w:rPr>
        <w:t xml:space="preserve"> </w:t>
      </w:r>
      <w:r>
        <w:t>областей;</w:t>
      </w:r>
    </w:p>
    <w:p w:rsidR="004C31D4" w:rsidRDefault="00825692">
      <w:pPr>
        <w:pStyle w:val="a5"/>
        <w:ind w:left="899" w:right="333" w:firstLine="21"/>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2"/>
        </w:rPr>
        <w:t xml:space="preserve"> </w:t>
      </w:r>
      <w:r>
        <w:t>альтернативные</w:t>
      </w:r>
      <w:r>
        <w:rPr>
          <w:spacing w:val="-2"/>
        </w:rPr>
        <w:t xml:space="preserve"> </w:t>
      </w:r>
      <w:r>
        <w:t>решения.</w:t>
      </w:r>
    </w:p>
    <w:p w:rsidR="004C31D4" w:rsidRDefault="00825692">
      <w:pPr>
        <w:pStyle w:val="a5"/>
        <w:ind w:left="921"/>
      </w:pPr>
      <w:r>
        <w:t>У</w:t>
      </w:r>
      <w:r>
        <w:rPr>
          <w:spacing w:val="30"/>
        </w:rPr>
        <w:t xml:space="preserve"> </w:t>
      </w:r>
      <w:r>
        <w:t>обучающегося</w:t>
      </w:r>
      <w:r>
        <w:rPr>
          <w:spacing w:val="31"/>
        </w:rPr>
        <w:t xml:space="preserve"> </w:t>
      </w:r>
      <w:r>
        <w:t>будут</w:t>
      </w:r>
      <w:r>
        <w:rPr>
          <w:spacing w:val="30"/>
        </w:rPr>
        <w:t xml:space="preserve"> </w:t>
      </w:r>
      <w:r>
        <w:t>сформированы</w:t>
      </w:r>
      <w:r>
        <w:rPr>
          <w:spacing w:val="30"/>
        </w:rPr>
        <w:t xml:space="preserve"> </w:t>
      </w:r>
      <w:r>
        <w:t>умения</w:t>
      </w:r>
      <w:r>
        <w:rPr>
          <w:spacing w:val="31"/>
        </w:rPr>
        <w:t xml:space="preserve"> </w:t>
      </w:r>
      <w:r>
        <w:t>работать</w:t>
      </w:r>
      <w:r>
        <w:rPr>
          <w:spacing w:val="32"/>
        </w:rPr>
        <w:t xml:space="preserve"> </w:t>
      </w:r>
      <w:r>
        <w:t>с</w:t>
      </w:r>
      <w:r>
        <w:rPr>
          <w:spacing w:val="28"/>
        </w:rPr>
        <w:t xml:space="preserve"> </w:t>
      </w:r>
      <w:r>
        <w:t>информацией</w:t>
      </w:r>
      <w:r>
        <w:rPr>
          <w:spacing w:val="31"/>
        </w:rPr>
        <w:t xml:space="preserve"> </w:t>
      </w:r>
      <w:r>
        <w:t>как</w:t>
      </w:r>
      <w:r>
        <w:rPr>
          <w:spacing w:val="29"/>
        </w:rPr>
        <w:t xml:space="preserve"> </w:t>
      </w:r>
      <w:r>
        <w:t>часть</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познавательных</w:t>
      </w:r>
      <w:r>
        <w:rPr>
          <w:spacing w:val="-4"/>
        </w:rPr>
        <w:t xml:space="preserve"> </w:t>
      </w:r>
      <w:r>
        <w:t>универсальных</w:t>
      </w:r>
      <w:r>
        <w:rPr>
          <w:spacing w:val="-4"/>
        </w:rPr>
        <w:t xml:space="preserve"> </w:t>
      </w:r>
      <w:r>
        <w:t>учебных</w:t>
      </w:r>
      <w:r>
        <w:rPr>
          <w:spacing w:val="-4"/>
        </w:rPr>
        <w:t xml:space="preserve"> </w:t>
      </w:r>
      <w:r>
        <w:t>действий:</w:t>
      </w:r>
    </w:p>
    <w:p w:rsidR="004C31D4" w:rsidRDefault="00825692">
      <w:pPr>
        <w:pStyle w:val="a5"/>
        <w:spacing w:before="1"/>
        <w:ind w:right="332" w:firstLine="700"/>
      </w:pPr>
      <w:r>
        <w:t>владеть навыками получения социальной информации из источников разных типов,</w:t>
      </w:r>
      <w:r>
        <w:rPr>
          <w:spacing w:val="-57"/>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3"/>
        </w:rPr>
        <w:t xml:space="preserve"> </w:t>
      </w:r>
      <w:r>
        <w:t>видов и форм</w:t>
      </w:r>
      <w:r>
        <w:rPr>
          <w:spacing w:val="-1"/>
        </w:rPr>
        <w:t xml:space="preserve"> </w:t>
      </w:r>
      <w:r>
        <w:t>представления;</w:t>
      </w:r>
    </w:p>
    <w:p w:rsidR="004C31D4" w:rsidRDefault="00825692">
      <w:pPr>
        <w:pStyle w:val="a5"/>
        <w:ind w:right="333" w:firstLine="700"/>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2"/>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rsidR="004C31D4" w:rsidRDefault="00825692">
      <w:pPr>
        <w:pStyle w:val="a5"/>
        <w:ind w:right="330" w:firstLine="700"/>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полученной</w:t>
      </w:r>
      <w:r>
        <w:rPr>
          <w:spacing w:val="1"/>
        </w:rPr>
        <w:t xml:space="preserve"> </w:t>
      </w:r>
      <w:r>
        <w:t>из</w:t>
      </w:r>
      <w:r>
        <w:rPr>
          <w:spacing w:val="1"/>
        </w:rPr>
        <w:t xml:space="preserve"> </w:t>
      </w:r>
      <w:r>
        <w:t>интернет-источников),</w:t>
      </w:r>
      <w:r>
        <w:rPr>
          <w:spacing w:val="1"/>
        </w:rPr>
        <w:t xml:space="preserve"> </w:t>
      </w:r>
      <w:r>
        <w:t>ее</w:t>
      </w:r>
      <w:r>
        <w:rPr>
          <w:spacing w:val="1"/>
        </w:rPr>
        <w:t xml:space="preserve"> </w:t>
      </w:r>
      <w:r>
        <w:t>соответствие</w:t>
      </w:r>
      <w:r>
        <w:rPr>
          <w:spacing w:val="1"/>
        </w:rPr>
        <w:t xml:space="preserve"> </w:t>
      </w:r>
      <w:r>
        <w:t>правовым</w:t>
      </w:r>
      <w:r>
        <w:rPr>
          <w:spacing w:val="-3"/>
        </w:rPr>
        <w:t xml:space="preserve"> </w:t>
      </w:r>
      <w:r>
        <w:t>и морально-этическим</w:t>
      </w:r>
      <w:r>
        <w:rPr>
          <w:spacing w:val="-1"/>
        </w:rPr>
        <w:t xml:space="preserve"> </w:t>
      </w:r>
      <w:r>
        <w:t>нормам;</w:t>
      </w:r>
    </w:p>
    <w:p w:rsidR="004C31D4" w:rsidRDefault="00825692">
      <w:pPr>
        <w:pStyle w:val="a5"/>
        <w:ind w:right="331" w:firstLine="700"/>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57"/>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2"/>
        </w:rPr>
        <w:t xml:space="preserve"> </w:t>
      </w:r>
      <w:r>
        <w:t>безопасности;</w:t>
      </w:r>
    </w:p>
    <w:p w:rsidR="004C31D4" w:rsidRDefault="00825692">
      <w:pPr>
        <w:pStyle w:val="a5"/>
        <w:ind w:right="333" w:firstLine="700"/>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4C31D4" w:rsidRDefault="00825692">
      <w:pPr>
        <w:pStyle w:val="a5"/>
        <w:ind w:right="327" w:firstLine="70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коммуникативных</w:t>
      </w:r>
      <w:r>
        <w:rPr>
          <w:spacing w:val="-1"/>
        </w:rPr>
        <w:t xml:space="preserve"> </w:t>
      </w:r>
      <w:r>
        <w:t>универсальных учебных действий:</w:t>
      </w:r>
    </w:p>
    <w:p w:rsidR="004C31D4" w:rsidRDefault="00825692">
      <w:pPr>
        <w:pStyle w:val="a5"/>
        <w:spacing w:before="1"/>
        <w:ind w:right="331" w:firstLine="700"/>
      </w:pPr>
      <w:r>
        <w:t>осуществлять</w:t>
      </w:r>
      <w:r>
        <w:rPr>
          <w:spacing w:val="1"/>
        </w:rPr>
        <w:t xml:space="preserve"> </w:t>
      </w:r>
      <w:r>
        <w:t>коммуникации</w:t>
      </w:r>
      <w:r>
        <w:rPr>
          <w:spacing w:val="1"/>
        </w:rPr>
        <w:t xml:space="preserve"> </w:t>
      </w:r>
      <w:r>
        <w:t>во всех сферах</w:t>
      </w:r>
      <w:r>
        <w:rPr>
          <w:spacing w:val="1"/>
        </w:rPr>
        <w:t xml:space="preserve"> </w:t>
      </w:r>
      <w:r>
        <w:t>жизни;</w:t>
      </w:r>
      <w:r>
        <w:rPr>
          <w:spacing w:val="1"/>
        </w:rPr>
        <w:t xml:space="preserve"> </w:t>
      </w:r>
      <w:r>
        <w:t>распознавать</w:t>
      </w:r>
      <w:r>
        <w:rPr>
          <w:spacing w:val="1"/>
        </w:rPr>
        <w:t xml:space="preserve"> </w:t>
      </w:r>
      <w:r>
        <w:t>невербальные</w:t>
      </w:r>
      <w:r>
        <w:rPr>
          <w:spacing w:val="1"/>
        </w:rPr>
        <w:t xml:space="preserve"> </w:t>
      </w:r>
      <w:r>
        <w:t>средства</w:t>
      </w:r>
      <w:r>
        <w:rPr>
          <w:spacing w:val="-2"/>
        </w:rPr>
        <w:t xml:space="preserve"> </w:t>
      </w:r>
      <w:r>
        <w:t>общения, понимать;</w:t>
      </w:r>
    </w:p>
    <w:p w:rsidR="004C31D4" w:rsidRDefault="00825692">
      <w:pPr>
        <w:pStyle w:val="a5"/>
        <w:ind w:right="335" w:firstLine="700"/>
      </w:pPr>
      <w:r>
        <w:t>значение социальных знаков, распознавать предпосылки конфликтных ситуаций и</w:t>
      </w:r>
      <w:r>
        <w:rPr>
          <w:spacing w:val="1"/>
        </w:rPr>
        <w:t xml:space="preserve"> </w:t>
      </w:r>
      <w:r>
        <w:t>смягчать конфликты;</w:t>
      </w:r>
    </w:p>
    <w:p w:rsidR="004C31D4" w:rsidRDefault="00825692">
      <w:pPr>
        <w:pStyle w:val="a5"/>
        <w:ind w:right="332" w:firstLine="700"/>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1"/>
        </w:rPr>
        <w:t xml:space="preserve"> </w:t>
      </w:r>
      <w:r>
        <w:t>вести диалог,</w:t>
      </w:r>
      <w:r>
        <w:rPr>
          <w:spacing w:val="-1"/>
        </w:rPr>
        <w:t xml:space="preserve"> </w:t>
      </w:r>
      <w:r>
        <w:t>уметь</w:t>
      </w:r>
      <w:r>
        <w:rPr>
          <w:spacing w:val="1"/>
        </w:rPr>
        <w:t xml:space="preserve"> </w:t>
      </w:r>
      <w:r>
        <w:t>смягчать конфликтные</w:t>
      </w:r>
      <w:r>
        <w:rPr>
          <w:spacing w:val="-2"/>
        </w:rPr>
        <w:t xml:space="preserve"> </w:t>
      </w:r>
      <w:r>
        <w:t>ситуации;</w:t>
      </w:r>
    </w:p>
    <w:p w:rsidR="004C31D4" w:rsidRDefault="00825692">
      <w:pPr>
        <w:pStyle w:val="a5"/>
        <w:ind w:right="334" w:firstLine="700"/>
      </w:pPr>
      <w:r>
        <w:t>развернуто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57"/>
        </w:rPr>
        <w:t xml:space="preserve"> </w:t>
      </w:r>
      <w:r>
        <w:t>средств.</w:t>
      </w:r>
    </w:p>
    <w:p w:rsidR="004C31D4" w:rsidRDefault="00825692">
      <w:pPr>
        <w:pStyle w:val="a5"/>
        <w:ind w:right="332" w:firstLine="7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 учебных действий:</w:t>
      </w:r>
    </w:p>
    <w:p w:rsidR="004C31D4" w:rsidRDefault="00825692">
      <w:pPr>
        <w:pStyle w:val="a5"/>
        <w:ind w:left="921"/>
      </w:pPr>
      <w:r>
        <w:t>самостоятельно</w:t>
      </w:r>
      <w:r>
        <w:rPr>
          <w:spacing w:val="-4"/>
        </w:rPr>
        <w:t xml:space="preserve"> </w:t>
      </w:r>
      <w:r>
        <w:t>осуществлять</w:t>
      </w:r>
      <w:r>
        <w:rPr>
          <w:spacing w:val="-3"/>
        </w:rPr>
        <w:t xml:space="preserve"> </w:t>
      </w:r>
      <w:r>
        <w:t>познавательную</w:t>
      </w:r>
      <w:r>
        <w:rPr>
          <w:spacing w:val="-4"/>
        </w:rPr>
        <w:t xml:space="preserve"> </w:t>
      </w:r>
      <w:r>
        <w:t>деятельность;</w:t>
      </w:r>
    </w:p>
    <w:p w:rsidR="004C31D4" w:rsidRDefault="00825692">
      <w:pPr>
        <w:pStyle w:val="a5"/>
        <w:ind w:right="332" w:firstLine="700"/>
      </w:pP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 в</w:t>
      </w:r>
      <w:r>
        <w:rPr>
          <w:spacing w:val="-1"/>
        </w:rPr>
        <w:t xml:space="preserve"> </w:t>
      </w:r>
      <w:r>
        <w:t>жизненных</w:t>
      </w:r>
      <w:r>
        <w:rPr>
          <w:spacing w:val="-1"/>
        </w:rPr>
        <w:t xml:space="preserve"> </w:t>
      </w:r>
      <w:r>
        <w:t>ситуациях;</w:t>
      </w:r>
    </w:p>
    <w:p w:rsidR="004C31D4" w:rsidRDefault="00825692">
      <w:pPr>
        <w:pStyle w:val="a5"/>
        <w:ind w:right="336" w:firstLine="700"/>
      </w:pPr>
      <w:r>
        <w:t>самостоятельно составлять план решения проблемы с учетом имеющихся ресурсов,</w:t>
      </w:r>
      <w:r>
        <w:rPr>
          <w:spacing w:val="-57"/>
        </w:rPr>
        <w:t xml:space="preserve"> </w:t>
      </w:r>
      <w:r>
        <w:t>собственных</w:t>
      </w:r>
      <w:r>
        <w:rPr>
          <w:spacing w:val="-1"/>
        </w:rPr>
        <w:t xml:space="preserve"> </w:t>
      </w:r>
      <w:r>
        <w:t>возможностей и предпочтений;</w:t>
      </w:r>
    </w:p>
    <w:p w:rsidR="004C31D4" w:rsidRDefault="00825692">
      <w:pPr>
        <w:pStyle w:val="a5"/>
        <w:ind w:right="334" w:firstLine="700"/>
      </w:pPr>
      <w:r>
        <w:t>давать оценку новым ситуациям, возникающим в познавательной и практической</w:t>
      </w:r>
      <w:r>
        <w:rPr>
          <w:spacing w:val="1"/>
        </w:rPr>
        <w:t xml:space="preserve"> </w:t>
      </w:r>
      <w:r>
        <w:t>деятельности,</w:t>
      </w:r>
      <w:r>
        <w:rPr>
          <w:spacing w:val="-1"/>
        </w:rPr>
        <w:t xml:space="preserve"> </w:t>
      </w:r>
      <w:r>
        <w:t>в</w:t>
      </w:r>
      <w:r>
        <w:rPr>
          <w:spacing w:val="-1"/>
        </w:rPr>
        <w:t xml:space="preserve"> </w:t>
      </w:r>
      <w:r>
        <w:t>межличностных отношениях;</w:t>
      </w:r>
    </w:p>
    <w:p w:rsidR="004C31D4" w:rsidRDefault="00825692">
      <w:pPr>
        <w:pStyle w:val="a5"/>
        <w:ind w:left="921"/>
      </w:pPr>
      <w:r>
        <w:t>расширять</w:t>
      </w:r>
      <w:r>
        <w:rPr>
          <w:spacing w:val="-1"/>
        </w:rPr>
        <w:t xml:space="preserve"> </w:t>
      </w:r>
      <w:r>
        <w:t>рамки</w:t>
      </w:r>
      <w:r>
        <w:rPr>
          <w:spacing w:val="-1"/>
        </w:rPr>
        <w:t xml:space="preserve"> </w:t>
      </w:r>
      <w:r>
        <w:t>учебного</w:t>
      </w:r>
      <w:r>
        <w:rPr>
          <w:spacing w:val="-2"/>
        </w:rPr>
        <w:t xml:space="preserve"> </w:t>
      </w:r>
      <w:r>
        <w:t>предмета</w:t>
      </w:r>
      <w:r>
        <w:rPr>
          <w:spacing w:val="-1"/>
        </w:rPr>
        <w:t xml:space="preserve"> </w:t>
      </w:r>
      <w:r>
        <w:t>на</w:t>
      </w:r>
      <w:r>
        <w:rPr>
          <w:spacing w:val="-3"/>
        </w:rPr>
        <w:t xml:space="preserve"> </w:t>
      </w:r>
      <w:r>
        <w:t>основе</w:t>
      </w:r>
      <w:r>
        <w:rPr>
          <w:spacing w:val="-1"/>
        </w:rPr>
        <w:t xml:space="preserve"> </w:t>
      </w:r>
      <w:r>
        <w:t>личных</w:t>
      </w:r>
      <w:r>
        <w:rPr>
          <w:spacing w:val="-2"/>
        </w:rPr>
        <w:t xml:space="preserve"> </w:t>
      </w:r>
      <w:r>
        <w:t>предпочтений;</w:t>
      </w:r>
    </w:p>
    <w:p w:rsidR="004C31D4" w:rsidRDefault="00825692">
      <w:pPr>
        <w:pStyle w:val="a5"/>
        <w:ind w:right="332" w:firstLine="700"/>
      </w:pPr>
      <w:r>
        <w:t>делать осознанный выбор стратегий поведения, решений при наличии альтернатив,</w:t>
      </w:r>
      <w:r>
        <w:rPr>
          <w:spacing w:val="1"/>
        </w:rPr>
        <w:t xml:space="preserve"> </w:t>
      </w:r>
      <w:r>
        <w:t>аргументировать сделанный</w:t>
      </w:r>
      <w:r>
        <w:rPr>
          <w:spacing w:val="-1"/>
        </w:rPr>
        <w:t xml:space="preserve"> </w:t>
      </w:r>
      <w:r>
        <w:t>выбор,</w:t>
      </w:r>
      <w:r>
        <w:rPr>
          <w:spacing w:val="-1"/>
        </w:rPr>
        <w:t xml:space="preserve"> </w:t>
      </w:r>
      <w:r>
        <w:t>брать ответственность за</w:t>
      </w:r>
      <w:r>
        <w:rPr>
          <w:spacing w:val="-2"/>
        </w:rPr>
        <w:t xml:space="preserve"> </w:t>
      </w:r>
      <w:r>
        <w:t>принятое</w:t>
      </w:r>
      <w:r>
        <w:rPr>
          <w:spacing w:val="-2"/>
        </w:rPr>
        <w:t xml:space="preserve"> </w:t>
      </w:r>
      <w:r>
        <w:t>решение;</w:t>
      </w:r>
    </w:p>
    <w:p w:rsidR="004C31D4" w:rsidRDefault="00825692">
      <w:pPr>
        <w:pStyle w:val="a5"/>
        <w:ind w:left="921"/>
      </w:pPr>
      <w:r>
        <w:t>оценивать</w:t>
      </w:r>
      <w:r>
        <w:rPr>
          <w:spacing w:val="-4"/>
        </w:rPr>
        <w:t xml:space="preserve"> </w:t>
      </w:r>
      <w:r>
        <w:t>приобретенный</w:t>
      </w:r>
      <w:r>
        <w:rPr>
          <w:spacing w:val="-3"/>
        </w:rPr>
        <w:t xml:space="preserve"> </w:t>
      </w:r>
      <w:r>
        <w:t>опыт;</w:t>
      </w:r>
    </w:p>
    <w:p w:rsidR="004C31D4" w:rsidRDefault="00825692">
      <w:pPr>
        <w:pStyle w:val="a5"/>
        <w:ind w:right="329" w:firstLine="700"/>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w:t>
      </w:r>
      <w:r>
        <w:rPr>
          <w:spacing w:val="-2"/>
        </w:rPr>
        <w:t xml:space="preserve"> </w:t>
      </w:r>
      <w:r>
        <w:t>знаний,</w:t>
      </w:r>
      <w:r>
        <w:rPr>
          <w:spacing w:val="-1"/>
        </w:rPr>
        <w:t xml:space="preserve"> </w:t>
      </w:r>
      <w:r>
        <w:t>постоянно</w:t>
      </w:r>
      <w:r>
        <w:rPr>
          <w:spacing w:val="-1"/>
        </w:rPr>
        <w:t xml:space="preserve"> </w:t>
      </w:r>
      <w:r>
        <w:t>повышать свой</w:t>
      </w:r>
      <w:r>
        <w:rPr>
          <w:spacing w:val="-2"/>
        </w:rPr>
        <w:t xml:space="preserve"> </w:t>
      </w:r>
      <w:r>
        <w:t>образовательный</w:t>
      </w:r>
      <w:r>
        <w:rPr>
          <w:spacing w:val="-1"/>
        </w:rPr>
        <w:t xml:space="preserve"> </w:t>
      </w:r>
      <w:r>
        <w:t>и</w:t>
      </w:r>
      <w:r>
        <w:rPr>
          <w:spacing w:val="-3"/>
        </w:rPr>
        <w:t xml:space="preserve"> </w:t>
      </w:r>
      <w:r>
        <w:t>культурный</w:t>
      </w:r>
      <w:r>
        <w:rPr>
          <w:spacing w:val="-1"/>
        </w:rPr>
        <w:t xml:space="preserve"> </w:t>
      </w:r>
      <w:r>
        <w:t>уровень..</w:t>
      </w:r>
    </w:p>
    <w:p w:rsidR="004C31D4" w:rsidRDefault="00825692">
      <w:pPr>
        <w:pStyle w:val="a5"/>
        <w:ind w:left="921" w:right="866" w:firstLine="7"/>
      </w:pPr>
      <w:r>
        <w:t>У обучающегося будут сформированы умения совместной деятельности:</w:t>
      </w:r>
      <w:r>
        <w:rPr>
          <w:spacing w:val="1"/>
        </w:rPr>
        <w:t xml:space="preserve"> </w:t>
      </w:r>
      <w:r>
        <w:t>понимать</w:t>
      </w:r>
      <w:r>
        <w:rPr>
          <w:spacing w:val="-5"/>
        </w:rPr>
        <w:t xml:space="preserve"> </w:t>
      </w:r>
      <w:r>
        <w:t>и</w:t>
      </w:r>
      <w:r>
        <w:rPr>
          <w:spacing w:val="-4"/>
        </w:rPr>
        <w:t xml:space="preserve"> </w:t>
      </w:r>
      <w:r>
        <w:t>использовать</w:t>
      </w:r>
      <w:r>
        <w:rPr>
          <w:spacing w:val="-2"/>
        </w:rPr>
        <w:t xml:space="preserve"> </w:t>
      </w:r>
      <w:r>
        <w:t>преимущества</w:t>
      </w:r>
      <w:r>
        <w:rPr>
          <w:spacing w:val="-5"/>
        </w:rPr>
        <w:t xml:space="preserve"> </w:t>
      </w:r>
      <w:r>
        <w:t>командной</w:t>
      </w:r>
      <w:r>
        <w:rPr>
          <w:spacing w:val="-5"/>
        </w:rPr>
        <w:t xml:space="preserve"> </w:t>
      </w:r>
      <w:r>
        <w:t>и</w:t>
      </w:r>
      <w:r>
        <w:rPr>
          <w:spacing w:val="-4"/>
        </w:rPr>
        <w:t xml:space="preserve"> </w:t>
      </w:r>
      <w:r>
        <w:t>индивидуальной</w:t>
      </w:r>
      <w:r>
        <w:rPr>
          <w:spacing w:val="-5"/>
        </w:rPr>
        <w:t xml:space="preserve"> </w:t>
      </w:r>
      <w:r>
        <w:t>работы;</w:t>
      </w:r>
    </w:p>
    <w:p w:rsidR="004C31D4" w:rsidRDefault="00825692">
      <w:pPr>
        <w:pStyle w:val="a5"/>
        <w:spacing w:before="1"/>
        <w:ind w:right="332" w:firstLine="700"/>
      </w:pPr>
      <w:r>
        <w:t>выбирать тематику и методы совместных действий с учетом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C31D4" w:rsidRDefault="00825692">
      <w:pPr>
        <w:pStyle w:val="a5"/>
        <w:ind w:right="333" w:firstLine="700"/>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1"/>
        </w:rPr>
        <w:t xml:space="preserve"> </w:t>
      </w:r>
      <w:r>
        <w:t>участников, обсуждать</w:t>
      </w:r>
      <w:r>
        <w:rPr>
          <w:spacing w:val="1"/>
        </w:rPr>
        <w:t xml:space="preserve"> </w:t>
      </w:r>
      <w:r>
        <w:t>результаты</w:t>
      </w:r>
      <w:r>
        <w:rPr>
          <w:spacing w:val="-1"/>
        </w:rPr>
        <w:t xml:space="preserve"> </w:t>
      </w:r>
      <w:r>
        <w:t>совместной работы;</w:t>
      </w:r>
    </w:p>
    <w:p w:rsidR="004C31D4" w:rsidRDefault="00825692">
      <w:pPr>
        <w:pStyle w:val="a5"/>
        <w:ind w:right="334" w:firstLine="700"/>
      </w:pPr>
      <w:r>
        <w:t>оценивать качество своего вклада и вклада каждого участника команды в общий</w:t>
      </w:r>
      <w:r>
        <w:rPr>
          <w:spacing w:val="1"/>
        </w:rPr>
        <w:t xml:space="preserve"> </w:t>
      </w:r>
      <w:r>
        <w:t>результат</w:t>
      </w:r>
      <w:r>
        <w:rPr>
          <w:spacing w:val="-1"/>
        </w:rPr>
        <w:t xml:space="preserve"> </w:t>
      </w:r>
      <w:r>
        <w:t>по разработанным</w:t>
      </w:r>
      <w:r>
        <w:rPr>
          <w:spacing w:val="-2"/>
        </w:rPr>
        <w:t xml:space="preserve"> </w:t>
      </w:r>
      <w:r>
        <w:t>критериям;</w:t>
      </w:r>
    </w:p>
    <w:p w:rsidR="004C31D4" w:rsidRDefault="00825692">
      <w:pPr>
        <w:pStyle w:val="a5"/>
        <w:ind w:left="921"/>
      </w:pPr>
      <w:r>
        <w:t>предлагать</w:t>
      </w:r>
      <w:r>
        <w:rPr>
          <w:spacing w:val="52"/>
        </w:rPr>
        <w:t xml:space="preserve"> </w:t>
      </w:r>
      <w:r>
        <w:t>новые</w:t>
      </w:r>
      <w:r>
        <w:rPr>
          <w:spacing w:val="51"/>
        </w:rPr>
        <w:t xml:space="preserve"> </w:t>
      </w:r>
      <w:r>
        <w:t>учебные</w:t>
      </w:r>
      <w:r>
        <w:rPr>
          <w:spacing w:val="50"/>
        </w:rPr>
        <w:t xml:space="preserve"> </w:t>
      </w:r>
      <w:r>
        <w:t>исследовательские</w:t>
      </w:r>
      <w:r>
        <w:rPr>
          <w:spacing w:val="51"/>
        </w:rPr>
        <w:t xml:space="preserve"> </w:t>
      </w:r>
      <w:r>
        <w:t>и</w:t>
      </w:r>
      <w:r>
        <w:rPr>
          <w:spacing w:val="52"/>
        </w:rPr>
        <w:t xml:space="preserve"> </w:t>
      </w:r>
      <w:r>
        <w:t>социальные</w:t>
      </w:r>
      <w:r>
        <w:rPr>
          <w:spacing w:val="50"/>
        </w:rPr>
        <w:t xml:space="preserve"> </w:t>
      </w:r>
      <w:r>
        <w:t>проекты,</w:t>
      </w:r>
      <w:r>
        <w:rPr>
          <w:spacing w:val="51"/>
        </w:rPr>
        <w:t xml:space="preserve"> </w:t>
      </w:r>
      <w:r>
        <w:t>оценивать</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идеи</w:t>
      </w:r>
      <w:r>
        <w:rPr>
          <w:spacing w:val="-3"/>
        </w:rPr>
        <w:t xml:space="preserve"> </w:t>
      </w:r>
      <w:r>
        <w:t>с</w:t>
      </w:r>
      <w:r>
        <w:rPr>
          <w:spacing w:val="-4"/>
        </w:rPr>
        <w:t xml:space="preserve"> </w:t>
      </w:r>
      <w:r>
        <w:t>позиции</w:t>
      </w:r>
      <w:r>
        <w:rPr>
          <w:spacing w:val="-5"/>
        </w:rPr>
        <w:t xml:space="preserve"> </w:t>
      </w:r>
      <w:r>
        <w:t>новизны,</w:t>
      </w:r>
      <w:r>
        <w:rPr>
          <w:spacing w:val="-2"/>
        </w:rPr>
        <w:t xml:space="preserve"> </w:t>
      </w:r>
      <w:r>
        <w:t>оригинальности,</w:t>
      </w:r>
      <w:r>
        <w:rPr>
          <w:spacing w:val="-6"/>
        </w:rPr>
        <w:t xml:space="preserve"> </w:t>
      </w:r>
      <w:r>
        <w:t>практической</w:t>
      </w:r>
      <w:r>
        <w:rPr>
          <w:spacing w:val="-3"/>
        </w:rPr>
        <w:t xml:space="preserve"> </w:t>
      </w:r>
      <w:r>
        <w:t>значимости;</w:t>
      </w:r>
    </w:p>
    <w:p w:rsidR="004C31D4" w:rsidRDefault="00825692">
      <w:pPr>
        <w:pStyle w:val="a5"/>
        <w:spacing w:before="1"/>
        <w:ind w:right="331" w:firstLine="700"/>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4C31D4" w:rsidRDefault="00825692">
      <w:pPr>
        <w:pStyle w:val="a5"/>
        <w:ind w:right="332" w:firstLine="7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 части регулятивных универсальных</w:t>
      </w:r>
      <w:r>
        <w:rPr>
          <w:spacing w:val="-1"/>
        </w:rPr>
        <w:t xml:space="preserve"> </w:t>
      </w:r>
      <w:r>
        <w:t>учебных действий:</w:t>
      </w:r>
    </w:p>
    <w:p w:rsidR="004C31D4" w:rsidRDefault="00825692">
      <w:pPr>
        <w:pStyle w:val="a5"/>
        <w:ind w:right="334" w:firstLine="700"/>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4C31D4" w:rsidRDefault="00825692">
      <w:pPr>
        <w:pStyle w:val="a5"/>
        <w:ind w:right="334" w:firstLine="700"/>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приемы рефлексии</w:t>
      </w:r>
      <w:r>
        <w:rPr>
          <w:spacing w:val="1"/>
        </w:rPr>
        <w:t xml:space="preserve"> </w:t>
      </w:r>
      <w:r>
        <w:t>для</w:t>
      </w:r>
      <w:r>
        <w:rPr>
          <w:spacing w:val="-1"/>
        </w:rPr>
        <w:t xml:space="preserve"> </w:t>
      </w:r>
      <w:r>
        <w:t>оценки ситуации, выбора</w:t>
      </w:r>
      <w:r>
        <w:rPr>
          <w:spacing w:val="-2"/>
        </w:rPr>
        <w:t xml:space="preserve"> </w:t>
      </w:r>
      <w:r>
        <w:t>верного решения;</w:t>
      </w:r>
    </w:p>
    <w:p w:rsidR="004C31D4" w:rsidRDefault="00825692">
      <w:pPr>
        <w:pStyle w:val="a5"/>
        <w:ind w:left="921" w:right="853"/>
      </w:pP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3"/>
        </w:rPr>
        <w:t xml:space="preserve"> </w:t>
      </w:r>
      <w:r>
        <w:t>и</w:t>
      </w:r>
      <w:r>
        <w:rPr>
          <w:spacing w:val="-2"/>
        </w:rPr>
        <w:t xml:space="preserve"> </w:t>
      </w:r>
      <w:r>
        <w:t>аргументы</w:t>
      </w:r>
      <w:r>
        <w:rPr>
          <w:spacing w:val="-2"/>
        </w:rPr>
        <w:t xml:space="preserve"> </w:t>
      </w:r>
      <w:r>
        <w:t>других</w:t>
      </w:r>
      <w:r>
        <w:rPr>
          <w:spacing w:val="-2"/>
        </w:rPr>
        <w:t xml:space="preserve"> </w:t>
      </w:r>
      <w:r>
        <w:t>при</w:t>
      </w:r>
      <w:r>
        <w:rPr>
          <w:spacing w:val="-2"/>
        </w:rPr>
        <w:t xml:space="preserve"> </w:t>
      </w:r>
      <w:r>
        <w:t>анализе</w:t>
      </w:r>
      <w:r>
        <w:rPr>
          <w:spacing w:val="-3"/>
        </w:rPr>
        <w:t xml:space="preserve"> </w:t>
      </w:r>
      <w:r>
        <w:t>результатов</w:t>
      </w:r>
      <w:r>
        <w:rPr>
          <w:spacing w:val="1"/>
        </w:rPr>
        <w:t xml:space="preserve"> </w:t>
      </w:r>
      <w:r>
        <w:t>деятельности;</w:t>
      </w:r>
    </w:p>
    <w:p w:rsidR="004C31D4" w:rsidRDefault="00825692">
      <w:pPr>
        <w:pStyle w:val="a5"/>
        <w:ind w:right="333" w:firstLine="719"/>
      </w:pPr>
      <w:r>
        <w:t>принимать себя, понимая свои недостатки и достоинства; принимать мотивы и</w:t>
      </w:r>
      <w:r>
        <w:rPr>
          <w:spacing w:val="1"/>
        </w:rPr>
        <w:t xml:space="preserve"> </w:t>
      </w:r>
      <w:r>
        <w:t>аргументы</w:t>
      </w:r>
      <w:r>
        <w:rPr>
          <w:spacing w:val="-1"/>
        </w:rPr>
        <w:t xml:space="preserve"> </w:t>
      </w:r>
      <w:r>
        <w:t>других при</w:t>
      </w:r>
      <w:r>
        <w:rPr>
          <w:spacing w:val="-2"/>
        </w:rPr>
        <w:t xml:space="preserve"> </w:t>
      </w:r>
      <w:r>
        <w:t>анализе</w:t>
      </w:r>
      <w:r>
        <w:rPr>
          <w:spacing w:val="-1"/>
        </w:rPr>
        <w:t xml:space="preserve"> </w:t>
      </w:r>
      <w:r>
        <w:t>результатов деятельности;</w:t>
      </w:r>
    </w:p>
    <w:p w:rsidR="004C31D4" w:rsidRDefault="00825692">
      <w:pPr>
        <w:pStyle w:val="a5"/>
        <w:ind w:right="334" w:firstLine="719"/>
      </w:pPr>
      <w:r>
        <w:t>признавать свое право и право других на ошибку; развивать способность понимать</w:t>
      </w:r>
      <w:r>
        <w:rPr>
          <w:spacing w:val="1"/>
        </w:rPr>
        <w:t xml:space="preserve"> </w:t>
      </w:r>
      <w:r>
        <w:t>мир</w:t>
      </w:r>
      <w:r>
        <w:rPr>
          <w:spacing w:val="-1"/>
        </w:rPr>
        <w:t xml:space="preserve"> </w:t>
      </w:r>
      <w:r>
        <w:t>с</w:t>
      </w:r>
      <w:r>
        <w:rPr>
          <w:spacing w:val="-1"/>
        </w:rPr>
        <w:t xml:space="preserve"> </w:t>
      </w:r>
      <w:r>
        <w:t>позиции другого</w:t>
      </w:r>
      <w:r>
        <w:rPr>
          <w:spacing w:val="-3"/>
        </w:rPr>
        <w:t xml:space="preserve"> </w:t>
      </w:r>
      <w:r>
        <w:t>человека.</w:t>
      </w:r>
    </w:p>
    <w:p w:rsidR="004C31D4" w:rsidRDefault="00825692">
      <w:pPr>
        <w:pStyle w:val="Heading3"/>
        <w:spacing w:before="1"/>
        <w:ind w:left="220" w:right="290" w:firstLine="707"/>
      </w:pPr>
      <w:r>
        <w:t>Предметные результаты освоения программы 11 класса по обществознанию</w:t>
      </w:r>
      <w:r>
        <w:rPr>
          <w:spacing w:val="1"/>
        </w:rPr>
        <w:t xml:space="preserve"> </w:t>
      </w:r>
      <w:r>
        <w:t>(базовый</w:t>
      </w:r>
      <w:r>
        <w:rPr>
          <w:spacing w:val="-1"/>
        </w:rPr>
        <w:t xml:space="preserve"> </w:t>
      </w:r>
      <w:r>
        <w:t>уровень).</w:t>
      </w:r>
    </w:p>
    <w:p w:rsidR="004C31D4" w:rsidRDefault="00825692">
      <w:pPr>
        <w:pStyle w:val="a5"/>
        <w:ind w:right="288" w:firstLine="719"/>
      </w:pPr>
      <w:r>
        <w:t>Владеть</w:t>
      </w:r>
      <w:r>
        <w:rPr>
          <w:spacing w:val="1"/>
        </w:rPr>
        <w:t xml:space="preserve"> </w:t>
      </w:r>
      <w:r>
        <w:t>знаниями</w:t>
      </w:r>
      <w:r>
        <w:rPr>
          <w:spacing w:val="1"/>
        </w:rPr>
        <w:t xml:space="preserve"> </w:t>
      </w:r>
      <w:r>
        <w:t>о</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критериях</w:t>
      </w:r>
      <w:r>
        <w:rPr>
          <w:spacing w:val="1"/>
        </w:rPr>
        <w:t xml:space="preserve"> </w:t>
      </w:r>
      <w:r>
        <w:t>социальной</w:t>
      </w:r>
      <w:r>
        <w:rPr>
          <w:spacing w:val="1"/>
        </w:rPr>
        <w:t xml:space="preserve"> </w:t>
      </w:r>
      <w:r>
        <w:t>стратификации; формах и факторах социальной мобильности в современном обществе, о</w:t>
      </w:r>
      <w:r>
        <w:rPr>
          <w:spacing w:val="1"/>
        </w:rPr>
        <w:t xml:space="preserve"> </w:t>
      </w:r>
      <w:r>
        <w:t>семье как социальном институте, возрастании роли семейных ценностей; направлениях</w:t>
      </w:r>
      <w:r>
        <w:rPr>
          <w:spacing w:val="1"/>
        </w:rPr>
        <w:t xml:space="preserve"> </w:t>
      </w:r>
      <w:r>
        <w:t>социальной</w:t>
      </w:r>
      <w:r>
        <w:rPr>
          <w:spacing w:val="-2"/>
        </w:rPr>
        <w:t xml:space="preserve"> </w:t>
      </w:r>
      <w:r>
        <w:t>политики в</w:t>
      </w:r>
      <w:r>
        <w:rPr>
          <w:spacing w:val="-5"/>
        </w:rPr>
        <w:t xml:space="preserve"> </w:t>
      </w:r>
      <w:r>
        <w:t>Российской</w:t>
      </w:r>
      <w:r>
        <w:rPr>
          <w:spacing w:val="-1"/>
        </w:rPr>
        <w:t xml:space="preserve"> </w:t>
      </w:r>
      <w:r>
        <w:t>Федерации,</w:t>
      </w:r>
      <w:r>
        <w:rPr>
          <w:spacing w:val="-2"/>
        </w:rPr>
        <w:t xml:space="preserve"> </w:t>
      </w:r>
      <w:r>
        <w:t>в</w:t>
      </w:r>
      <w:r>
        <w:rPr>
          <w:spacing w:val="-2"/>
        </w:rPr>
        <w:t xml:space="preserve"> </w:t>
      </w:r>
      <w:r>
        <w:t>том</w:t>
      </w:r>
      <w:r>
        <w:rPr>
          <w:spacing w:val="-2"/>
        </w:rPr>
        <w:t xml:space="preserve"> </w:t>
      </w:r>
      <w:r>
        <w:t>числе</w:t>
      </w:r>
      <w:r>
        <w:rPr>
          <w:spacing w:val="-2"/>
        </w:rPr>
        <w:t xml:space="preserve"> </w:t>
      </w:r>
      <w:r>
        <w:t>в</w:t>
      </w:r>
      <w:r>
        <w:rPr>
          <w:spacing w:val="-2"/>
        </w:rPr>
        <w:t xml:space="preserve"> </w:t>
      </w:r>
      <w:r>
        <w:t>области</w:t>
      </w:r>
      <w:r>
        <w:rPr>
          <w:spacing w:val="-1"/>
        </w:rPr>
        <w:t xml:space="preserve"> </w:t>
      </w:r>
      <w:r>
        <w:t>поддержки</w:t>
      </w:r>
      <w:r>
        <w:rPr>
          <w:spacing w:val="-1"/>
        </w:rPr>
        <w:t xml:space="preserve"> </w:t>
      </w:r>
      <w:r>
        <w:t>семьи;</w:t>
      </w:r>
    </w:p>
    <w:p w:rsidR="004C31D4" w:rsidRDefault="00825692">
      <w:pPr>
        <w:pStyle w:val="a5"/>
        <w:ind w:right="288" w:firstLine="719"/>
      </w:pPr>
      <w:r>
        <w:t>о</w:t>
      </w:r>
      <w:r>
        <w:rPr>
          <w:spacing w:val="1"/>
        </w:rPr>
        <w:t xml:space="preserve"> </w:t>
      </w:r>
      <w:r>
        <w:t>структуре</w:t>
      </w:r>
      <w:r>
        <w:rPr>
          <w:spacing w:val="1"/>
        </w:rPr>
        <w:t xml:space="preserve"> </w:t>
      </w:r>
      <w:r>
        <w:t>и</w:t>
      </w:r>
      <w:r>
        <w:rPr>
          <w:spacing w:val="1"/>
        </w:rPr>
        <w:t xml:space="preserve"> </w:t>
      </w:r>
      <w:r>
        <w:t>функциях</w:t>
      </w:r>
      <w:r>
        <w:rPr>
          <w:spacing w:val="1"/>
        </w:rPr>
        <w:t xml:space="preserve"> </w:t>
      </w:r>
      <w:r>
        <w:t>политической</w:t>
      </w:r>
      <w:r>
        <w:rPr>
          <w:spacing w:val="1"/>
        </w:rPr>
        <w:t xml:space="preserve"> </w:t>
      </w:r>
      <w:r>
        <w:t>системы</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конституционном</w:t>
      </w:r>
      <w:r>
        <w:rPr>
          <w:spacing w:val="1"/>
        </w:rPr>
        <w:t xml:space="preserve"> </w:t>
      </w:r>
      <w:r>
        <w:t>статусе</w:t>
      </w:r>
      <w:r>
        <w:rPr>
          <w:spacing w:val="1"/>
        </w:rPr>
        <w:t xml:space="preserve"> </w:t>
      </w:r>
      <w:r>
        <w:t>и</w:t>
      </w:r>
      <w:r>
        <w:rPr>
          <w:spacing w:val="1"/>
        </w:rPr>
        <w:t xml:space="preserve"> </w:t>
      </w:r>
      <w:r>
        <w:t>полномочиях</w:t>
      </w:r>
      <w:r>
        <w:rPr>
          <w:spacing w:val="-1"/>
        </w:rPr>
        <w:t xml:space="preserve"> </w:t>
      </w:r>
      <w:r>
        <w:t>органов государственной власти;</w:t>
      </w:r>
    </w:p>
    <w:p w:rsidR="004C31D4" w:rsidRDefault="00825692">
      <w:pPr>
        <w:pStyle w:val="a5"/>
        <w:ind w:right="287" w:firstLine="719"/>
      </w:pPr>
      <w:r>
        <w:t>о праве как социальном регуляторе, системе права и законодательстве Российской</w:t>
      </w:r>
      <w:r>
        <w:rPr>
          <w:spacing w:val="1"/>
        </w:rPr>
        <w:t xml:space="preserve"> </w:t>
      </w:r>
      <w:r>
        <w:t>Федерации, системе прав, свобод и обязанностей человека и гражданина в Российской</w:t>
      </w:r>
      <w:r>
        <w:rPr>
          <w:spacing w:val="1"/>
        </w:rPr>
        <w:t xml:space="preserve"> </w:t>
      </w:r>
      <w:r>
        <w:t>Федерации, правах ребенка и механизмах защиты прав в Российской Федерации; правовом</w:t>
      </w:r>
      <w:r>
        <w:rPr>
          <w:spacing w:val="-57"/>
        </w:rPr>
        <w:t xml:space="preserve"> </w:t>
      </w:r>
      <w:r>
        <w:t>регулирования</w:t>
      </w:r>
      <w:r>
        <w:rPr>
          <w:spacing w:val="1"/>
        </w:rPr>
        <w:t xml:space="preserve"> </w:t>
      </w:r>
      <w:r>
        <w:t>гражданских,</w:t>
      </w:r>
      <w:r>
        <w:rPr>
          <w:spacing w:val="1"/>
        </w:rPr>
        <w:t xml:space="preserve"> </w:t>
      </w:r>
      <w:r>
        <w:t>семейных,</w:t>
      </w:r>
      <w:r>
        <w:rPr>
          <w:spacing w:val="1"/>
        </w:rPr>
        <w:t xml:space="preserve"> </w:t>
      </w:r>
      <w:r>
        <w:t>трудовых,</w:t>
      </w:r>
      <w:r>
        <w:rPr>
          <w:spacing w:val="1"/>
        </w:rPr>
        <w:t xml:space="preserve"> </w:t>
      </w:r>
      <w:r>
        <w:t>налоговых,</w:t>
      </w:r>
      <w:r>
        <w:rPr>
          <w:spacing w:val="1"/>
        </w:rPr>
        <w:t xml:space="preserve"> </w:t>
      </w:r>
      <w:r>
        <w:t>образовательных,</w:t>
      </w:r>
      <w:r>
        <w:rPr>
          <w:spacing w:val="1"/>
        </w:rPr>
        <w:t xml:space="preserve"> </w:t>
      </w:r>
      <w:r>
        <w:t>административных,</w:t>
      </w:r>
      <w:r>
        <w:rPr>
          <w:spacing w:val="1"/>
        </w:rPr>
        <w:t xml:space="preserve"> </w:t>
      </w:r>
      <w:r>
        <w:t>уголовных</w:t>
      </w:r>
      <w:r>
        <w:rPr>
          <w:spacing w:val="1"/>
        </w:rPr>
        <w:t xml:space="preserve"> </w:t>
      </w:r>
      <w:r>
        <w:t>правовых</w:t>
      </w:r>
      <w:r>
        <w:rPr>
          <w:spacing w:val="1"/>
        </w:rPr>
        <w:t xml:space="preserve"> </w:t>
      </w:r>
      <w:r>
        <w:t>отношений;</w:t>
      </w:r>
      <w:r>
        <w:rPr>
          <w:spacing w:val="1"/>
        </w:rPr>
        <w:t xml:space="preserve"> </w:t>
      </w:r>
      <w:r>
        <w:t>экологическом</w:t>
      </w:r>
      <w:r>
        <w:rPr>
          <w:spacing w:val="1"/>
        </w:rPr>
        <w:t xml:space="preserve"> </w:t>
      </w:r>
      <w:r>
        <w:t>законодательстве,</w:t>
      </w:r>
      <w:r>
        <w:rPr>
          <w:spacing w:val="1"/>
        </w:rPr>
        <w:t xml:space="preserve"> </w:t>
      </w:r>
      <w:r>
        <w:t>гражданском,</w:t>
      </w:r>
      <w:r>
        <w:rPr>
          <w:spacing w:val="-1"/>
        </w:rPr>
        <w:t xml:space="preserve"> </w:t>
      </w:r>
      <w:r>
        <w:t>административном</w:t>
      </w:r>
      <w:r>
        <w:rPr>
          <w:spacing w:val="-1"/>
        </w:rPr>
        <w:t xml:space="preserve"> </w:t>
      </w:r>
      <w:r>
        <w:t>и уголовном</w:t>
      </w:r>
      <w:r>
        <w:rPr>
          <w:spacing w:val="-4"/>
        </w:rPr>
        <w:t xml:space="preserve"> </w:t>
      </w:r>
      <w:r>
        <w:t>судопроизводстве.</w:t>
      </w:r>
    </w:p>
    <w:p w:rsidR="004C31D4" w:rsidRDefault="00825692">
      <w:pPr>
        <w:pStyle w:val="a5"/>
        <w:ind w:right="284" w:firstLine="719"/>
      </w:pPr>
      <w:r>
        <w:t>Характеризовать</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ценности человеческой жизни, патриотизма и служения Отечеству, семьи, созидательного</w:t>
      </w:r>
      <w:r>
        <w:rPr>
          <w:spacing w:val="1"/>
        </w:rPr>
        <w:t xml:space="preserve"> </w:t>
      </w:r>
      <w:r>
        <w:t>труда, норм морали и нравственности, прав и свобод человека, гуманизма, милосердия,</w:t>
      </w:r>
      <w:r>
        <w:rPr>
          <w:spacing w:val="1"/>
        </w:rPr>
        <w:t xml:space="preserve"> </w:t>
      </w:r>
      <w:r>
        <w:t>справедливости,</w:t>
      </w:r>
      <w:r>
        <w:rPr>
          <w:spacing w:val="1"/>
        </w:rPr>
        <w:t xml:space="preserve"> </w:t>
      </w:r>
      <w:r>
        <w:t>коллективизма,</w:t>
      </w:r>
      <w:r>
        <w:rPr>
          <w:spacing w:val="1"/>
        </w:rPr>
        <w:t xml:space="preserve"> </w:t>
      </w:r>
      <w:r>
        <w:t>исторического</w:t>
      </w:r>
      <w:r>
        <w:rPr>
          <w:spacing w:val="1"/>
        </w:rPr>
        <w:t xml:space="preserve"> </w:t>
      </w:r>
      <w:r>
        <w:t>единства</w:t>
      </w:r>
      <w:r>
        <w:rPr>
          <w:spacing w:val="1"/>
        </w:rPr>
        <w:t xml:space="preserve"> </w:t>
      </w:r>
      <w:r>
        <w:t>народов</w:t>
      </w:r>
      <w:r>
        <w:rPr>
          <w:spacing w:val="61"/>
        </w:rPr>
        <w:t xml:space="preserve"> </w:t>
      </w:r>
      <w:r>
        <w:t>России,</w:t>
      </w:r>
      <w:r>
        <w:rPr>
          <w:spacing w:val="1"/>
        </w:rPr>
        <w:t xml:space="preserve"> </w:t>
      </w:r>
      <w:r>
        <w:t>преемственности</w:t>
      </w:r>
      <w:r>
        <w:rPr>
          <w:spacing w:val="1"/>
        </w:rPr>
        <w:t xml:space="preserve"> </w:t>
      </w:r>
      <w:r>
        <w:t>истории</w:t>
      </w:r>
      <w:r>
        <w:rPr>
          <w:spacing w:val="1"/>
        </w:rPr>
        <w:t xml:space="preserve"> </w:t>
      </w:r>
      <w:r>
        <w:t>нашей</w:t>
      </w:r>
      <w:r>
        <w:rPr>
          <w:spacing w:val="1"/>
        </w:rPr>
        <w:t xml:space="preserve"> </w:t>
      </w:r>
      <w:r>
        <w:t>Родины,</w:t>
      </w:r>
      <w:r>
        <w:rPr>
          <w:spacing w:val="1"/>
        </w:rPr>
        <w:t xml:space="preserve"> </w:t>
      </w:r>
      <w:r>
        <w:t>осознания</w:t>
      </w:r>
      <w:r>
        <w:rPr>
          <w:spacing w:val="1"/>
        </w:rPr>
        <w:t xml:space="preserve"> </w:t>
      </w:r>
      <w:r>
        <w:t>ценности</w:t>
      </w:r>
      <w:r>
        <w:rPr>
          <w:spacing w:val="1"/>
        </w:rPr>
        <w:t xml:space="preserve"> </w:t>
      </w:r>
      <w:r>
        <w:t>культуры</w:t>
      </w:r>
      <w:r>
        <w:rPr>
          <w:spacing w:val="1"/>
        </w:rPr>
        <w:t xml:space="preserve"> </w:t>
      </w:r>
      <w:r>
        <w:t>России</w:t>
      </w:r>
      <w:r>
        <w:rPr>
          <w:spacing w:val="61"/>
        </w:rPr>
        <w:t xml:space="preserve"> </w:t>
      </w:r>
      <w:r>
        <w:t>и</w:t>
      </w:r>
      <w:r>
        <w:rPr>
          <w:spacing w:val="-57"/>
        </w:rPr>
        <w:t xml:space="preserve"> </w:t>
      </w:r>
      <w:r>
        <w:t>традиций</w:t>
      </w:r>
      <w:r>
        <w:rPr>
          <w:spacing w:val="1"/>
        </w:rPr>
        <w:t xml:space="preserve"> </w:t>
      </w:r>
      <w:r>
        <w:t>народов</w:t>
      </w:r>
      <w:r>
        <w:rPr>
          <w:spacing w:val="1"/>
        </w:rPr>
        <w:t xml:space="preserve"> </w:t>
      </w:r>
      <w:r>
        <w:t>России,</w:t>
      </w:r>
      <w:r>
        <w:rPr>
          <w:spacing w:val="1"/>
        </w:rPr>
        <w:t xml:space="preserve"> </w:t>
      </w:r>
      <w:r>
        <w:t>общественной</w:t>
      </w:r>
      <w:r>
        <w:rPr>
          <w:spacing w:val="1"/>
        </w:rPr>
        <w:t xml:space="preserve"> </w:t>
      </w:r>
      <w:r>
        <w:t>стабильности</w:t>
      </w:r>
      <w:r>
        <w:rPr>
          <w:spacing w:val="1"/>
        </w:rPr>
        <w:t xml:space="preserve"> </w:t>
      </w:r>
      <w:r>
        <w:t>и</w:t>
      </w:r>
      <w:r>
        <w:rPr>
          <w:spacing w:val="1"/>
        </w:rPr>
        <w:t xml:space="preserve"> </w:t>
      </w:r>
      <w:r>
        <w:t>целостности</w:t>
      </w:r>
      <w:r>
        <w:rPr>
          <w:spacing w:val="1"/>
        </w:rPr>
        <w:t xml:space="preserve"> </w:t>
      </w:r>
      <w:r>
        <w:t>государства</w:t>
      </w:r>
      <w:r>
        <w:rPr>
          <w:spacing w:val="1"/>
        </w:rPr>
        <w:t xml:space="preserve"> </w:t>
      </w:r>
      <w:r>
        <w:t>на</w:t>
      </w:r>
      <w:r>
        <w:rPr>
          <w:spacing w:val="1"/>
        </w:rPr>
        <w:t xml:space="preserve"> </w:t>
      </w:r>
      <w:r>
        <w:t>примерах разделов «Социальная сфера», «Политическая сфера», «Правовое регулирование</w:t>
      </w:r>
      <w:r>
        <w:rPr>
          <w:spacing w:val="-57"/>
        </w:rPr>
        <w:t xml:space="preserve"> </w:t>
      </w:r>
      <w:r>
        <w:t>общественных</w:t>
      </w:r>
      <w:r>
        <w:rPr>
          <w:spacing w:val="-1"/>
        </w:rPr>
        <w:t xml:space="preserve"> </w:t>
      </w:r>
      <w:r>
        <w:t>отношений в</w:t>
      </w:r>
      <w:r>
        <w:rPr>
          <w:spacing w:val="-1"/>
        </w:rPr>
        <w:t xml:space="preserve"> </w:t>
      </w:r>
      <w:r>
        <w:t>Российской Федерации».</w:t>
      </w:r>
    </w:p>
    <w:p w:rsidR="004C31D4" w:rsidRDefault="00825692">
      <w:pPr>
        <w:pStyle w:val="a5"/>
        <w:ind w:right="285" w:firstLine="719"/>
      </w:pPr>
      <w:r>
        <w:t>Уметь</w:t>
      </w:r>
      <w:r>
        <w:rPr>
          <w:spacing w:val="1"/>
        </w:rPr>
        <w:t xml:space="preserve"> </w:t>
      </w:r>
      <w:r>
        <w:t>определять</w:t>
      </w:r>
      <w:r>
        <w:rPr>
          <w:spacing w:val="1"/>
        </w:rPr>
        <w:t xml:space="preserve"> </w:t>
      </w:r>
      <w:r>
        <w:t>смысл,</w:t>
      </w:r>
      <w:r>
        <w:rPr>
          <w:spacing w:val="1"/>
        </w:rPr>
        <w:t xml:space="preserve"> </w:t>
      </w:r>
      <w:r>
        <w:t>различать</w:t>
      </w:r>
      <w:r>
        <w:rPr>
          <w:spacing w:val="1"/>
        </w:rPr>
        <w:t xml:space="preserve"> </w:t>
      </w:r>
      <w:r>
        <w:t>признаки</w:t>
      </w:r>
      <w:r>
        <w:rPr>
          <w:spacing w:val="1"/>
        </w:rPr>
        <w:t xml:space="preserve"> </w:t>
      </w:r>
      <w:r>
        <w:t>научных</w:t>
      </w:r>
      <w:r>
        <w:rPr>
          <w:spacing w:val="1"/>
        </w:rPr>
        <w:t xml:space="preserve"> </w:t>
      </w:r>
      <w:r>
        <w:t>понятий</w:t>
      </w:r>
      <w:r>
        <w:rPr>
          <w:spacing w:val="1"/>
        </w:rPr>
        <w:t xml:space="preserve"> </w:t>
      </w:r>
      <w:r>
        <w:t>и</w:t>
      </w:r>
      <w:r>
        <w:rPr>
          <w:spacing w:val="1"/>
        </w:rPr>
        <w:t xml:space="preserve"> </w:t>
      </w:r>
      <w:r>
        <w:t>использовать</w:t>
      </w:r>
      <w:r>
        <w:rPr>
          <w:spacing w:val="-57"/>
        </w:rPr>
        <w:t xml:space="preserve"> </w:t>
      </w:r>
      <w:r>
        <w:t>понятийный</w:t>
      </w:r>
      <w:r>
        <w:rPr>
          <w:spacing w:val="1"/>
        </w:rPr>
        <w:t xml:space="preserve"> </w:t>
      </w:r>
      <w:r>
        <w:t>аппарат</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социальных</w:t>
      </w:r>
      <w:r>
        <w:rPr>
          <w:spacing w:val="1"/>
        </w:rPr>
        <w:t xml:space="preserve"> </w:t>
      </w:r>
      <w:r>
        <w:t>явлений</w:t>
      </w:r>
      <w:r>
        <w:rPr>
          <w:spacing w:val="1"/>
        </w:rPr>
        <w:t xml:space="preserve"> </w:t>
      </w:r>
      <w:r>
        <w:t>при</w:t>
      </w:r>
      <w:r>
        <w:rPr>
          <w:spacing w:val="1"/>
        </w:rPr>
        <w:t xml:space="preserve"> </w:t>
      </w:r>
      <w:r>
        <w:t>изложении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построении</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включая</w:t>
      </w:r>
      <w:r>
        <w:rPr>
          <w:spacing w:val="1"/>
        </w:rPr>
        <w:t xml:space="preserve"> </w:t>
      </w:r>
      <w:r>
        <w:t>понятия: социальные общности, социальные группы и отношения между ними, социальная</w:t>
      </w:r>
      <w:r>
        <w:rPr>
          <w:spacing w:val="-57"/>
        </w:rPr>
        <w:t xml:space="preserve"> </w:t>
      </w:r>
      <w:r>
        <w:t>стратификация, социальное неравенство, социальный статус, социальная роль, социальная</w:t>
      </w:r>
      <w:r>
        <w:rPr>
          <w:spacing w:val="1"/>
        </w:rPr>
        <w:t xml:space="preserve"> </w:t>
      </w:r>
      <w:r>
        <w:t>мобильность, семья и брак, этнические общности, нация, социальные нормы, социальный</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социальный</w:t>
      </w:r>
      <w:r>
        <w:rPr>
          <w:spacing w:val="1"/>
        </w:rPr>
        <w:t xml:space="preserve"> </w:t>
      </w:r>
      <w:r>
        <w:t>конфликт,</w:t>
      </w:r>
      <w:r>
        <w:rPr>
          <w:spacing w:val="1"/>
        </w:rPr>
        <w:t xml:space="preserve"> </w:t>
      </w:r>
      <w:r>
        <w:t>политическая</w:t>
      </w:r>
      <w:r>
        <w:rPr>
          <w:spacing w:val="1"/>
        </w:rPr>
        <w:t xml:space="preserve"> </w:t>
      </w:r>
      <w:r>
        <w:t>власть,</w:t>
      </w:r>
      <w:r>
        <w:rPr>
          <w:spacing w:val="1"/>
        </w:rPr>
        <w:t xml:space="preserve"> </w:t>
      </w:r>
      <w:r>
        <w:t>политический</w:t>
      </w:r>
      <w:r>
        <w:rPr>
          <w:spacing w:val="1"/>
        </w:rPr>
        <w:t xml:space="preserve"> </w:t>
      </w:r>
      <w:r>
        <w:t>институт,</w:t>
      </w:r>
      <w:r>
        <w:rPr>
          <w:spacing w:val="1"/>
        </w:rPr>
        <w:t xml:space="preserve"> </w:t>
      </w:r>
      <w:r>
        <w:t>политические</w:t>
      </w:r>
      <w:r>
        <w:rPr>
          <w:spacing w:val="1"/>
        </w:rPr>
        <w:t xml:space="preserve"> </w:t>
      </w:r>
      <w:r>
        <w:t>отношения,</w:t>
      </w:r>
      <w:r>
        <w:rPr>
          <w:spacing w:val="1"/>
        </w:rPr>
        <w:t xml:space="preserve"> </w:t>
      </w:r>
      <w:r>
        <w:t>политическая</w:t>
      </w:r>
      <w:r>
        <w:rPr>
          <w:spacing w:val="1"/>
        </w:rPr>
        <w:t xml:space="preserve"> </w:t>
      </w:r>
      <w:r>
        <w:t>система,</w:t>
      </w:r>
      <w:r>
        <w:rPr>
          <w:spacing w:val="1"/>
        </w:rPr>
        <w:t xml:space="preserve"> </w:t>
      </w:r>
      <w:r>
        <w:t>государство,</w:t>
      </w:r>
      <w:r>
        <w:rPr>
          <w:spacing w:val="1"/>
        </w:rPr>
        <w:t xml:space="preserve"> </w:t>
      </w:r>
      <w:r>
        <w:t>национальная</w:t>
      </w:r>
      <w:r>
        <w:rPr>
          <w:spacing w:val="1"/>
        </w:rPr>
        <w:t xml:space="preserve"> </w:t>
      </w:r>
      <w:r>
        <w:t>безопасность,</w:t>
      </w:r>
      <w:r>
        <w:rPr>
          <w:spacing w:val="1"/>
        </w:rPr>
        <w:t xml:space="preserve"> </w:t>
      </w:r>
      <w:r>
        <w:t>политическая</w:t>
      </w:r>
      <w:r>
        <w:rPr>
          <w:spacing w:val="1"/>
        </w:rPr>
        <w:t xml:space="preserve"> </w:t>
      </w:r>
      <w:r>
        <w:t>культура,</w:t>
      </w:r>
      <w:r>
        <w:rPr>
          <w:spacing w:val="1"/>
        </w:rPr>
        <w:t xml:space="preserve"> </w:t>
      </w:r>
      <w:r>
        <w:t>политическая</w:t>
      </w:r>
      <w:r>
        <w:rPr>
          <w:spacing w:val="1"/>
        </w:rPr>
        <w:t xml:space="preserve"> </w:t>
      </w:r>
      <w:r>
        <w:t>элита,</w:t>
      </w:r>
      <w:r>
        <w:rPr>
          <w:spacing w:val="1"/>
        </w:rPr>
        <w:t xml:space="preserve"> </w:t>
      </w:r>
      <w:r>
        <w:t>политическое</w:t>
      </w:r>
      <w:r>
        <w:rPr>
          <w:spacing w:val="1"/>
        </w:rPr>
        <w:t xml:space="preserve"> </w:t>
      </w:r>
      <w:r>
        <w:t>лидерство,</w:t>
      </w:r>
      <w:r>
        <w:rPr>
          <w:spacing w:val="1"/>
        </w:rPr>
        <w:t xml:space="preserve"> </w:t>
      </w:r>
      <w:r>
        <w:t>политический процесс, право, источник права, система права, норма права, отрасль права,</w:t>
      </w:r>
      <w:r>
        <w:rPr>
          <w:spacing w:val="1"/>
        </w:rPr>
        <w:t xml:space="preserve"> </w:t>
      </w:r>
      <w:r>
        <w:t>институт</w:t>
      </w:r>
      <w:r>
        <w:rPr>
          <w:spacing w:val="41"/>
        </w:rPr>
        <w:t xml:space="preserve"> </w:t>
      </w:r>
      <w:r>
        <w:t>права,</w:t>
      </w:r>
      <w:r>
        <w:rPr>
          <w:spacing w:val="40"/>
        </w:rPr>
        <w:t xml:space="preserve"> </w:t>
      </w:r>
      <w:r>
        <w:t>правонарушение,</w:t>
      </w:r>
      <w:r>
        <w:rPr>
          <w:spacing w:val="41"/>
        </w:rPr>
        <w:t xml:space="preserve"> </w:t>
      </w:r>
      <w:r>
        <w:t>юридическая</w:t>
      </w:r>
      <w:r>
        <w:rPr>
          <w:spacing w:val="40"/>
        </w:rPr>
        <w:t xml:space="preserve"> </w:t>
      </w:r>
      <w:r>
        <w:t>ответственность,</w:t>
      </w:r>
      <w:r>
        <w:rPr>
          <w:spacing w:val="41"/>
        </w:rPr>
        <w:t xml:space="preserve"> </w:t>
      </w:r>
      <w:r>
        <w:t>нормативный</w:t>
      </w:r>
      <w:r>
        <w:rPr>
          <w:spacing w:val="40"/>
        </w:rPr>
        <w:t xml:space="preserve"> </w:t>
      </w:r>
      <w:r>
        <w:t>правовой</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92"/>
      </w:pPr>
      <w:r>
        <w:lastRenderedPageBreak/>
        <w:t>акт,</w:t>
      </w:r>
      <w:r>
        <w:rPr>
          <w:spacing w:val="1"/>
        </w:rPr>
        <w:t xml:space="preserve"> </w:t>
      </w:r>
      <w:r>
        <w:t>закон,</w:t>
      </w:r>
      <w:r>
        <w:rPr>
          <w:spacing w:val="1"/>
        </w:rPr>
        <w:t xml:space="preserve"> </w:t>
      </w:r>
      <w:r>
        <w:t>подзаконный</w:t>
      </w:r>
      <w:r>
        <w:rPr>
          <w:spacing w:val="1"/>
        </w:rPr>
        <w:t xml:space="preserve"> </w:t>
      </w:r>
      <w:r>
        <w:t>акт,</w:t>
      </w:r>
      <w:r>
        <w:rPr>
          <w:spacing w:val="1"/>
        </w:rPr>
        <w:t xml:space="preserve"> </w:t>
      </w:r>
      <w:r>
        <w:t>законодательный</w:t>
      </w:r>
      <w:r>
        <w:rPr>
          <w:spacing w:val="1"/>
        </w:rPr>
        <w:t xml:space="preserve"> </w:t>
      </w:r>
      <w:r>
        <w:t>процесс,</w:t>
      </w:r>
      <w:r>
        <w:rPr>
          <w:spacing w:val="1"/>
        </w:rPr>
        <w:t xml:space="preserve"> </w:t>
      </w:r>
      <w:r>
        <w:t>правовой</w:t>
      </w:r>
      <w:r>
        <w:rPr>
          <w:spacing w:val="1"/>
        </w:rPr>
        <w:t xml:space="preserve"> </w:t>
      </w:r>
      <w:r>
        <w:t>статус,</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3"/>
        </w:rPr>
        <w:t xml:space="preserve"> </w:t>
      </w:r>
      <w:r>
        <w:t>налог;</w:t>
      </w:r>
    </w:p>
    <w:p w:rsidR="004C31D4" w:rsidRDefault="00825692">
      <w:pPr>
        <w:pStyle w:val="a5"/>
        <w:spacing w:before="1"/>
        <w:ind w:right="286" w:firstLine="719"/>
      </w:pPr>
      <w:r>
        <w:t>определять</w:t>
      </w:r>
      <w:r>
        <w:rPr>
          <w:spacing w:val="1"/>
        </w:rPr>
        <w:t xml:space="preserve"> </w:t>
      </w:r>
      <w:r>
        <w:t>различные</w:t>
      </w:r>
      <w:r>
        <w:rPr>
          <w:spacing w:val="1"/>
        </w:rPr>
        <w:t xml:space="preserve"> </w:t>
      </w:r>
      <w:r>
        <w:t>смыслы</w:t>
      </w:r>
      <w:r>
        <w:rPr>
          <w:spacing w:val="1"/>
        </w:rPr>
        <w:t xml:space="preserve"> </w:t>
      </w:r>
      <w:r>
        <w:t>многозначных</w:t>
      </w:r>
      <w:r>
        <w:rPr>
          <w:spacing w:val="1"/>
        </w:rPr>
        <w:t xml:space="preserve"> </w:t>
      </w:r>
      <w:r>
        <w:t>понятий,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власть,</w:t>
      </w:r>
      <w:r>
        <w:rPr>
          <w:spacing w:val="1"/>
        </w:rPr>
        <w:t xml:space="preserve"> </w:t>
      </w:r>
      <w:r>
        <w:t>социальная</w:t>
      </w:r>
      <w:r>
        <w:rPr>
          <w:spacing w:val="-1"/>
        </w:rPr>
        <w:t xml:space="preserve"> </w:t>
      </w:r>
      <w:r>
        <w:t>справедливость, социальный институт;</w:t>
      </w:r>
    </w:p>
    <w:p w:rsidR="004C31D4" w:rsidRDefault="00825692">
      <w:pPr>
        <w:pStyle w:val="a5"/>
        <w:ind w:right="283" w:firstLine="719"/>
      </w:pPr>
      <w:r>
        <w:t>классифицировать</w:t>
      </w:r>
      <w:r>
        <w:rPr>
          <w:spacing w:val="1"/>
        </w:rPr>
        <w:t xml:space="preserve"> </w:t>
      </w:r>
      <w:r>
        <w:t>и</w:t>
      </w:r>
      <w:r>
        <w:rPr>
          <w:spacing w:val="1"/>
        </w:rPr>
        <w:t xml:space="preserve"> </w:t>
      </w:r>
      <w:r>
        <w:t>типологизировать</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критериев</w:t>
      </w:r>
      <w:r>
        <w:rPr>
          <w:spacing w:val="1"/>
        </w:rPr>
        <w:t xml:space="preserve"> </w:t>
      </w:r>
      <w:r>
        <w:t>используемые в социальных науках понятия и термины, отражающие социальные явления</w:t>
      </w:r>
      <w:r>
        <w:rPr>
          <w:spacing w:val="1"/>
        </w:rPr>
        <w:t xml:space="preserve"> </w:t>
      </w:r>
      <w:r>
        <w:t>и процессы, в том числе: социальные общности и группы; виды социальной мобильности;</w:t>
      </w:r>
      <w:r>
        <w:rPr>
          <w:spacing w:val="1"/>
        </w:rPr>
        <w:t xml:space="preserve"> </w:t>
      </w:r>
      <w:r>
        <w:t>типы семьи; социальные нормы; социальные конфликты; формы социальных девиаций;</w:t>
      </w:r>
      <w:r>
        <w:rPr>
          <w:spacing w:val="1"/>
        </w:rPr>
        <w:t xml:space="preserve"> </w:t>
      </w:r>
      <w:r>
        <w:t>виды миграционных процессов в современном мире; формы государства; политические</w:t>
      </w:r>
      <w:r>
        <w:rPr>
          <w:spacing w:val="1"/>
        </w:rPr>
        <w:t xml:space="preserve"> </w:t>
      </w:r>
      <w:r>
        <w:t>партии;</w:t>
      </w:r>
      <w:r>
        <w:rPr>
          <w:spacing w:val="1"/>
        </w:rPr>
        <w:t xml:space="preserve"> </w:t>
      </w:r>
      <w:r>
        <w:t>виды</w:t>
      </w:r>
      <w:r>
        <w:rPr>
          <w:spacing w:val="1"/>
        </w:rPr>
        <w:t xml:space="preserve"> </w:t>
      </w:r>
      <w:r>
        <w:t>политического</w:t>
      </w:r>
      <w:r>
        <w:rPr>
          <w:spacing w:val="1"/>
        </w:rPr>
        <w:t xml:space="preserve"> </w:t>
      </w:r>
      <w:r>
        <w:t>лидерства,</w:t>
      </w:r>
      <w:r>
        <w:rPr>
          <w:spacing w:val="1"/>
        </w:rPr>
        <w:t xml:space="preserve"> </w:t>
      </w:r>
      <w:r>
        <w:t>избирательных</w:t>
      </w:r>
      <w:r>
        <w:rPr>
          <w:spacing w:val="1"/>
        </w:rPr>
        <w:t xml:space="preserve"> </w:t>
      </w:r>
      <w:r>
        <w:t>и</w:t>
      </w:r>
      <w:r>
        <w:rPr>
          <w:spacing w:val="1"/>
        </w:rPr>
        <w:t xml:space="preserve"> </w:t>
      </w:r>
      <w:r>
        <w:t>партийных</w:t>
      </w:r>
      <w:r>
        <w:rPr>
          <w:spacing w:val="1"/>
        </w:rPr>
        <w:t xml:space="preserve"> </w:t>
      </w:r>
      <w:r>
        <w:t>систем,</w:t>
      </w:r>
      <w:r>
        <w:rPr>
          <w:spacing w:val="1"/>
        </w:rPr>
        <w:t xml:space="preserve"> </w:t>
      </w:r>
      <w:r>
        <w:t>политическихидеологий; правовые нормы; отрасли и институты права; источники права;</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виды</w:t>
      </w:r>
      <w:r>
        <w:rPr>
          <w:spacing w:val="1"/>
        </w:rPr>
        <w:t xml:space="preserve"> </w:t>
      </w:r>
      <w:r>
        <w:t>правовых</w:t>
      </w:r>
      <w:r>
        <w:rPr>
          <w:spacing w:val="1"/>
        </w:rPr>
        <w:t xml:space="preserve"> </w:t>
      </w:r>
      <w:r>
        <w:t>отношений;</w:t>
      </w:r>
      <w:r>
        <w:rPr>
          <w:spacing w:val="1"/>
        </w:rPr>
        <w:t xml:space="preserve"> </w:t>
      </w:r>
      <w:r>
        <w:t>правонарушения;</w:t>
      </w:r>
      <w:r>
        <w:rPr>
          <w:spacing w:val="1"/>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 конституционные обязанности гражданина Российской Федерации; способы</w:t>
      </w:r>
      <w:r>
        <w:rPr>
          <w:spacing w:val="1"/>
        </w:rPr>
        <w:t xml:space="preserve"> </w:t>
      </w:r>
      <w:r>
        <w:t>защиты гражданских прав, правоохранительные органы; организационно-правовые формы</w:t>
      </w:r>
      <w:r>
        <w:rPr>
          <w:spacing w:val="-57"/>
        </w:rPr>
        <w:t xml:space="preserve"> </w:t>
      </w:r>
      <w:r>
        <w:t>юридических</w:t>
      </w:r>
      <w:r>
        <w:rPr>
          <w:spacing w:val="1"/>
        </w:rPr>
        <w:t xml:space="preserve"> </w:t>
      </w:r>
      <w:r>
        <w:t>лиц;</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родителей</w:t>
      </w:r>
      <w:r>
        <w:rPr>
          <w:spacing w:val="1"/>
        </w:rPr>
        <w:t xml:space="preserve"> </w:t>
      </w:r>
      <w:r>
        <w:t>и</w:t>
      </w:r>
      <w:r>
        <w:rPr>
          <w:spacing w:val="1"/>
        </w:rPr>
        <w:t xml:space="preserve"> </w:t>
      </w:r>
      <w:r>
        <w:t>детей;</w:t>
      </w:r>
      <w:r>
        <w:rPr>
          <w:spacing w:val="1"/>
        </w:rPr>
        <w:t xml:space="preserve"> </w:t>
      </w:r>
      <w:r>
        <w:t>права</w:t>
      </w:r>
      <w:r>
        <w:rPr>
          <w:spacing w:val="1"/>
        </w:rPr>
        <w:t xml:space="preserve"> </w:t>
      </w:r>
      <w:r>
        <w:t>и</w:t>
      </w:r>
      <w:r>
        <w:rPr>
          <w:spacing w:val="61"/>
        </w:rPr>
        <w:t xml:space="preserve"> </w:t>
      </w:r>
      <w:r>
        <w:t>обязанности</w:t>
      </w:r>
      <w:r>
        <w:rPr>
          <w:spacing w:val="-57"/>
        </w:rPr>
        <w:t xml:space="preserve"> </w:t>
      </w:r>
      <w:r>
        <w:t>работников и работодателей; дисциплинарные взыскания; налоги и сборы в 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налогоплательщиков;</w:t>
      </w:r>
      <w:r>
        <w:rPr>
          <w:spacing w:val="1"/>
        </w:rPr>
        <w:t xml:space="preserve"> </w:t>
      </w:r>
      <w:r>
        <w:t>виды</w:t>
      </w:r>
      <w:r>
        <w:rPr>
          <w:spacing w:val="1"/>
        </w:rPr>
        <w:t xml:space="preserve"> </w:t>
      </w:r>
      <w:r>
        <w:t>административных</w:t>
      </w:r>
      <w:r>
        <w:rPr>
          <w:spacing w:val="1"/>
        </w:rPr>
        <w:t xml:space="preserve"> </w:t>
      </w:r>
      <w:r>
        <w:t>правонарушений и наказаний; экологические правонарушения; способы защиты права на</w:t>
      </w:r>
      <w:r>
        <w:rPr>
          <w:spacing w:val="1"/>
        </w:rPr>
        <w:t xml:space="preserve"> </w:t>
      </w:r>
      <w:r>
        <w:t>благоприятную</w:t>
      </w:r>
      <w:r>
        <w:rPr>
          <w:spacing w:val="1"/>
        </w:rPr>
        <w:t xml:space="preserve"> </w:t>
      </w:r>
      <w:r>
        <w:t>окружающую</w:t>
      </w:r>
      <w:r>
        <w:rPr>
          <w:spacing w:val="1"/>
        </w:rPr>
        <w:t xml:space="preserve"> </w:t>
      </w:r>
      <w:r>
        <w:t>среду;</w:t>
      </w:r>
      <w:r>
        <w:rPr>
          <w:spacing w:val="1"/>
        </w:rPr>
        <w:t xml:space="preserve"> </w:t>
      </w:r>
      <w:r>
        <w:t>виды</w:t>
      </w:r>
      <w:r>
        <w:rPr>
          <w:spacing w:val="1"/>
        </w:rPr>
        <w:t xml:space="preserve"> </w:t>
      </w:r>
      <w:r>
        <w:t>преступлений;</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уголовном</w:t>
      </w:r>
      <w:r>
        <w:rPr>
          <w:spacing w:val="-57"/>
        </w:rPr>
        <w:t xml:space="preserve"> </w:t>
      </w:r>
      <w:r>
        <w:t>праве.</w:t>
      </w:r>
    </w:p>
    <w:p w:rsidR="004C31D4" w:rsidRDefault="00825692">
      <w:pPr>
        <w:pStyle w:val="a5"/>
        <w:spacing w:before="1"/>
        <w:ind w:right="284" w:firstLine="719"/>
      </w:pPr>
      <w:r>
        <w:t>Уметь</w:t>
      </w:r>
      <w:r>
        <w:rPr>
          <w:spacing w:val="1"/>
        </w:rPr>
        <w:t xml:space="preserve"> </w:t>
      </w:r>
      <w:r>
        <w:t>устанавливать,</w:t>
      </w:r>
      <w:r>
        <w:rPr>
          <w:spacing w:val="1"/>
        </w:rPr>
        <w:t xml:space="preserve"> </w:t>
      </w:r>
      <w:r>
        <w:t>выявлять,</w:t>
      </w:r>
      <w:r>
        <w:rPr>
          <w:spacing w:val="1"/>
        </w:rPr>
        <w:t xml:space="preserve"> </w:t>
      </w:r>
      <w:r>
        <w:t>объяснять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при</w:t>
      </w:r>
      <w:r>
        <w:rPr>
          <w:spacing w:val="1"/>
        </w:rPr>
        <w:t xml:space="preserve"> </w:t>
      </w:r>
      <w:r>
        <w:t>описании</w:t>
      </w:r>
      <w:r>
        <w:rPr>
          <w:spacing w:val="1"/>
        </w:rPr>
        <w:t xml:space="preserve"> </w:t>
      </w:r>
      <w:r>
        <w:t>социальной</w:t>
      </w:r>
      <w:r>
        <w:rPr>
          <w:spacing w:val="1"/>
        </w:rPr>
        <w:t xml:space="preserve"> </w:t>
      </w:r>
      <w:r>
        <w:t>структуры,</w:t>
      </w:r>
      <w:r>
        <w:rPr>
          <w:spacing w:val="-57"/>
        </w:rPr>
        <w:t xml:space="preserve"> </w:t>
      </w:r>
      <w:r>
        <w:t>формы</w:t>
      </w:r>
      <w:r>
        <w:rPr>
          <w:spacing w:val="1"/>
        </w:rPr>
        <w:t xml:space="preserve"> </w:t>
      </w:r>
      <w:r>
        <w:t>государства,</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политического</w:t>
      </w:r>
      <w:r>
        <w:rPr>
          <w:spacing w:val="1"/>
        </w:rPr>
        <w:t xml:space="preserve"> </w:t>
      </w:r>
      <w:r>
        <w:t>поведения,</w:t>
      </w:r>
      <w:r>
        <w:rPr>
          <w:spacing w:val="1"/>
        </w:rPr>
        <w:t xml:space="preserve"> </w:t>
      </w:r>
      <w:r>
        <w:t>системы</w:t>
      </w:r>
      <w:r>
        <w:rPr>
          <w:spacing w:val="-1"/>
        </w:rPr>
        <w:t xml:space="preserve"> </w:t>
      </w:r>
      <w:r>
        <w:t>права,</w:t>
      </w:r>
      <w:r>
        <w:rPr>
          <w:spacing w:val="-1"/>
        </w:rPr>
        <w:t xml:space="preserve"> </w:t>
      </w:r>
      <w:r>
        <w:t>нормативно-правовых актов,</w:t>
      </w:r>
      <w:r>
        <w:rPr>
          <w:spacing w:val="-1"/>
        </w:rPr>
        <w:t xml:space="preserve"> </w:t>
      </w:r>
      <w:r>
        <w:t>прав,</w:t>
      </w:r>
      <w:r>
        <w:rPr>
          <w:spacing w:val="-1"/>
        </w:rPr>
        <w:t xml:space="preserve"> </w:t>
      </w:r>
      <w:r>
        <w:t>свобод</w:t>
      </w:r>
      <w:r>
        <w:rPr>
          <w:spacing w:val="-2"/>
        </w:rPr>
        <w:t xml:space="preserve"> </w:t>
      </w:r>
      <w:r>
        <w:t>и обязанностей;</w:t>
      </w:r>
    </w:p>
    <w:p w:rsidR="004C31D4" w:rsidRDefault="00825692">
      <w:pPr>
        <w:pStyle w:val="a5"/>
        <w:ind w:right="282" w:firstLine="719"/>
      </w:pPr>
      <w:r>
        <w:t>приводить примеры взаимосвязи социальной, политической и других сфер жизни</w:t>
      </w:r>
      <w:r>
        <w:rPr>
          <w:spacing w:val="1"/>
        </w:rPr>
        <w:t xml:space="preserve"> </w:t>
      </w:r>
      <w:r>
        <w:t>общества; права и морали; государства и права; действия правовых регуляторов и развития</w:t>
      </w:r>
      <w:r>
        <w:rPr>
          <w:spacing w:val="-57"/>
        </w:rPr>
        <w:t xml:space="preserve"> </w:t>
      </w:r>
      <w:r>
        <w:t>общественных</w:t>
      </w:r>
      <w:r>
        <w:rPr>
          <w:spacing w:val="-1"/>
        </w:rPr>
        <w:t xml:space="preserve"> </w:t>
      </w:r>
      <w:r>
        <w:t>процессов;</w:t>
      </w:r>
    </w:p>
    <w:p w:rsidR="004C31D4" w:rsidRDefault="00825692">
      <w:pPr>
        <w:pStyle w:val="a5"/>
        <w:ind w:right="283" w:firstLine="719"/>
      </w:pP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преобразований</w:t>
      </w:r>
      <w:r>
        <w:rPr>
          <w:spacing w:val="1"/>
        </w:rPr>
        <w:t xml:space="preserve"> </w:t>
      </w:r>
      <w:r>
        <w:t>в</w:t>
      </w:r>
      <w:r>
        <w:rPr>
          <w:spacing w:val="1"/>
        </w:rPr>
        <w:t xml:space="preserve"> </w:t>
      </w:r>
      <w:r>
        <w:t>социальной,</w:t>
      </w:r>
      <w:r>
        <w:rPr>
          <w:spacing w:val="1"/>
        </w:rPr>
        <w:t xml:space="preserve"> </w:t>
      </w:r>
      <w:r>
        <w:t>политической сферах, в правовом регулировании общественных отношений в Российской</w:t>
      </w:r>
      <w:r>
        <w:rPr>
          <w:spacing w:val="1"/>
        </w:rPr>
        <w:t xml:space="preserve"> </w:t>
      </w:r>
      <w:r>
        <w:t>Федерации; возрастания социальной мобильности; сохранения социального неравенства;</w:t>
      </w:r>
      <w:r>
        <w:rPr>
          <w:spacing w:val="1"/>
        </w:rPr>
        <w:t xml:space="preserve"> </w:t>
      </w:r>
      <w:r>
        <w:t>социальных</w:t>
      </w:r>
      <w:r>
        <w:rPr>
          <w:spacing w:val="1"/>
        </w:rPr>
        <w:t xml:space="preserve"> </w:t>
      </w:r>
      <w:r>
        <w:t>конфликтов;</w:t>
      </w:r>
      <w:r>
        <w:rPr>
          <w:spacing w:val="1"/>
        </w:rPr>
        <w:t xml:space="preserve"> </w:t>
      </w:r>
      <w:r>
        <w:t>отклоняющегося</w:t>
      </w:r>
      <w:r>
        <w:rPr>
          <w:spacing w:val="1"/>
        </w:rPr>
        <w:t xml:space="preserve"> </w:t>
      </w:r>
      <w:r>
        <w:t>(девиантного)</w:t>
      </w:r>
      <w:r>
        <w:rPr>
          <w:spacing w:val="1"/>
        </w:rPr>
        <w:t xml:space="preserve"> </w:t>
      </w:r>
      <w:r>
        <w:t>поведения;</w:t>
      </w:r>
      <w:r>
        <w:rPr>
          <w:spacing w:val="1"/>
        </w:rPr>
        <w:t xml:space="preserve"> </w:t>
      </w:r>
      <w:r>
        <w:t>правонарушения и</w:t>
      </w:r>
      <w:r>
        <w:rPr>
          <w:spacing w:val="1"/>
        </w:rPr>
        <w:t xml:space="preserve"> </w:t>
      </w:r>
      <w:r>
        <w:t>юридической</w:t>
      </w:r>
      <w:r>
        <w:rPr>
          <w:spacing w:val="-1"/>
        </w:rPr>
        <w:t xml:space="preserve"> </w:t>
      </w:r>
      <w:r>
        <w:t>ответственности</w:t>
      </w:r>
      <w:r>
        <w:rPr>
          <w:spacing w:val="-1"/>
        </w:rPr>
        <w:t xml:space="preserve"> </w:t>
      </w:r>
      <w:r>
        <w:t>за</w:t>
      </w:r>
      <w:r>
        <w:rPr>
          <w:spacing w:val="-1"/>
        </w:rPr>
        <w:t xml:space="preserve"> </w:t>
      </w:r>
      <w:r>
        <w:t>него;</w:t>
      </w:r>
      <w:r>
        <w:rPr>
          <w:spacing w:val="-2"/>
        </w:rPr>
        <w:t xml:space="preserve"> </w:t>
      </w:r>
      <w:r>
        <w:t>абсентеизма; коррупции;</w:t>
      </w:r>
    </w:p>
    <w:p w:rsidR="004C31D4" w:rsidRDefault="00825692">
      <w:pPr>
        <w:pStyle w:val="a5"/>
        <w:ind w:right="286" w:firstLine="719"/>
      </w:pPr>
      <w:r>
        <w:t>характеризовать</w:t>
      </w:r>
      <w:r>
        <w:rPr>
          <w:spacing w:val="1"/>
        </w:rPr>
        <w:t xml:space="preserve"> </w:t>
      </w:r>
      <w:r>
        <w:t>функции</w:t>
      </w:r>
      <w:r>
        <w:rPr>
          <w:spacing w:val="1"/>
        </w:rPr>
        <w:t xml:space="preserve"> </w:t>
      </w:r>
      <w:r>
        <w:t>семьи,</w:t>
      </w:r>
      <w:r>
        <w:rPr>
          <w:spacing w:val="1"/>
        </w:rPr>
        <w:t xml:space="preserve"> </w:t>
      </w:r>
      <w:r>
        <w:t>социальных</w:t>
      </w:r>
      <w:r>
        <w:rPr>
          <w:spacing w:val="1"/>
        </w:rPr>
        <w:t xml:space="preserve"> </w:t>
      </w:r>
      <w:r>
        <w:t>норм,</w:t>
      </w:r>
      <w:r>
        <w:rPr>
          <w:spacing w:val="1"/>
        </w:rPr>
        <w:t xml:space="preserve"> </w:t>
      </w:r>
      <w:r>
        <w:t>включая</w:t>
      </w:r>
      <w:r>
        <w:rPr>
          <w:spacing w:val="1"/>
        </w:rPr>
        <w:t xml:space="preserve"> </w:t>
      </w:r>
      <w:r>
        <w:t>нормы</w:t>
      </w:r>
      <w:r>
        <w:rPr>
          <w:spacing w:val="1"/>
        </w:rPr>
        <w:t xml:space="preserve"> </w:t>
      </w:r>
      <w:r>
        <w:t>права;</w:t>
      </w:r>
      <w:r>
        <w:rPr>
          <w:spacing w:val="1"/>
        </w:rPr>
        <w:t xml:space="preserve"> </w:t>
      </w:r>
      <w:r>
        <w:t>социального</w:t>
      </w:r>
      <w:r>
        <w:rPr>
          <w:spacing w:val="1"/>
        </w:rPr>
        <w:t xml:space="preserve"> </w:t>
      </w:r>
      <w:r>
        <w:t>контроля;</w:t>
      </w:r>
      <w:r>
        <w:rPr>
          <w:spacing w:val="1"/>
        </w:rPr>
        <w:t xml:space="preserve"> </w:t>
      </w:r>
      <w:r>
        <w:t>государства,</w:t>
      </w:r>
      <w:r>
        <w:rPr>
          <w:spacing w:val="1"/>
        </w:rPr>
        <w:t xml:space="preserve"> </w:t>
      </w:r>
      <w:r>
        <w:t>субъектов</w:t>
      </w:r>
      <w:r>
        <w:rPr>
          <w:spacing w:val="1"/>
        </w:rPr>
        <w:t xml:space="preserve"> </w:t>
      </w:r>
      <w:r>
        <w:t>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политических</w:t>
      </w:r>
      <w:r>
        <w:rPr>
          <w:spacing w:val="1"/>
        </w:rPr>
        <w:t xml:space="preserve"> </w:t>
      </w:r>
      <w:r>
        <w:t>партий;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 общества;</w:t>
      </w:r>
      <w:r>
        <w:rPr>
          <w:spacing w:val="-1"/>
        </w:rPr>
        <w:t xml:space="preserve"> </w:t>
      </w:r>
      <w:r>
        <w:t>правоохранительных органов;</w:t>
      </w:r>
    </w:p>
    <w:p w:rsidR="004C31D4" w:rsidRDefault="00825692">
      <w:pPr>
        <w:pStyle w:val="a5"/>
        <w:ind w:right="281" w:firstLine="719"/>
      </w:pPr>
      <w:r>
        <w:t>отражать связи социальных объектов и явлений с помощью различных знаковых</w:t>
      </w:r>
      <w:r>
        <w:rPr>
          <w:spacing w:val="1"/>
        </w:rPr>
        <w:t xml:space="preserve"> </w:t>
      </w:r>
      <w:r>
        <w:t>систем,</w:t>
      </w:r>
      <w:r>
        <w:rPr>
          <w:spacing w:val="-1"/>
        </w:rPr>
        <w:t xml:space="preserve"> </w:t>
      </w:r>
      <w:r>
        <w:t>в</w:t>
      </w:r>
      <w:r>
        <w:rPr>
          <w:spacing w:val="-1"/>
        </w:rPr>
        <w:t xml:space="preserve"> </w:t>
      </w:r>
      <w:r>
        <w:t>том числе</w:t>
      </w:r>
      <w:r>
        <w:rPr>
          <w:spacing w:val="1"/>
        </w:rPr>
        <w:t xml:space="preserve"> </w:t>
      </w:r>
      <w:r>
        <w:t>в</w:t>
      </w:r>
      <w:r>
        <w:rPr>
          <w:spacing w:val="-2"/>
        </w:rPr>
        <w:t xml:space="preserve"> </w:t>
      </w:r>
      <w:r>
        <w:t>таблицах, схемах, диаграммах, графиках.</w:t>
      </w:r>
    </w:p>
    <w:p w:rsidR="004C31D4" w:rsidRDefault="00825692">
      <w:pPr>
        <w:pStyle w:val="a5"/>
        <w:ind w:right="284" w:firstLine="707"/>
      </w:pPr>
      <w:r>
        <w:t>Иметь представления о методах изучения социальной, политической сферы жизни</w:t>
      </w:r>
      <w:r>
        <w:rPr>
          <w:spacing w:val="1"/>
        </w:rPr>
        <w:t xml:space="preserve"> </w:t>
      </w:r>
      <w:r>
        <w:t>общества,</w:t>
      </w:r>
      <w:r>
        <w:rPr>
          <w:spacing w:val="1"/>
        </w:rPr>
        <w:t xml:space="preserve"> </w:t>
      </w:r>
      <w:r>
        <w:t>включая</w:t>
      </w:r>
      <w:r>
        <w:rPr>
          <w:spacing w:val="1"/>
        </w:rPr>
        <w:t xml:space="preserve"> </w:t>
      </w:r>
      <w:r>
        <w:t>универсальные</w:t>
      </w:r>
      <w:r>
        <w:rPr>
          <w:spacing w:val="1"/>
        </w:rPr>
        <w:t xml:space="preserve"> </w:t>
      </w:r>
      <w:r>
        <w:t>методы</w:t>
      </w:r>
      <w:r>
        <w:rPr>
          <w:spacing w:val="1"/>
        </w:rPr>
        <w:t xml:space="preserve"> </w:t>
      </w:r>
      <w:r>
        <w:t>науки,</w:t>
      </w:r>
      <w:r>
        <w:rPr>
          <w:spacing w:val="1"/>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57"/>
        </w:rPr>
        <w:t xml:space="preserve"> </w:t>
      </w:r>
      <w:r>
        <w:t>сравнительно-правовой</w:t>
      </w:r>
      <w:r>
        <w:rPr>
          <w:spacing w:val="-3"/>
        </w:rPr>
        <w:t xml:space="preserve"> </w:t>
      </w:r>
      <w:r>
        <w:t>метод, политическое</w:t>
      </w:r>
      <w:r>
        <w:rPr>
          <w:spacing w:val="-2"/>
        </w:rPr>
        <w:t xml:space="preserve"> </w:t>
      </w:r>
      <w:r>
        <w:t>прогнозирование.</w:t>
      </w:r>
    </w:p>
    <w:p w:rsidR="004C31D4" w:rsidRDefault="00825692">
      <w:pPr>
        <w:pStyle w:val="a5"/>
        <w:spacing w:before="1"/>
        <w:ind w:left="928"/>
      </w:pPr>
      <w:r>
        <w:t>Применять</w:t>
      </w:r>
      <w:r>
        <w:rPr>
          <w:spacing w:val="109"/>
        </w:rPr>
        <w:t xml:space="preserve"> </w:t>
      </w:r>
      <w:r>
        <w:t>знания,</w:t>
      </w:r>
      <w:r>
        <w:rPr>
          <w:spacing w:val="106"/>
        </w:rPr>
        <w:t xml:space="preserve"> </w:t>
      </w:r>
      <w:r>
        <w:t>полученные</w:t>
      </w:r>
      <w:r>
        <w:rPr>
          <w:spacing w:val="107"/>
        </w:rPr>
        <w:t xml:space="preserve"> </w:t>
      </w:r>
      <w:r>
        <w:t>при</w:t>
      </w:r>
      <w:r>
        <w:rPr>
          <w:spacing w:val="109"/>
        </w:rPr>
        <w:t xml:space="preserve"> </w:t>
      </w:r>
      <w:r>
        <w:t>изучении</w:t>
      </w:r>
      <w:r>
        <w:rPr>
          <w:spacing w:val="109"/>
        </w:rPr>
        <w:t xml:space="preserve"> </w:t>
      </w:r>
      <w:r>
        <w:t>разделов</w:t>
      </w:r>
      <w:r>
        <w:rPr>
          <w:spacing w:val="108"/>
        </w:rPr>
        <w:t xml:space="preserve"> </w:t>
      </w:r>
      <w:r>
        <w:t>«Социальная</w:t>
      </w:r>
      <w:r>
        <w:rPr>
          <w:spacing w:val="108"/>
        </w:rPr>
        <w:t xml:space="preserve"> </w:t>
      </w:r>
      <w:r>
        <w:t>сфера»,</w:t>
      </w:r>
    </w:p>
    <w:p w:rsidR="004C31D4" w:rsidRDefault="00825692">
      <w:pPr>
        <w:pStyle w:val="a5"/>
        <w:ind w:right="284"/>
      </w:pPr>
      <w:r>
        <w:t>«Политическая сфера», «Правовое регулирование общественных отношений в Российской</w:t>
      </w:r>
      <w:r>
        <w:rPr>
          <w:spacing w:val="1"/>
        </w:rPr>
        <w:t xml:space="preserve"> </w:t>
      </w:r>
      <w:r>
        <w:t>Федерации», для анализа социальной информации о социальном и политическом развитии</w:t>
      </w:r>
      <w:r>
        <w:rPr>
          <w:spacing w:val="1"/>
        </w:rPr>
        <w:t xml:space="preserve"> </w:t>
      </w:r>
      <w:r>
        <w:t>российского общества, направлениях государственной политики в Российской Федерации,</w:t>
      </w:r>
      <w:r>
        <w:rPr>
          <w:spacing w:val="1"/>
        </w:rPr>
        <w:t xml:space="preserve"> </w:t>
      </w:r>
      <w:r>
        <w:t>правовом регулировании общественных процессов в Российской Федерации, полученной</w:t>
      </w:r>
      <w:r>
        <w:rPr>
          <w:spacing w:val="1"/>
        </w:rPr>
        <w:t xml:space="preserve"> </w:t>
      </w:r>
      <w:r>
        <w:t>из</w:t>
      </w:r>
      <w:r>
        <w:rPr>
          <w:spacing w:val="1"/>
        </w:rPr>
        <w:t xml:space="preserve"> </w:t>
      </w:r>
      <w:r>
        <w:t>источников</w:t>
      </w:r>
      <w:r>
        <w:rPr>
          <w:spacing w:val="1"/>
        </w:rPr>
        <w:t xml:space="preserve"> </w:t>
      </w:r>
      <w:r>
        <w:t>разного</w:t>
      </w:r>
      <w:r>
        <w:rPr>
          <w:spacing w:val="1"/>
        </w:rPr>
        <w:t xml:space="preserve"> </w:t>
      </w:r>
      <w:r>
        <w:t>типа,</w:t>
      </w:r>
      <w:r>
        <w:rPr>
          <w:spacing w:val="1"/>
        </w:rPr>
        <w:t xml:space="preserve"> </w:t>
      </w:r>
      <w:r>
        <w:t>включая</w:t>
      </w:r>
      <w:r>
        <w:rPr>
          <w:spacing w:val="1"/>
        </w:rPr>
        <w:t xml:space="preserve"> </w:t>
      </w:r>
      <w:r>
        <w:t>официальные</w:t>
      </w:r>
      <w:r>
        <w:rPr>
          <w:spacing w:val="1"/>
        </w:rPr>
        <w:t xml:space="preserve"> </w:t>
      </w:r>
      <w:r>
        <w:t>публикации</w:t>
      </w:r>
      <w:r>
        <w:rPr>
          <w:spacing w:val="1"/>
        </w:rPr>
        <w:t xml:space="preserve"> </w:t>
      </w:r>
      <w:r>
        <w:t>на</w:t>
      </w:r>
      <w:r>
        <w:rPr>
          <w:spacing w:val="1"/>
        </w:rPr>
        <w:t xml:space="preserve"> </w:t>
      </w:r>
      <w:r>
        <w:t>интернет-ресурсах</w:t>
      </w:r>
      <w:r>
        <w:rPr>
          <w:spacing w:val="1"/>
        </w:rPr>
        <w:t xml:space="preserve"> </w:t>
      </w:r>
      <w:r>
        <w:t>государственных</w:t>
      </w:r>
      <w:r>
        <w:rPr>
          <w:spacing w:val="101"/>
        </w:rPr>
        <w:t xml:space="preserve"> </w:t>
      </w:r>
      <w:r>
        <w:t>органов,</w:t>
      </w:r>
      <w:r>
        <w:rPr>
          <w:spacing w:val="102"/>
        </w:rPr>
        <w:t xml:space="preserve"> </w:t>
      </w:r>
      <w:r>
        <w:t>нормативные</w:t>
      </w:r>
      <w:r>
        <w:rPr>
          <w:spacing w:val="101"/>
        </w:rPr>
        <w:t xml:space="preserve"> </w:t>
      </w:r>
      <w:r>
        <w:t>правовые</w:t>
      </w:r>
      <w:r>
        <w:rPr>
          <w:spacing w:val="103"/>
        </w:rPr>
        <w:t xml:space="preserve"> </w:t>
      </w:r>
      <w:r>
        <w:t>акты,</w:t>
      </w:r>
      <w:r>
        <w:rPr>
          <w:spacing w:val="103"/>
        </w:rPr>
        <w:t xml:space="preserve"> </w:t>
      </w:r>
      <w:r>
        <w:t>государственные</w:t>
      </w:r>
      <w:r>
        <w:rPr>
          <w:spacing w:val="101"/>
        </w:rPr>
        <w:t xml:space="preserve"> </w:t>
      </w:r>
      <w:r>
        <w:t>документы</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стратегического</w:t>
      </w:r>
      <w:r>
        <w:rPr>
          <w:spacing w:val="-3"/>
        </w:rPr>
        <w:t xml:space="preserve"> </w:t>
      </w:r>
      <w:r>
        <w:t>характера,</w:t>
      </w:r>
      <w:r>
        <w:rPr>
          <w:spacing w:val="-2"/>
        </w:rPr>
        <w:t xml:space="preserve"> </w:t>
      </w:r>
      <w:r>
        <w:t>публикации</w:t>
      </w:r>
      <w:r>
        <w:rPr>
          <w:spacing w:val="-2"/>
        </w:rPr>
        <w:t xml:space="preserve"> </w:t>
      </w:r>
      <w:r>
        <w:t>в</w:t>
      </w:r>
      <w:r>
        <w:rPr>
          <w:spacing w:val="-3"/>
        </w:rPr>
        <w:t xml:space="preserve"> </w:t>
      </w:r>
      <w:r>
        <w:t>СМИ;</w:t>
      </w:r>
    </w:p>
    <w:p w:rsidR="004C31D4" w:rsidRDefault="00825692">
      <w:pPr>
        <w:pStyle w:val="a5"/>
        <w:spacing w:before="1"/>
        <w:ind w:right="288" w:firstLine="707"/>
      </w:pPr>
      <w:r>
        <w:t>осуществлять</w:t>
      </w:r>
      <w:r>
        <w:rPr>
          <w:spacing w:val="1"/>
        </w:rPr>
        <w:t xml:space="preserve"> </w:t>
      </w:r>
      <w:r>
        <w:t>поиск</w:t>
      </w:r>
      <w:r>
        <w:rPr>
          <w:spacing w:val="1"/>
        </w:rPr>
        <w:t xml:space="preserve"> </w:t>
      </w:r>
      <w:r>
        <w:t>политической</w:t>
      </w:r>
      <w:r>
        <w:rPr>
          <w:spacing w:val="1"/>
        </w:rPr>
        <w:t xml:space="preserve"> </w:t>
      </w:r>
      <w:r>
        <w:t>и</w:t>
      </w:r>
      <w:r>
        <w:rPr>
          <w:spacing w:val="1"/>
        </w:rPr>
        <w:t xml:space="preserve"> </w:t>
      </w:r>
      <w:r>
        <w:t>правовой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различных знаковых системах, извлекать информацию из неадаптированных 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w:t>
      </w:r>
      <w:r>
        <w:rPr>
          <w:spacing w:val="1"/>
        </w:rPr>
        <w:t xml:space="preserve"> </w:t>
      </w:r>
      <w:r>
        <w:t>недостающих</w:t>
      </w:r>
      <w:r>
        <w:rPr>
          <w:spacing w:val="-57"/>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57"/>
        </w:rPr>
        <w:t xml:space="preserve"> </w:t>
      </w:r>
      <w:r>
        <w:t>информационном сообщении, выделять факты, выводы, оценочные суждения, мнения при</w:t>
      </w:r>
      <w:r>
        <w:rPr>
          <w:spacing w:val="1"/>
        </w:rPr>
        <w:t xml:space="preserve"> </w:t>
      </w:r>
      <w:r>
        <w:t>изучении разделов «Социальная сфера», «Политическая сфера», «Правовое регулирование</w:t>
      </w:r>
      <w:r>
        <w:rPr>
          <w:spacing w:val="1"/>
        </w:rPr>
        <w:t xml:space="preserve"> </w:t>
      </w:r>
      <w:r>
        <w:t>общественных</w:t>
      </w:r>
      <w:r>
        <w:rPr>
          <w:spacing w:val="-1"/>
        </w:rPr>
        <w:t xml:space="preserve"> </w:t>
      </w:r>
      <w:r>
        <w:t>отношений в</w:t>
      </w:r>
      <w:r>
        <w:rPr>
          <w:spacing w:val="-1"/>
        </w:rPr>
        <w:t xml:space="preserve"> </w:t>
      </w:r>
      <w:r>
        <w:t>Российской Федерации».</w:t>
      </w:r>
    </w:p>
    <w:p w:rsidR="004C31D4" w:rsidRDefault="00825692">
      <w:pPr>
        <w:pStyle w:val="a5"/>
        <w:ind w:right="285" w:firstLine="707"/>
      </w:pPr>
      <w:r>
        <w:t>Осуществлять</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с</w:t>
      </w:r>
      <w:r>
        <w:rPr>
          <w:spacing w:val="1"/>
        </w:rPr>
        <w:t xml:space="preserve"> </w:t>
      </w:r>
      <w:r>
        <w:t>использованием</w:t>
      </w:r>
      <w:r>
        <w:rPr>
          <w:spacing w:val="1"/>
        </w:rPr>
        <w:t xml:space="preserve"> </w:t>
      </w:r>
      <w:r>
        <w:t>полученных</w:t>
      </w:r>
      <w:r>
        <w:rPr>
          <w:spacing w:val="1"/>
        </w:rPr>
        <w:t xml:space="preserve"> </w:t>
      </w:r>
      <w:r>
        <w:t>знаний</w:t>
      </w:r>
      <w:r>
        <w:rPr>
          <w:spacing w:val="1"/>
        </w:rPr>
        <w:t xml:space="preserve"> </w:t>
      </w:r>
      <w:r>
        <w:t>о</w:t>
      </w:r>
      <w:r>
        <w:rPr>
          <w:spacing w:val="1"/>
        </w:rPr>
        <w:t xml:space="preserve"> </w:t>
      </w:r>
      <w:r>
        <w:t>структуре</w:t>
      </w:r>
      <w:r>
        <w:rPr>
          <w:spacing w:val="1"/>
        </w:rPr>
        <w:t xml:space="preserve"> </w:t>
      </w:r>
      <w:r>
        <w:t>общества,</w:t>
      </w:r>
      <w:r>
        <w:rPr>
          <w:spacing w:val="1"/>
        </w:rPr>
        <w:t xml:space="preserve"> </w:t>
      </w:r>
      <w:r>
        <w:t>социальных</w:t>
      </w:r>
      <w:r>
        <w:rPr>
          <w:spacing w:val="1"/>
        </w:rPr>
        <w:t xml:space="preserve"> </w:t>
      </w:r>
      <w:r>
        <w:t>отношениях,</w:t>
      </w:r>
      <w:r>
        <w:rPr>
          <w:spacing w:val="1"/>
        </w:rPr>
        <w:t xml:space="preserve"> </w:t>
      </w:r>
      <w:r>
        <w:t>политической сфере, правовом регулировании и законодательстве Российской Федерации,</w:t>
      </w:r>
      <w:r>
        <w:rPr>
          <w:spacing w:val="1"/>
        </w:rPr>
        <w:t xml:space="preserve"> </w:t>
      </w:r>
      <w:r>
        <w:t>представлять ее результаты в виде завершенных проектов, презентаций, творческих работ</w:t>
      </w:r>
      <w:r>
        <w:rPr>
          <w:spacing w:val="1"/>
        </w:rPr>
        <w:t xml:space="preserve"> </w:t>
      </w:r>
      <w:r>
        <w:t>социальной</w:t>
      </w:r>
      <w:r>
        <w:rPr>
          <w:spacing w:val="1"/>
        </w:rPr>
        <w:t xml:space="preserve"> </w:t>
      </w:r>
      <w:r>
        <w:t>и</w:t>
      </w:r>
      <w:r>
        <w:rPr>
          <w:spacing w:val="1"/>
        </w:rPr>
        <w:t xml:space="preserve"> </w:t>
      </w:r>
      <w:r>
        <w:t>междисциплинарной</w:t>
      </w:r>
      <w:r>
        <w:rPr>
          <w:spacing w:val="1"/>
        </w:rPr>
        <w:t xml:space="preserve"> </w:t>
      </w:r>
      <w:r>
        <w:t>направленности;</w:t>
      </w:r>
      <w:r>
        <w:rPr>
          <w:spacing w:val="1"/>
        </w:rPr>
        <w:t xml:space="preserve"> </w:t>
      </w:r>
      <w:r>
        <w:t>готовить</w:t>
      </w:r>
      <w:r>
        <w:rPr>
          <w:spacing w:val="1"/>
        </w:rPr>
        <w:t xml:space="preserve"> </w:t>
      </w:r>
      <w:r>
        <w:t>устные</w:t>
      </w:r>
      <w:r>
        <w:rPr>
          <w:spacing w:val="1"/>
        </w:rPr>
        <w:t xml:space="preserve"> </w:t>
      </w:r>
      <w:r>
        <w:t>выступления</w:t>
      </w:r>
      <w:r>
        <w:rPr>
          <w:spacing w:val="1"/>
        </w:rPr>
        <w:t xml:space="preserve"> </w:t>
      </w:r>
      <w:r>
        <w:t>и</w:t>
      </w:r>
      <w:r>
        <w:rPr>
          <w:spacing w:val="1"/>
        </w:rPr>
        <w:t xml:space="preserve"> </w:t>
      </w:r>
      <w:r>
        <w:t>письменные</w:t>
      </w:r>
      <w:r>
        <w:rPr>
          <w:spacing w:val="-3"/>
        </w:rPr>
        <w:t xml:space="preserve"> </w:t>
      </w:r>
      <w:r>
        <w:t>работы (развернутые</w:t>
      </w:r>
      <w:r>
        <w:rPr>
          <w:spacing w:val="-1"/>
        </w:rPr>
        <w:t xml:space="preserve"> </w:t>
      </w:r>
      <w:r>
        <w:t>ответы, сочинения)</w:t>
      </w:r>
    </w:p>
    <w:p w:rsidR="004C31D4" w:rsidRDefault="00825692">
      <w:pPr>
        <w:pStyle w:val="a5"/>
        <w:ind w:right="292"/>
      </w:pPr>
      <w:r>
        <w:t>по</w:t>
      </w:r>
      <w:r>
        <w:rPr>
          <w:spacing w:val="1"/>
        </w:rPr>
        <w:t xml:space="preserve"> </w:t>
      </w:r>
      <w:r>
        <w:t>изученным</w:t>
      </w:r>
      <w:r>
        <w:rPr>
          <w:spacing w:val="1"/>
        </w:rPr>
        <w:t xml:space="preserve"> </w:t>
      </w:r>
      <w:r>
        <w:t>темам,</w:t>
      </w:r>
      <w:r>
        <w:rPr>
          <w:spacing w:val="1"/>
        </w:rPr>
        <w:t xml:space="preserve"> </w:t>
      </w:r>
      <w:r>
        <w:t>составлять</w:t>
      </w:r>
      <w:r>
        <w:rPr>
          <w:spacing w:val="1"/>
        </w:rPr>
        <w:t xml:space="preserve"> </w:t>
      </w:r>
      <w:r>
        <w:t>сложный</w:t>
      </w:r>
      <w:r>
        <w:rPr>
          <w:spacing w:val="1"/>
        </w:rPr>
        <w:t xml:space="preserve"> </w:t>
      </w:r>
      <w:r>
        <w:t>и</w:t>
      </w:r>
      <w:r>
        <w:rPr>
          <w:spacing w:val="1"/>
        </w:rPr>
        <w:t xml:space="preserve"> </w:t>
      </w:r>
      <w:r>
        <w:t>тезисный</w:t>
      </w:r>
      <w:r>
        <w:rPr>
          <w:spacing w:val="1"/>
        </w:rPr>
        <w:t xml:space="preserve"> </w:t>
      </w:r>
      <w:r>
        <w:t>план</w:t>
      </w:r>
      <w:r>
        <w:rPr>
          <w:spacing w:val="1"/>
        </w:rPr>
        <w:t xml:space="preserve"> </w:t>
      </w:r>
      <w:r>
        <w:t>развернутых</w:t>
      </w:r>
      <w:r>
        <w:rPr>
          <w:spacing w:val="1"/>
        </w:rPr>
        <w:t xml:space="preserve"> </w:t>
      </w:r>
      <w:r>
        <w:t>ответов,</w:t>
      </w:r>
      <w:r>
        <w:rPr>
          <w:spacing w:val="1"/>
        </w:rPr>
        <w:t xml:space="preserve"> </w:t>
      </w:r>
      <w:r>
        <w:t>анализировать</w:t>
      </w:r>
      <w:r>
        <w:rPr>
          <w:spacing w:val="-2"/>
        </w:rPr>
        <w:t xml:space="preserve"> </w:t>
      </w:r>
      <w:r>
        <w:t>неадаптированные</w:t>
      </w:r>
      <w:r>
        <w:rPr>
          <w:spacing w:val="-2"/>
        </w:rPr>
        <w:t xml:space="preserve"> </w:t>
      </w:r>
      <w:r>
        <w:t>тексты.</w:t>
      </w:r>
    </w:p>
    <w:p w:rsidR="004C31D4" w:rsidRDefault="00825692">
      <w:pPr>
        <w:pStyle w:val="a5"/>
        <w:spacing w:before="1"/>
        <w:ind w:left="362" w:right="280" w:firstLine="578"/>
      </w:pPr>
      <w:r>
        <w:t>Использовать</w:t>
      </w:r>
      <w:r>
        <w:rPr>
          <w:spacing w:val="1"/>
        </w:rPr>
        <w:t xml:space="preserve"> </w:t>
      </w:r>
      <w:r>
        <w:t>политические</w:t>
      </w:r>
      <w:r>
        <w:rPr>
          <w:spacing w:val="1"/>
        </w:rPr>
        <w:t xml:space="preserve"> </w:t>
      </w:r>
      <w:r>
        <w:t>и</w:t>
      </w:r>
      <w:r>
        <w:rPr>
          <w:spacing w:val="1"/>
        </w:rPr>
        <w:t xml:space="preserve"> </w:t>
      </w:r>
      <w:r>
        <w:t>правовые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 личной гражданской позиции; осознания роли непрерывного образования;</w:t>
      </w:r>
      <w:r>
        <w:rPr>
          <w:spacing w:val="1"/>
        </w:rPr>
        <w:t xml:space="preserve"> </w:t>
      </w:r>
      <w:r>
        <w:t>использовать средства информационно-коммуникационных технологий в решении раз-</w:t>
      </w:r>
      <w:r>
        <w:rPr>
          <w:spacing w:val="1"/>
        </w:rPr>
        <w:t xml:space="preserve"> </w:t>
      </w:r>
      <w:r>
        <w:t>личных</w:t>
      </w:r>
      <w:r>
        <w:rPr>
          <w:spacing w:val="32"/>
        </w:rPr>
        <w:t xml:space="preserve"> </w:t>
      </w:r>
      <w:r>
        <w:t>задач</w:t>
      </w:r>
      <w:r>
        <w:rPr>
          <w:spacing w:val="32"/>
        </w:rPr>
        <w:t xml:space="preserve"> </w:t>
      </w:r>
      <w:r>
        <w:t>при</w:t>
      </w:r>
      <w:r>
        <w:rPr>
          <w:spacing w:val="31"/>
        </w:rPr>
        <w:t xml:space="preserve"> </w:t>
      </w:r>
      <w:r>
        <w:t>изучении</w:t>
      </w:r>
      <w:r>
        <w:rPr>
          <w:spacing w:val="33"/>
        </w:rPr>
        <w:t xml:space="preserve"> </w:t>
      </w:r>
      <w:r>
        <w:t>разделов</w:t>
      </w:r>
      <w:r>
        <w:rPr>
          <w:spacing w:val="32"/>
        </w:rPr>
        <w:t xml:space="preserve"> </w:t>
      </w:r>
      <w:r>
        <w:t>«Социальная</w:t>
      </w:r>
      <w:r>
        <w:rPr>
          <w:spacing w:val="32"/>
        </w:rPr>
        <w:t xml:space="preserve"> </w:t>
      </w:r>
      <w:r>
        <w:t>сфера»,</w:t>
      </w:r>
      <w:r>
        <w:rPr>
          <w:spacing w:val="32"/>
        </w:rPr>
        <w:t xml:space="preserve"> </w:t>
      </w:r>
      <w:r>
        <w:t>«Политическая</w:t>
      </w:r>
      <w:r>
        <w:rPr>
          <w:spacing w:val="32"/>
        </w:rPr>
        <w:t xml:space="preserve"> </w:t>
      </w:r>
      <w:r>
        <w:t>сфера»,</w:t>
      </w:r>
    </w:p>
    <w:p w:rsidR="004C31D4" w:rsidRDefault="00825692">
      <w:pPr>
        <w:pStyle w:val="a5"/>
        <w:ind w:left="362"/>
      </w:pPr>
      <w:r>
        <w:t>«Правовое</w:t>
      </w:r>
      <w:r>
        <w:rPr>
          <w:spacing w:val="-5"/>
        </w:rPr>
        <w:t xml:space="preserve"> </w:t>
      </w:r>
      <w:r>
        <w:t>регулирование</w:t>
      </w:r>
      <w:r>
        <w:rPr>
          <w:spacing w:val="-5"/>
        </w:rPr>
        <w:t xml:space="preserve"> </w:t>
      </w:r>
      <w:r>
        <w:t>общественных</w:t>
      </w:r>
      <w:r>
        <w:rPr>
          <w:spacing w:val="-4"/>
        </w:rPr>
        <w:t xml:space="preserve"> </w:t>
      </w:r>
      <w:r>
        <w:t>отношений</w:t>
      </w:r>
      <w:r>
        <w:rPr>
          <w:spacing w:val="-4"/>
        </w:rPr>
        <w:t xml:space="preserve"> </w:t>
      </w:r>
      <w:r>
        <w:t>в</w:t>
      </w:r>
      <w:r>
        <w:rPr>
          <w:spacing w:val="-5"/>
        </w:rPr>
        <w:t xml:space="preserve"> </w:t>
      </w:r>
      <w:r>
        <w:t>Российской</w:t>
      </w:r>
      <w:r>
        <w:rPr>
          <w:spacing w:val="-4"/>
        </w:rPr>
        <w:t xml:space="preserve"> </w:t>
      </w:r>
      <w:r>
        <w:t>Федерации».</w:t>
      </w:r>
    </w:p>
    <w:p w:rsidR="004C31D4" w:rsidRDefault="00825692">
      <w:pPr>
        <w:pStyle w:val="a5"/>
        <w:ind w:right="285" w:firstLine="719"/>
      </w:pPr>
      <w:r>
        <w:t>Формулировать</w:t>
      </w:r>
      <w:r>
        <w:rPr>
          <w:spacing w:val="1"/>
        </w:rPr>
        <w:t xml:space="preserve"> </w:t>
      </w:r>
      <w:r>
        <w:t>на</w:t>
      </w:r>
      <w:r>
        <w:rPr>
          <w:spacing w:val="1"/>
        </w:rPr>
        <w:t xml:space="preserve"> </w:t>
      </w:r>
      <w:r>
        <w:t>основе</w:t>
      </w:r>
      <w:r>
        <w:rPr>
          <w:spacing w:val="1"/>
        </w:rPr>
        <w:t xml:space="preserve"> </w:t>
      </w:r>
      <w:r>
        <w:t>социальных</w:t>
      </w:r>
      <w:r>
        <w:rPr>
          <w:spacing w:val="1"/>
        </w:rPr>
        <w:t xml:space="preserve"> </w:t>
      </w:r>
      <w:r>
        <w:t>ценностей</w:t>
      </w:r>
      <w:r>
        <w:rPr>
          <w:spacing w:val="1"/>
        </w:rPr>
        <w:t xml:space="preserve"> </w:t>
      </w:r>
      <w:r>
        <w:t>и</w:t>
      </w:r>
      <w:r>
        <w:rPr>
          <w:spacing w:val="1"/>
        </w:rPr>
        <w:t xml:space="preserve"> </w:t>
      </w:r>
      <w:r>
        <w:t>приобретенных</w:t>
      </w:r>
      <w:r>
        <w:rPr>
          <w:spacing w:val="1"/>
        </w:rPr>
        <w:t xml:space="preserve"> </w:t>
      </w:r>
      <w:r>
        <w:t>знаний</w:t>
      </w:r>
      <w:r>
        <w:rPr>
          <w:spacing w:val="1"/>
        </w:rPr>
        <w:t xml:space="preserve"> </w:t>
      </w:r>
      <w:r>
        <w:t>о</w:t>
      </w:r>
      <w:r>
        <w:rPr>
          <w:spacing w:val="1"/>
        </w:rPr>
        <w:t xml:space="preserve"> </w:t>
      </w:r>
      <w:r>
        <w:t>структуре</w:t>
      </w:r>
      <w:r>
        <w:rPr>
          <w:spacing w:val="1"/>
        </w:rPr>
        <w:t xml:space="preserve"> </w:t>
      </w:r>
      <w:r>
        <w:t>общества</w:t>
      </w:r>
      <w:r>
        <w:rPr>
          <w:spacing w:val="1"/>
        </w:rPr>
        <w:t xml:space="preserve"> </w:t>
      </w:r>
      <w:r>
        <w:t>и</w:t>
      </w:r>
      <w:r>
        <w:rPr>
          <w:spacing w:val="1"/>
        </w:rPr>
        <w:t xml:space="preserve"> </w:t>
      </w:r>
      <w:r>
        <w:t>социальных</w:t>
      </w:r>
      <w:r>
        <w:rPr>
          <w:spacing w:val="1"/>
        </w:rPr>
        <w:t xml:space="preserve"> </w:t>
      </w:r>
      <w:r>
        <w:t>взаимодействиях,</w:t>
      </w:r>
      <w:r>
        <w:rPr>
          <w:spacing w:val="1"/>
        </w:rPr>
        <w:t xml:space="preserve"> </w:t>
      </w:r>
      <w:r>
        <w:t>политической</w:t>
      </w:r>
      <w:r>
        <w:rPr>
          <w:spacing w:val="1"/>
        </w:rPr>
        <w:t xml:space="preserve"> </w:t>
      </w:r>
      <w:r>
        <w:t>сфере</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собственные</w:t>
      </w:r>
      <w:r>
        <w:rPr>
          <w:spacing w:val="1"/>
        </w:rPr>
        <w:t xml:space="preserve"> </w:t>
      </w:r>
      <w:r>
        <w:t>суждения</w:t>
      </w:r>
      <w:r>
        <w:rPr>
          <w:spacing w:val="1"/>
        </w:rPr>
        <w:t xml:space="preserve"> </w:t>
      </w:r>
      <w:r>
        <w:t>и</w:t>
      </w:r>
      <w:r>
        <w:rPr>
          <w:spacing w:val="1"/>
        </w:rPr>
        <w:t xml:space="preserve"> </w:t>
      </w:r>
      <w:r>
        <w:t>аргументы</w:t>
      </w:r>
      <w:r>
        <w:rPr>
          <w:spacing w:val="1"/>
        </w:rPr>
        <w:t xml:space="preserve"> </w:t>
      </w:r>
      <w:r>
        <w:t>по</w:t>
      </w:r>
      <w:r>
        <w:rPr>
          <w:spacing w:val="1"/>
        </w:rPr>
        <w:t xml:space="preserve"> </w:t>
      </w:r>
      <w:r>
        <w:t>проблемам</w:t>
      </w:r>
      <w:r>
        <w:rPr>
          <w:spacing w:val="1"/>
        </w:rPr>
        <w:t xml:space="preserve"> </w:t>
      </w:r>
      <w:r>
        <w:t>социальной</w:t>
      </w:r>
      <w:r>
        <w:rPr>
          <w:spacing w:val="1"/>
        </w:rPr>
        <w:t xml:space="preserve"> </w:t>
      </w:r>
      <w:r>
        <w:t>мобильности,</w:t>
      </w:r>
      <w:r>
        <w:rPr>
          <w:spacing w:val="1"/>
        </w:rPr>
        <w:t xml:space="preserve"> </w:t>
      </w:r>
      <w:r>
        <w:t>ее</w:t>
      </w:r>
      <w:r>
        <w:rPr>
          <w:spacing w:val="1"/>
        </w:rPr>
        <w:t xml:space="preserve"> </w:t>
      </w:r>
      <w:r>
        <w:t>форм</w:t>
      </w:r>
      <w:r>
        <w:rPr>
          <w:spacing w:val="1"/>
        </w:rPr>
        <w:t xml:space="preserve"> </w:t>
      </w:r>
      <w:r>
        <w:t>и</w:t>
      </w:r>
      <w:r>
        <w:rPr>
          <w:spacing w:val="1"/>
        </w:rPr>
        <w:t xml:space="preserve"> </w:t>
      </w:r>
      <w:r>
        <w:t>каналов</w:t>
      </w:r>
      <w:r>
        <w:rPr>
          <w:spacing w:val="1"/>
        </w:rPr>
        <w:t xml:space="preserve"> </w:t>
      </w:r>
      <w:r>
        <w:t>в</w:t>
      </w:r>
      <w:r>
        <w:rPr>
          <w:spacing w:val="1"/>
        </w:rPr>
        <w:t xml:space="preserve"> </w:t>
      </w:r>
      <w:r>
        <w:t>современном</w:t>
      </w:r>
      <w:r>
        <w:rPr>
          <w:spacing w:val="1"/>
        </w:rPr>
        <w:t xml:space="preserve"> </w:t>
      </w:r>
      <w:r>
        <w:t>российском</w:t>
      </w:r>
      <w:r>
        <w:rPr>
          <w:spacing w:val="1"/>
        </w:rPr>
        <w:t xml:space="preserve"> </w:t>
      </w:r>
      <w:r>
        <w:t>обществе;</w:t>
      </w:r>
      <w:r>
        <w:rPr>
          <w:spacing w:val="1"/>
        </w:rPr>
        <w:t xml:space="preserve"> </w:t>
      </w:r>
      <w:r>
        <w:t>миграционных</w:t>
      </w:r>
      <w:r>
        <w:rPr>
          <w:spacing w:val="1"/>
        </w:rPr>
        <w:t xml:space="preserve"> </w:t>
      </w:r>
      <w:r>
        <w:t>процессов;</w:t>
      </w:r>
      <w:r>
        <w:rPr>
          <w:spacing w:val="1"/>
        </w:rPr>
        <w:t xml:space="preserve"> </w:t>
      </w:r>
      <w:r>
        <w:t>тенденций</w:t>
      </w:r>
      <w:r>
        <w:rPr>
          <w:spacing w:val="1"/>
        </w:rPr>
        <w:t xml:space="preserve"> </w:t>
      </w:r>
      <w:r>
        <w:t>развития</w:t>
      </w:r>
      <w:r>
        <w:rPr>
          <w:spacing w:val="1"/>
        </w:rPr>
        <w:t xml:space="preserve"> </w:t>
      </w:r>
      <w:r>
        <w:t>семьи;</w:t>
      </w:r>
      <w:r>
        <w:rPr>
          <w:spacing w:val="1"/>
        </w:rPr>
        <w:t xml:space="preserve"> </w:t>
      </w:r>
      <w:r>
        <w:t>участия</w:t>
      </w:r>
      <w:r>
        <w:rPr>
          <w:spacing w:val="1"/>
        </w:rPr>
        <w:t xml:space="preserve"> </w:t>
      </w:r>
      <w:r>
        <w:t>субъектов</w:t>
      </w:r>
      <w:r>
        <w:rPr>
          <w:spacing w:val="1"/>
        </w:rPr>
        <w:t xml:space="preserve"> </w:t>
      </w:r>
      <w:r>
        <w:t>политики в политическом процессе; опасности коррупции и необходимости борьбы с ней;</w:t>
      </w:r>
      <w:r>
        <w:rPr>
          <w:spacing w:val="1"/>
        </w:rPr>
        <w:t xml:space="preserve"> </w:t>
      </w:r>
      <w:r>
        <w:t>соотношения</w:t>
      </w:r>
      <w:r>
        <w:rPr>
          <w:spacing w:val="-1"/>
        </w:rPr>
        <w:t xml:space="preserve"> </w:t>
      </w:r>
      <w:r>
        <w:t>прав</w:t>
      </w:r>
      <w:r>
        <w:rPr>
          <w:spacing w:val="-2"/>
        </w:rPr>
        <w:t xml:space="preserve"> </w:t>
      </w:r>
      <w:r>
        <w:t>и свобод</w:t>
      </w:r>
      <w:r>
        <w:rPr>
          <w:spacing w:val="-1"/>
        </w:rPr>
        <w:t xml:space="preserve"> </w:t>
      </w:r>
      <w:r>
        <w:t>человека</w:t>
      </w:r>
      <w:r>
        <w:rPr>
          <w:spacing w:val="-1"/>
        </w:rPr>
        <w:t xml:space="preserve"> </w:t>
      </w:r>
      <w:r>
        <w:t>с</w:t>
      </w:r>
      <w:r>
        <w:rPr>
          <w:spacing w:val="-2"/>
        </w:rPr>
        <w:t xml:space="preserve"> </w:t>
      </w:r>
      <w:r>
        <w:t>обязанностями и</w:t>
      </w:r>
      <w:r>
        <w:rPr>
          <w:spacing w:val="-3"/>
        </w:rPr>
        <w:t xml:space="preserve"> </w:t>
      </w:r>
      <w:r>
        <w:t>правовой ответственностью;</w:t>
      </w:r>
    </w:p>
    <w:p w:rsidR="004C31D4" w:rsidRDefault="00825692">
      <w:pPr>
        <w:pStyle w:val="a5"/>
        <w:ind w:right="285" w:firstLine="719"/>
      </w:pPr>
      <w:r>
        <w:t>использовать</w:t>
      </w:r>
      <w:r>
        <w:rPr>
          <w:spacing w:val="1"/>
        </w:rPr>
        <w:t xml:space="preserve"> </w:t>
      </w:r>
      <w:r>
        <w:t>ключевые</w:t>
      </w:r>
      <w:r>
        <w:rPr>
          <w:spacing w:val="1"/>
        </w:rPr>
        <w:t xml:space="preserve"> </w:t>
      </w:r>
      <w:r>
        <w:t>понятия,</w:t>
      </w:r>
      <w:r>
        <w:rPr>
          <w:spacing w:val="1"/>
        </w:rPr>
        <w:t xml:space="preserve"> </w:t>
      </w:r>
      <w:r>
        <w:t>теоретические</w:t>
      </w:r>
      <w:r>
        <w:rPr>
          <w:spacing w:val="1"/>
        </w:rPr>
        <w:t xml:space="preserve"> </w:t>
      </w:r>
      <w:r>
        <w:t>положения,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социальной структуре российского общества; роли семьи в жизни личности и в развитии</w:t>
      </w:r>
      <w:r>
        <w:rPr>
          <w:spacing w:val="1"/>
        </w:rPr>
        <w:t xml:space="preserve"> </w:t>
      </w:r>
      <w:r>
        <w:t>общества;</w:t>
      </w:r>
      <w:r>
        <w:rPr>
          <w:spacing w:val="1"/>
        </w:rPr>
        <w:t xml:space="preserve"> </w:t>
      </w:r>
      <w:r>
        <w:t>особенностях</w:t>
      </w:r>
      <w:r>
        <w:rPr>
          <w:spacing w:val="1"/>
        </w:rPr>
        <w:t xml:space="preserve"> </w:t>
      </w:r>
      <w:r>
        <w:t>политической</w:t>
      </w:r>
      <w:r>
        <w:rPr>
          <w:spacing w:val="1"/>
        </w:rPr>
        <w:t xml:space="preserve"> </w:t>
      </w:r>
      <w:r>
        <w:t>власти,</w:t>
      </w:r>
      <w:r>
        <w:rPr>
          <w:spacing w:val="1"/>
        </w:rPr>
        <w:t xml:space="preserve"> </w:t>
      </w:r>
      <w:r>
        <w:t>структуре</w:t>
      </w:r>
      <w:r>
        <w:rPr>
          <w:spacing w:val="1"/>
        </w:rPr>
        <w:t xml:space="preserve"> </w:t>
      </w:r>
      <w:r>
        <w:t>политической</w:t>
      </w:r>
      <w:r>
        <w:rPr>
          <w:spacing w:val="1"/>
        </w:rPr>
        <w:t xml:space="preserve"> </w:t>
      </w:r>
      <w:r>
        <w:t>системы;</w:t>
      </w:r>
      <w:r>
        <w:rPr>
          <w:spacing w:val="1"/>
        </w:rPr>
        <w:t xml:space="preserve"> </w:t>
      </w:r>
      <w:r>
        <w:t>роли</w:t>
      </w:r>
      <w:r>
        <w:rPr>
          <w:spacing w:val="1"/>
        </w:rPr>
        <w:t xml:space="preserve"> </w:t>
      </w:r>
      <w:r>
        <w:t>Интернета</w:t>
      </w:r>
      <w:r>
        <w:rPr>
          <w:spacing w:val="1"/>
        </w:rPr>
        <w:t xml:space="preserve"> </w:t>
      </w:r>
      <w:r>
        <w:t>в</w:t>
      </w:r>
      <w:r>
        <w:rPr>
          <w:spacing w:val="1"/>
        </w:rPr>
        <w:t xml:space="preserve"> </w:t>
      </w:r>
      <w:r>
        <w:t>современной</w:t>
      </w:r>
      <w:r>
        <w:rPr>
          <w:spacing w:val="1"/>
        </w:rPr>
        <w:t xml:space="preserve"> </w:t>
      </w:r>
      <w:r>
        <w:t>политической</w:t>
      </w:r>
      <w:r>
        <w:rPr>
          <w:spacing w:val="1"/>
        </w:rPr>
        <w:t xml:space="preserve"> </w:t>
      </w:r>
      <w:r>
        <w:t>коммуникации;</w:t>
      </w:r>
      <w:r>
        <w:rPr>
          <w:spacing w:val="1"/>
        </w:rPr>
        <w:t xml:space="preserve"> </w:t>
      </w:r>
      <w:r>
        <w:t>необходимости</w:t>
      </w:r>
      <w:r>
        <w:rPr>
          <w:spacing w:val="1"/>
        </w:rPr>
        <w:t xml:space="preserve"> </w:t>
      </w:r>
      <w:r>
        <w:t>поддержания</w:t>
      </w:r>
      <w:r>
        <w:rPr>
          <w:spacing w:val="1"/>
        </w:rPr>
        <w:t xml:space="preserve"> </w:t>
      </w:r>
      <w:r>
        <w:t>законности</w:t>
      </w:r>
      <w:r>
        <w:rPr>
          <w:spacing w:val="1"/>
        </w:rPr>
        <w:t xml:space="preserve"> </w:t>
      </w:r>
      <w:r>
        <w:t>и</w:t>
      </w:r>
      <w:r>
        <w:rPr>
          <w:spacing w:val="1"/>
        </w:rPr>
        <w:t xml:space="preserve"> </w:t>
      </w:r>
      <w:r>
        <w:t>правопорядка;</w:t>
      </w:r>
      <w:r>
        <w:rPr>
          <w:spacing w:val="1"/>
        </w:rPr>
        <w:t xml:space="preserve"> </w:t>
      </w:r>
      <w:r>
        <w:t>юридической</w:t>
      </w:r>
      <w:r>
        <w:rPr>
          <w:spacing w:val="1"/>
        </w:rPr>
        <w:t xml:space="preserve"> </w:t>
      </w:r>
      <w:r>
        <w:t>ответственности</w:t>
      </w:r>
      <w:r>
        <w:rPr>
          <w:spacing w:val="1"/>
        </w:rPr>
        <w:t xml:space="preserve"> </w:t>
      </w:r>
      <w:r>
        <w:t>за</w:t>
      </w:r>
      <w:r>
        <w:rPr>
          <w:spacing w:val="1"/>
        </w:rPr>
        <w:t xml:space="preserve"> </w:t>
      </w:r>
      <w:r>
        <w:t>совершение</w:t>
      </w:r>
      <w:r>
        <w:rPr>
          <w:spacing w:val="1"/>
        </w:rPr>
        <w:t xml:space="preserve"> </w:t>
      </w:r>
      <w:r>
        <w:t>правонарушений;</w:t>
      </w:r>
      <w:r>
        <w:rPr>
          <w:spacing w:val="1"/>
        </w:rPr>
        <w:t xml:space="preserve"> </w:t>
      </w:r>
      <w:r>
        <w:t>механизмах</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особенностях</w:t>
      </w:r>
      <w:r>
        <w:rPr>
          <w:spacing w:val="1"/>
        </w:rPr>
        <w:t xml:space="preserve"> </w:t>
      </w:r>
      <w:r>
        <w:t>трудовых</w:t>
      </w:r>
      <w:r>
        <w:rPr>
          <w:spacing w:val="1"/>
        </w:rPr>
        <w:t xml:space="preserve"> </w:t>
      </w:r>
      <w:r>
        <w:t>правоотношений</w:t>
      </w:r>
      <w:r>
        <w:rPr>
          <w:spacing w:val="1"/>
        </w:rPr>
        <w:t xml:space="preserve"> </w:t>
      </w:r>
      <w:r>
        <w:t>несовершеннолетних</w:t>
      </w:r>
      <w:r>
        <w:rPr>
          <w:spacing w:val="1"/>
        </w:rPr>
        <w:t xml:space="preserve"> </w:t>
      </w:r>
      <w:r>
        <w:t>работников;</w:t>
      </w:r>
      <w:r>
        <w:rPr>
          <w:spacing w:val="1"/>
        </w:rPr>
        <w:t xml:space="preserve"> </w:t>
      </w:r>
      <w:r>
        <w:t>особенностях</w:t>
      </w:r>
      <w:r>
        <w:rPr>
          <w:spacing w:val="1"/>
        </w:rPr>
        <w:t xml:space="preserve"> </w:t>
      </w:r>
      <w:r>
        <w:t>уголовной</w:t>
      </w:r>
      <w:r>
        <w:rPr>
          <w:spacing w:val="1"/>
        </w:rPr>
        <w:t xml:space="preserve"> </w:t>
      </w:r>
      <w:r>
        <w:t>ответственности</w:t>
      </w:r>
      <w:r>
        <w:rPr>
          <w:spacing w:val="1"/>
        </w:rPr>
        <w:t xml:space="preserve"> </w:t>
      </w:r>
      <w:r>
        <w:t>несовершеннолетних</w:t>
      </w:r>
      <w:r>
        <w:rPr>
          <w:spacing w:val="1"/>
        </w:rPr>
        <w:t xml:space="preserve"> </w:t>
      </w:r>
      <w:r>
        <w:t>для</w:t>
      </w:r>
      <w:r>
        <w:rPr>
          <w:spacing w:val="1"/>
        </w:rPr>
        <w:t xml:space="preserve"> </w:t>
      </w:r>
      <w:r>
        <w:t>объяснения</w:t>
      </w:r>
      <w:r>
        <w:rPr>
          <w:spacing w:val="1"/>
        </w:rPr>
        <w:t xml:space="preserve"> </w:t>
      </w:r>
      <w:r>
        <w:t>явлений</w:t>
      </w:r>
      <w:r>
        <w:rPr>
          <w:spacing w:val="1"/>
        </w:rPr>
        <w:t xml:space="preserve"> </w:t>
      </w:r>
      <w:r>
        <w:t>социальной</w:t>
      </w:r>
      <w:r>
        <w:rPr>
          <w:spacing w:val="1"/>
        </w:rPr>
        <w:t xml:space="preserve"> </w:t>
      </w:r>
      <w:r>
        <w:t>действительности;</w:t>
      </w:r>
    </w:p>
    <w:p w:rsidR="004C31D4" w:rsidRDefault="00825692">
      <w:pPr>
        <w:pStyle w:val="a5"/>
        <w:ind w:right="282" w:firstLine="719"/>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о</w:t>
      </w:r>
      <w:r>
        <w:rPr>
          <w:spacing w:val="1"/>
        </w:rPr>
        <w:t xml:space="preserve"> </w:t>
      </w:r>
      <w:r>
        <w:t>конституционных</w:t>
      </w:r>
      <w:r>
        <w:rPr>
          <w:spacing w:val="1"/>
        </w:rPr>
        <w:t xml:space="preserve"> </w:t>
      </w:r>
      <w:r>
        <w:t>принципах</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социальных</w:t>
      </w:r>
      <w:r>
        <w:rPr>
          <w:spacing w:val="1"/>
        </w:rPr>
        <w:t xml:space="preserve"> </w:t>
      </w:r>
      <w:r>
        <w:t>конфликтах,</w:t>
      </w:r>
      <w:r>
        <w:rPr>
          <w:spacing w:val="1"/>
        </w:rPr>
        <w:t xml:space="preserve"> </w:t>
      </w:r>
      <w:r>
        <w:t>включая</w:t>
      </w:r>
      <w:r>
        <w:rPr>
          <w:spacing w:val="1"/>
        </w:rPr>
        <w:t xml:space="preserve"> </w:t>
      </w:r>
      <w:r>
        <w:t>этносоциальные,</w:t>
      </w:r>
      <w:r>
        <w:rPr>
          <w:spacing w:val="1"/>
        </w:rPr>
        <w:t xml:space="preserve"> </w:t>
      </w:r>
      <w:r>
        <w:t>и</w:t>
      </w:r>
      <w:r>
        <w:rPr>
          <w:spacing w:val="1"/>
        </w:rPr>
        <w:t xml:space="preserve"> </w:t>
      </w:r>
      <w:r>
        <w:t>путях</w:t>
      </w:r>
      <w:r>
        <w:rPr>
          <w:spacing w:val="1"/>
        </w:rPr>
        <w:t xml:space="preserve"> </w:t>
      </w:r>
      <w:r>
        <w:t>их</w:t>
      </w:r>
      <w:r>
        <w:rPr>
          <w:spacing w:val="1"/>
        </w:rPr>
        <w:t xml:space="preserve"> </w:t>
      </w:r>
      <w:r>
        <w:t>разрешения;</w:t>
      </w:r>
      <w:r>
        <w:rPr>
          <w:spacing w:val="1"/>
        </w:rPr>
        <w:t xml:space="preserve"> </w:t>
      </w:r>
      <w:r>
        <w:t>государственной</w:t>
      </w:r>
      <w:r>
        <w:rPr>
          <w:spacing w:val="1"/>
        </w:rPr>
        <w:t xml:space="preserve"> </w:t>
      </w:r>
      <w:r>
        <w:t>поддержке</w:t>
      </w:r>
      <w:r>
        <w:rPr>
          <w:spacing w:val="1"/>
        </w:rPr>
        <w:t xml:space="preserve"> </w:t>
      </w:r>
      <w:r>
        <w:t>социально</w:t>
      </w:r>
      <w:r>
        <w:rPr>
          <w:spacing w:val="1"/>
        </w:rPr>
        <w:t xml:space="preserve"> </w:t>
      </w:r>
      <w:r>
        <w:t>незащищенных</w:t>
      </w:r>
      <w:r>
        <w:rPr>
          <w:spacing w:val="1"/>
        </w:rPr>
        <w:t xml:space="preserve"> </w:t>
      </w:r>
      <w:r>
        <w:t>слоев</w:t>
      </w:r>
      <w:r>
        <w:rPr>
          <w:spacing w:val="1"/>
        </w:rPr>
        <w:t xml:space="preserve"> </w:t>
      </w:r>
      <w:r>
        <w:t>общества</w:t>
      </w:r>
      <w:r>
        <w:rPr>
          <w:spacing w:val="1"/>
        </w:rPr>
        <w:t xml:space="preserve"> </w:t>
      </w:r>
      <w:r>
        <w:t>и</w:t>
      </w:r>
      <w:r>
        <w:rPr>
          <w:spacing w:val="1"/>
        </w:rPr>
        <w:t xml:space="preserve"> </w:t>
      </w:r>
      <w:r>
        <w:t>мерах</w:t>
      </w:r>
      <w:r>
        <w:rPr>
          <w:spacing w:val="1"/>
        </w:rPr>
        <w:t xml:space="preserve"> </w:t>
      </w:r>
      <w:r>
        <w:t>социальной</w:t>
      </w:r>
      <w:r>
        <w:rPr>
          <w:spacing w:val="1"/>
        </w:rPr>
        <w:t xml:space="preserve"> </w:t>
      </w:r>
      <w:r>
        <w:t>поддержки</w:t>
      </w:r>
      <w:r>
        <w:rPr>
          <w:spacing w:val="1"/>
        </w:rPr>
        <w:t xml:space="preserve"> </w:t>
      </w:r>
      <w:r>
        <w:t>семьи</w:t>
      </w:r>
      <w:r>
        <w:rPr>
          <w:spacing w:val="1"/>
        </w:rPr>
        <w:t xml:space="preserve"> </w:t>
      </w:r>
      <w:r>
        <w:t>в</w:t>
      </w:r>
      <w:r>
        <w:rPr>
          <w:spacing w:val="1"/>
        </w:rPr>
        <w:t xml:space="preserve"> </w:t>
      </w:r>
      <w:r>
        <w:t>Российской</w:t>
      </w:r>
      <w:r>
        <w:rPr>
          <w:spacing w:val="1"/>
        </w:rPr>
        <w:t xml:space="preserve"> </w:t>
      </w:r>
      <w:r>
        <w:t>Федерации; федеративном устройстве и политической системе Российской Федерации на</w:t>
      </w:r>
      <w:r>
        <w:rPr>
          <w:spacing w:val="1"/>
        </w:rPr>
        <w:t xml:space="preserve"> </w:t>
      </w:r>
      <w:r>
        <w:t>современном этапе; государственном суверенитете; избирательной системе в Российской</w:t>
      </w:r>
      <w:r>
        <w:rPr>
          <w:spacing w:val="1"/>
        </w:rPr>
        <w:t xml:space="preserve"> </w:t>
      </w:r>
      <w:r>
        <w:t>Федерации;</w:t>
      </w:r>
      <w:r>
        <w:rPr>
          <w:spacing w:val="1"/>
        </w:rPr>
        <w:t xml:space="preserve"> </w:t>
      </w:r>
      <w:r>
        <w:t>государственной</w:t>
      </w:r>
      <w:r>
        <w:rPr>
          <w:spacing w:val="1"/>
        </w:rPr>
        <w:t xml:space="preserve"> </w:t>
      </w:r>
      <w:r>
        <w:t>службе</w:t>
      </w:r>
      <w:r>
        <w:rPr>
          <w:spacing w:val="1"/>
        </w:rPr>
        <w:t xml:space="preserve"> </w:t>
      </w:r>
      <w:r>
        <w:t>и</w:t>
      </w:r>
      <w:r>
        <w:rPr>
          <w:spacing w:val="1"/>
        </w:rPr>
        <w:t xml:space="preserve"> </w:t>
      </w:r>
      <w:r>
        <w:t>статусе</w:t>
      </w:r>
      <w:r>
        <w:rPr>
          <w:spacing w:val="1"/>
        </w:rPr>
        <w:t xml:space="preserve"> </w:t>
      </w:r>
      <w:r>
        <w:t>государственного</w:t>
      </w:r>
      <w:r>
        <w:rPr>
          <w:spacing w:val="1"/>
        </w:rPr>
        <w:t xml:space="preserve"> </w:t>
      </w:r>
      <w:r>
        <w:t>служащего;</w:t>
      </w:r>
      <w:r>
        <w:rPr>
          <w:spacing w:val="1"/>
        </w:rPr>
        <w:t xml:space="preserve"> </w:t>
      </w:r>
      <w:r>
        <w:t>основах</w:t>
      </w:r>
      <w:r>
        <w:rPr>
          <w:spacing w:val="1"/>
        </w:rPr>
        <w:t xml:space="preserve"> </w:t>
      </w:r>
      <w:r>
        <w:t>конституционного строя Российской Федерации; субъектах гражданских правоотношений;</w:t>
      </w:r>
      <w:r>
        <w:rPr>
          <w:spacing w:val="-57"/>
        </w:rPr>
        <w:t xml:space="preserve"> </w:t>
      </w:r>
      <w:r>
        <w:t>юридической</w:t>
      </w:r>
      <w:r>
        <w:rPr>
          <w:spacing w:val="1"/>
        </w:rPr>
        <w:t xml:space="preserve"> </w:t>
      </w:r>
      <w:r>
        <w:t>ответственности</w:t>
      </w:r>
      <w:r>
        <w:rPr>
          <w:spacing w:val="1"/>
        </w:rPr>
        <w:t xml:space="preserve"> </w:t>
      </w:r>
      <w:r>
        <w:t>и</w:t>
      </w:r>
      <w:r>
        <w:rPr>
          <w:spacing w:val="1"/>
        </w:rPr>
        <w:t xml:space="preserve"> </w:t>
      </w:r>
      <w:r>
        <w:t>ее</w:t>
      </w:r>
      <w:r>
        <w:rPr>
          <w:spacing w:val="1"/>
        </w:rPr>
        <w:t xml:space="preserve"> </w:t>
      </w:r>
      <w:r>
        <w:t>видах;</w:t>
      </w:r>
      <w:r>
        <w:rPr>
          <w:spacing w:val="1"/>
        </w:rPr>
        <w:t xml:space="preserve"> </w:t>
      </w:r>
      <w:r>
        <w:t>правовом</w:t>
      </w:r>
      <w:r>
        <w:rPr>
          <w:spacing w:val="1"/>
        </w:rPr>
        <w:t xml:space="preserve"> </w:t>
      </w:r>
      <w:r>
        <w:t>регулировании</w:t>
      </w:r>
      <w:r>
        <w:rPr>
          <w:spacing w:val="1"/>
        </w:rPr>
        <w:t xml:space="preserve"> </w:t>
      </w:r>
      <w:r>
        <w:t>оказания</w:t>
      </w:r>
      <w:r>
        <w:rPr>
          <w:spacing w:val="1"/>
        </w:rPr>
        <w:t xml:space="preserve"> </w:t>
      </w:r>
      <w:r>
        <w:t>образовательных услуг; порядке приема на работу, заключения и расторжения трудового</w:t>
      </w:r>
      <w:r>
        <w:rPr>
          <w:spacing w:val="1"/>
        </w:rPr>
        <w:t xml:space="preserve"> </w:t>
      </w:r>
      <w:r>
        <w:t>договора,</w:t>
      </w:r>
      <w:r>
        <w:rPr>
          <w:spacing w:val="30"/>
        </w:rPr>
        <w:t xml:space="preserve"> </w:t>
      </w:r>
      <w:r>
        <w:t>в</w:t>
      </w:r>
      <w:r>
        <w:rPr>
          <w:spacing w:val="30"/>
        </w:rPr>
        <w:t xml:space="preserve"> </w:t>
      </w:r>
      <w:r>
        <w:t>том</w:t>
      </w:r>
      <w:r>
        <w:rPr>
          <w:spacing w:val="30"/>
        </w:rPr>
        <w:t xml:space="preserve"> </w:t>
      </w:r>
      <w:r>
        <w:t>числе</w:t>
      </w:r>
      <w:r>
        <w:rPr>
          <w:spacing w:val="28"/>
        </w:rPr>
        <w:t xml:space="preserve"> </w:t>
      </w:r>
      <w:r>
        <w:t>несовершеннолетних</w:t>
      </w:r>
      <w:r>
        <w:rPr>
          <w:spacing w:val="31"/>
        </w:rPr>
        <w:t xml:space="preserve"> </w:t>
      </w:r>
      <w:r>
        <w:t>граждан;</w:t>
      </w:r>
      <w:r>
        <w:rPr>
          <w:spacing w:val="30"/>
        </w:rPr>
        <w:t xml:space="preserve"> </w:t>
      </w:r>
      <w:r>
        <w:t>защите</w:t>
      </w:r>
      <w:r>
        <w:rPr>
          <w:spacing w:val="28"/>
        </w:rPr>
        <w:t xml:space="preserve"> </w:t>
      </w:r>
      <w:r>
        <w:t>трудовых</w:t>
      </w:r>
      <w:r>
        <w:rPr>
          <w:spacing w:val="30"/>
        </w:rPr>
        <w:t xml:space="preserve"> </w:t>
      </w:r>
      <w:r>
        <w:t>прав</w:t>
      </w:r>
      <w:r>
        <w:rPr>
          <w:spacing w:val="29"/>
        </w:rPr>
        <w:t xml:space="preserve"> </w:t>
      </w:r>
      <w:r>
        <w:t>работников;</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90"/>
      </w:pPr>
      <w:r>
        <w:lastRenderedPageBreak/>
        <w:t>порядке</w:t>
      </w:r>
      <w:r>
        <w:rPr>
          <w:spacing w:val="1"/>
        </w:rPr>
        <w:t xml:space="preserve"> </w:t>
      </w:r>
      <w:r>
        <w:t>и</w:t>
      </w:r>
      <w:r>
        <w:rPr>
          <w:spacing w:val="1"/>
        </w:rPr>
        <w:t xml:space="preserve"> </w:t>
      </w:r>
      <w:r>
        <w:t>условиях</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налогоплательщика;</w:t>
      </w:r>
      <w:r>
        <w:rPr>
          <w:spacing w:val="1"/>
        </w:rPr>
        <w:t xml:space="preserve"> </w:t>
      </w:r>
      <w:r>
        <w:t>принципах</w:t>
      </w:r>
      <w:r>
        <w:rPr>
          <w:spacing w:val="1"/>
        </w:rPr>
        <w:t xml:space="preserve"> </w:t>
      </w:r>
      <w:r>
        <w:t>уголовного</w:t>
      </w:r>
      <w:r>
        <w:rPr>
          <w:spacing w:val="1"/>
        </w:rPr>
        <w:t xml:space="preserve"> </w:t>
      </w:r>
      <w:r>
        <w:t>права,</w:t>
      </w:r>
      <w:r>
        <w:rPr>
          <w:spacing w:val="1"/>
        </w:rPr>
        <w:t xml:space="preserve"> </w:t>
      </w:r>
      <w:r>
        <w:t>уголовного</w:t>
      </w:r>
      <w:r>
        <w:rPr>
          <w:spacing w:val="1"/>
        </w:rPr>
        <w:t xml:space="preserve"> </w:t>
      </w:r>
      <w:r>
        <w:t>процесса,</w:t>
      </w:r>
      <w:r>
        <w:rPr>
          <w:spacing w:val="1"/>
        </w:rPr>
        <w:t xml:space="preserve"> </w:t>
      </w:r>
      <w:r>
        <w:t>гражданского</w:t>
      </w:r>
      <w:r>
        <w:rPr>
          <w:spacing w:val="1"/>
        </w:rPr>
        <w:t xml:space="preserve"> </w:t>
      </w:r>
      <w:r>
        <w:t>процесса фактами социальной действительности, модельными ситуациями, примерами из</w:t>
      </w:r>
      <w:r>
        <w:rPr>
          <w:spacing w:val="1"/>
        </w:rPr>
        <w:t xml:space="preserve"> </w:t>
      </w:r>
      <w:r>
        <w:t>личного</w:t>
      </w:r>
      <w:r>
        <w:rPr>
          <w:spacing w:val="-1"/>
        </w:rPr>
        <w:t xml:space="preserve"> </w:t>
      </w:r>
      <w:r>
        <w:t>социального опыта.</w:t>
      </w:r>
    </w:p>
    <w:p w:rsidR="004C31D4" w:rsidRDefault="00825692">
      <w:pPr>
        <w:pStyle w:val="a5"/>
        <w:spacing w:before="1"/>
        <w:ind w:right="282" w:firstLine="719"/>
      </w:pPr>
      <w:r>
        <w:t>Применять</w:t>
      </w:r>
      <w:r>
        <w:rPr>
          <w:spacing w:val="1"/>
        </w:rPr>
        <w:t xml:space="preserve"> </w:t>
      </w:r>
      <w:r>
        <w:t>знание</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зафиксированных в законодательстве Российской Федерации; находить, анализировать и</w:t>
      </w:r>
      <w:r>
        <w:rPr>
          <w:spacing w:val="1"/>
        </w:rPr>
        <w:t xml:space="preserve"> </w:t>
      </w:r>
      <w:r>
        <w:t>использовать информацию, предоставленную государственными органами, в том числе в</w:t>
      </w:r>
      <w:r>
        <w:rPr>
          <w:spacing w:val="1"/>
        </w:rPr>
        <w:t xml:space="preserve"> </w:t>
      </w:r>
      <w:r>
        <w:t>цифровой</w:t>
      </w:r>
      <w:r>
        <w:rPr>
          <w:spacing w:val="1"/>
        </w:rPr>
        <w:t xml:space="preserve"> </w:t>
      </w:r>
      <w:r>
        <w:t>среде,</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личными</w:t>
      </w:r>
      <w:r>
        <w:rPr>
          <w:spacing w:val="1"/>
        </w:rPr>
        <w:t xml:space="preserve"> </w:t>
      </w:r>
      <w:r>
        <w:t>финансами</w:t>
      </w:r>
      <w:r>
        <w:rPr>
          <w:spacing w:val="1"/>
        </w:rPr>
        <w:t xml:space="preserve"> </w:t>
      </w:r>
      <w:r>
        <w:t>и</w:t>
      </w:r>
      <w:r>
        <w:rPr>
          <w:spacing w:val="1"/>
        </w:rPr>
        <w:t xml:space="preserve"> </w:t>
      </w:r>
      <w:r>
        <w:t>обеспечения</w:t>
      </w:r>
      <w:r>
        <w:rPr>
          <w:spacing w:val="1"/>
        </w:rPr>
        <w:t xml:space="preserve"> </w:t>
      </w:r>
      <w:r>
        <w:t>личной</w:t>
      </w:r>
      <w:r>
        <w:rPr>
          <w:spacing w:val="-57"/>
        </w:rPr>
        <w:t xml:space="preserve"> </w:t>
      </w:r>
      <w:r>
        <w:t>финансовой</w:t>
      </w:r>
      <w:r>
        <w:rPr>
          <w:spacing w:val="-1"/>
        </w:rPr>
        <w:t xml:space="preserve"> </w:t>
      </w:r>
      <w:r>
        <w:t>безопасности.</w:t>
      </w:r>
    </w:p>
    <w:p w:rsidR="004C31D4" w:rsidRDefault="00825692">
      <w:pPr>
        <w:pStyle w:val="a5"/>
        <w:ind w:right="286" w:firstLine="719"/>
      </w:pPr>
      <w:r>
        <w:t>Оценивать</w:t>
      </w:r>
      <w:r>
        <w:rPr>
          <w:spacing w:val="1"/>
        </w:rPr>
        <w:t xml:space="preserve"> </w:t>
      </w:r>
      <w:r>
        <w:t>социальную</w:t>
      </w:r>
      <w:r>
        <w:rPr>
          <w:spacing w:val="1"/>
        </w:rPr>
        <w:t xml:space="preserve"> </w:t>
      </w:r>
      <w:r>
        <w:t>информацию</w:t>
      </w:r>
      <w:r>
        <w:rPr>
          <w:spacing w:val="1"/>
        </w:rPr>
        <w:t xml:space="preserve"> </w:t>
      </w:r>
      <w:r>
        <w:t>по</w:t>
      </w:r>
      <w:r>
        <w:rPr>
          <w:spacing w:val="1"/>
        </w:rPr>
        <w:t xml:space="preserve"> </w:t>
      </w:r>
      <w:r>
        <w:t>проблемам</w:t>
      </w:r>
      <w:r>
        <w:rPr>
          <w:spacing w:val="1"/>
        </w:rPr>
        <w:t xml:space="preserve"> </w:t>
      </w:r>
      <w:r>
        <w:t>социальных</w:t>
      </w:r>
      <w:r>
        <w:rPr>
          <w:spacing w:val="1"/>
        </w:rPr>
        <w:t xml:space="preserve"> </w:t>
      </w:r>
      <w:r>
        <w:t>отношений,</w:t>
      </w:r>
      <w:r>
        <w:rPr>
          <w:spacing w:val="1"/>
        </w:rPr>
        <w:t xml:space="preserve"> </w:t>
      </w:r>
      <w:r>
        <w:t>политической жизни общества, правового регулирования, в том числе поступающую по</w:t>
      </w:r>
      <w:r>
        <w:rPr>
          <w:spacing w:val="1"/>
        </w:rPr>
        <w:t xml:space="preserve"> </w:t>
      </w:r>
      <w:r>
        <w:t>каналам</w:t>
      </w:r>
      <w:r>
        <w:rPr>
          <w:spacing w:val="1"/>
        </w:rPr>
        <w:t xml:space="preserve"> </w:t>
      </w:r>
      <w:r>
        <w:t>сетевых</w:t>
      </w:r>
      <w:r>
        <w:rPr>
          <w:spacing w:val="1"/>
        </w:rPr>
        <w:t xml:space="preserve"> </w:t>
      </w:r>
      <w:r>
        <w:t>коммуникаций,</w:t>
      </w:r>
      <w:r>
        <w:rPr>
          <w:spacing w:val="1"/>
        </w:rPr>
        <w:t xml:space="preserve"> </w:t>
      </w:r>
      <w:r>
        <w:t>определять</w:t>
      </w:r>
      <w:r>
        <w:rPr>
          <w:spacing w:val="1"/>
        </w:rPr>
        <w:t xml:space="preserve"> </w:t>
      </w:r>
      <w:r>
        <w:t>степень</w:t>
      </w:r>
      <w:r>
        <w:rPr>
          <w:spacing w:val="1"/>
        </w:rPr>
        <w:t xml:space="preserve"> </w:t>
      </w:r>
      <w:r>
        <w:t>достоверности</w:t>
      </w:r>
      <w:r>
        <w:rPr>
          <w:spacing w:val="1"/>
        </w:rPr>
        <w:t xml:space="preserve"> </w:t>
      </w:r>
      <w:r>
        <w:t>информации;</w:t>
      </w:r>
      <w:r>
        <w:rPr>
          <w:spacing w:val="1"/>
        </w:rPr>
        <w:t xml:space="preserve"> </w:t>
      </w:r>
      <w:r>
        <w:t>соотносить</w:t>
      </w:r>
      <w:r>
        <w:rPr>
          <w:spacing w:val="1"/>
        </w:rPr>
        <w:t xml:space="preserve"> </w:t>
      </w:r>
      <w:r>
        <w:t>различные</w:t>
      </w:r>
      <w:r>
        <w:rPr>
          <w:spacing w:val="1"/>
        </w:rPr>
        <w:t xml:space="preserve"> </w:t>
      </w:r>
      <w:r>
        <w:t>оценки</w:t>
      </w:r>
      <w:r>
        <w:rPr>
          <w:spacing w:val="1"/>
        </w:rPr>
        <w:t xml:space="preserve"> </w:t>
      </w:r>
      <w:r>
        <w:t>социального</w:t>
      </w:r>
      <w:r>
        <w:rPr>
          <w:spacing w:val="1"/>
        </w:rPr>
        <w:t xml:space="preserve"> </w:t>
      </w:r>
      <w:r>
        <w:t>взаимодействия,</w:t>
      </w:r>
      <w:r>
        <w:rPr>
          <w:spacing w:val="1"/>
        </w:rPr>
        <w:t xml:space="preserve"> </w:t>
      </w:r>
      <w:r>
        <w:t>политических</w:t>
      </w:r>
      <w:r>
        <w:rPr>
          <w:spacing w:val="1"/>
        </w:rPr>
        <w:t xml:space="preserve"> </w:t>
      </w:r>
      <w:r>
        <w:t>событий,</w:t>
      </w:r>
      <w:r>
        <w:rPr>
          <w:spacing w:val="1"/>
        </w:rPr>
        <w:t xml:space="preserve"> </w:t>
      </w:r>
      <w:r>
        <w:t>правовых отношений, содержащиеся в источниках информации; давать оценку действиям</w:t>
      </w:r>
      <w:r>
        <w:rPr>
          <w:spacing w:val="1"/>
        </w:rPr>
        <w:t xml:space="preserve"> </w:t>
      </w:r>
      <w:r>
        <w:t>людей в типичных (модельных) ситуациях с точки зрения социальных норм, в том числе</w:t>
      </w:r>
      <w:r>
        <w:rPr>
          <w:spacing w:val="1"/>
        </w:rPr>
        <w:t xml:space="preserve"> </w:t>
      </w:r>
      <w:r>
        <w:t>норм</w:t>
      </w:r>
      <w:r>
        <w:rPr>
          <w:spacing w:val="-2"/>
        </w:rPr>
        <w:t xml:space="preserve"> </w:t>
      </w:r>
      <w:r>
        <w:t>морали</w:t>
      </w:r>
      <w:r>
        <w:rPr>
          <w:spacing w:val="1"/>
        </w:rPr>
        <w:t xml:space="preserve"> </w:t>
      </w:r>
      <w:r>
        <w:t>и права.</w:t>
      </w:r>
    </w:p>
    <w:p w:rsidR="004C31D4" w:rsidRDefault="00825692">
      <w:pPr>
        <w:pStyle w:val="a5"/>
        <w:ind w:right="287" w:firstLine="719"/>
      </w:pPr>
      <w:r>
        <w:t>Самостоятельно оценивать и принимать решения, выявлять с помощью полученных</w:t>
      </w:r>
      <w:r>
        <w:rPr>
          <w:spacing w:val="-57"/>
        </w:rPr>
        <w:t xml:space="preserve"> </w:t>
      </w:r>
      <w:r>
        <w:t>знаний</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противодействия</w:t>
      </w:r>
      <w:r>
        <w:rPr>
          <w:spacing w:val="1"/>
        </w:rPr>
        <w:t xml:space="preserve"> </w:t>
      </w:r>
      <w:r>
        <w:t>коррупции;</w:t>
      </w:r>
      <w:r>
        <w:rPr>
          <w:spacing w:val="61"/>
        </w:rPr>
        <w:t xml:space="preserve"> </w:t>
      </w:r>
      <w:r>
        <w:t>определять</w:t>
      </w:r>
      <w:r>
        <w:rPr>
          <w:spacing w:val="1"/>
        </w:rPr>
        <w:t xml:space="preserve"> </w:t>
      </w:r>
      <w:r>
        <w:t>стратегии разрешения социальных и межличностных конфликтов; оценивать поведение</w:t>
      </w:r>
      <w:r>
        <w:rPr>
          <w:spacing w:val="1"/>
        </w:rPr>
        <w:t xml:space="preserve"> </w:t>
      </w:r>
      <w:r>
        <w:t>людей</w:t>
      </w:r>
      <w:r>
        <w:rPr>
          <w:spacing w:val="10"/>
        </w:rPr>
        <w:t xml:space="preserve"> </w:t>
      </w:r>
      <w:r>
        <w:t>и</w:t>
      </w:r>
      <w:r>
        <w:rPr>
          <w:spacing w:val="11"/>
        </w:rPr>
        <w:t xml:space="preserve"> </w:t>
      </w:r>
      <w:r>
        <w:t>собственное</w:t>
      </w:r>
      <w:r>
        <w:rPr>
          <w:spacing w:val="8"/>
        </w:rPr>
        <w:t xml:space="preserve"> </w:t>
      </w:r>
      <w:r>
        <w:t>поведение</w:t>
      </w:r>
      <w:r>
        <w:rPr>
          <w:spacing w:val="9"/>
        </w:rPr>
        <w:t xml:space="preserve"> </w:t>
      </w:r>
      <w:r>
        <w:t>с</w:t>
      </w:r>
      <w:r>
        <w:rPr>
          <w:spacing w:val="9"/>
        </w:rPr>
        <w:t xml:space="preserve"> </w:t>
      </w:r>
      <w:r>
        <w:t>точки</w:t>
      </w:r>
      <w:r>
        <w:rPr>
          <w:spacing w:val="10"/>
        </w:rPr>
        <w:t xml:space="preserve"> </w:t>
      </w:r>
      <w:r>
        <w:t>зрения</w:t>
      </w:r>
      <w:r>
        <w:rPr>
          <w:spacing w:val="10"/>
        </w:rPr>
        <w:t xml:space="preserve"> </w:t>
      </w:r>
      <w:r>
        <w:t>социальных</w:t>
      </w:r>
      <w:r>
        <w:rPr>
          <w:spacing w:val="9"/>
        </w:rPr>
        <w:t xml:space="preserve"> </w:t>
      </w:r>
      <w:r>
        <w:t>норм,</w:t>
      </w:r>
      <w:r>
        <w:rPr>
          <w:spacing w:val="10"/>
        </w:rPr>
        <w:t xml:space="preserve"> </w:t>
      </w:r>
      <w:r>
        <w:t>включая</w:t>
      </w:r>
      <w:r>
        <w:rPr>
          <w:spacing w:val="10"/>
        </w:rPr>
        <w:t xml:space="preserve"> </w:t>
      </w:r>
      <w:r>
        <w:t>нормы</w:t>
      </w:r>
      <w:r>
        <w:rPr>
          <w:spacing w:val="9"/>
        </w:rPr>
        <w:t xml:space="preserve"> </w:t>
      </w:r>
      <w:r>
        <w:t>морали</w:t>
      </w:r>
      <w:r>
        <w:rPr>
          <w:spacing w:val="-57"/>
        </w:rPr>
        <w:t xml:space="preserve"> </w:t>
      </w:r>
      <w:r>
        <w:t>и права, ценностей; осознавать неприемлемость антиобщественного поведения, опасность</w:t>
      </w:r>
      <w:r>
        <w:rPr>
          <w:spacing w:val="1"/>
        </w:rPr>
        <w:t xml:space="preserve"> </w:t>
      </w:r>
      <w:r>
        <w:t>алкоголизма</w:t>
      </w:r>
      <w:r>
        <w:rPr>
          <w:spacing w:val="-2"/>
        </w:rPr>
        <w:t xml:space="preserve"> </w:t>
      </w:r>
      <w:r>
        <w:t>и наркомании.</w:t>
      </w:r>
    </w:p>
    <w:p w:rsidR="004C31D4" w:rsidRDefault="004C31D4">
      <w:pPr>
        <w:pStyle w:val="a5"/>
        <w:ind w:left="0"/>
        <w:jc w:val="left"/>
      </w:pPr>
    </w:p>
    <w:p w:rsidR="004C31D4" w:rsidRDefault="00564400">
      <w:pPr>
        <w:pStyle w:val="a5"/>
        <w:ind w:left="921"/>
      </w:pPr>
      <w:r>
        <w:t xml:space="preserve"> </w:t>
      </w:r>
      <w:r w:rsidR="00825692">
        <w:t>.</w:t>
      </w:r>
    </w:p>
    <w:p w:rsidR="004C31D4" w:rsidRDefault="00825692">
      <w:pPr>
        <w:pStyle w:val="Heading3"/>
        <w:ind w:left="220" w:right="287" w:firstLine="700"/>
      </w:pPr>
      <w:r>
        <w:t>Предметные результаты освоения программы по обществознанию. К концу 11</w:t>
      </w:r>
      <w:r>
        <w:rPr>
          <w:spacing w:val="1"/>
        </w:rPr>
        <w:t xml:space="preserve"> </w:t>
      </w:r>
      <w:r>
        <w:t>класса</w:t>
      </w:r>
      <w:r>
        <w:rPr>
          <w:spacing w:val="-1"/>
        </w:rPr>
        <w:t xml:space="preserve"> </w:t>
      </w:r>
      <w:r>
        <w:t>обучающийся</w:t>
      </w:r>
      <w:r>
        <w:rPr>
          <w:spacing w:val="1"/>
        </w:rPr>
        <w:t xml:space="preserve"> </w:t>
      </w:r>
      <w:r>
        <w:t>будет:</w:t>
      </w:r>
    </w:p>
    <w:p w:rsidR="004C31D4" w:rsidRDefault="00825692">
      <w:pPr>
        <w:pStyle w:val="a5"/>
        <w:ind w:right="284" w:firstLine="700"/>
      </w:pPr>
      <w:r>
        <w:t>владеть знаниями основ социологии, политологии, правоведения, включая знания о</w:t>
      </w:r>
      <w:r>
        <w:rPr>
          <w:spacing w:val="1"/>
        </w:rPr>
        <w:t xml:space="preserve"> </w:t>
      </w:r>
      <w:r>
        <w:t>предмете и методах исследования, этапах и основных направлениях развития, месте и роли</w:t>
      </w:r>
      <w:r>
        <w:rPr>
          <w:spacing w:val="-57"/>
        </w:rPr>
        <w:t xml:space="preserve"> </w:t>
      </w:r>
      <w:r>
        <w:t>в социальном познании, в постижении и преобразовании социальной действительности;</w:t>
      </w:r>
      <w:r>
        <w:rPr>
          <w:spacing w:val="1"/>
        </w:rPr>
        <w:t xml:space="preserve"> </w:t>
      </w:r>
      <w:r>
        <w:t>объяснять</w:t>
      </w:r>
      <w:r>
        <w:rPr>
          <w:spacing w:val="1"/>
        </w:rPr>
        <w:t xml:space="preserve"> </w:t>
      </w:r>
      <w:r>
        <w:t>взаимосвязь</w:t>
      </w:r>
      <w:r>
        <w:rPr>
          <w:spacing w:val="1"/>
        </w:rPr>
        <w:t xml:space="preserve"> </w:t>
      </w:r>
      <w:r>
        <w:t>социальных</w:t>
      </w:r>
      <w:r>
        <w:rPr>
          <w:spacing w:val="1"/>
        </w:rPr>
        <w:t xml:space="preserve"> </w:t>
      </w:r>
      <w:r>
        <w:t>наук,</w:t>
      </w:r>
      <w:r>
        <w:rPr>
          <w:spacing w:val="1"/>
        </w:rPr>
        <w:t xml:space="preserve"> </w:t>
      </w:r>
      <w:r>
        <w:t>необходимости</w:t>
      </w:r>
      <w:r>
        <w:rPr>
          <w:spacing w:val="1"/>
        </w:rPr>
        <w:t xml:space="preserve"> </w:t>
      </w:r>
      <w:r>
        <w:t>комплексного</w:t>
      </w:r>
      <w:r>
        <w:rPr>
          <w:spacing w:val="1"/>
        </w:rPr>
        <w:t xml:space="preserve"> </w:t>
      </w:r>
      <w:r>
        <w:t>подхода</w:t>
      </w:r>
      <w:r>
        <w:rPr>
          <w:spacing w:val="1"/>
        </w:rPr>
        <w:t xml:space="preserve"> </w:t>
      </w:r>
      <w:r>
        <w:t>к</w:t>
      </w:r>
      <w:r>
        <w:rPr>
          <w:spacing w:val="1"/>
        </w:rPr>
        <w:t xml:space="preserve"> </w:t>
      </w:r>
      <w:r>
        <w:t>изучению социальных явлений и процессов, знания ключевых тем, исследуемых этими</w:t>
      </w:r>
      <w:r>
        <w:rPr>
          <w:spacing w:val="1"/>
        </w:rPr>
        <w:t xml:space="preserve"> </w:t>
      </w:r>
      <w:r>
        <w:t>науками,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такие</w:t>
      </w:r>
      <w:r>
        <w:rPr>
          <w:spacing w:val="1"/>
        </w:rPr>
        <w:t xml:space="preserve"> </w:t>
      </w:r>
      <w:r>
        <w:t>вопросы,</w:t>
      </w:r>
      <w:r>
        <w:rPr>
          <w:spacing w:val="1"/>
        </w:rPr>
        <w:t xml:space="preserve"> </w:t>
      </w:r>
      <w:r>
        <w:t>как</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социальная</w:t>
      </w:r>
      <w:r>
        <w:rPr>
          <w:spacing w:val="1"/>
        </w:rPr>
        <w:t xml:space="preserve"> </w:t>
      </w:r>
      <w:r>
        <w:t>стратификация,</w:t>
      </w:r>
      <w:r>
        <w:rPr>
          <w:spacing w:val="1"/>
        </w:rPr>
        <w:t xml:space="preserve"> </w:t>
      </w:r>
      <w:r>
        <w:t>социальная</w:t>
      </w:r>
      <w:r>
        <w:rPr>
          <w:spacing w:val="1"/>
        </w:rPr>
        <w:t xml:space="preserve"> </w:t>
      </w:r>
      <w:r>
        <w:t>мобильность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статусно-ролевая</w:t>
      </w:r>
      <w:r>
        <w:rPr>
          <w:spacing w:val="1"/>
        </w:rPr>
        <w:t xml:space="preserve"> </w:t>
      </w:r>
      <w:r>
        <w:t>теория личности, семья и её социальная поддержка, нация как этническая и гражданская</w:t>
      </w:r>
      <w:r>
        <w:rPr>
          <w:spacing w:val="1"/>
        </w:rPr>
        <w:t xml:space="preserve"> </w:t>
      </w:r>
      <w:r>
        <w:t>общность,</w:t>
      </w:r>
      <w:r>
        <w:rPr>
          <w:spacing w:val="1"/>
        </w:rPr>
        <w:t xml:space="preserve"> </w:t>
      </w:r>
      <w:r>
        <w:t>девиантное</w:t>
      </w:r>
      <w:r>
        <w:rPr>
          <w:spacing w:val="1"/>
        </w:rPr>
        <w:t xml:space="preserve"> </w:t>
      </w:r>
      <w:r>
        <w:t>поведение</w:t>
      </w:r>
      <w:r>
        <w:rPr>
          <w:spacing w:val="1"/>
        </w:rPr>
        <w:t xml:space="preserve"> </w:t>
      </w:r>
      <w:r>
        <w:t>и</w:t>
      </w:r>
      <w:r>
        <w:rPr>
          <w:spacing w:val="1"/>
        </w:rPr>
        <w:t xml:space="preserve"> </w:t>
      </w:r>
      <w:r>
        <w:t>социальный</w:t>
      </w:r>
      <w:r>
        <w:rPr>
          <w:spacing w:val="1"/>
        </w:rPr>
        <w:t xml:space="preserve"> </w:t>
      </w:r>
      <w:r>
        <w:t>контроль,</w:t>
      </w:r>
      <w:r>
        <w:rPr>
          <w:spacing w:val="1"/>
        </w:rPr>
        <w:t xml:space="preserve"> </w:t>
      </w:r>
      <w:r>
        <w:t>динамика</w:t>
      </w:r>
      <w:r>
        <w:rPr>
          <w:spacing w:val="1"/>
        </w:rPr>
        <w:t xml:space="preserve"> </w:t>
      </w:r>
      <w:r>
        <w:t>и</w:t>
      </w:r>
      <w:r>
        <w:rPr>
          <w:spacing w:val="1"/>
        </w:rPr>
        <w:t xml:space="preserve"> </w:t>
      </w:r>
      <w:r>
        <w:t>особенности</w:t>
      </w:r>
      <w:r>
        <w:rPr>
          <w:spacing w:val="1"/>
        </w:rPr>
        <w:t xml:space="preserve"> </w:t>
      </w:r>
      <w:r>
        <w:t>политического</w:t>
      </w:r>
      <w:r>
        <w:rPr>
          <w:spacing w:val="1"/>
        </w:rPr>
        <w:t xml:space="preserve"> </w:t>
      </w:r>
      <w:r>
        <w:t>процесса,</w:t>
      </w:r>
      <w:r>
        <w:rPr>
          <w:spacing w:val="1"/>
        </w:rPr>
        <w:t xml:space="preserve"> </w:t>
      </w:r>
      <w:r>
        <w:t>субъекты</w:t>
      </w:r>
      <w:r>
        <w:rPr>
          <w:spacing w:val="1"/>
        </w:rPr>
        <w:t xml:space="preserve"> </w:t>
      </w:r>
      <w:r>
        <w:t>политики,</w:t>
      </w:r>
      <w:r>
        <w:rPr>
          <w:spacing w:val="1"/>
        </w:rPr>
        <w:t xml:space="preserve"> </w:t>
      </w:r>
      <w:r>
        <w:t>государство</w:t>
      </w:r>
      <w:r>
        <w:rPr>
          <w:spacing w:val="1"/>
        </w:rPr>
        <w:t xml:space="preserve"> </w:t>
      </w:r>
      <w:r>
        <w:t>в</w:t>
      </w:r>
      <w:r>
        <w:rPr>
          <w:spacing w:val="1"/>
        </w:rPr>
        <w:t xml:space="preserve"> </w:t>
      </w:r>
      <w:r>
        <w:t>политической</w:t>
      </w:r>
      <w:r>
        <w:rPr>
          <w:spacing w:val="1"/>
        </w:rPr>
        <w:t xml:space="preserve"> </w:t>
      </w:r>
      <w:r>
        <w:t>системе</w:t>
      </w:r>
      <w:r>
        <w:rPr>
          <w:spacing w:val="-57"/>
        </w:rPr>
        <w:t xml:space="preserve"> </w:t>
      </w:r>
      <w:r>
        <w:t>общества, факторы политической социализации, функции государственного управления,</w:t>
      </w:r>
      <w:r>
        <w:rPr>
          <w:spacing w:val="1"/>
        </w:rPr>
        <w:t xml:space="preserve"> </w:t>
      </w:r>
      <w:r>
        <w:t>взаимосвязь</w:t>
      </w:r>
      <w:r>
        <w:rPr>
          <w:spacing w:val="28"/>
        </w:rPr>
        <w:t xml:space="preserve"> </w:t>
      </w:r>
      <w:r>
        <w:t>права</w:t>
      </w:r>
      <w:r>
        <w:rPr>
          <w:spacing w:val="27"/>
        </w:rPr>
        <w:t xml:space="preserve"> </w:t>
      </w:r>
      <w:r>
        <w:t>и</w:t>
      </w:r>
      <w:r>
        <w:rPr>
          <w:spacing w:val="29"/>
        </w:rPr>
        <w:t xml:space="preserve"> </w:t>
      </w:r>
      <w:r>
        <w:t>государства,</w:t>
      </w:r>
      <w:r>
        <w:rPr>
          <w:spacing w:val="28"/>
        </w:rPr>
        <w:t xml:space="preserve"> </w:t>
      </w:r>
      <w:r>
        <w:t>признаки</w:t>
      </w:r>
      <w:r>
        <w:rPr>
          <w:spacing w:val="27"/>
        </w:rPr>
        <w:t xml:space="preserve"> </w:t>
      </w:r>
      <w:r>
        <w:t>и</w:t>
      </w:r>
      <w:r>
        <w:rPr>
          <w:spacing w:val="27"/>
        </w:rPr>
        <w:t xml:space="preserve"> </w:t>
      </w:r>
      <w:r>
        <w:t>виды</w:t>
      </w:r>
      <w:r>
        <w:rPr>
          <w:spacing w:val="28"/>
        </w:rPr>
        <w:t xml:space="preserve"> </w:t>
      </w:r>
      <w:r>
        <w:t>правоотношений,</w:t>
      </w:r>
      <w:r>
        <w:rPr>
          <w:spacing w:val="27"/>
        </w:rPr>
        <w:t xml:space="preserve"> </w:t>
      </w:r>
      <w:r>
        <w:t>отрасли</w:t>
      </w:r>
      <w:r>
        <w:rPr>
          <w:spacing w:val="29"/>
        </w:rPr>
        <w:t xml:space="preserve"> </w:t>
      </w:r>
      <w:r>
        <w:t>права</w:t>
      </w:r>
      <w:r>
        <w:rPr>
          <w:spacing w:val="27"/>
        </w:rPr>
        <w:t xml:space="preserve"> </w:t>
      </w:r>
      <w:r>
        <w:t>и</w:t>
      </w:r>
      <w:r>
        <w:rPr>
          <w:spacing w:val="30"/>
        </w:rPr>
        <w:t xml:space="preserve"> </w:t>
      </w:r>
      <w:r>
        <w:t>их</w:t>
      </w:r>
    </w:p>
    <w:p w:rsidR="004C31D4" w:rsidRDefault="004C31D4">
      <w:pPr>
        <w:sectPr w:rsidR="004C31D4">
          <w:headerReference w:type="default" r:id="rId48"/>
          <w:footerReference w:type="default" r:id="rId49"/>
          <w:pgSz w:w="11910" w:h="16840"/>
          <w:pgMar w:top="1340" w:right="420" w:bottom="680" w:left="1580" w:header="821" w:footer="491" w:gutter="0"/>
          <w:cols w:space="720"/>
        </w:sectPr>
      </w:pPr>
    </w:p>
    <w:p w:rsidR="004C31D4" w:rsidRDefault="00825692">
      <w:pPr>
        <w:pStyle w:val="a5"/>
        <w:spacing w:before="90"/>
        <w:ind w:right="281"/>
      </w:pPr>
      <w:r>
        <w:lastRenderedPageBreak/>
        <w:t>институты,</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России,</w:t>
      </w:r>
      <w:r>
        <w:rPr>
          <w:spacing w:val="1"/>
        </w:rPr>
        <w:t xml:space="preserve"> </w:t>
      </w:r>
      <w:r>
        <w:t>конституционно-правовой</w:t>
      </w:r>
      <w:r>
        <w:rPr>
          <w:spacing w:val="1"/>
        </w:rPr>
        <w:t xml:space="preserve"> </w:t>
      </w:r>
      <w:r>
        <w:t>статус</w:t>
      </w:r>
      <w:r>
        <w:rPr>
          <w:spacing w:val="1"/>
        </w:rPr>
        <w:t xml:space="preserve"> </w:t>
      </w:r>
      <w:r>
        <w:t>высших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основы</w:t>
      </w:r>
      <w:r>
        <w:rPr>
          <w:spacing w:val="1"/>
        </w:rPr>
        <w:t xml:space="preserve"> </w:t>
      </w:r>
      <w:r>
        <w:t>деятельности</w:t>
      </w:r>
      <w:r>
        <w:rPr>
          <w:spacing w:val="1"/>
        </w:rPr>
        <w:t xml:space="preserve"> </w:t>
      </w:r>
      <w:r>
        <w:t>правоохранительных органов и местного самоуправления, пути преодоления правового</w:t>
      </w:r>
      <w:r>
        <w:rPr>
          <w:spacing w:val="1"/>
        </w:rPr>
        <w:t xml:space="preserve"> </w:t>
      </w:r>
      <w:r>
        <w:t>нигилизма;</w:t>
      </w:r>
    </w:p>
    <w:p w:rsidR="004C31D4" w:rsidRDefault="00825692">
      <w:pPr>
        <w:pStyle w:val="a5"/>
        <w:spacing w:before="1"/>
        <w:ind w:right="280" w:firstLine="700"/>
      </w:pPr>
      <w:r>
        <w:t>владеть знаниями об обществе как системе социальных институтов, о ценностно-</w:t>
      </w:r>
      <w:r>
        <w:rPr>
          <w:spacing w:val="1"/>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w:t>
      </w:r>
      <w:r>
        <w:rPr>
          <w:spacing w:val="1"/>
        </w:rPr>
        <w:t xml:space="preserve"> </w:t>
      </w:r>
      <w:r>
        <w:t>включая</w:t>
      </w:r>
      <w:r>
        <w:rPr>
          <w:spacing w:val="1"/>
        </w:rPr>
        <w:t xml:space="preserve"> </w:t>
      </w:r>
      <w:r>
        <w:t>семью,</w:t>
      </w:r>
      <w:r>
        <w:rPr>
          <w:spacing w:val="1"/>
        </w:rPr>
        <w:t xml:space="preserve"> </w:t>
      </w:r>
      <w:r>
        <w:t>образование,</w:t>
      </w:r>
      <w:r>
        <w:rPr>
          <w:spacing w:val="1"/>
        </w:rPr>
        <w:t xml:space="preserve"> </w:t>
      </w:r>
      <w:r>
        <w:t>религию,</w:t>
      </w:r>
      <w:r>
        <w:rPr>
          <w:spacing w:val="1"/>
        </w:rPr>
        <w:t xml:space="preserve"> </w:t>
      </w:r>
      <w:r>
        <w:t>институты</w:t>
      </w:r>
      <w:r>
        <w:rPr>
          <w:spacing w:val="1"/>
        </w:rPr>
        <w:t xml:space="preserve"> </w:t>
      </w:r>
      <w:r>
        <w:t>в</w:t>
      </w:r>
      <w:r>
        <w:rPr>
          <w:spacing w:val="1"/>
        </w:rPr>
        <w:t xml:space="preserve"> </w:t>
      </w:r>
      <w:r>
        <w:t>сфере</w:t>
      </w:r>
      <w:r>
        <w:rPr>
          <w:spacing w:val="1"/>
        </w:rPr>
        <w:t xml:space="preserve"> </w:t>
      </w:r>
      <w:r>
        <w:t>массовых</w:t>
      </w:r>
      <w:r>
        <w:rPr>
          <w:spacing w:val="1"/>
        </w:rPr>
        <w:t xml:space="preserve"> </w:t>
      </w:r>
      <w:r>
        <w:t>коммуникаций,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институты</w:t>
      </w:r>
      <w:r>
        <w:rPr>
          <w:spacing w:val="1"/>
        </w:rPr>
        <w:t xml:space="preserve"> </w:t>
      </w:r>
      <w:r>
        <w:t>социальной</w:t>
      </w:r>
      <w:r>
        <w:rPr>
          <w:spacing w:val="1"/>
        </w:rPr>
        <w:t xml:space="preserve"> </w:t>
      </w:r>
      <w:r>
        <w:t>стратификации,</w:t>
      </w:r>
      <w:r>
        <w:rPr>
          <w:spacing w:val="1"/>
        </w:rPr>
        <w:t xml:space="preserve"> </w:t>
      </w:r>
      <w:r>
        <w:t>базовые</w:t>
      </w:r>
      <w:r>
        <w:rPr>
          <w:spacing w:val="1"/>
        </w:rPr>
        <w:t xml:space="preserve"> </w:t>
      </w:r>
      <w:r>
        <w:t>политические</w:t>
      </w:r>
      <w:r>
        <w:rPr>
          <w:spacing w:val="1"/>
        </w:rPr>
        <w:t xml:space="preserve"> </w:t>
      </w:r>
      <w:r>
        <w:t>институты,</w:t>
      </w:r>
      <w:r>
        <w:rPr>
          <w:spacing w:val="1"/>
        </w:rPr>
        <w:t xml:space="preserve"> </w:t>
      </w:r>
      <w:r>
        <w:t>включая</w:t>
      </w:r>
      <w:r>
        <w:rPr>
          <w:spacing w:val="1"/>
        </w:rPr>
        <w:t xml:space="preserve"> </w:t>
      </w:r>
      <w:r>
        <w:t>государство</w:t>
      </w:r>
      <w:r>
        <w:rPr>
          <w:spacing w:val="1"/>
        </w:rPr>
        <w:t xml:space="preserve"> </w:t>
      </w:r>
      <w:r>
        <w:t>и</w:t>
      </w:r>
      <w:r>
        <w:rPr>
          <w:spacing w:val="1"/>
        </w:rPr>
        <w:t xml:space="preserve"> </w:t>
      </w:r>
      <w:r>
        <w:t>институты</w:t>
      </w:r>
      <w:r>
        <w:rPr>
          <w:spacing w:val="1"/>
        </w:rPr>
        <w:t xml:space="preserve"> </w:t>
      </w:r>
      <w:r>
        <w:t>государственной власти: институт главы государства, законодательной и исполнительной</w:t>
      </w:r>
      <w:r>
        <w:rPr>
          <w:spacing w:val="1"/>
        </w:rPr>
        <w:t xml:space="preserve"> </w:t>
      </w:r>
      <w:r>
        <w:t>власти,</w:t>
      </w:r>
      <w:r>
        <w:rPr>
          <w:spacing w:val="1"/>
        </w:rPr>
        <w:t xml:space="preserve"> </w:t>
      </w:r>
      <w:r>
        <w:t>судопроизводства</w:t>
      </w:r>
      <w:r>
        <w:rPr>
          <w:spacing w:val="1"/>
        </w:rPr>
        <w:t xml:space="preserve"> </w:t>
      </w:r>
      <w:r>
        <w:t>и</w:t>
      </w:r>
      <w:r>
        <w:rPr>
          <w:spacing w:val="1"/>
        </w:rPr>
        <w:t xml:space="preserve"> </w:t>
      </w:r>
      <w:r>
        <w:t>охраны</w:t>
      </w:r>
      <w:r>
        <w:rPr>
          <w:spacing w:val="1"/>
        </w:rPr>
        <w:t xml:space="preserve"> </w:t>
      </w:r>
      <w:r>
        <w:t>правопорядка,</w:t>
      </w:r>
      <w:r>
        <w:rPr>
          <w:spacing w:val="1"/>
        </w:rPr>
        <w:t xml:space="preserve"> </w:t>
      </w:r>
      <w:r>
        <w:t>государственного</w:t>
      </w:r>
      <w:r>
        <w:rPr>
          <w:spacing w:val="1"/>
        </w:rPr>
        <w:t xml:space="preserve"> </w:t>
      </w:r>
      <w:r>
        <w:t>управления,</w:t>
      </w:r>
      <w:r>
        <w:rPr>
          <w:spacing w:val="1"/>
        </w:rPr>
        <w:t xml:space="preserve"> </w:t>
      </w:r>
      <w:r>
        <w:t>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w:t>
      </w:r>
      <w:r>
        <w:rPr>
          <w:spacing w:val="1"/>
        </w:rPr>
        <w:t xml:space="preserve"> </w:t>
      </w:r>
      <w:r>
        <w:t>социальных</w:t>
      </w:r>
      <w:r>
        <w:rPr>
          <w:spacing w:val="1"/>
        </w:rPr>
        <w:t xml:space="preserve"> </w:t>
      </w:r>
      <w:r>
        <w:t>интересов,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институте</w:t>
      </w:r>
      <w:r>
        <w:rPr>
          <w:spacing w:val="-57"/>
        </w:rPr>
        <w:t xml:space="preserve"> </w:t>
      </w:r>
      <w:r>
        <w:t>Уполномоченного</w:t>
      </w:r>
      <w:r>
        <w:rPr>
          <w:spacing w:val="1"/>
        </w:rPr>
        <w:t xml:space="preserve"> </w:t>
      </w:r>
      <w:r>
        <w:t>по</w:t>
      </w:r>
      <w:r>
        <w:rPr>
          <w:spacing w:val="1"/>
        </w:rPr>
        <w:t xml:space="preserve"> </w:t>
      </w:r>
      <w:r>
        <w:t>правам</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Федерации,</w:t>
      </w:r>
      <w:r>
        <w:rPr>
          <w:spacing w:val="60"/>
        </w:rPr>
        <w:t xml:space="preserve"> </w:t>
      </w:r>
      <w:r>
        <w:t>институты</w:t>
      </w:r>
      <w:r>
        <w:rPr>
          <w:spacing w:val="60"/>
        </w:rPr>
        <w:t xml:space="preserve"> </w:t>
      </w:r>
      <w:r>
        <w:t>права,</w:t>
      </w:r>
      <w:r>
        <w:rPr>
          <w:spacing w:val="1"/>
        </w:rPr>
        <w:t xml:space="preserve"> </w:t>
      </w:r>
      <w:r>
        <w:t>включая непосредственно право как социальный институт, институты гражданства, брака,</w:t>
      </w:r>
      <w:r>
        <w:rPr>
          <w:spacing w:val="1"/>
        </w:rPr>
        <w:t xml:space="preserve"> </w:t>
      </w:r>
      <w:r>
        <w:t>материнства,</w:t>
      </w:r>
      <w:r>
        <w:rPr>
          <w:spacing w:val="1"/>
        </w:rPr>
        <w:t xml:space="preserve"> </w:t>
      </w:r>
      <w:r>
        <w:t>отцовства</w:t>
      </w:r>
      <w:r>
        <w:rPr>
          <w:spacing w:val="1"/>
        </w:rPr>
        <w:t xml:space="preserve"> </w:t>
      </w:r>
      <w:r>
        <w:t>и</w:t>
      </w:r>
      <w:r>
        <w:rPr>
          <w:spacing w:val="1"/>
        </w:rPr>
        <w:t xml:space="preserve"> </w:t>
      </w:r>
      <w:r>
        <w:t>детства,</w:t>
      </w:r>
      <w:r>
        <w:rPr>
          <w:spacing w:val="1"/>
        </w:rPr>
        <w:t xml:space="preserve"> </w:t>
      </w:r>
      <w:r>
        <w:t>наследования;</w:t>
      </w:r>
      <w:r>
        <w:rPr>
          <w:spacing w:val="1"/>
        </w:rPr>
        <w:t xml:space="preserve"> </w:t>
      </w:r>
      <w:r>
        <w:t>о</w:t>
      </w:r>
      <w:r>
        <w:rPr>
          <w:spacing w:val="1"/>
        </w:rPr>
        <w:t xml:space="preserve"> </w:t>
      </w:r>
      <w:r>
        <w:t>взаимосвязи</w:t>
      </w:r>
      <w:r>
        <w:rPr>
          <w:spacing w:val="1"/>
        </w:rPr>
        <w:t xml:space="preserve"> </w:t>
      </w:r>
      <w:r>
        <w:t>и</w:t>
      </w:r>
      <w:r>
        <w:rPr>
          <w:spacing w:val="1"/>
        </w:rPr>
        <w:t xml:space="preserve"> </w:t>
      </w:r>
      <w:r>
        <w:t>взаимовлиянии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об</w:t>
      </w:r>
      <w:r>
        <w:rPr>
          <w:spacing w:val="1"/>
        </w:rPr>
        <w:t xml:space="preserve"> </w:t>
      </w:r>
      <w:r>
        <w:t>изменении</w:t>
      </w:r>
      <w:r>
        <w:rPr>
          <w:spacing w:val="1"/>
        </w:rPr>
        <w:t xml:space="preserve"> </w:t>
      </w:r>
      <w:r>
        <w:t>их</w:t>
      </w:r>
      <w:r>
        <w:rPr>
          <w:spacing w:val="1"/>
        </w:rPr>
        <w:t xml:space="preserve"> </w:t>
      </w:r>
      <w:r>
        <w:t>состава</w:t>
      </w:r>
      <w:r>
        <w:rPr>
          <w:spacing w:val="1"/>
        </w:rPr>
        <w:t xml:space="preserve"> </w:t>
      </w:r>
      <w:r>
        <w:t>и</w:t>
      </w:r>
      <w:r>
        <w:rPr>
          <w:spacing w:val="1"/>
        </w:rPr>
        <w:t xml:space="preserve"> </w:t>
      </w:r>
      <w:r>
        <w:t>функций</w:t>
      </w:r>
      <w:r>
        <w:rPr>
          <w:spacing w:val="1"/>
        </w:rPr>
        <w:t xml:space="preserve"> </w:t>
      </w:r>
      <w:r>
        <w:t>в</w:t>
      </w:r>
      <w:r>
        <w:rPr>
          <w:spacing w:val="1"/>
        </w:rPr>
        <w:t xml:space="preserve"> </w:t>
      </w:r>
      <w:r>
        <w:t>процессе</w:t>
      </w:r>
      <w:r>
        <w:rPr>
          <w:spacing w:val="1"/>
        </w:rPr>
        <w:t xml:space="preserve"> </w:t>
      </w:r>
      <w:r>
        <w:t>общественного развития, о политике Российской Федерации, направленной на укрепление</w:t>
      </w:r>
      <w:r>
        <w:rPr>
          <w:spacing w:val="1"/>
        </w:rPr>
        <w:t xml:space="preserve"> </w:t>
      </w:r>
      <w:r>
        <w:t>и</w:t>
      </w:r>
      <w:r>
        <w:rPr>
          <w:spacing w:val="1"/>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w:t>
      </w:r>
      <w:r>
        <w:rPr>
          <w:spacing w:val="1"/>
        </w:rPr>
        <w:t xml:space="preserve"> </w:t>
      </w:r>
      <w:r>
        <w:t>общества;</w:t>
      </w:r>
      <w:r>
        <w:rPr>
          <w:spacing w:val="1"/>
        </w:rPr>
        <w:t xml:space="preserve"> </w:t>
      </w:r>
      <w:r>
        <w:t>о</w:t>
      </w:r>
      <w:r>
        <w:rPr>
          <w:spacing w:val="1"/>
        </w:rPr>
        <w:t xml:space="preserve"> </w:t>
      </w:r>
      <w:r>
        <w:t>способах</w:t>
      </w:r>
      <w:r>
        <w:rPr>
          <w:spacing w:val="1"/>
        </w:rPr>
        <w:t xml:space="preserve"> </w:t>
      </w:r>
      <w:r>
        <w:t>и</w:t>
      </w:r>
      <w:r>
        <w:rPr>
          <w:spacing w:val="1"/>
        </w:rPr>
        <w:t xml:space="preserve"> </w:t>
      </w:r>
      <w:r>
        <w:t>элементах</w:t>
      </w:r>
      <w:r>
        <w:rPr>
          <w:spacing w:val="1"/>
        </w:rPr>
        <w:t xml:space="preserve"> </w:t>
      </w:r>
      <w:r>
        <w:t>социального</w:t>
      </w:r>
      <w:r>
        <w:rPr>
          <w:spacing w:val="1"/>
        </w:rPr>
        <w:t xml:space="preserve"> </w:t>
      </w:r>
      <w:r>
        <w:t>контроля,</w:t>
      </w:r>
      <w:r>
        <w:rPr>
          <w:spacing w:val="1"/>
        </w:rPr>
        <w:t xml:space="preserve"> </w:t>
      </w:r>
      <w:r>
        <w:t>о</w:t>
      </w:r>
      <w:r>
        <w:rPr>
          <w:spacing w:val="1"/>
        </w:rPr>
        <w:t xml:space="preserve"> </w:t>
      </w:r>
      <w:r>
        <w:t>типах</w:t>
      </w:r>
      <w:r>
        <w:rPr>
          <w:spacing w:val="1"/>
        </w:rPr>
        <w:t xml:space="preserve"> </w:t>
      </w:r>
      <w:r>
        <w:t>и</w:t>
      </w:r>
      <w:r>
        <w:rPr>
          <w:spacing w:val="1"/>
        </w:rPr>
        <w:t xml:space="preserve"> </w:t>
      </w:r>
      <w:r>
        <w:t>способах</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w:t>
      </w:r>
      <w:r>
        <w:rPr>
          <w:spacing w:val="1"/>
        </w:rPr>
        <w:t xml:space="preserve"> </w:t>
      </w:r>
      <w:r>
        <w:t>конституционных</w:t>
      </w:r>
      <w:r>
        <w:rPr>
          <w:spacing w:val="-5"/>
        </w:rPr>
        <w:t xml:space="preserve"> </w:t>
      </w:r>
      <w:r>
        <w:t>принципах</w:t>
      </w:r>
      <w:r>
        <w:rPr>
          <w:spacing w:val="-4"/>
        </w:rPr>
        <w:t xml:space="preserve"> </w:t>
      </w:r>
      <w:r>
        <w:t>национальной</w:t>
      </w:r>
      <w:r>
        <w:rPr>
          <w:spacing w:val="-1"/>
        </w:rPr>
        <w:t xml:space="preserve"> </w:t>
      </w:r>
      <w:r>
        <w:t>политики в</w:t>
      </w:r>
      <w:r>
        <w:rPr>
          <w:spacing w:val="-2"/>
        </w:rPr>
        <w:t xml:space="preserve"> </w:t>
      </w:r>
      <w:r>
        <w:t>Российской</w:t>
      </w:r>
      <w:r>
        <w:rPr>
          <w:spacing w:val="-1"/>
        </w:rPr>
        <w:t xml:space="preserve"> </w:t>
      </w:r>
      <w:r>
        <w:t>Федерации;</w:t>
      </w:r>
    </w:p>
    <w:p w:rsidR="004C31D4" w:rsidRDefault="00825692">
      <w:pPr>
        <w:pStyle w:val="a5"/>
        <w:spacing w:before="1"/>
        <w:ind w:right="282" w:firstLine="700"/>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1"/>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1"/>
        </w:rPr>
        <w:t xml:space="preserve"> </w:t>
      </w:r>
      <w:r>
        <w:t>методы:</w:t>
      </w:r>
      <w:r>
        <w:rPr>
          <w:spacing w:val="1"/>
        </w:rPr>
        <w:t xml:space="preserve"> </w:t>
      </w:r>
      <w:r>
        <w:t>социологии,</w:t>
      </w:r>
      <w:r>
        <w:rPr>
          <w:spacing w:val="1"/>
        </w:rPr>
        <w:t xml:space="preserve"> </w:t>
      </w:r>
      <w:r>
        <w:t>такие</w:t>
      </w:r>
      <w:r>
        <w:rPr>
          <w:spacing w:val="1"/>
        </w:rPr>
        <w:t xml:space="preserve"> </w:t>
      </w:r>
      <w:r>
        <w:t>как</w:t>
      </w:r>
      <w:r>
        <w:rPr>
          <w:spacing w:val="1"/>
        </w:rPr>
        <w:t xml:space="preserve"> </w:t>
      </w:r>
      <w:r>
        <w:t>социологический</w:t>
      </w:r>
      <w:r>
        <w:rPr>
          <w:spacing w:val="1"/>
        </w:rPr>
        <w:t xml:space="preserve"> </w:t>
      </w:r>
      <w:r>
        <w:t>опрос,</w:t>
      </w:r>
      <w:r>
        <w:rPr>
          <w:spacing w:val="1"/>
        </w:rPr>
        <w:t xml:space="preserve"> </w:t>
      </w:r>
      <w:r>
        <w:t>социологическое</w:t>
      </w:r>
      <w:r>
        <w:rPr>
          <w:spacing w:val="1"/>
        </w:rPr>
        <w:t xml:space="preserve"> </w:t>
      </w:r>
      <w:r>
        <w:t>наблюдение, анализ документов и социологический эксперимент; политологии, такие как</w:t>
      </w:r>
      <w:r>
        <w:rPr>
          <w:spacing w:val="1"/>
        </w:rPr>
        <w:t xml:space="preserve"> </w:t>
      </w:r>
      <w:r>
        <w:t>нормативно-ценностный</w:t>
      </w:r>
      <w:r>
        <w:rPr>
          <w:spacing w:val="1"/>
        </w:rPr>
        <w:t xml:space="preserve"> </w:t>
      </w:r>
      <w:r>
        <w:t>подход,</w:t>
      </w:r>
      <w:r>
        <w:rPr>
          <w:spacing w:val="1"/>
        </w:rPr>
        <w:t xml:space="preserve"> </w:t>
      </w:r>
      <w:r>
        <w:t>структурно-функциональный</w:t>
      </w:r>
      <w:r>
        <w:rPr>
          <w:spacing w:val="1"/>
        </w:rPr>
        <w:t xml:space="preserve"> </w:t>
      </w:r>
      <w:r>
        <w:t>анализ,</w:t>
      </w:r>
      <w:r>
        <w:rPr>
          <w:spacing w:val="1"/>
        </w:rPr>
        <w:t xml:space="preserve"> </w:t>
      </w:r>
      <w:r>
        <w:t>системный,</w:t>
      </w:r>
      <w:r>
        <w:rPr>
          <w:spacing w:val="1"/>
        </w:rPr>
        <w:t xml:space="preserve"> </w:t>
      </w:r>
      <w:r>
        <w:t>институциональный,</w:t>
      </w:r>
      <w:r>
        <w:rPr>
          <w:spacing w:val="1"/>
        </w:rPr>
        <w:t xml:space="preserve"> </w:t>
      </w:r>
      <w:r>
        <w:t>социально-психологический</w:t>
      </w:r>
      <w:r>
        <w:rPr>
          <w:spacing w:val="1"/>
        </w:rPr>
        <w:t xml:space="preserve"> </w:t>
      </w:r>
      <w:r>
        <w:t>подход;</w:t>
      </w:r>
      <w:r>
        <w:rPr>
          <w:spacing w:val="1"/>
        </w:rPr>
        <w:t xml:space="preserve"> </w:t>
      </w:r>
      <w:r>
        <w:t>правоведения,</w:t>
      </w:r>
      <w:r>
        <w:rPr>
          <w:spacing w:val="1"/>
        </w:rPr>
        <w:t xml:space="preserve"> </w:t>
      </w:r>
      <w:r>
        <w:t>такие</w:t>
      </w:r>
      <w:r>
        <w:rPr>
          <w:spacing w:val="1"/>
        </w:rPr>
        <w:t xml:space="preserve"> </w:t>
      </w:r>
      <w:r>
        <w:t>как</w:t>
      </w:r>
      <w:r>
        <w:rPr>
          <w:spacing w:val="1"/>
        </w:rPr>
        <w:t xml:space="preserve"> </w:t>
      </w:r>
      <w:r>
        <w:t>формально- юридический, сравнительно-правовой для принятия обоснованных решений в</w:t>
      </w:r>
      <w:r>
        <w:rPr>
          <w:spacing w:val="1"/>
        </w:rPr>
        <w:t xml:space="preserve"> </w:t>
      </w:r>
      <w:r>
        <w:t>различных областях жизнедеятельности, планирования и достижения познавательных и</w:t>
      </w:r>
      <w:r>
        <w:rPr>
          <w:spacing w:val="1"/>
        </w:rPr>
        <w:t xml:space="preserve"> </w:t>
      </w:r>
      <w:r>
        <w:t>практических</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будущем</w:t>
      </w:r>
      <w:r>
        <w:rPr>
          <w:spacing w:val="1"/>
        </w:rPr>
        <w:t xml:space="preserve"> </w:t>
      </w:r>
      <w:r>
        <w:t>при</w:t>
      </w:r>
      <w:r>
        <w:rPr>
          <w:spacing w:val="1"/>
        </w:rPr>
        <w:t xml:space="preserve"> </w:t>
      </w:r>
      <w:r>
        <w:t>осуществлении</w:t>
      </w:r>
      <w:r>
        <w:rPr>
          <w:spacing w:val="1"/>
        </w:rPr>
        <w:t xml:space="preserve"> </w:t>
      </w:r>
      <w:r>
        <w:t>социальной</w:t>
      </w:r>
      <w:r>
        <w:rPr>
          <w:spacing w:val="1"/>
        </w:rPr>
        <w:t xml:space="preserve"> </w:t>
      </w:r>
      <w:r>
        <w:t>роли</w:t>
      </w:r>
      <w:r>
        <w:rPr>
          <w:spacing w:val="1"/>
        </w:rPr>
        <w:t xml:space="preserve"> </w:t>
      </w:r>
      <w:r>
        <w:t>участника</w:t>
      </w:r>
      <w:r>
        <w:rPr>
          <w:spacing w:val="1"/>
        </w:rPr>
        <w:t xml:space="preserve"> </w:t>
      </w:r>
      <w:r>
        <w:t>различных</w:t>
      </w:r>
      <w:r>
        <w:rPr>
          <w:spacing w:val="1"/>
        </w:rPr>
        <w:t xml:space="preserve"> </w:t>
      </w:r>
      <w:r>
        <w:t>социальных</w:t>
      </w:r>
      <w:r>
        <w:rPr>
          <w:spacing w:val="1"/>
        </w:rPr>
        <w:t xml:space="preserve"> </w:t>
      </w:r>
      <w:r>
        <w:t>групп,</w:t>
      </w:r>
      <w:r>
        <w:rPr>
          <w:spacing w:val="1"/>
        </w:rPr>
        <w:t xml:space="preserve"> </w:t>
      </w:r>
      <w:r>
        <w:t>избирателя,</w:t>
      </w:r>
      <w:r>
        <w:rPr>
          <w:spacing w:val="1"/>
        </w:rPr>
        <w:t xml:space="preserve"> </w:t>
      </w:r>
      <w:r>
        <w:t>участии</w:t>
      </w:r>
      <w:r>
        <w:rPr>
          <w:spacing w:val="1"/>
        </w:rPr>
        <w:t xml:space="preserve"> </w:t>
      </w:r>
      <w:r>
        <w:t>в</w:t>
      </w:r>
      <w:r>
        <w:rPr>
          <w:spacing w:val="1"/>
        </w:rPr>
        <w:t xml:space="preserve"> </w:t>
      </w:r>
      <w:r>
        <w:t>политической</w:t>
      </w:r>
      <w:r>
        <w:rPr>
          <w:spacing w:val="1"/>
        </w:rPr>
        <w:t xml:space="preserve"> </w:t>
      </w:r>
      <w:r>
        <w:t>коммуникации,</w:t>
      </w:r>
      <w:r>
        <w:rPr>
          <w:spacing w:val="1"/>
        </w:rPr>
        <w:t xml:space="preserve"> </w:t>
      </w:r>
      <w:r>
        <w:t>в</w:t>
      </w:r>
      <w:r>
        <w:rPr>
          <w:spacing w:val="1"/>
        </w:rPr>
        <w:t xml:space="preserve"> </w:t>
      </w:r>
      <w:r>
        <w:t>деятельности</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общественно-политических</w:t>
      </w:r>
      <w:r>
        <w:rPr>
          <w:spacing w:val="1"/>
        </w:rPr>
        <w:t xml:space="preserve"> </w:t>
      </w:r>
      <w:r>
        <w:t>движений,</w:t>
      </w:r>
      <w:r>
        <w:rPr>
          <w:spacing w:val="1"/>
        </w:rPr>
        <w:t xml:space="preserve"> </w:t>
      </w:r>
      <w:r>
        <w:t>в</w:t>
      </w:r>
      <w:r>
        <w:rPr>
          <w:spacing w:val="1"/>
        </w:rPr>
        <w:t xml:space="preserve"> </w:t>
      </w:r>
      <w:r>
        <w:t>противодействии</w:t>
      </w:r>
      <w:r>
        <w:rPr>
          <w:spacing w:val="1"/>
        </w:rPr>
        <w:t xml:space="preserve"> </w:t>
      </w:r>
      <w:r>
        <w:t>политическому</w:t>
      </w:r>
      <w:r>
        <w:rPr>
          <w:spacing w:val="1"/>
        </w:rPr>
        <w:t xml:space="preserve"> </w:t>
      </w:r>
      <w:r>
        <w:t>экстремизму,</w:t>
      </w:r>
      <w:r>
        <w:rPr>
          <w:spacing w:val="1"/>
        </w:rPr>
        <w:t xml:space="preserve"> </w:t>
      </w:r>
      <w:r>
        <w:t>при</w:t>
      </w:r>
      <w:r>
        <w:rPr>
          <w:spacing w:val="1"/>
        </w:rPr>
        <w:t xml:space="preserve"> </w:t>
      </w:r>
      <w:r>
        <w:t>осуществлении</w:t>
      </w:r>
      <w:r>
        <w:rPr>
          <w:spacing w:val="1"/>
        </w:rPr>
        <w:t xml:space="preserve"> </w:t>
      </w:r>
      <w:r>
        <w:t>профессионального</w:t>
      </w:r>
      <w:r>
        <w:rPr>
          <w:spacing w:val="-1"/>
        </w:rPr>
        <w:t xml:space="preserve"> </w:t>
      </w:r>
      <w:r>
        <w:t>выбора;</w:t>
      </w:r>
    </w:p>
    <w:p w:rsidR="004C31D4" w:rsidRDefault="00825692">
      <w:pPr>
        <w:pStyle w:val="a5"/>
        <w:ind w:right="283" w:firstLine="700"/>
      </w:pPr>
      <w:r>
        <w:t>уметь классифицировать и типологизировать: социальные группы, разновидности</w:t>
      </w:r>
      <w:r>
        <w:rPr>
          <w:spacing w:val="1"/>
        </w:rPr>
        <w:t xml:space="preserve"> </w:t>
      </w:r>
      <w:r>
        <w:t>социальных</w:t>
      </w:r>
      <w:r>
        <w:rPr>
          <w:spacing w:val="1"/>
        </w:rPr>
        <w:t xml:space="preserve"> </w:t>
      </w:r>
      <w:r>
        <w:t>конфликтов,</w:t>
      </w:r>
      <w:r>
        <w:rPr>
          <w:spacing w:val="1"/>
        </w:rPr>
        <w:t xml:space="preserve"> </w:t>
      </w:r>
      <w:r>
        <w:t>виды</w:t>
      </w:r>
      <w:r>
        <w:rPr>
          <w:spacing w:val="1"/>
        </w:rPr>
        <w:t xml:space="preserve"> </w:t>
      </w:r>
      <w:r>
        <w:t>социального</w:t>
      </w:r>
      <w:r>
        <w:rPr>
          <w:spacing w:val="1"/>
        </w:rPr>
        <w:t xml:space="preserve"> </w:t>
      </w:r>
      <w:r>
        <w:t>контроля;</w:t>
      </w:r>
      <w:r>
        <w:rPr>
          <w:spacing w:val="1"/>
        </w:rPr>
        <w:t xml:space="preserve"> </w:t>
      </w:r>
      <w:r>
        <w:t>виды</w:t>
      </w:r>
      <w:r>
        <w:rPr>
          <w:spacing w:val="1"/>
        </w:rPr>
        <w:t xml:space="preserve"> </w:t>
      </w:r>
      <w:r>
        <w:t>политических</w:t>
      </w:r>
      <w:r>
        <w:rPr>
          <w:spacing w:val="1"/>
        </w:rPr>
        <w:t xml:space="preserve"> </w:t>
      </w:r>
      <w:r>
        <w:t>отношений,</w:t>
      </w:r>
      <w:r>
        <w:rPr>
          <w:spacing w:val="1"/>
        </w:rPr>
        <w:t xml:space="preserve"> </w:t>
      </w:r>
      <w:r>
        <w:t>формы государства, типы политических режимов, формы правления и государственно-</w:t>
      </w:r>
      <w:r>
        <w:rPr>
          <w:spacing w:val="1"/>
        </w:rPr>
        <w:t xml:space="preserve"> </w:t>
      </w:r>
      <w:r>
        <w:t>территориального устройства, виды политических институтов, типы политических партий,</w:t>
      </w:r>
      <w:r>
        <w:rPr>
          <w:spacing w:val="-57"/>
        </w:rPr>
        <w:t xml:space="preserve"> </w:t>
      </w:r>
      <w:r>
        <w:t>виды</w:t>
      </w:r>
      <w:r>
        <w:rPr>
          <w:spacing w:val="1"/>
        </w:rPr>
        <w:t xml:space="preserve"> </w:t>
      </w:r>
      <w:r>
        <w:t>политических</w:t>
      </w:r>
      <w:r>
        <w:rPr>
          <w:spacing w:val="1"/>
        </w:rPr>
        <w:t xml:space="preserve"> </w:t>
      </w:r>
      <w:r>
        <w:t>идеологий,</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виды</w:t>
      </w:r>
      <w:r>
        <w:rPr>
          <w:spacing w:val="1"/>
        </w:rPr>
        <w:t xml:space="preserve"> </w:t>
      </w:r>
      <w:r>
        <w:t>правовых</w:t>
      </w:r>
      <w:r>
        <w:rPr>
          <w:spacing w:val="1"/>
        </w:rPr>
        <w:t xml:space="preserve"> </w:t>
      </w:r>
      <w:r>
        <w:t>норм,</w:t>
      </w:r>
      <w:r>
        <w:rPr>
          <w:spacing w:val="1"/>
        </w:rPr>
        <w:t xml:space="preserve"> </w:t>
      </w:r>
      <w:r>
        <w:t>источники</w:t>
      </w:r>
      <w:r>
        <w:rPr>
          <w:spacing w:val="1"/>
        </w:rPr>
        <w:t xml:space="preserve"> </w:t>
      </w:r>
      <w:r>
        <w:t>права,</w:t>
      </w:r>
      <w:r>
        <w:rPr>
          <w:spacing w:val="1"/>
        </w:rPr>
        <w:t xml:space="preserve"> </w:t>
      </w:r>
      <w:r>
        <w:t>отрасли</w:t>
      </w:r>
      <w:r>
        <w:rPr>
          <w:spacing w:val="1"/>
        </w:rPr>
        <w:t xml:space="preserve"> </w:t>
      </w:r>
      <w:r>
        <w:t>права,</w:t>
      </w:r>
      <w:r>
        <w:rPr>
          <w:spacing w:val="1"/>
        </w:rPr>
        <w:t xml:space="preserve"> </w:t>
      </w:r>
      <w:r>
        <w:t>виды</w:t>
      </w:r>
      <w:r>
        <w:rPr>
          <w:spacing w:val="1"/>
        </w:rPr>
        <w:t xml:space="preserve"> </w:t>
      </w:r>
      <w:r>
        <w:t>правоотношений,</w:t>
      </w:r>
      <w:r>
        <w:rPr>
          <w:spacing w:val="1"/>
        </w:rPr>
        <w:t xml:space="preserve"> </w:t>
      </w:r>
      <w:r>
        <w:t>виды</w:t>
      </w:r>
      <w:r>
        <w:rPr>
          <w:spacing w:val="1"/>
        </w:rPr>
        <w:t xml:space="preserve"> </w:t>
      </w:r>
      <w:r>
        <w:t>правонарушений,</w:t>
      </w:r>
      <w:r>
        <w:rPr>
          <w:spacing w:val="1"/>
        </w:rPr>
        <w:t xml:space="preserve"> </w:t>
      </w:r>
      <w:r>
        <w:t>виды</w:t>
      </w:r>
      <w:r>
        <w:rPr>
          <w:spacing w:val="1"/>
        </w:rPr>
        <w:t xml:space="preserve"> </w:t>
      </w:r>
      <w:r>
        <w:t>юридической</w:t>
      </w:r>
      <w:r>
        <w:rPr>
          <w:spacing w:val="-1"/>
        </w:rPr>
        <w:t xml:space="preserve"> </w:t>
      </w:r>
      <w:r>
        <w:t>ответственности;</w:t>
      </w:r>
    </w:p>
    <w:p w:rsidR="004C31D4" w:rsidRDefault="00825692">
      <w:pPr>
        <w:pStyle w:val="a5"/>
        <w:spacing w:before="1"/>
        <w:ind w:right="284" w:firstLine="700"/>
      </w:pPr>
      <w:r>
        <w:t>уметь</w:t>
      </w:r>
      <w:r>
        <w:rPr>
          <w:spacing w:val="1"/>
        </w:rPr>
        <w:t xml:space="preserve"> </w:t>
      </w:r>
      <w:r>
        <w:t>соотносить</w:t>
      </w:r>
      <w:r>
        <w:rPr>
          <w:spacing w:val="1"/>
        </w:rPr>
        <w:t xml:space="preserve"> </w:t>
      </w:r>
      <w:r>
        <w:t>различные</w:t>
      </w:r>
      <w:r>
        <w:rPr>
          <w:spacing w:val="1"/>
        </w:rPr>
        <w:t xml:space="preserve"> </w:t>
      </w:r>
      <w:r>
        <w:t>теоретические</w:t>
      </w:r>
      <w:r>
        <w:rPr>
          <w:spacing w:val="1"/>
        </w:rPr>
        <w:t xml:space="preserve"> </w:t>
      </w:r>
      <w:r>
        <w:t>подходы,</w:t>
      </w:r>
      <w:r>
        <w:rPr>
          <w:spacing w:val="1"/>
        </w:rPr>
        <w:t xml:space="preserve"> </w:t>
      </w:r>
      <w:r>
        <w:t>делать</w:t>
      </w:r>
      <w:r>
        <w:rPr>
          <w:spacing w:val="1"/>
        </w:rPr>
        <w:t xml:space="preserve"> </w:t>
      </w:r>
      <w:r>
        <w:t>выводы</w:t>
      </w:r>
      <w:r>
        <w:rPr>
          <w:spacing w:val="61"/>
        </w:rPr>
        <w:t xml:space="preserve"> </w:t>
      </w:r>
      <w:r>
        <w:t>и</w:t>
      </w:r>
      <w:r>
        <w:rPr>
          <w:spacing w:val="1"/>
        </w:rPr>
        <w:t xml:space="preserve"> </w:t>
      </w:r>
      <w:r>
        <w:t>обосновывать</w:t>
      </w:r>
      <w:r>
        <w:rPr>
          <w:spacing w:val="1"/>
        </w:rPr>
        <w:t xml:space="preserve"> </w:t>
      </w:r>
      <w:r>
        <w:t>их</w:t>
      </w:r>
      <w:r>
        <w:rPr>
          <w:spacing w:val="1"/>
        </w:rPr>
        <w:t xml:space="preserve"> </w:t>
      </w:r>
      <w:r>
        <w:t>на</w:t>
      </w:r>
      <w:r>
        <w:rPr>
          <w:spacing w:val="1"/>
        </w:rPr>
        <w:t xml:space="preserve"> </w:t>
      </w:r>
      <w:r>
        <w:t>теоретическом</w:t>
      </w:r>
      <w:r>
        <w:rPr>
          <w:spacing w:val="1"/>
        </w:rPr>
        <w:t xml:space="preserve"> </w:t>
      </w:r>
      <w:r>
        <w:t>и</w:t>
      </w:r>
      <w:r>
        <w:rPr>
          <w:spacing w:val="1"/>
        </w:rPr>
        <w:t xml:space="preserve"> </w:t>
      </w:r>
      <w:r>
        <w:t>фактическо-эмпирическом</w:t>
      </w:r>
      <w:r>
        <w:rPr>
          <w:spacing w:val="1"/>
        </w:rPr>
        <w:t xml:space="preserve"> </w:t>
      </w:r>
      <w:r>
        <w:t>уровнях</w:t>
      </w:r>
      <w:r>
        <w:rPr>
          <w:spacing w:val="1"/>
        </w:rPr>
        <w:t xml:space="preserve"> </w:t>
      </w:r>
      <w:r>
        <w:t>при</w:t>
      </w:r>
      <w:r>
        <w:rPr>
          <w:spacing w:val="1"/>
        </w:rPr>
        <w:t xml:space="preserve"> </w:t>
      </w:r>
      <w:r>
        <w:t>анализе</w:t>
      </w:r>
      <w:r>
        <w:rPr>
          <w:spacing w:val="1"/>
        </w:rPr>
        <w:t xml:space="preserve"> </w:t>
      </w:r>
      <w:r>
        <w:t>социальных</w:t>
      </w:r>
      <w:r>
        <w:rPr>
          <w:spacing w:val="1"/>
        </w:rPr>
        <w:t xml:space="preserve"> </w:t>
      </w:r>
      <w:r>
        <w:t>явлений,</w:t>
      </w:r>
      <w:r>
        <w:rPr>
          <w:spacing w:val="1"/>
        </w:rPr>
        <w:t xml:space="preserve"> </w:t>
      </w:r>
      <w:r>
        <w:t>вести</w:t>
      </w:r>
      <w:r>
        <w:rPr>
          <w:spacing w:val="1"/>
        </w:rPr>
        <w:t xml:space="preserve"> </w:t>
      </w:r>
      <w:r>
        <w:t>дискуссию,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рассмотрении</w:t>
      </w:r>
      <w:r>
        <w:rPr>
          <w:spacing w:val="1"/>
        </w:rPr>
        <w:t xml:space="preserve"> </w:t>
      </w:r>
      <w:r>
        <w:t>миграционных</w:t>
      </w:r>
      <w:r>
        <w:rPr>
          <w:spacing w:val="1"/>
        </w:rPr>
        <w:t xml:space="preserve"> </w:t>
      </w:r>
      <w:r>
        <w:t>процессов</w:t>
      </w:r>
      <w:r>
        <w:rPr>
          <w:spacing w:val="1"/>
        </w:rPr>
        <w:t xml:space="preserve"> </w:t>
      </w:r>
      <w:r>
        <w:t>и</w:t>
      </w:r>
      <w:r>
        <w:rPr>
          <w:spacing w:val="1"/>
        </w:rPr>
        <w:t xml:space="preserve"> </w:t>
      </w:r>
      <w:r>
        <w:t>их</w:t>
      </w:r>
      <w:r>
        <w:rPr>
          <w:spacing w:val="1"/>
        </w:rPr>
        <w:t xml:space="preserve"> </w:t>
      </w:r>
      <w:r>
        <w:t>особенностей,</w:t>
      </w:r>
      <w:r>
        <w:rPr>
          <w:spacing w:val="1"/>
        </w:rPr>
        <w:t xml:space="preserve"> </w:t>
      </w:r>
      <w:r>
        <w:t>проблемы</w:t>
      </w:r>
      <w:r>
        <w:rPr>
          <w:spacing w:val="1"/>
        </w:rPr>
        <w:t xml:space="preserve"> </w:t>
      </w:r>
      <w:r>
        <w:t>социального</w:t>
      </w:r>
      <w:r>
        <w:rPr>
          <w:spacing w:val="1"/>
        </w:rPr>
        <w:t xml:space="preserve"> </w:t>
      </w:r>
      <w:r>
        <w:t>неравенства,</w:t>
      </w:r>
      <w:r>
        <w:rPr>
          <w:spacing w:val="1"/>
        </w:rPr>
        <w:t xml:space="preserve"> </w:t>
      </w:r>
      <w:r>
        <w:t>путей</w:t>
      </w:r>
      <w:r>
        <w:rPr>
          <w:spacing w:val="1"/>
        </w:rPr>
        <w:t xml:space="preserve"> </w:t>
      </w:r>
      <w:r>
        <w:t>сохранения</w:t>
      </w:r>
      <w:r>
        <w:rPr>
          <w:spacing w:val="1"/>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61"/>
        </w:rPr>
        <w:t xml:space="preserve"> </w:t>
      </w:r>
      <w:r>
        <w:t>конфликтов,</w:t>
      </w:r>
      <w:r>
        <w:rPr>
          <w:spacing w:val="-57"/>
        </w:rPr>
        <w:t xml:space="preserve"> </w:t>
      </w:r>
      <w:r>
        <w:t>причин</w:t>
      </w:r>
      <w:r>
        <w:rPr>
          <w:spacing w:val="1"/>
        </w:rPr>
        <w:t xml:space="preserve"> </w:t>
      </w:r>
      <w:r>
        <w:t>отклоняющегося</w:t>
      </w:r>
      <w:r>
        <w:rPr>
          <w:spacing w:val="1"/>
        </w:rPr>
        <w:t xml:space="preserve"> </w:t>
      </w:r>
      <w:r>
        <w:t>поведения,</w:t>
      </w:r>
      <w:r>
        <w:rPr>
          <w:spacing w:val="1"/>
        </w:rPr>
        <w:t xml:space="preserve"> </w:t>
      </w:r>
      <w:r>
        <w:t>деятельность</w:t>
      </w:r>
      <w:r>
        <w:rPr>
          <w:spacing w:val="1"/>
        </w:rPr>
        <w:t xml:space="preserve"> </w:t>
      </w:r>
      <w:r>
        <w:t>политических</w:t>
      </w:r>
      <w:r>
        <w:rPr>
          <w:spacing w:val="1"/>
        </w:rPr>
        <w:t xml:space="preserve"> </w:t>
      </w:r>
      <w:r>
        <w:t>институтов,</w:t>
      </w:r>
      <w:r>
        <w:rPr>
          <w:spacing w:val="1"/>
        </w:rPr>
        <w:t xml:space="preserve"> </w:t>
      </w:r>
      <w:r>
        <w:t>роль</w:t>
      </w:r>
      <w:r>
        <w:rPr>
          <w:spacing w:val="1"/>
        </w:rPr>
        <w:t xml:space="preserve"> </w:t>
      </w:r>
      <w:r>
        <w:t>политических партий и общественных организаций в современном обществе, роль средств</w:t>
      </w:r>
      <w:r>
        <w:rPr>
          <w:spacing w:val="1"/>
        </w:rPr>
        <w:t xml:space="preserve"> </w:t>
      </w:r>
      <w:r>
        <w:t>массовой информации в формировании политической культуры личности, трансформация</w:t>
      </w:r>
      <w:r>
        <w:rPr>
          <w:spacing w:val="1"/>
        </w:rPr>
        <w:t xml:space="preserve"> </w:t>
      </w:r>
      <w:r>
        <w:t>традиционных</w:t>
      </w:r>
      <w:r>
        <w:rPr>
          <w:spacing w:val="7"/>
        </w:rPr>
        <w:t xml:space="preserve"> </w:t>
      </w:r>
      <w:r>
        <w:t>политических</w:t>
      </w:r>
      <w:r>
        <w:rPr>
          <w:spacing w:val="7"/>
        </w:rPr>
        <w:t xml:space="preserve"> </w:t>
      </w:r>
      <w:r>
        <w:t>идеологий,</w:t>
      </w:r>
      <w:r>
        <w:rPr>
          <w:spacing w:val="8"/>
        </w:rPr>
        <w:t xml:space="preserve"> </w:t>
      </w:r>
      <w:r>
        <w:t>деятельность</w:t>
      </w:r>
      <w:r>
        <w:rPr>
          <w:spacing w:val="6"/>
        </w:rPr>
        <w:t xml:space="preserve"> </w:t>
      </w:r>
      <w:r>
        <w:t>правовых</w:t>
      </w:r>
      <w:r>
        <w:rPr>
          <w:spacing w:val="7"/>
        </w:rPr>
        <w:t xml:space="preserve"> </w:t>
      </w:r>
      <w:r>
        <w:t>институтов,</w:t>
      </w:r>
      <w:r>
        <w:rPr>
          <w:spacing w:val="8"/>
        </w:rPr>
        <w:t xml:space="preserve"> </w:t>
      </w:r>
      <w:r>
        <w:t>соотношение</w:t>
      </w:r>
    </w:p>
    <w:p w:rsidR="004C31D4" w:rsidRDefault="004C31D4">
      <w:pPr>
        <w:sectPr w:rsidR="004C31D4">
          <w:headerReference w:type="default" r:id="rId50"/>
          <w:footerReference w:type="default" r:id="rId51"/>
          <w:pgSz w:w="11910" w:h="16840"/>
          <w:pgMar w:top="1340" w:right="420" w:bottom="680" w:left="1580" w:header="821" w:footer="491" w:gutter="0"/>
          <w:cols w:space="720"/>
        </w:sectPr>
      </w:pPr>
    </w:p>
    <w:p w:rsidR="004C31D4" w:rsidRDefault="00825692">
      <w:pPr>
        <w:pStyle w:val="a5"/>
        <w:spacing w:before="90"/>
      </w:pPr>
      <w:r>
        <w:lastRenderedPageBreak/>
        <w:t>права</w:t>
      </w:r>
      <w:r>
        <w:rPr>
          <w:spacing w:val="-4"/>
        </w:rPr>
        <w:t xml:space="preserve"> </w:t>
      </w:r>
      <w:r>
        <w:t>и</w:t>
      </w:r>
      <w:r>
        <w:rPr>
          <w:spacing w:val="-1"/>
        </w:rPr>
        <w:t xml:space="preserve"> </w:t>
      </w:r>
      <w:r>
        <w:t>закона;</w:t>
      </w:r>
    </w:p>
    <w:p w:rsidR="004C31D4" w:rsidRDefault="00825692">
      <w:pPr>
        <w:pStyle w:val="a5"/>
        <w:spacing w:before="1"/>
        <w:ind w:right="280" w:firstLine="700"/>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выстраивать</w:t>
      </w:r>
      <w:r>
        <w:rPr>
          <w:spacing w:val="1"/>
        </w:rPr>
        <w:t xml:space="preserve"> </w:t>
      </w:r>
      <w:r>
        <w:t>аргументы</w:t>
      </w:r>
      <w:r>
        <w:rPr>
          <w:spacing w:val="1"/>
        </w:rPr>
        <w:t xml:space="preserve"> </w:t>
      </w:r>
      <w:r>
        <w:t>с</w:t>
      </w:r>
      <w:r>
        <w:rPr>
          <w:spacing w:val="1"/>
        </w:rPr>
        <w:t xml:space="preserve"> </w:t>
      </w:r>
      <w:r>
        <w:t>привлечением</w:t>
      </w:r>
      <w:r>
        <w:rPr>
          <w:spacing w:val="31"/>
        </w:rPr>
        <w:t xml:space="preserve"> </w:t>
      </w:r>
      <w:r>
        <w:t>научных</w:t>
      </w:r>
      <w:r>
        <w:rPr>
          <w:spacing w:val="31"/>
        </w:rPr>
        <w:t xml:space="preserve"> </w:t>
      </w:r>
      <w:r>
        <w:t>фактов</w:t>
      </w:r>
      <w:r>
        <w:rPr>
          <w:spacing w:val="32"/>
        </w:rPr>
        <w:t xml:space="preserve"> </w:t>
      </w:r>
      <w:r>
        <w:t>и</w:t>
      </w:r>
      <w:r>
        <w:rPr>
          <w:spacing w:val="30"/>
        </w:rPr>
        <w:t xml:space="preserve"> </w:t>
      </w:r>
      <w:r>
        <w:t>идей,</w:t>
      </w:r>
      <w:r>
        <w:rPr>
          <w:spacing w:val="32"/>
        </w:rPr>
        <w:t xml:space="preserve"> </w:t>
      </w:r>
      <w:r>
        <w:t>ранжировать</w:t>
      </w:r>
      <w:r>
        <w:rPr>
          <w:spacing w:val="33"/>
        </w:rPr>
        <w:t xml:space="preserve"> </w:t>
      </w:r>
      <w:r>
        <w:t>источники</w:t>
      </w:r>
      <w:r>
        <w:rPr>
          <w:spacing w:val="33"/>
        </w:rPr>
        <w:t xml:space="preserve"> </w:t>
      </w:r>
      <w:r>
        <w:t>социальной</w:t>
      </w:r>
      <w:r>
        <w:rPr>
          <w:spacing w:val="30"/>
        </w:rPr>
        <w:t xml:space="preserve"> </w:t>
      </w:r>
      <w:r>
        <w:t>информации</w:t>
      </w:r>
      <w:r>
        <w:rPr>
          <w:spacing w:val="-57"/>
        </w:rPr>
        <w:t xml:space="preserve"> </w:t>
      </w:r>
      <w:r>
        <w:t>по</w:t>
      </w:r>
      <w:r>
        <w:rPr>
          <w:spacing w:val="1"/>
        </w:rPr>
        <w:t xml:space="preserve"> </w:t>
      </w:r>
      <w:r>
        <w:t>целям</w:t>
      </w:r>
      <w:r>
        <w:rPr>
          <w:spacing w:val="1"/>
        </w:rPr>
        <w:t xml:space="preserve"> </w:t>
      </w:r>
      <w:r>
        <w:t>распространения,</w:t>
      </w:r>
      <w:r>
        <w:rPr>
          <w:spacing w:val="1"/>
        </w:rPr>
        <w:t xml:space="preserve"> </w:t>
      </w:r>
      <w:r>
        <w:t>жанрам</w:t>
      </w:r>
      <w:r>
        <w:rPr>
          <w:spacing w:val="1"/>
        </w:rPr>
        <w:t xml:space="preserve"> </w:t>
      </w:r>
      <w:r>
        <w:t>с</w:t>
      </w:r>
      <w:r>
        <w:rPr>
          <w:spacing w:val="1"/>
        </w:rPr>
        <w:t xml:space="preserve"> </w:t>
      </w:r>
      <w:r>
        <w:t>позиций</w:t>
      </w:r>
      <w:r>
        <w:rPr>
          <w:spacing w:val="1"/>
        </w:rPr>
        <w:t xml:space="preserve"> </w:t>
      </w:r>
      <w:r>
        <w:t>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использованием знаний из различных источников, учебно-исследовательской, проектно-</w:t>
      </w:r>
      <w:r>
        <w:rPr>
          <w:spacing w:val="1"/>
        </w:rPr>
        <w:t xml:space="preserve"> </w:t>
      </w:r>
      <w:r>
        <w:t>исследовательской и другой творческой работы по социальной, политической, правовой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w:t>
      </w:r>
      <w:r>
        <w:rPr>
          <w:spacing w:val="-57"/>
        </w:rPr>
        <w:t xml:space="preserve"> </w:t>
      </w:r>
      <w:r>
        <w:t>исследовательской</w:t>
      </w:r>
      <w:r>
        <w:rPr>
          <w:spacing w:val="-1"/>
        </w:rPr>
        <w:t xml:space="preserve"> </w:t>
      </w:r>
      <w:r>
        <w:t>и</w:t>
      </w:r>
      <w:r>
        <w:rPr>
          <w:spacing w:val="-1"/>
        </w:rPr>
        <w:t xml:space="preserve"> </w:t>
      </w:r>
      <w:r>
        <w:t>проектной деятельности</w:t>
      </w:r>
      <w:r>
        <w:rPr>
          <w:spacing w:val="-2"/>
        </w:rPr>
        <w:t xml:space="preserve"> </w:t>
      </w:r>
      <w:r>
        <w:t>на</w:t>
      </w:r>
      <w:r>
        <w:rPr>
          <w:spacing w:val="-1"/>
        </w:rPr>
        <w:t xml:space="preserve"> </w:t>
      </w:r>
      <w:r>
        <w:t>публичных</w:t>
      </w:r>
      <w:r>
        <w:rPr>
          <w:spacing w:val="-1"/>
        </w:rPr>
        <w:t xml:space="preserve"> </w:t>
      </w:r>
      <w:r>
        <w:t>мероприятиях;</w:t>
      </w:r>
    </w:p>
    <w:p w:rsidR="004C31D4" w:rsidRDefault="00825692">
      <w:pPr>
        <w:pStyle w:val="a5"/>
        <w:ind w:right="282" w:firstLine="700"/>
      </w:pPr>
      <w:r>
        <w:t>уметь анализировать и оценивать собственный социальный опыт, включая опыт</w:t>
      </w:r>
      <w:r>
        <w:rPr>
          <w:spacing w:val="1"/>
        </w:rPr>
        <w:t xml:space="preserve"> </w:t>
      </w:r>
      <w:r>
        <w:t>самопознания и самооценки, самоконтроля, межличностного взаимодействия, выполнения</w:t>
      </w:r>
      <w:r>
        <w:rPr>
          <w:spacing w:val="1"/>
        </w:rPr>
        <w:t xml:space="preserve"> </w:t>
      </w:r>
      <w:r>
        <w:t>социальных ролей, использовать его при решении познавательных задач и разрешении</w:t>
      </w:r>
      <w:r>
        <w:rPr>
          <w:spacing w:val="1"/>
        </w:rPr>
        <w:t xml:space="preserve"> </w:t>
      </w:r>
      <w:r>
        <w:t>жизненных проблем, в том числе связанных с изучением социальных групп, социального</w:t>
      </w:r>
      <w:r>
        <w:rPr>
          <w:spacing w:val="1"/>
        </w:rPr>
        <w:t xml:space="preserve"> </w:t>
      </w:r>
      <w:r>
        <w:t>взаимодействия,</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(семья,</w:t>
      </w:r>
      <w:r>
        <w:rPr>
          <w:spacing w:val="1"/>
        </w:rPr>
        <w:t xml:space="preserve"> </w:t>
      </w:r>
      <w:r>
        <w:t>образование,</w:t>
      </w:r>
      <w:r>
        <w:rPr>
          <w:spacing w:val="1"/>
        </w:rPr>
        <w:t xml:space="preserve"> </w:t>
      </w:r>
      <w:r>
        <w:t>средства</w:t>
      </w:r>
      <w:r>
        <w:rPr>
          <w:spacing w:val="1"/>
        </w:rPr>
        <w:t xml:space="preserve"> </w:t>
      </w:r>
      <w:r>
        <w:t>массовой информации, религия), с деятельностью различных политических институтов</w:t>
      </w:r>
      <w:r>
        <w:rPr>
          <w:spacing w:val="1"/>
        </w:rPr>
        <w:t xml:space="preserve"> </w:t>
      </w:r>
      <w:r>
        <w:t>современного</w:t>
      </w:r>
      <w:r>
        <w:rPr>
          <w:spacing w:val="1"/>
        </w:rPr>
        <w:t xml:space="preserve"> </w:t>
      </w:r>
      <w:r>
        <w:t>общества,</w:t>
      </w:r>
      <w:r>
        <w:rPr>
          <w:spacing w:val="1"/>
        </w:rPr>
        <w:t xml:space="preserve"> </w:t>
      </w:r>
      <w:r>
        <w:t>политической</w:t>
      </w:r>
      <w:r>
        <w:rPr>
          <w:spacing w:val="1"/>
        </w:rPr>
        <w:t xml:space="preserve"> </w:t>
      </w:r>
      <w:r>
        <w:t>социализацией</w:t>
      </w:r>
      <w:r>
        <w:rPr>
          <w:spacing w:val="1"/>
        </w:rPr>
        <w:t xml:space="preserve"> </w:t>
      </w:r>
      <w:r>
        <w:t>и</w:t>
      </w:r>
      <w:r>
        <w:rPr>
          <w:spacing w:val="1"/>
        </w:rPr>
        <w:t xml:space="preserve"> </w:t>
      </w:r>
      <w:r>
        <w:t>политическим</w:t>
      </w:r>
      <w:r>
        <w:rPr>
          <w:spacing w:val="1"/>
        </w:rPr>
        <w:t xml:space="preserve"> </w:t>
      </w:r>
      <w:r>
        <w:t>поведением</w:t>
      </w:r>
      <w:r>
        <w:rPr>
          <w:spacing w:val="1"/>
        </w:rPr>
        <w:t xml:space="preserve"> </w:t>
      </w:r>
      <w:r>
        <w:t>личности,</w:t>
      </w:r>
      <w:r>
        <w:rPr>
          <w:spacing w:val="1"/>
        </w:rPr>
        <w:t xml:space="preserve"> </w:t>
      </w:r>
      <w:r>
        <w:t>её</w:t>
      </w:r>
      <w:r>
        <w:rPr>
          <w:spacing w:val="1"/>
        </w:rPr>
        <w:t xml:space="preserve"> </w:t>
      </w:r>
      <w:r>
        <w:t>политическим</w:t>
      </w:r>
      <w:r>
        <w:rPr>
          <w:spacing w:val="1"/>
        </w:rPr>
        <w:t xml:space="preserve"> </w:t>
      </w:r>
      <w:r>
        <w:t>выбором</w:t>
      </w:r>
      <w:r>
        <w:rPr>
          <w:spacing w:val="1"/>
        </w:rPr>
        <w:t xml:space="preserve"> </w:t>
      </w:r>
      <w:r>
        <w:t>и</w:t>
      </w:r>
      <w:r>
        <w:rPr>
          <w:spacing w:val="1"/>
        </w:rPr>
        <w:t xml:space="preserve"> </w:t>
      </w:r>
      <w:r>
        <w:t>политическим</w:t>
      </w:r>
      <w:r>
        <w:rPr>
          <w:spacing w:val="1"/>
        </w:rPr>
        <w:t xml:space="preserve"> </w:t>
      </w:r>
      <w:r>
        <w:t>участием,</w:t>
      </w:r>
      <w:r>
        <w:rPr>
          <w:spacing w:val="1"/>
        </w:rPr>
        <w:t xml:space="preserve"> </w:t>
      </w:r>
      <w:r>
        <w:t>действиями</w:t>
      </w:r>
      <w:r>
        <w:rPr>
          <w:spacing w:val="1"/>
        </w:rPr>
        <w:t xml:space="preserve"> </w:t>
      </w:r>
      <w:r>
        <w:t>субъектов</w:t>
      </w:r>
      <w:r>
        <w:rPr>
          <w:spacing w:val="-57"/>
        </w:rPr>
        <w:t xml:space="preserve"> </w:t>
      </w:r>
      <w:r>
        <w:t>политики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деятельностью</w:t>
      </w:r>
      <w:r>
        <w:rPr>
          <w:spacing w:val="1"/>
        </w:rPr>
        <w:t xml:space="preserve"> </w:t>
      </w:r>
      <w:r>
        <w:t>участников</w:t>
      </w:r>
      <w:r>
        <w:rPr>
          <w:spacing w:val="1"/>
        </w:rPr>
        <w:t xml:space="preserve"> </w:t>
      </w:r>
      <w:r>
        <w:t>правоотношений</w:t>
      </w:r>
      <w:r>
        <w:rPr>
          <w:spacing w:val="1"/>
        </w:rPr>
        <w:t xml:space="preserve"> </w:t>
      </w:r>
      <w:r>
        <w:t>в</w:t>
      </w:r>
      <w:r>
        <w:rPr>
          <w:spacing w:val="1"/>
        </w:rPr>
        <w:t xml:space="preserve"> </w:t>
      </w:r>
      <w:r>
        <w:t>отраслевом</w:t>
      </w:r>
      <w:r>
        <w:rPr>
          <w:spacing w:val="-1"/>
        </w:rPr>
        <w:t xml:space="preserve"> </w:t>
      </w:r>
      <w:r>
        <w:t>многообразии,</w:t>
      </w:r>
      <w:r>
        <w:rPr>
          <w:spacing w:val="-1"/>
        </w:rPr>
        <w:t xml:space="preserve"> </w:t>
      </w:r>
      <w:r>
        <w:t>осознанным</w:t>
      </w:r>
      <w:r>
        <w:rPr>
          <w:spacing w:val="-3"/>
        </w:rPr>
        <w:t xml:space="preserve"> </w:t>
      </w:r>
      <w:r>
        <w:t>выбором</w:t>
      </w:r>
      <w:r>
        <w:rPr>
          <w:spacing w:val="-1"/>
        </w:rPr>
        <w:t xml:space="preserve"> </w:t>
      </w:r>
      <w:r>
        <w:t>правомерных</w:t>
      </w:r>
      <w:r>
        <w:rPr>
          <w:spacing w:val="-1"/>
        </w:rPr>
        <w:t xml:space="preserve"> </w:t>
      </w:r>
      <w:r>
        <w:t>моделей</w:t>
      </w:r>
      <w:r>
        <w:rPr>
          <w:spacing w:val="-1"/>
        </w:rPr>
        <w:t xml:space="preserve"> </w:t>
      </w:r>
      <w:r>
        <w:t>поведения;</w:t>
      </w:r>
    </w:p>
    <w:p w:rsidR="004C31D4" w:rsidRDefault="00825692">
      <w:pPr>
        <w:pStyle w:val="a5"/>
        <w:spacing w:before="1"/>
        <w:ind w:right="284" w:firstLine="700"/>
      </w:pPr>
      <w:r>
        <w:t>уметь</w:t>
      </w:r>
      <w:r>
        <w:rPr>
          <w:spacing w:val="1"/>
        </w:rPr>
        <w:t xml:space="preserve"> </w:t>
      </w:r>
      <w:r>
        <w:t>конкретизировать</w:t>
      </w:r>
      <w:r>
        <w:rPr>
          <w:spacing w:val="1"/>
        </w:rPr>
        <w:t xml:space="preserve"> </w:t>
      </w:r>
      <w:r>
        <w:t>примерами</w:t>
      </w:r>
      <w:r>
        <w:rPr>
          <w:spacing w:val="1"/>
        </w:rPr>
        <w:t xml:space="preserve"> </w:t>
      </w:r>
      <w:r>
        <w:t>из</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теоретические</w:t>
      </w:r>
      <w:r>
        <w:rPr>
          <w:spacing w:val="1"/>
        </w:rPr>
        <w:t xml:space="preserve"> </w:t>
      </w:r>
      <w:r>
        <w:t>положения</w:t>
      </w:r>
      <w:r>
        <w:rPr>
          <w:spacing w:val="1"/>
        </w:rPr>
        <w:t xml:space="preserve"> </w:t>
      </w:r>
      <w:r>
        <w:t>разделов</w:t>
      </w:r>
      <w:r>
        <w:rPr>
          <w:spacing w:val="1"/>
        </w:rPr>
        <w:t xml:space="preserve"> </w:t>
      </w:r>
      <w:r>
        <w:t>«Основы</w:t>
      </w:r>
      <w:r>
        <w:rPr>
          <w:spacing w:val="1"/>
        </w:rPr>
        <w:t xml:space="preserve"> </w:t>
      </w:r>
      <w:r>
        <w:t>социологии»,</w:t>
      </w:r>
      <w:r>
        <w:rPr>
          <w:spacing w:val="1"/>
        </w:rPr>
        <w:t xml:space="preserve"> </w:t>
      </w:r>
      <w:r>
        <w:t>«Основы</w:t>
      </w:r>
      <w:r>
        <w:rPr>
          <w:spacing w:val="1"/>
        </w:rPr>
        <w:t xml:space="preserve"> </w:t>
      </w:r>
      <w:r>
        <w:t>политологии»,</w:t>
      </w:r>
      <w:r>
        <w:rPr>
          <w:spacing w:val="1"/>
        </w:rPr>
        <w:t xml:space="preserve"> </w:t>
      </w:r>
      <w:r>
        <w:t>«Основы</w:t>
      </w:r>
      <w:r>
        <w:rPr>
          <w:spacing w:val="61"/>
        </w:rPr>
        <w:t xml:space="preserve"> </w:t>
      </w:r>
      <w:r>
        <w:t>правоведения»,</w:t>
      </w:r>
      <w:r>
        <w:rPr>
          <w:spacing w:val="1"/>
        </w:rPr>
        <w:t xml:space="preserve"> </w:t>
      </w:r>
      <w:r>
        <w:t>включая положения об этнических отношениях и этническом многообразии современного</w:t>
      </w:r>
      <w:r>
        <w:rPr>
          <w:spacing w:val="1"/>
        </w:rPr>
        <w:t xml:space="preserve"> </w:t>
      </w:r>
      <w:r>
        <w:t>мира, молодёжи как социальной группе, изменении социальных ролей в семье, системе</w:t>
      </w:r>
      <w:r>
        <w:rPr>
          <w:spacing w:val="1"/>
        </w:rPr>
        <w:t xml:space="preserve"> </w:t>
      </w:r>
      <w:r>
        <w:t>образования</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тенденциях</w:t>
      </w:r>
      <w:r>
        <w:rPr>
          <w:spacing w:val="1"/>
        </w:rPr>
        <w:t xml:space="preserve"> </w:t>
      </w:r>
      <w:r>
        <w:t>его</w:t>
      </w:r>
      <w:r>
        <w:rPr>
          <w:spacing w:val="1"/>
        </w:rPr>
        <w:t xml:space="preserve"> </w:t>
      </w:r>
      <w:r>
        <w:t>развития,</w:t>
      </w:r>
      <w:r>
        <w:rPr>
          <w:spacing w:val="1"/>
        </w:rPr>
        <w:t xml:space="preserve"> </w:t>
      </w:r>
      <w:r>
        <w:t>средствах</w:t>
      </w:r>
      <w:r>
        <w:rPr>
          <w:spacing w:val="1"/>
        </w:rPr>
        <w:t xml:space="preserve"> </w:t>
      </w:r>
      <w:r>
        <w:t>массовой</w:t>
      </w:r>
      <w:r>
        <w:rPr>
          <w:spacing w:val="1"/>
        </w:rPr>
        <w:t xml:space="preserve"> </w:t>
      </w:r>
      <w:r>
        <w:t>информации, мировых и национальных религиях, политике как общественном явлении,</w:t>
      </w:r>
      <w:r>
        <w:rPr>
          <w:spacing w:val="1"/>
        </w:rPr>
        <w:t xml:space="preserve"> </w:t>
      </w:r>
      <w:r>
        <w:t>структуре,</w:t>
      </w:r>
      <w:r>
        <w:rPr>
          <w:spacing w:val="1"/>
        </w:rPr>
        <w:t xml:space="preserve"> </w:t>
      </w:r>
      <w:r>
        <w:t>ресурсах,</w:t>
      </w:r>
      <w:r>
        <w:rPr>
          <w:spacing w:val="1"/>
        </w:rPr>
        <w:t xml:space="preserve"> </w:t>
      </w:r>
      <w:r>
        <w:t>функциях</w:t>
      </w:r>
      <w:r>
        <w:rPr>
          <w:spacing w:val="1"/>
        </w:rPr>
        <w:t xml:space="preserve"> </w:t>
      </w:r>
      <w:r>
        <w:t>и</w:t>
      </w:r>
      <w:r>
        <w:rPr>
          <w:spacing w:val="1"/>
        </w:rPr>
        <w:t xml:space="preserve"> </w:t>
      </w:r>
      <w:r>
        <w:t>легитимности</w:t>
      </w:r>
      <w:r>
        <w:rPr>
          <w:spacing w:val="1"/>
        </w:rPr>
        <w:t xml:space="preserve"> </w:t>
      </w:r>
      <w:r>
        <w:t>политической</w:t>
      </w:r>
      <w:r>
        <w:rPr>
          <w:spacing w:val="1"/>
        </w:rPr>
        <w:t xml:space="preserve"> </w:t>
      </w:r>
      <w:r>
        <w:t>власти,</w:t>
      </w:r>
      <w:r>
        <w:rPr>
          <w:spacing w:val="60"/>
        </w:rPr>
        <w:t xml:space="preserve"> </w:t>
      </w:r>
      <w:r>
        <w:t>политических</w:t>
      </w:r>
      <w:r>
        <w:rPr>
          <w:spacing w:val="1"/>
        </w:rPr>
        <w:t xml:space="preserve"> </w:t>
      </w:r>
      <w:r>
        <w:t>нормах и ценностях, политических конфликтах и путях их урегулирования, выборах в</w:t>
      </w:r>
      <w:r>
        <w:rPr>
          <w:spacing w:val="1"/>
        </w:rPr>
        <w:t xml:space="preserve"> </w:t>
      </w:r>
      <w:r>
        <w:t>демократическом</w:t>
      </w:r>
      <w:r>
        <w:rPr>
          <w:spacing w:val="1"/>
        </w:rPr>
        <w:t xml:space="preserve"> </w:t>
      </w:r>
      <w:r>
        <w:t>обществе,</w:t>
      </w:r>
      <w:r>
        <w:rPr>
          <w:spacing w:val="1"/>
        </w:rPr>
        <w:t xml:space="preserve"> </w:t>
      </w:r>
      <w:r>
        <w:t>о</w:t>
      </w:r>
      <w:r>
        <w:rPr>
          <w:spacing w:val="1"/>
        </w:rPr>
        <w:t xml:space="preserve"> </w:t>
      </w:r>
      <w:r>
        <w:t>политической</w:t>
      </w:r>
      <w:r>
        <w:rPr>
          <w:spacing w:val="1"/>
        </w:rPr>
        <w:t xml:space="preserve"> </w:t>
      </w:r>
      <w:r>
        <w:t>психологии</w:t>
      </w:r>
      <w:r>
        <w:rPr>
          <w:spacing w:val="1"/>
        </w:rPr>
        <w:t xml:space="preserve"> </w:t>
      </w:r>
      <w:r>
        <w:t>и</w:t>
      </w:r>
      <w:r>
        <w:rPr>
          <w:spacing w:val="1"/>
        </w:rPr>
        <w:t xml:space="preserve"> </w:t>
      </w:r>
      <w:r>
        <w:t>политическом</w:t>
      </w:r>
      <w:r>
        <w:rPr>
          <w:spacing w:val="1"/>
        </w:rPr>
        <w:t xml:space="preserve"> </w:t>
      </w:r>
      <w:r>
        <w:t>сознании,</w:t>
      </w:r>
      <w:r>
        <w:rPr>
          <w:spacing w:val="1"/>
        </w:rPr>
        <w:t xml:space="preserve"> </w:t>
      </w:r>
      <w:r>
        <w:t>влиянии</w:t>
      </w:r>
      <w:r>
        <w:rPr>
          <w:spacing w:val="1"/>
        </w:rPr>
        <w:t xml:space="preserve"> </w:t>
      </w:r>
      <w:r>
        <w:t>средств</w:t>
      </w:r>
      <w:r>
        <w:rPr>
          <w:spacing w:val="1"/>
        </w:rPr>
        <w:t xml:space="preserve"> </w:t>
      </w:r>
      <w:r>
        <w:t>массовой</w:t>
      </w:r>
      <w:r>
        <w:rPr>
          <w:spacing w:val="1"/>
        </w:rPr>
        <w:t xml:space="preserve"> </w:t>
      </w:r>
      <w:r>
        <w:t>коммуникации</w:t>
      </w:r>
      <w:r>
        <w:rPr>
          <w:spacing w:val="1"/>
        </w:rPr>
        <w:t xml:space="preserve"> </w:t>
      </w:r>
      <w:r>
        <w:t>на</w:t>
      </w:r>
      <w:r>
        <w:rPr>
          <w:spacing w:val="1"/>
        </w:rPr>
        <w:t xml:space="preserve"> </w:t>
      </w:r>
      <w:r>
        <w:t>политическое</w:t>
      </w:r>
      <w:r>
        <w:rPr>
          <w:spacing w:val="1"/>
        </w:rPr>
        <w:t xml:space="preserve"> </w:t>
      </w:r>
      <w:r>
        <w:t>сознание,</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человека,</w:t>
      </w:r>
      <w:r>
        <w:rPr>
          <w:spacing w:val="1"/>
        </w:rPr>
        <w:t xml:space="preserve"> </w:t>
      </w:r>
      <w:r>
        <w:t>сделках,</w:t>
      </w:r>
      <w:r>
        <w:rPr>
          <w:spacing w:val="1"/>
        </w:rPr>
        <w:t xml:space="preserve"> </w:t>
      </w:r>
      <w:r>
        <w:t>обязательствах,</w:t>
      </w:r>
      <w:r>
        <w:rPr>
          <w:spacing w:val="1"/>
        </w:rPr>
        <w:t xml:space="preserve"> </w:t>
      </w:r>
      <w:r>
        <w:t>основаниях</w:t>
      </w:r>
      <w:r>
        <w:rPr>
          <w:spacing w:val="1"/>
        </w:rPr>
        <w:t xml:space="preserve"> </w:t>
      </w:r>
      <w:r>
        <w:t>наследования,</w:t>
      </w:r>
      <w:r>
        <w:rPr>
          <w:spacing w:val="1"/>
        </w:rPr>
        <w:t xml:space="preserve"> </w:t>
      </w:r>
      <w:r>
        <w:t>правах</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особенностях</w:t>
      </w:r>
      <w:r>
        <w:rPr>
          <w:spacing w:val="1"/>
        </w:rPr>
        <w:t xml:space="preserve"> </w:t>
      </w:r>
      <w:r>
        <w:t>правового</w:t>
      </w:r>
      <w:r>
        <w:rPr>
          <w:spacing w:val="1"/>
        </w:rPr>
        <w:t xml:space="preserve"> </w:t>
      </w:r>
      <w:r>
        <w:t>регулирования</w:t>
      </w:r>
      <w:r>
        <w:rPr>
          <w:spacing w:val="1"/>
        </w:rPr>
        <w:t xml:space="preserve"> </w:t>
      </w:r>
      <w:r>
        <w:t>труда</w:t>
      </w:r>
      <w:r>
        <w:rPr>
          <w:spacing w:val="1"/>
        </w:rPr>
        <w:t xml:space="preserve"> </w:t>
      </w:r>
      <w:r>
        <w:t>несовершеннолетних в Российской Федерации, о причинах преступности, необходимой</w:t>
      </w:r>
      <w:r>
        <w:rPr>
          <w:spacing w:val="1"/>
        </w:rPr>
        <w:t xml:space="preserve"> </w:t>
      </w:r>
      <w:r>
        <w:t>обороне и крайней необходимости, стадиях гражданского и уголовного процесса, развитии</w:t>
      </w:r>
      <w:r>
        <w:rPr>
          <w:spacing w:val="-57"/>
        </w:rPr>
        <w:t xml:space="preserve"> </w:t>
      </w:r>
      <w:r>
        <w:t>правовой</w:t>
      </w:r>
      <w:r>
        <w:rPr>
          <w:spacing w:val="-1"/>
        </w:rPr>
        <w:t xml:space="preserve"> </w:t>
      </w:r>
      <w:r>
        <w:t>культуры;</w:t>
      </w:r>
    </w:p>
    <w:p w:rsidR="004C31D4" w:rsidRDefault="00825692">
      <w:pPr>
        <w:pStyle w:val="a5"/>
        <w:ind w:right="282" w:firstLine="700"/>
      </w:pPr>
      <w:r>
        <w:t>проявлять готовность продуктивно взаимодействовать с социальными институтами</w:t>
      </w:r>
      <w:r>
        <w:rPr>
          <w:spacing w:val="1"/>
        </w:rPr>
        <w:t xml:space="preserve"> </w:t>
      </w:r>
      <w:r>
        <w:t>на</w:t>
      </w:r>
      <w:r>
        <w:rPr>
          <w:spacing w:val="1"/>
        </w:rPr>
        <w:t xml:space="preserve"> </w:t>
      </w:r>
      <w:r>
        <w:t>основе</w:t>
      </w:r>
      <w:r>
        <w:rPr>
          <w:spacing w:val="1"/>
        </w:rPr>
        <w:t xml:space="preserve"> </w:t>
      </w:r>
      <w:r>
        <w:t>правовых</w:t>
      </w:r>
      <w:r>
        <w:rPr>
          <w:spacing w:val="1"/>
        </w:rPr>
        <w:t xml:space="preserve"> </w:t>
      </w:r>
      <w:r>
        <w:t>норм</w:t>
      </w:r>
      <w:r>
        <w:rPr>
          <w:spacing w:val="1"/>
        </w:rPr>
        <w:t xml:space="preserve"> </w:t>
      </w:r>
      <w:r>
        <w:t>для</w:t>
      </w:r>
      <w:r>
        <w:rPr>
          <w:spacing w:val="1"/>
        </w:rPr>
        <w:t xml:space="preserve"> </w:t>
      </w:r>
      <w:r>
        <w:t>обеспечения</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 Федерации и установленных правил, уметь самостоятельно заполнять формы,</w:t>
      </w:r>
      <w:r>
        <w:rPr>
          <w:spacing w:val="1"/>
        </w:rPr>
        <w:t xml:space="preserve"> </w:t>
      </w:r>
      <w:r>
        <w:t>составлять</w:t>
      </w:r>
      <w:r>
        <w:rPr>
          <w:spacing w:val="1"/>
        </w:rPr>
        <w:t xml:space="preserve"> </w:t>
      </w:r>
      <w:r>
        <w:t>документы,</w:t>
      </w:r>
      <w:r>
        <w:rPr>
          <w:spacing w:val="1"/>
        </w:rPr>
        <w:t xml:space="preserve"> </w:t>
      </w:r>
      <w:r>
        <w:t>необходимые</w:t>
      </w:r>
      <w:r>
        <w:rPr>
          <w:spacing w:val="1"/>
        </w:rPr>
        <w:t xml:space="preserve"> </w:t>
      </w:r>
      <w:r>
        <w:t>в</w:t>
      </w:r>
      <w:r>
        <w:rPr>
          <w:spacing w:val="1"/>
        </w:rPr>
        <w:t xml:space="preserve"> </w:t>
      </w:r>
      <w:r>
        <w:t>социальной</w:t>
      </w:r>
      <w:r>
        <w:rPr>
          <w:spacing w:val="1"/>
        </w:rPr>
        <w:t xml:space="preserve"> </w:t>
      </w:r>
      <w:r>
        <w:t>практике,</w:t>
      </w:r>
      <w:r>
        <w:rPr>
          <w:spacing w:val="1"/>
        </w:rPr>
        <w:t xml:space="preserve"> </w:t>
      </w:r>
      <w:r>
        <w:t>рассматриваемой</w:t>
      </w:r>
      <w:r>
        <w:rPr>
          <w:spacing w:val="61"/>
        </w:rPr>
        <w:t xml:space="preserve"> </w:t>
      </w:r>
      <w:r>
        <w:t>на</w:t>
      </w:r>
      <w:r>
        <w:rPr>
          <w:spacing w:val="1"/>
        </w:rPr>
        <w:t xml:space="preserve"> </w:t>
      </w:r>
      <w:r>
        <w:t>примерах материала разделов «Основы социологии», «Основы политологии», «Основы</w:t>
      </w:r>
      <w:r>
        <w:rPr>
          <w:spacing w:val="1"/>
        </w:rPr>
        <w:t xml:space="preserve"> </w:t>
      </w:r>
      <w:r>
        <w:t>правоведения»;</w:t>
      </w:r>
    </w:p>
    <w:p w:rsidR="004C31D4" w:rsidRDefault="00825692">
      <w:pPr>
        <w:pStyle w:val="a5"/>
        <w:spacing w:before="1"/>
        <w:ind w:right="282" w:firstLine="739"/>
      </w:pP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w:t>
      </w:r>
      <w:r>
        <w:rPr>
          <w:spacing w:val="1"/>
        </w:rPr>
        <w:t xml:space="preserve"> </w:t>
      </w:r>
      <w:r>
        <w:t>новыми</w:t>
      </w:r>
      <w:r>
        <w:rPr>
          <w:spacing w:val="1"/>
        </w:rPr>
        <w:t xml:space="preserve"> </w:t>
      </w:r>
      <w:r>
        <w:t>способами</w:t>
      </w:r>
      <w:r>
        <w:rPr>
          <w:spacing w:val="1"/>
        </w:rPr>
        <w:t xml:space="preserve"> </w:t>
      </w:r>
      <w:r>
        <w:t>познавательной</w:t>
      </w:r>
      <w:r>
        <w:rPr>
          <w:spacing w:val="1"/>
        </w:rPr>
        <w:t xml:space="preserve"> </w:t>
      </w:r>
      <w:r>
        <w:t>деятельности,</w:t>
      </w:r>
      <w:r>
        <w:rPr>
          <w:spacing w:val="1"/>
        </w:rPr>
        <w:t xml:space="preserve"> </w:t>
      </w:r>
      <w:r>
        <w:t>выдвигать</w:t>
      </w:r>
      <w:r>
        <w:rPr>
          <w:spacing w:val="1"/>
        </w:rPr>
        <w:t xml:space="preserve"> </w:t>
      </w:r>
      <w:r>
        <w:t>гипотезы,</w:t>
      </w:r>
      <w:r>
        <w:rPr>
          <w:spacing w:val="1"/>
        </w:rPr>
        <w:t xml:space="preserve"> </w:t>
      </w:r>
      <w:r>
        <w:t>соотносить</w:t>
      </w:r>
      <w:r>
        <w:rPr>
          <w:spacing w:val="1"/>
        </w:rPr>
        <w:t xml:space="preserve"> </w:t>
      </w:r>
      <w:r>
        <w:t>информацию,</w:t>
      </w:r>
      <w:r>
        <w:rPr>
          <w:spacing w:val="1"/>
        </w:rPr>
        <w:t xml:space="preserve"> </w:t>
      </w:r>
      <w:r>
        <w:t>полученную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эффективно</w:t>
      </w:r>
      <w:r>
        <w:rPr>
          <w:spacing w:val="1"/>
        </w:rPr>
        <w:t xml:space="preserve"> </w:t>
      </w:r>
      <w:r>
        <w:t>взаимодействовать</w:t>
      </w:r>
      <w:r>
        <w:rPr>
          <w:spacing w:val="1"/>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9"/>
        </w:rPr>
        <w:t xml:space="preserve"> </w:t>
      </w:r>
      <w:r>
        <w:t>и</w:t>
      </w:r>
      <w:r>
        <w:rPr>
          <w:spacing w:val="9"/>
        </w:rPr>
        <w:t xml:space="preserve"> </w:t>
      </w:r>
      <w:r>
        <w:t>особенностями</w:t>
      </w:r>
      <w:r>
        <w:rPr>
          <w:spacing w:val="9"/>
        </w:rPr>
        <w:t xml:space="preserve"> </w:t>
      </w:r>
      <w:r>
        <w:t>профессиональной</w:t>
      </w:r>
      <w:r>
        <w:rPr>
          <w:spacing w:val="7"/>
        </w:rPr>
        <w:t xml:space="preserve"> </w:t>
      </w:r>
      <w:r>
        <w:t>деятельности</w:t>
      </w:r>
      <w:r>
        <w:rPr>
          <w:spacing w:val="9"/>
        </w:rPr>
        <w:t xml:space="preserve"> </w:t>
      </w:r>
      <w:r>
        <w:t>социолога,</w:t>
      </w:r>
      <w:r>
        <w:rPr>
          <w:spacing w:val="8"/>
        </w:rPr>
        <w:t xml:space="preserve"> </w:t>
      </w:r>
      <w:r>
        <w:t>политолога,</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jc w:val="left"/>
      </w:pPr>
      <w:r>
        <w:lastRenderedPageBreak/>
        <w:t>юриста.</w:t>
      </w:r>
    </w:p>
    <w:p w:rsidR="004C31D4" w:rsidRDefault="004C31D4">
      <w:pPr>
        <w:pStyle w:val="a5"/>
        <w:ind w:left="0"/>
        <w:jc w:val="left"/>
      </w:pPr>
    </w:p>
    <w:p w:rsidR="004C31D4" w:rsidRDefault="00E0038D" w:rsidP="00025EF7">
      <w:pPr>
        <w:pStyle w:val="Heading3"/>
        <w:numPr>
          <w:ilvl w:val="2"/>
          <w:numId w:val="35"/>
        </w:numPr>
        <w:tabs>
          <w:tab w:val="left" w:pos="1730"/>
        </w:tabs>
        <w:spacing w:before="1"/>
        <w:ind w:left="220" w:right="290" w:firstLine="739"/>
      </w:pPr>
      <w:r>
        <w:t>2.1</w:t>
      </w:r>
      <w:r w:rsidR="00C83FFD">
        <w:t>6</w:t>
      </w:r>
      <w:r>
        <w:t xml:space="preserve"> </w:t>
      </w:r>
      <w:r w:rsidR="00564400">
        <w:t>Р</w:t>
      </w:r>
      <w:r w:rsidR="00825692">
        <w:t>абочая программа по учебному предмету «География»</w:t>
      </w:r>
      <w:r w:rsidR="00825692">
        <w:rPr>
          <w:spacing w:val="1"/>
        </w:rPr>
        <w:t xml:space="preserve"> </w:t>
      </w:r>
      <w:r w:rsidR="00825692">
        <w:t>(базовый</w:t>
      </w:r>
      <w:r w:rsidR="00825692">
        <w:rPr>
          <w:spacing w:val="-1"/>
        </w:rPr>
        <w:t xml:space="preserve"> </w:t>
      </w:r>
      <w:r w:rsidR="00825692">
        <w:t>уровень).</w:t>
      </w:r>
    </w:p>
    <w:p w:rsidR="004C31D4" w:rsidRDefault="00564400">
      <w:pPr>
        <w:pStyle w:val="a5"/>
        <w:ind w:right="284" w:firstLine="739"/>
      </w:pPr>
      <w:r>
        <w:t>Р</w:t>
      </w:r>
      <w:r w:rsidR="00825692">
        <w:t>абочая программа по учебному предмету «География» (предметная</w:t>
      </w:r>
      <w:r w:rsidR="00825692">
        <w:rPr>
          <w:spacing w:val="1"/>
        </w:rPr>
        <w:t xml:space="preserve"> </w:t>
      </w:r>
      <w:r w:rsidR="00825692">
        <w:t>область</w:t>
      </w:r>
      <w:r w:rsidR="00825692">
        <w:rPr>
          <w:spacing w:val="1"/>
        </w:rPr>
        <w:t xml:space="preserve"> </w:t>
      </w:r>
      <w:r w:rsidR="00825692">
        <w:t>«Общественно-научные</w:t>
      </w:r>
      <w:r w:rsidR="00825692">
        <w:rPr>
          <w:spacing w:val="1"/>
        </w:rPr>
        <w:t xml:space="preserve"> </w:t>
      </w:r>
      <w:r w:rsidR="00825692">
        <w:t>предметы»)</w:t>
      </w:r>
      <w:r w:rsidR="00825692">
        <w:rPr>
          <w:spacing w:val="1"/>
        </w:rPr>
        <w:t xml:space="preserve"> </w:t>
      </w:r>
      <w:r w:rsidR="00825692">
        <w:t>(далее</w:t>
      </w:r>
      <w:r w:rsidR="00825692">
        <w:rPr>
          <w:spacing w:val="1"/>
        </w:rPr>
        <w:t xml:space="preserve"> </w:t>
      </w:r>
      <w:r w:rsidR="00825692">
        <w:t>соответственно</w:t>
      </w:r>
      <w:r w:rsidR="00825692">
        <w:rPr>
          <w:spacing w:val="1"/>
        </w:rPr>
        <w:t xml:space="preserve"> </w:t>
      </w:r>
      <w:r w:rsidR="00825692">
        <w:t>-</w:t>
      </w:r>
      <w:r w:rsidR="00825692">
        <w:rPr>
          <w:spacing w:val="1"/>
        </w:rPr>
        <w:t xml:space="preserve"> </w:t>
      </w:r>
      <w:r w:rsidR="00825692">
        <w:t>программа</w:t>
      </w:r>
      <w:r w:rsidR="00825692">
        <w:rPr>
          <w:spacing w:val="1"/>
        </w:rPr>
        <w:t xml:space="preserve"> </w:t>
      </w:r>
      <w:r w:rsidR="00825692">
        <w:t>по</w:t>
      </w:r>
      <w:r w:rsidR="00825692">
        <w:rPr>
          <w:spacing w:val="-57"/>
        </w:rPr>
        <w:t xml:space="preserve"> </w:t>
      </w:r>
      <w:r w:rsidR="00825692">
        <w:t>географии,</w:t>
      </w:r>
      <w:r w:rsidR="00825692">
        <w:rPr>
          <w:spacing w:val="1"/>
        </w:rPr>
        <w:t xml:space="preserve"> </w:t>
      </w:r>
      <w:r w:rsidR="00825692">
        <w:t>география)</w:t>
      </w:r>
      <w:r w:rsidR="00825692">
        <w:rPr>
          <w:spacing w:val="1"/>
        </w:rPr>
        <w:t xml:space="preserve"> </w:t>
      </w:r>
      <w:r w:rsidR="00825692">
        <w:t>включает</w:t>
      </w:r>
      <w:r w:rsidR="00825692">
        <w:rPr>
          <w:spacing w:val="1"/>
        </w:rPr>
        <w:t xml:space="preserve"> </w:t>
      </w:r>
      <w:r w:rsidR="00825692">
        <w:t>пояснительную</w:t>
      </w:r>
      <w:r w:rsidR="00825692">
        <w:rPr>
          <w:spacing w:val="1"/>
        </w:rPr>
        <w:t xml:space="preserve"> </w:t>
      </w:r>
      <w:r w:rsidR="00825692">
        <w:t>записку,</w:t>
      </w:r>
      <w:r w:rsidR="00825692">
        <w:rPr>
          <w:spacing w:val="1"/>
        </w:rPr>
        <w:t xml:space="preserve"> </w:t>
      </w:r>
      <w:r w:rsidR="00825692">
        <w:t>содержание</w:t>
      </w:r>
      <w:r w:rsidR="00825692">
        <w:rPr>
          <w:spacing w:val="1"/>
        </w:rPr>
        <w:t xml:space="preserve"> </w:t>
      </w:r>
      <w:r w:rsidR="00825692">
        <w:t>обучения,</w:t>
      </w:r>
      <w:r w:rsidR="00825692">
        <w:rPr>
          <w:spacing w:val="1"/>
        </w:rPr>
        <w:t xml:space="preserve"> </w:t>
      </w:r>
      <w:r w:rsidR="00825692">
        <w:t>планируемые</w:t>
      </w:r>
      <w:r w:rsidR="00825692">
        <w:rPr>
          <w:spacing w:val="-3"/>
        </w:rPr>
        <w:t xml:space="preserve"> </w:t>
      </w:r>
      <w:r w:rsidR="00825692">
        <w:t>результаты освоения программы по географии.</w:t>
      </w:r>
    </w:p>
    <w:p w:rsidR="004C31D4" w:rsidRDefault="00825692">
      <w:pPr>
        <w:pStyle w:val="a5"/>
        <w:ind w:left="959"/>
      </w:pPr>
      <w:r>
        <w:t>Пояснительная</w:t>
      </w:r>
      <w:r>
        <w:rPr>
          <w:spacing w:val="-6"/>
        </w:rPr>
        <w:t xml:space="preserve"> </w:t>
      </w:r>
      <w:r>
        <w:t>записка.</w:t>
      </w:r>
    </w:p>
    <w:p w:rsidR="004C31D4" w:rsidRDefault="00825692">
      <w:pPr>
        <w:pStyle w:val="a5"/>
        <w:ind w:right="285" w:firstLine="739"/>
      </w:pPr>
      <w:r>
        <w:t>Программа по географии составлена на основе требований к результатам освоения</w:t>
      </w:r>
      <w:r>
        <w:rPr>
          <w:spacing w:val="1"/>
        </w:rPr>
        <w:t xml:space="preserve"> </w:t>
      </w:r>
      <w:r>
        <w:t>ООП</w:t>
      </w:r>
      <w:r>
        <w:rPr>
          <w:spacing w:val="1"/>
        </w:rPr>
        <w:t xml:space="preserve"> </w:t>
      </w:r>
      <w:r>
        <w:t>СОО,</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61"/>
        </w:rPr>
        <w:t xml:space="preserve"> </w:t>
      </w:r>
      <w:r>
        <w:t>характеристики</w:t>
      </w:r>
      <w:r>
        <w:rPr>
          <w:spacing w:val="1"/>
        </w:rPr>
        <w:t xml:space="preserve"> </w:t>
      </w:r>
      <w:r>
        <w:t>планируемых результатов духовно-нравственного развития, воспитания и социализации</w:t>
      </w:r>
      <w:r>
        <w:rPr>
          <w:spacing w:val="1"/>
        </w:rPr>
        <w:t xml:space="preserve"> </w:t>
      </w:r>
      <w:r>
        <w:t>обучающихся, представленной в федеральной рабочей программе воспитания и подлежит</w:t>
      </w:r>
      <w:r>
        <w:rPr>
          <w:spacing w:val="1"/>
        </w:rPr>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57"/>
        </w:rPr>
        <w:t xml:space="preserve"> </w:t>
      </w:r>
      <w:r>
        <w:t>общего</w:t>
      </w:r>
      <w:r>
        <w:rPr>
          <w:spacing w:val="-2"/>
        </w:rPr>
        <w:t xml:space="preserve"> </w:t>
      </w:r>
      <w:r>
        <w:t>образования.</w:t>
      </w:r>
    </w:p>
    <w:p w:rsidR="004C31D4" w:rsidRDefault="00825692">
      <w:pPr>
        <w:pStyle w:val="a5"/>
        <w:ind w:right="282" w:firstLine="739"/>
      </w:pPr>
      <w:r>
        <w:t>Программа</w:t>
      </w:r>
      <w:r>
        <w:rPr>
          <w:spacing w:val="1"/>
        </w:rPr>
        <w:t xml:space="preserve"> </w:t>
      </w:r>
      <w:r>
        <w:t>по</w:t>
      </w:r>
      <w:r>
        <w:rPr>
          <w:spacing w:val="1"/>
        </w:rPr>
        <w:t xml:space="preserve"> </w:t>
      </w:r>
      <w:r>
        <w:t>географии</w:t>
      </w:r>
      <w:r>
        <w:rPr>
          <w:spacing w:val="1"/>
        </w:rPr>
        <w:t xml:space="preserve"> </w:t>
      </w:r>
      <w:r>
        <w:t>отражает</w:t>
      </w:r>
      <w:r>
        <w:rPr>
          <w:spacing w:val="1"/>
        </w:rPr>
        <w:t xml:space="preserve"> </w:t>
      </w:r>
      <w:r>
        <w:t>основные</w:t>
      </w:r>
      <w:r>
        <w:rPr>
          <w:spacing w:val="1"/>
        </w:rPr>
        <w:t xml:space="preserve"> </w:t>
      </w:r>
      <w:r>
        <w:t>требования</w:t>
      </w:r>
      <w:r>
        <w:rPr>
          <w:spacing w:val="1"/>
        </w:rPr>
        <w:t xml:space="preserve"> </w:t>
      </w:r>
      <w:r>
        <w:t>ФГОС</w:t>
      </w:r>
      <w:r>
        <w:rPr>
          <w:spacing w:val="1"/>
        </w:rPr>
        <w:t xml:space="preserve"> </w:t>
      </w:r>
      <w:r>
        <w:t>СОО</w:t>
      </w:r>
      <w:r>
        <w:rPr>
          <w:spacing w:val="6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образовательных</w:t>
      </w:r>
      <w:r>
        <w:rPr>
          <w:spacing w:val="1"/>
        </w:rPr>
        <w:t xml:space="preserve"> </w:t>
      </w:r>
      <w:r>
        <w:t>программ.</w:t>
      </w:r>
    </w:p>
    <w:p w:rsidR="004C31D4" w:rsidRDefault="00825692">
      <w:pPr>
        <w:pStyle w:val="a5"/>
        <w:spacing w:before="1"/>
        <w:ind w:right="287" w:firstLine="739"/>
      </w:pPr>
      <w:r>
        <w:t>Программа</w:t>
      </w:r>
      <w:r>
        <w:rPr>
          <w:spacing w:val="1"/>
        </w:rPr>
        <w:t xml:space="preserve"> </w:t>
      </w:r>
      <w:r>
        <w:t>по</w:t>
      </w:r>
      <w:r>
        <w:rPr>
          <w:spacing w:val="1"/>
        </w:rPr>
        <w:t xml:space="preserve"> </w:t>
      </w:r>
      <w:r>
        <w:t>географии</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1"/>
        </w:rPr>
        <w:t xml:space="preserve"> </w:t>
      </w:r>
      <w:r>
        <w:t>структурирование его по разделам и темам курса, даёт распределение учебных часов по</w:t>
      </w:r>
      <w:r>
        <w:rPr>
          <w:spacing w:val="1"/>
        </w:rPr>
        <w:t xml:space="preserve"> </w:t>
      </w:r>
      <w:r>
        <w:t>тематическим разделам курса и последовательность их изучения с учётом межпредметных</w:t>
      </w:r>
      <w:r>
        <w:rPr>
          <w:spacing w:val="-57"/>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61"/>
        </w:rPr>
        <w:t xml:space="preserve"> </w:t>
      </w:r>
      <w:r>
        <w:t>общего</w:t>
      </w:r>
      <w:r>
        <w:rPr>
          <w:spacing w:val="1"/>
        </w:rPr>
        <w:t xml:space="preserve"> </w:t>
      </w:r>
      <w:r>
        <w:t>образования,</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географии,</w:t>
      </w:r>
      <w:r>
        <w:rPr>
          <w:spacing w:val="1"/>
        </w:rPr>
        <w:t xml:space="preserve"> </w:t>
      </w:r>
      <w:r>
        <w:t>а</w:t>
      </w:r>
      <w:r>
        <w:rPr>
          <w:spacing w:val="1"/>
        </w:rPr>
        <w:t xml:space="preserve"> </w:t>
      </w:r>
      <w:r>
        <w:t>также</w:t>
      </w:r>
      <w:r>
        <w:rPr>
          <w:spacing w:val="1"/>
        </w:rPr>
        <w:t xml:space="preserve"> </w:t>
      </w:r>
      <w:r>
        <w:t>основных</w:t>
      </w:r>
      <w:r>
        <w:rPr>
          <w:spacing w:val="1"/>
        </w:rPr>
        <w:t xml:space="preserve"> </w:t>
      </w:r>
      <w:r>
        <w:t>видов</w:t>
      </w:r>
      <w:r>
        <w:rPr>
          <w:spacing w:val="1"/>
        </w:rPr>
        <w:t xml:space="preserve"> </w:t>
      </w:r>
      <w:r>
        <w:t>деятельности обучающихся.</w:t>
      </w:r>
    </w:p>
    <w:p w:rsidR="004C31D4" w:rsidRDefault="00825692">
      <w:pPr>
        <w:pStyle w:val="a5"/>
        <w:ind w:right="283" w:firstLine="739"/>
      </w:pPr>
      <w:r>
        <w:t>При сохранении нацеленности программы по географии на формирование базовых</w:t>
      </w:r>
      <w:r>
        <w:rPr>
          <w:spacing w:val="1"/>
        </w:rPr>
        <w:t xml:space="preserve"> </w:t>
      </w:r>
      <w:r>
        <w:t>теоретических знаний особое внимание уделено формированию умений: анализа, 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w:t>
      </w:r>
      <w:r>
        <w:rPr>
          <w:spacing w:val="1"/>
        </w:rPr>
        <w:t xml:space="preserve"> </w:t>
      </w:r>
      <w:r>
        <w:t>навыков</w:t>
      </w:r>
      <w:r>
        <w:rPr>
          <w:spacing w:val="1"/>
        </w:rPr>
        <w:t xml:space="preserve"> </w:t>
      </w:r>
      <w:r>
        <w:t>самостоятельной познавательной деятельности с использованием различных источников.</w:t>
      </w:r>
      <w:r>
        <w:rPr>
          <w:spacing w:val="1"/>
        </w:rPr>
        <w:t xml:space="preserve"> </w:t>
      </w:r>
      <w:r>
        <w:t>Программа по географии даёт возможность дальнейшего формирования у обучающихся</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61"/>
        </w:rPr>
        <w:t xml:space="preserve"> </w:t>
      </w:r>
      <w:r>
        <w:t>для</w:t>
      </w:r>
      <w:r>
        <w:rPr>
          <w:spacing w:val="1"/>
        </w:rPr>
        <w:t xml:space="preserve"> </w:t>
      </w:r>
      <w:r>
        <w:t>решения жизненных проблем в различных сферах человеческой деятельности, общения и</w:t>
      </w:r>
      <w:r>
        <w:rPr>
          <w:spacing w:val="1"/>
        </w:rPr>
        <w:t xml:space="preserve"> </w:t>
      </w:r>
      <w:r>
        <w:t>социальных</w:t>
      </w:r>
      <w:r>
        <w:rPr>
          <w:spacing w:val="-1"/>
        </w:rPr>
        <w:t xml:space="preserve"> </w:t>
      </w:r>
      <w:r>
        <w:t>отношений.</w:t>
      </w:r>
    </w:p>
    <w:p w:rsidR="004C31D4" w:rsidRDefault="00825692">
      <w:pPr>
        <w:pStyle w:val="a5"/>
        <w:tabs>
          <w:tab w:val="left" w:pos="1040"/>
          <w:tab w:val="left" w:pos="2388"/>
          <w:tab w:val="left" w:pos="2544"/>
          <w:tab w:val="left" w:pos="4413"/>
          <w:tab w:val="left" w:pos="4650"/>
          <w:tab w:val="left" w:pos="5132"/>
          <w:tab w:val="left" w:pos="5376"/>
          <w:tab w:val="left" w:pos="7139"/>
          <w:tab w:val="left" w:pos="7502"/>
          <w:tab w:val="left" w:pos="7737"/>
          <w:tab w:val="left" w:pos="9106"/>
        </w:tabs>
        <w:ind w:right="283" w:firstLine="739"/>
        <w:jc w:val="right"/>
      </w:pPr>
      <w:r>
        <w:t>География</w:t>
      </w:r>
      <w:r>
        <w:rPr>
          <w:spacing w:val="23"/>
        </w:rPr>
        <w:t xml:space="preserve"> </w:t>
      </w:r>
      <w:r>
        <w:t>является</w:t>
      </w:r>
      <w:r>
        <w:rPr>
          <w:spacing w:val="22"/>
        </w:rPr>
        <w:t xml:space="preserve"> </w:t>
      </w:r>
      <w:r>
        <w:t>одним</w:t>
      </w:r>
      <w:r>
        <w:rPr>
          <w:spacing w:val="20"/>
        </w:rPr>
        <w:t xml:space="preserve"> </w:t>
      </w:r>
      <w:r>
        <w:t>из</w:t>
      </w:r>
      <w:r>
        <w:rPr>
          <w:spacing w:val="24"/>
        </w:rPr>
        <w:t xml:space="preserve"> </w:t>
      </w:r>
      <w:r>
        <w:t>учебных</w:t>
      </w:r>
      <w:r>
        <w:rPr>
          <w:spacing w:val="20"/>
        </w:rPr>
        <w:t xml:space="preserve"> </w:t>
      </w:r>
      <w:r>
        <w:t>предметов,</w:t>
      </w:r>
      <w:r>
        <w:rPr>
          <w:spacing w:val="23"/>
        </w:rPr>
        <w:t xml:space="preserve"> </w:t>
      </w:r>
      <w:r>
        <w:t>способных</w:t>
      </w:r>
      <w:r>
        <w:rPr>
          <w:spacing w:val="23"/>
        </w:rPr>
        <w:t xml:space="preserve"> </w:t>
      </w:r>
      <w:r>
        <w:t>успешно</w:t>
      </w:r>
      <w:r>
        <w:rPr>
          <w:spacing w:val="23"/>
        </w:rPr>
        <w:t xml:space="preserve"> </w:t>
      </w:r>
      <w:r>
        <w:t>выполнить</w:t>
      </w:r>
      <w:r>
        <w:rPr>
          <w:spacing w:val="-57"/>
        </w:rPr>
        <w:t xml:space="preserve"> </w:t>
      </w:r>
      <w:r>
        <w:t>задачу интеграции содержания образования в области естественных и общественных наук.</w:t>
      </w:r>
      <w:r>
        <w:rPr>
          <w:spacing w:val="-57"/>
        </w:rPr>
        <w:t xml:space="preserve"> </w:t>
      </w:r>
      <w:r>
        <w:t>В</w:t>
      </w:r>
      <w:r>
        <w:rPr>
          <w:spacing w:val="1"/>
        </w:rPr>
        <w:t xml:space="preserve"> </w:t>
      </w:r>
      <w:r>
        <w:t>основу</w:t>
      </w:r>
      <w:r>
        <w:rPr>
          <w:spacing w:val="1"/>
        </w:rPr>
        <w:t xml:space="preserve"> </w:t>
      </w:r>
      <w:r>
        <w:t>содержания</w:t>
      </w:r>
      <w:r>
        <w:rPr>
          <w:spacing w:val="1"/>
        </w:rPr>
        <w:t xml:space="preserve"> </w:t>
      </w:r>
      <w:r>
        <w:t>географии</w:t>
      </w:r>
      <w:r>
        <w:rPr>
          <w:spacing w:val="1"/>
        </w:rPr>
        <w:t xml:space="preserve"> </w:t>
      </w:r>
      <w:r>
        <w:t>положено</w:t>
      </w:r>
      <w:r>
        <w:rPr>
          <w:spacing w:val="1"/>
        </w:rPr>
        <w:t xml:space="preserve"> </w:t>
      </w:r>
      <w:r>
        <w:t>изучение</w:t>
      </w:r>
      <w:r>
        <w:rPr>
          <w:spacing w:val="1"/>
        </w:rPr>
        <w:t xml:space="preserve"> </w:t>
      </w:r>
      <w:r>
        <w:t>единого</w:t>
      </w:r>
      <w:r>
        <w:rPr>
          <w:spacing w:val="1"/>
        </w:rPr>
        <w:t xml:space="preserve"> </w:t>
      </w:r>
      <w:r>
        <w:t>и</w:t>
      </w:r>
      <w:r>
        <w:rPr>
          <w:spacing w:val="1"/>
        </w:rPr>
        <w:t xml:space="preserve"> </w:t>
      </w:r>
      <w:r>
        <w:t>одновременно</w:t>
      </w:r>
      <w:r>
        <w:rPr>
          <w:spacing w:val="1"/>
        </w:rPr>
        <w:t xml:space="preserve"> </w:t>
      </w:r>
      <w:r>
        <w:t>многополярного</w:t>
      </w:r>
      <w:r>
        <w:rPr>
          <w:spacing w:val="3"/>
        </w:rPr>
        <w:t xml:space="preserve"> </w:t>
      </w:r>
      <w:r>
        <w:t>мира,</w:t>
      </w:r>
      <w:r>
        <w:rPr>
          <w:spacing w:val="3"/>
        </w:rPr>
        <w:t xml:space="preserve"> </w:t>
      </w:r>
      <w:r>
        <w:t>глобализации</w:t>
      </w:r>
      <w:r>
        <w:rPr>
          <w:spacing w:val="4"/>
        </w:rPr>
        <w:t xml:space="preserve"> </w:t>
      </w:r>
      <w:r>
        <w:t>мирового</w:t>
      </w:r>
      <w:r>
        <w:rPr>
          <w:spacing w:val="4"/>
        </w:rPr>
        <w:t xml:space="preserve"> </w:t>
      </w:r>
      <w:r>
        <w:t>развития,</w:t>
      </w:r>
      <w:r>
        <w:rPr>
          <w:spacing w:val="3"/>
        </w:rPr>
        <w:t xml:space="preserve"> </w:t>
      </w:r>
      <w:r>
        <w:t>фокусирования</w:t>
      </w:r>
      <w:r>
        <w:rPr>
          <w:spacing w:val="3"/>
        </w:rPr>
        <w:t xml:space="preserve"> </w:t>
      </w:r>
      <w:r>
        <w:t>на</w:t>
      </w:r>
      <w:r>
        <w:rPr>
          <w:spacing w:val="3"/>
        </w:rPr>
        <w:t xml:space="preserve"> </w:t>
      </w:r>
      <w:r>
        <w:t>формировании</w:t>
      </w:r>
      <w:r>
        <w:rPr>
          <w:spacing w:val="-57"/>
        </w:rPr>
        <w:t xml:space="preserve"> </w:t>
      </w:r>
      <w:r>
        <w:t>у обучающихся</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роли</w:t>
      </w:r>
      <w:r>
        <w:rPr>
          <w:spacing w:val="2"/>
        </w:rPr>
        <w:t xml:space="preserve"> </w:t>
      </w:r>
      <w:r>
        <w:t>России</w:t>
      </w:r>
      <w:r>
        <w:rPr>
          <w:spacing w:val="2"/>
        </w:rPr>
        <w:t xml:space="preserve"> </w:t>
      </w:r>
      <w:r>
        <w:t>в современном мире.</w:t>
      </w:r>
      <w:r>
        <w:rPr>
          <w:spacing w:val="1"/>
        </w:rPr>
        <w:t xml:space="preserve"> </w:t>
      </w:r>
      <w:r>
        <w:t>Факторами,</w:t>
      </w:r>
      <w:r>
        <w:rPr>
          <w:spacing w:val="-57"/>
        </w:rPr>
        <w:t xml:space="preserve"> </w:t>
      </w:r>
      <w:r>
        <w:t>определяющими</w:t>
      </w:r>
      <w:r>
        <w:rPr>
          <w:spacing w:val="12"/>
        </w:rPr>
        <w:t xml:space="preserve"> </w:t>
      </w:r>
      <w:r>
        <w:t>содержательную</w:t>
      </w:r>
      <w:r>
        <w:rPr>
          <w:spacing w:val="12"/>
        </w:rPr>
        <w:t xml:space="preserve"> </w:t>
      </w:r>
      <w:r>
        <w:t>часть,</w:t>
      </w:r>
      <w:r>
        <w:rPr>
          <w:spacing w:val="11"/>
        </w:rPr>
        <w:t xml:space="preserve"> </w:t>
      </w:r>
      <w:r>
        <w:t>явились</w:t>
      </w:r>
      <w:r>
        <w:rPr>
          <w:spacing w:val="12"/>
        </w:rPr>
        <w:t xml:space="preserve"> </w:t>
      </w:r>
      <w:r>
        <w:t>интегративность,</w:t>
      </w:r>
      <w:r>
        <w:rPr>
          <w:spacing w:val="11"/>
        </w:rPr>
        <w:t xml:space="preserve"> </w:t>
      </w:r>
      <w:r>
        <w:t>междисциплинарность,</w:t>
      </w:r>
      <w:r>
        <w:rPr>
          <w:spacing w:val="-57"/>
        </w:rPr>
        <w:t xml:space="preserve"> </w:t>
      </w:r>
      <w:r>
        <w:t>практикоориентированность,</w:t>
      </w:r>
      <w:r>
        <w:rPr>
          <w:spacing w:val="5"/>
        </w:rPr>
        <w:t xml:space="preserve"> </w:t>
      </w:r>
      <w:r>
        <w:t>экологизация</w:t>
      </w:r>
      <w:r>
        <w:rPr>
          <w:spacing w:val="5"/>
        </w:rPr>
        <w:t xml:space="preserve"> </w:t>
      </w:r>
      <w:r>
        <w:t>и</w:t>
      </w:r>
      <w:r>
        <w:rPr>
          <w:spacing w:val="6"/>
        </w:rPr>
        <w:t xml:space="preserve"> </w:t>
      </w:r>
      <w:r>
        <w:t>гуманизация</w:t>
      </w:r>
      <w:r>
        <w:rPr>
          <w:spacing w:val="6"/>
        </w:rPr>
        <w:t xml:space="preserve"> </w:t>
      </w:r>
      <w:r>
        <w:t>географии,</w:t>
      </w:r>
      <w:r>
        <w:rPr>
          <w:spacing w:val="2"/>
        </w:rPr>
        <w:t xml:space="preserve"> </w:t>
      </w:r>
      <w:r>
        <w:t>что</w:t>
      </w:r>
      <w:r>
        <w:rPr>
          <w:spacing w:val="7"/>
        </w:rPr>
        <w:t xml:space="preserve"> </w:t>
      </w:r>
      <w:r>
        <w:t>позволило</w:t>
      </w:r>
      <w:r>
        <w:rPr>
          <w:spacing w:val="5"/>
        </w:rPr>
        <w:t xml:space="preserve"> </w:t>
      </w:r>
      <w:r>
        <w:t>более</w:t>
      </w:r>
      <w:r>
        <w:rPr>
          <w:spacing w:val="-57"/>
        </w:rPr>
        <w:t xml:space="preserve"> </w:t>
      </w:r>
      <w:r>
        <w:t>чётко</w:t>
      </w:r>
      <w:r>
        <w:tab/>
        <w:t>представить</w:t>
      </w:r>
      <w:r>
        <w:tab/>
      </w:r>
      <w:r>
        <w:tab/>
        <w:t>географические</w:t>
      </w:r>
      <w:r>
        <w:tab/>
        <w:t>реалии</w:t>
      </w:r>
      <w:r>
        <w:tab/>
      </w:r>
      <w:r>
        <w:tab/>
        <w:t>происходящих</w:t>
      </w:r>
      <w:r>
        <w:tab/>
        <w:t>в</w:t>
      </w:r>
      <w:r>
        <w:tab/>
        <w:t>современном</w:t>
      </w:r>
      <w:r>
        <w:tab/>
        <w:t>мире</w:t>
      </w:r>
      <w:r>
        <w:rPr>
          <w:spacing w:val="-57"/>
        </w:rPr>
        <w:t xml:space="preserve"> </w:t>
      </w:r>
      <w:r>
        <w:t>геополитических,</w:t>
      </w:r>
      <w:r>
        <w:tab/>
        <w:t>межнациональных</w:t>
      </w:r>
      <w:r>
        <w:tab/>
      </w:r>
      <w:r>
        <w:tab/>
        <w:t>и</w:t>
      </w:r>
      <w:r>
        <w:tab/>
        <w:t>межгосударственных,</w:t>
      </w:r>
      <w:r>
        <w:tab/>
      </w:r>
      <w:r>
        <w:tab/>
      </w:r>
      <w:r>
        <w:rPr>
          <w:spacing w:val="-1"/>
        </w:rPr>
        <w:t>социокультурных,</w:t>
      </w:r>
    </w:p>
    <w:p w:rsidR="004C31D4" w:rsidRDefault="00825692">
      <w:pPr>
        <w:pStyle w:val="a5"/>
        <w:spacing w:before="1"/>
        <w:jc w:val="left"/>
      </w:pPr>
      <w:r>
        <w:t>социально-</w:t>
      </w:r>
      <w:r>
        <w:rPr>
          <w:spacing w:val="-5"/>
        </w:rPr>
        <w:t xml:space="preserve"> </w:t>
      </w:r>
      <w:r>
        <w:t>экономических,</w:t>
      </w:r>
      <w:r>
        <w:rPr>
          <w:spacing w:val="-3"/>
        </w:rPr>
        <w:t xml:space="preserve"> </w:t>
      </w:r>
      <w:r>
        <w:t>геоэкологических</w:t>
      </w:r>
      <w:r>
        <w:rPr>
          <w:spacing w:val="-3"/>
        </w:rPr>
        <w:t xml:space="preserve"> </w:t>
      </w:r>
      <w:r>
        <w:t>событий</w:t>
      </w:r>
      <w:r>
        <w:rPr>
          <w:spacing w:val="-4"/>
        </w:rPr>
        <w:t xml:space="preserve"> </w:t>
      </w:r>
      <w:r>
        <w:t>и</w:t>
      </w:r>
      <w:r>
        <w:rPr>
          <w:spacing w:val="-5"/>
        </w:rPr>
        <w:t xml:space="preserve"> </w:t>
      </w:r>
      <w:r>
        <w:t>процессов.</w:t>
      </w:r>
    </w:p>
    <w:p w:rsidR="004C31D4" w:rsidRDefault="00825692">
      <w:pPr>
        <w:pStyle w:val="a5"/>
        <w:ind w:left="959"/>
        <w:jc w:val="left"/>
      </w:pPr>
      <w:r>
        <w:t>Изучение</w:t>
      </w:r>
      <w:r>
        <w:rPr>
          <w:spacing w:val="-4"/>
        </w:rPr>
        <w:t xml:space="preserve"> </w:t>
      </w:r>
      <w:r>
        <w:t>географии</w:t>
      </w:r>
      <w:r>
        <w:rPr>
          <w:spacing w:val="-3"/>
        </w:rPr>
        <w:t xml:space="preserve"> </w:t>
      </w:r>
      <w:r>
        <w:t>направлено</w:t>
      </w:r>
      <w:r>
        <w:rPr>
          <w:spacing w:val="-4"/>
        </w:rPr>
        <w:t xml:space="preserve"> </w:t>
      </w:r>
      <w:r>
        <w:t>на</w:t>
      </w:r>
      <w:r>
        <w:rPr>
          <w:spacing w:val="-3"/>
        </w:rPr>
        <w:t xml:space="preserve"> </w:t>
      </w:r>
      <w:r>
        <w:t>достижение</w:t>
      </w:r>
      <w:r>
        <w:rPr>
          <w:spacing w:val="-4"/>
        </w:rPr>
        <w:t xml:space="preserve"> </w:t>
      </w:r>
      <w:r>
        <w:t>следующих</w:t>
      </w:r>
      <w:r>
        <w:rPr>
          <w:spacing w:val="-3"/>
        </w:rPr>
        <w:t xml:space="preserve"> </w:t>
      </w:r>
      <w:r>
        <w:t>целей:</w:t>
      </w:r>
    </w:p>
    <w:p w:rsidR="004C31D4" w:rsidRDefault="00825692">
      <w:pPr>
        <w:pStyle w:val="a5"/>
        <w:ind w:firstLine="739"/>
        <w:jc w:val="left"/>
      </w:pPr>
      <w:r>
        <w:t>воспитание</w:t>
      </w:r>
      <w:r>
        <w:rPr>
          <w:spacing w:val="6"/>
        </w:rPr>
        <w:t xml:space="preserve"> </w:t>
      </w:r>
      <w:r>
        <w:t>чувства</w:t>
      </w:r>
      <w:r>
        <w:rPr>
          <w:spacing w:val="7"/>
        </w:rPr>
        <w:t xml:space="preserve"> </w:t>
      </w:r>
      <w:r>
        <w:t>патриотизма,</w:t>
      </w:r>
      <w:r>
        <w:rPr>
          <w:spacing w:val="8"/>
        </w:rPr>
        <w:t xml:space="preserve"> </w:t>
      </w:r>
      <w:r>
        <w:t>взаимопонимания</w:t>
      </w:r>
      <w:r>
        <w:rPr>
          <w:spacing w:val="7"/>
        </w:rPr>
        <w:t xml:space="preserve"> </w:t>
      </w:r>
      <w:r>
        <w:t>с</w:t>
      </w:r>
      <w:r>
        <w:rPr>
          <w:spacing w:val="7"/>
        </w:rPr>
        <w:t xml:space="preserve"> </w:t>
      </w:r>
      <w:r>
        <w:t>другими</w:t>
      </w:r>
      <w:r>
        <w:rPr>
          <w:spacing w:val="8"/>
        </w:rPr>
        <w:t xml:space="preserve"> </w:t>
      </w:r>
      <w:r>
        <w:t>народами,</w:t>
      </w:r>
      <w:r>
        <w:rPr>
          <w:spacing w:val="7"/>
        </w:rPr>
        <w:t xml:space="preserve"> </w:t>
      </w:r>
      <w:r>
        <w:t>уважения</w:t>
      </w:r>
      <w:r>
        <w:rPr>
          <w:spacing w:val="-57"/>
        </w:rPr>
        <w:t xml:space="preserve"> </w:t>
      </w:r>
      <w:r>
        <w:t>культуры</w:t>
      </w:r>
      <w:r>
        <w:rPr>
          <w:spacing w:val="26"/>
        </w:rPr>
        <w:t xml:space="preserve"> </w:t>
      </w:r>
      <w:r>
        <w:t>разных</w:t>
      </w:r>
      <w:r>
        <w:rPr>
          <w:spacing w:val="27"/>
        </w:rPr>
        <w:t xml:space="preserve"> </w:t>
      </w:r>
      <w:r>
        <w:t>стран</w:t>
      </w:r>
      <w:r>
        <w:rPr>
          <w:spacing w:val="27"/>
        </w:rPr>
        <w:t xml:space="preserve"> </w:t>
      </w:r>
      <w:r>
        <w:t>и</w:t>
      </w:r>
      <w:r>
        <w:rPr>
          <w:spacing w:val="28"/>
        </w:rPr>
        <w:t xml:space="preserve"> </w:t>
      </w:r>
      <w:r>
        <w:t>регионов</w:t>
      </w:r>
      <w:r>
        <w:rPr>
          <w:spacing w:val="27"/>
        </w:rPr>
        <w:t xml:space="preserve"> </w:t>
      </w:r>
      <w:r>
        <w:t>мира,</w:t>
      </w:r>
      <w:r>
        <w:rPr>
          <w:spacing w:val="26"/>
        </w:rPr>
        <w:t xml:space="preserve"> </w:t>
      </w:r>
      <w:r>
        <w:t>ценностных</w:t>
      </w:r>
      <w:r>
        <w:rPr>
          <w:spacing w:val="27"/>
        </w:rPr>
        <w:t xml:space="preserve"> </w:t>
      </w:r>
      <w:r>
        <w:t>ориентаций</w:t>
      </w:r>
      <w:r>
        <w:rPr>
          <w:spacing w:val="27"/>
        </w:rPr>
        <w:t xml:space="preserve"> </w:t>
      </w:r>
      <w:r>
        <w:t>личности</w:t>
      </w:r>
      <w:r>
        <w:rPr>
          <w:spacing w:val="29"/>
        </w:rPr>
        <w:t xml:space="preserve"> </w:t>
      </w:r>
      <w:r>
        <w:t>посредством</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94"/>
      </w:pPr>
      <w:r>
        <w:lastRenderedPageBreak/>
        <w:t>ознакомления с важнейшими проблемами современности, с ролью России как составной</w:t>
      </w:r>
      <w:r>
        <w:rPr>
          <w:spacing w:val="1"/>
        </w:rPr>
        <w:t xml:space="preserve"> </w:t>
      </w:r>
      <w:r>
        <w:t>части мирового сообщества;</w:t>
      </w:r>
    </w:p>
    <w:p w:rsidR="004C31D4" w:rsidRDefault="00825692">
      <w:pPr>
        <w:pStyle w:val="a5"/>
        <w:spacing w:before="1"/>
        <w:ind w:right="290" w:firstLine="739"/>
        <w:jc w:val="right"/>
      </w:pPr>
      <w:r>
        <w:t>воспитание</w:t>
      </w:r>
      <w:r>
        <w:rPr>
          <w:spacing w:val="5"/>
        </w:rPr>
        <w:t xml:space="preserve"> </w:t>
      </w:r>
      <w:r>
        <w:t>экологической</w:t>
      </w:r>
      <w:r>
        <w:rPr>
          <w:spacing w:val="7"/>
        </w:rPr>
        <w:t xml:space="preserve"> </w:t>
      </w:r>
      <w:r>
        <w:t>культуры</w:t>
      </w:r>
      <w:r>
        <w:rPr>
          <w:spacing w:val="4"/>
        </w:rPr>
        <w:t xml:space="preserve"> </w:t>
      </w:r>
      <w:r>
        <w:t>на</w:t>
      </w:r>
      <w:r>
        <w:rPr>
          <w:spacing w:val="5"/>
        </w:rPr>
        <w:t xml:space="preserve"> </w:t>
      </w:r>
      <w:r>
        <w:t>основе</w:t>
      </w:r>
      <w:r>
        <w:rPr>
          <w:spacing w:val="4"/>
        </w:rPr>
        <w:t xml:space="preserve"> </w:t>
      </w:r>
      <w:r>
        <w:t>приобретения</w:t>
      </w:r>
      <w:r>
        <w:rPr>
          <w:spacing w:val="3"/>
        </w:rPr>
        <w:t xml:space="preserve"> </w:t>
      </w:r>
      <w:r>
        <w:t>знаний</w:t>
      </w:r>
      <w:r>
        <w:rPr>
          <w:spacing w:val="4"/>
        </w:rPr>
        <w:t xml:space="preserve"> </w:t>
      </w:r>
      <w:r>
        <w:t>о</w:t>
      </w:r>
      <w:r>
        <w:rPr>
          <w:spacing w:val="6"/>
        </w:rPr>
        <w:t xml:space="preserve"> </w:t>
      </w:r>
      <w:r>
        <w:t>взаимосвязи</w:t>
      </w:r>
      <w:r>
        <w:rPr>
          <w:spacing w:val="-57"/>
        </w:rPr>
        <w:t xml:space="preserve"> </w:t>
      </w:r>
      <w:r>
        <w:t>природы,</w:t>
      </w:r>
      <w:r>
        <w:rPr>
          <w:spacing w:val="52"/>
        </w:rPr>
        <w:t xml:space="preserve"> </w:t>
      </w:r>
      <w:r>
        <w:t>населения</w:t>
      </w:r>
      <w:r>
        <w:rPr>
          <w:spacing w:val="52"/>
        </w:rPr>
        <w:t xml:space="preserve"> </w:t>
      </w:r>
      <w:r>
        <w:t>и</w:t>
      </w:r>
      <w:r>
        <w:rPr>
          <w:spacing w:val="52"/>
        </w:rPr>
        <w:t xml:space="preserve"> </w:t>
      </w:r>
      <w:r>
        <w:t>хозяйства</w:t>
      </w:r>
      <w:r>
        <w:rPr>
          <w:spacing w:val="52"/>
        </w:rPr>
        <w:t xml:space="preserve"> </w:t>
      </w:r>
      <w:r>
        <w:t>на</w:t>
      </w:r>
      <w:r>
        <w:rPr>
          <w:spacing w:val="53"/>
        </w:rPr>
        <w:t xml:space="preserve"> </w:t>
      </w:r>
      <w:r>
        <w:t>глобальном,</w:t>
      </w:r>
      <w:r>
        <w:rPr>
          <w:spacing w:val="52"/>
        </w:rPr>
        <w:t xml:space="preserve"> </w:t>
      </w:r>
      <w:r>
        <w:t>региональном</w:t>
      </w:r>
      <w:r>
        <w:rPr>
          <w:spacing w:val="53"/>
        </w:rPr>
        <w:t xml:space="preserve"> </w:t>
      </w:r>
      <w:r>
        <w:t>и</w:t>
      </w:r>
      <w:r>
        <w:rPr>
          <w:spacing w:val="51"/>
        </w:rPr>
        <w:t xml:space="preserve"> </w:t>
      </w:r>
      <w:r>
        <w:t>локальном</w:t>
      </w:r>
      <w:r>
        <w:rPr>
          <w:spacing w:val="53"/>
        </w:rPr>
        <w:t xml:space="preserve"> </w:t>
      </w:r>
      <w:r>
        <w:t>уровнях</w:t>
      </w:r>
      <w:r>
        <w:rPr>
          <w:spacing w:val="48"/>
        </w:rPr>
        <w:t xml:space="preserve"> </w:t>
      </w:r>
      <w:r>
        <w:t>и</w:t>
      </w:r>
      <w:r>
        <w:rPr>
          <w:spacing w:val="-57"/>
        </w:rPr>
        <w:t xml:space="preserve"> </w:t>
      </w:r>
      <w:r>
        <w:t>формирование ценностного отношения к проблемам взаимодействия человека и общества;</w:t>
      </w:r>
      <w:r>
        <w:rPr>
          <w:spacing w:val="-57"/>
        </w:rPr>
        <w:t xml:space="preserve"> </w:t>
      </w:r>
      <w:r>
        <w:t>формирование</w:t>
      </w:r>
      <w:r>
        <w:rPr>
          <w:spacing w:val="32"/>
        </w:rPr>
        <w:t xml:space="preserve"> </w:t>
      </w:r>
      <w:r>
        <w:t>системы</w:t>
      </w:r>
      <w:r>
        <w:rPr>
          <w:spacing w:val="34"/>
        </w:rPr>
        <w:t xml:space="preserve"> </w:t>
      </w:r>
      <w:r>
        <w:t>географических</w:t>
      </w:r>
      <w:r>
        <w:rPr>
          <w:spacing w:val="33"/>
        </w:rPr>
        <w:t xml:space="preserve"> </w:t>
      </w:r>
      <w:r>
        <w:t>знаний</w:t>
      </w:r>
      <w:r>
        <w:rPr>
          <w:spacing w:val="35"/>
        </w:rPr>
        <w:t xml:space="preserve"> </w:t>
      </w:r>
      <w:r>
        <w:t>как</w:t>
      </w:r>
      <w:r>
        <w:rPr>
          <w:spacing w:val="35"/>
        </w:rPr>
        <w:t xml:space="preserve"> </w:t>
      </w:r>
      <w:r>
        <w:t>компонента</w:t>
      </w:r>
      <w:r>
        <w:rPr>
          <w:spacing w:val="33"/>
        </w:rPr>
        <w:t xml:space="preserve"> </w:t>
      </w:r>
      <w:r>
        <w:t>научной</w:t>
      </w:r>
      <w:r>
        <w:rPr>
          <w:spacing w:val="35"/>
        </w:rPr>
        <w:t xml:space="preserve"> </w:t>
      </w:r>
      <w:r>
        <w:t>картины</w:t>
      </w:r>
    </w:p>
    <w:p w:rsidR="004C31D4" w:rsidRDefault="00825692">
      <w:pPr>
        <w:pStyle w:val="a5"/>
      </w:pPr>
      <w:r>
        <w:t>мира,</w:t>
      </w:r>
      <w:r>
        <w:rPr>
          <w:spacing w:val="-3"/>
        </w:rPr>
        <w:t xml:space="preserve"> </w:t>
      </w:r>
      <w:r>
        <w:t>завершение</w:t>
      </w:r>
      <w:r>
        <w:rPr>
          <w:spacing w:val="-3"/>
        </w:rPr>
        <w:t xml:space="preserve"> </w:t>
      </w:r>
      <w:r>
        <w:t>формирования</w:t>
      </w:r>
      <w:r>
        <w:rPr>
          <w:spacing w:val="-3"/>
        </w:rPr>
        <w:t xml:space="preserve"> </w:t>
      </w:r>
      <w:r>
        <w:t>основ</w:t>
      </w:r>
      <w:r>
        <w:rPr>
          <w:spacing w:val="-2"/>
        </w:rPr>
        <w:t xml:space="preserve"> </w:t>
      </w:r>
      <w:r>
        <w:t>географической</w:t>
      </w:r>
      <w:r>
        <w:rPr>
          <w:spacing w:val="-2"/>
        </w:rPr>
        <w:t xml:space="preserve"> </w:t>
      </w:r>
      <w:r>
        <w:t>культуры;</w:t>
      </w:r>
    </w:p>
    <w:p w:rsidR="004C31D4" w:rsidRDefault="00825692">
      <w:pPr>
        <w:pStyle w:val="a5"/>
        <w:ind w:right="290" w:firstLine="739"/>
      </w:pPr>
      <w:r>
        <w:t>развитие познавательных интересов, навыков самопознания, интеллектуальных и</w:t>
      </w:r>
      <w:r>
        <w:rPr>
          <w:spacing w:val="1"/>
        </w:rPr>
        <w:t xml:space="preserve"> </w:t>
      </w:r>
      <w:r>
        <w:t>творческих</w:t>
      </w:r>
      <w:r>
        <w:rPr>
          <w:spacing w:val="1"/>
        </w:rPr>
        <w:t xml:space="preserve"> </w:t>
      </w:r>
      <w:r>
        <w:t>способностей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комплексом</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направленных</w:t>
      </w:r>
      <w:r>
        <w:rPr>
          <w:spacing w:val="-4"/>
        </w:rPr>
        <w:t xml:space="preserve"> </w:t>
      </w:r>
      <w:r>
        <w:t>на</w:t>
      </w:r>
      <w:r>
        <w:rPr>
          <w:spacing w:val="-1"/>
        </w:rPr>
        <w:t xml:space="preserve"> </w:t>
      </w:r>
      <w:r>
        <w:t>использование</w:t>
      </w:r>
      <w:r>
        <w:rPr>
          <w:spacing w:val="-2"/>
        </w:rPr>
        <w:t xml:space="preserve"> </w:t>
      </w:r>
      <w:r>
        <w:t>их в</w:t>
      </w:r>
      <w:r>
        <w:rPr>
          <w:spacing w:val="-4"/>
        </w:rPr>
        <w:t xml:space="preserve"> </w:t>
      </w:r>
      <w:r>
        <w:t>реальной действительности;</w:t>
      </w:r>
    </w:p>
    <w:p w:rsidR="004C31D4" w:rsidRDefault="00825692">
      <w:pPr>
        <w:pStyle w:val="a5"/>
        <w:ind w:right="288" w:firstLine="739"/>
      </w:pPr>
      <w:r>
        <w:t>приобретение</w:t>
      </w:r>
      <w:r>
        <w:rPr>
          <w:spacing w:val="1"/>
        </w:rPr>
        <w:t xml:space="preserve"> </w:t>
      </w:r>
      <w:r>
        <w:t>опыта</w:t>
      </w:r>
      <w:r>
        <w:rPr>
          <w:spacing w:val="1"/>
        </w:rPr>
        <w:t xml:space="preserve"> </w:t>
      </w:r>
      <w:r>
        <w:t>разнообразной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достижение</w:t>
      </w:r>
      <w:r>
        <w:rPr>
          <w:spacing w:val="1"/>
        </w:rPr>
        <w:t xml:space="preserve"> </w:t>
      </w:r>
      <w:r>
        <w:t>целей</w:t>
      </w:r>
      <w:r>
        <w:rPr>
          <w:spacing w:val="-1"/>
        </w:rPr>
        <w:t xml:space="preserve"> </w:t>
      </w:r>
      <w:r>
        <w:t>устойчивого</w:t>
      </w:r>
      <w:r>
        <w:rPr>
          <w:spacing w:val="-1"/>
        </w:rPr>
        <w:t xml:space="preserve"> </w:t>
      </w:r>
      <w:r>
        <w:t>развития.</w:t>
      </w:r>
    </w:p>
    <w:p w:rsidR="004C31D4" w:rsidRDefault="00825692">
      <w:pPr>
        <w:pStyle w:val="a5"/>
        <w:ind w:right="282" w:firstLine="739"/>
      </w:pPr>
      <w:r>
        <w:t>В программе по географии на уровне среднего общего образования соблюдается</w:t>
      </w:r>
      <w:r>
        <w:rPr>
          <w:spacing w:val="1"/>
        </w:rPr>
        <w:t xml:space="preserve"> </w:t>
      </w:r>
      <w:r>
        <w:t>преемственность с программой по географии на уровне основного общего образования, в</w:t>
      </w:r>
      <w:r>
        <w:rPr>
          <w:spacing w:val="1"/>
        </w:rPr>
        <w:t xml:space="preserve"> </w:t>
      </w:r>
      <w:r>
        <w:t>том</w:t>
      </w:r>
      <w:r>
        <w:rPr>
          <w:spacing w:val="-1"/>
        </w:rPr>
        <w:t xml:space="preserve"> </w:t>
      </w:r>
      <w:r>
        <w:t>числе</w:t>
      </w:r>
      <w:r>
        <w:rPr>
          <w:spacing w:val="-2"/>
        </w:rPr>
        <w:t xml:space="preserve"> </w:t>
      </w:r>
      <w:r>
        <w:t>в</w:t>
      </w:r>
      <w:r>
        <w:rPr>
          <w:spacing w:val="-1"/>
        </w:rPr>
        <w:t xml:space="preserve"> </w:t>
      </w:r>
      <w:r>
        <w:t>формировании</w:t>
      </w:r>
      <w:r>
        <w:rPr>
          <w:spacing w:val="-1"/>
        </w:rPr>
        <w:t xml:space="preserve"> </w:t>
      </w:r>
      <w:r>
        <w:t>основных</w:t>
      </w:r>
      <w:r>
        <w:rPr>
          <w:spacing w:val="-1"/>
        </w:rPr>
        <w:t xml:space="preserve"> </w:t>
      </w:r>
      <w:r>
        <w:t>видов учебной</w:t>
      </w:r>
      <w:r>
        <w:rPr>
          <w:spacing w:val="-1"/>
        </w:rPr>
        <w:t xml:space="preserve"> </w:t>
      </w:r>
      <w:r>
        <w:t>деятельности</w:t>
      </w:r>
      <w:r>
        <w:rPr>
          <w:spacing w:val="-1"/>
        </w:rPr>
        <w:t xml:space="preserve"> </w:t>
      </w:r>
      <w:r>
        <w:t>обучающихся.</w:t>
      </w:r>
    </w:p>
    <w:p w:rsidR="004C31D4" w:rsidRDefault="00825692">
      <w:pPr>
        <w:pStyle w:val="a5"/>
        <w:ind w:right="287" w:firstLine="739"/>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географии,</w:t>
      </w:r>
      <w:r>
        <w:rPr>
          <w:spacing w:val="1"/>
        </w:rPr>
        <w:t xml:space="preserve"> </w:t>
      </w:r>
      <w:r>
        <w:t>-</w:t>
      </w:r>
      <w:r>
        <w:rPr>
          <w:spacing w:val="1"/>
        </w:rPr>
        <w:t xml:space="preserve"> </w:t>
      </w:r>
      <w:r w:rsidR="00564400">
        <w:t>34</w:t>
      </w:r>
      <w:r>
        <w:rPr>
          <w:spacing w:val="1"/>
        </w:rPr>
        <w:t xml:space="preserve"> </w:t>
      </w:r>
      <w:r>
        <w:t>час</w:t>
      </w:r>
      <w:r w:rsidR="00564400">
        <w:t>а</w:t>
      </w:r>
      <w:r>
        <w:t>:</w:t>
      </w:r>
      <w:r>
        <w:rPr>
          <w:spacing w:val="1"/>
        </w:rPr>
        <w:t xml:space="preserve"> </w:t>
      </w:r>
      <w:r>
        <w:t>од</w:t>
      </w:r>
      <w:r w:rsidR="00564400">
        <w:t>ин</w:t>
      </w:r>
      <w:r>
        <w:rPr>
          <w:spacing w:val="-1"/>
        </w:rPr>
        <w:t xml:space="preserve"> </w:t>
      </w:r>
      <w:r>
        <w:t>час</w:t>
      </w:r>
      <w:r w:rsidR="00564400">
        <w:t xml:space="preserve"> </w:t>
      </w:r>
      <w:r>
        <w:t xml:space="preserve"> в</w:t>
      </w:r>
      <w:r>
        <w:rPr>
          <w:spacing w:val="-1"/>
        </w:rPr>
        <w:t xml:space="preserve"> </w:t>
      </w:r>
      <w:r>
        <w:t>неделю.</w:t>
      </w:r>
    </w:p>
    <w:p w:rsidR="004C31D4" w:rsidRDefault="00825692">
      <w:pPr>
        <w:pStyle w:val="Heading3"/>
        <w:spacing w:before="1"/>
        <w:ind w:left="940" w:right="4043"/>
      </w:pPr>
      <w:r>
        <w:t>Содержание обучения географии в 11 классе.</w:t>
      </w:r>
      <w:r>
        <w:rPr>
          <w:spacing w:val="-57"/>
        </w:rPr>
        <w:t xml:space="preserve"> </w:t>
      </w:r>
      <w:r>
        <w:t>Регионы</w:t>
      </w:r>
      <w:r>
        <w:rPr>
          <w:spacing w:val="-1"/>
        </w:rPr>
        <w:t xml:space="preserve"> </w:t>
      </w:r>
      <w:r>
        <w:t>и</w:t>
      </w:r>
      <w:r>
        <w:rPr>
          <w:spacing w:val="1"/>
        </w:rPr>
        <w:t xml:space="preserve"> </w:t>
      </w:r>
      <w:r>
        <w:t>страны.</w:t>
      </w:r>
    </w:p>
    <w:p w:rsidR="004C31D4" w:rsidRDefault="00825692">
      <w:pPr>
        <w:ind w:left="940"/>
        <w:jc w:val="both"/>
        <w:rPr>
          <w:b/>
          <w:sz w:val="24"/>
        </w:rPr>
      </w:pPr>
      <w:r>
        <w:rPr>
          <w:b/>
          <w:sz w:val="24"/>
        </w:rPr>
        <w:t>Регионы</w:t>
      </w:r>
      <w:r>
        <w:rPr>
          <w:b/>
          <w:spacing w:val="-2"/>
          <w:sz w:val="24"/>
        </w:rPr>
        <w:t xml:space="preserve"> </w:t>
      </w:r>
      <w:r>
        <w:rPr>
          <w:b/>
          <w:sz w:val="24"/>
        </w:rPr>
        <w:t>мира.</w:t>
      </w:r>
      <w:r>
        <w:rPr>
          <w:b/>
          <w:spacing w:val="-2"/>
          <w:sz w:val="24"/>
        </w:rPr>
        <w:t xml:space="preserve"> </w:t>
      </w:r>
      <w:r>
        <w:rPr>
          <w:b/>
          <w:sz w:val="24"/>
        </w:rPr>
        <w:t>Зарубежная</w:t>
      </w:r>
      <w:r>
        <w:rPr>
          <w:b/>
          <w:spacing w:val="-2"/>
          <w:sz w:val="24"/>
        </w:rPr>
        <w:t xml:space="preserve"> </w:t>
      </w:r>
      <w:r>
        <w:rPr>
          <w:b/>
          <w:sz w:val="24"/>
        </w:rPr>
        <w:t>Европа.</w:t>
      </w:r>
    </w:p>
    <w:p w:rsidR="004C31D4" w:rsidRDefault="00825692">
      <w:pPr>
        <w:pStyle w:val="a5"/>
        <w:ind w:right="291" w:firstLine="719"/>
      </w:pPr>
      <w:r>
        <w:t>Многообразие подходов к выделению регионов мира. Регионы мира: зарубежная</w:t>
      </w:r>
      <w:r>
        <w:rPr>
          <w:spacing w:val="1"/>
        </w:rPr>
        <w:t xml:space="preserve"> </w:t>
      </w:r>
      <w:r>
        <w:t>Европа,</w:t>
      </w:r>
      <w:r>
        <w:rPr>
          <w:spacing w:val="-1"/>
        </w:rPr>
        <w:t xml:space="preserve"> </w:t>
      </w:r>
      <w:r>
        <w:t>зарубежная Азия,</w:t>
      </w:r>
      <w:r>
        <w:rPr>
          <w:spacing w:val="-1"/>
        </w:rPr>
        <w:t xml:space="preserve"> </w:t>
      </w:r>
      <w:r>
        <w:t>Америка, Африка,</w:t>
      </w:r>
      <w:r>
        <w:rPr>
          <w:spacing w:val="-4"/>
        </w:rPr>
        <w:t xml:space="preserve"> </w:t>
      </w:r>
      <w:r>
        <w:t>Австралия и</w:t>
      </w:r>
      <w:r>
        <w:rPr>
          <w:spacing w:val="-1"/>
        </w:rPr>
        <w:t xml:space="preserve"> </w:t>
      </w:r>
      <w:r>
        <w:t>Океания.</w:t>
      </w:r>
    </w:p>
    <w:p w:rsidR="004C31D4" w:rsidRDefault="00825692">
      <w:pPr>
        <w:pStyle w:val="a5"/>
        <w:ind w:right="284" w:firstLine="719"/>
      </w:pPr>
      <w:r>
        <w:t>Зарубежная</w:t>
      </w:r>
      <w:r>
        <w:rPr>
          <w:spacing w:val="1"/>
        </w:rPr>
        <w:t xml:space="preserve"> </w:t>
      </w:r>
      <w:r>
        <w:t>Европа:</w:t>
      </w:r>
      <w:r>
        <w:rPr>
          <w:spacing w:val="1"/>
        </w:rPr>
        <w:t xml:space="preserve"> </w:t>
      </w:r>
      <w:r>
        <w:t>состав</w:t>
      </w:r>
      <w:r>
        <w:rPr>
          <w:spacing w:val="1"/>
        </w:rPr>
        <w:t xml:space="preserve"> </w:t>
      </w:r>
      <w:r>
        <w:t>(субрегионы:</w:t>
      </w:r>
      <w:r>
        <w:rPr>
          <w:spacing w:val="1"/>
        </w:rPr>
        <w:t xml:space="preserve"> </w:t>
      </w:r>
      <w:r>
        <w:t>Западная</w:t>
      </w:r>
      <w:r>
        <w:rPr>
          <w:spacing w:val="1"/>
        </w:rPr>
        <w:t xml:space="preserve"> </w:t>
      </w:r>
      <w:r>
        <w:t>Европа,</w:t>
      </w:r>
      <w:r>
        <w:rPr>
          <w:spacing w:val="1"/>
        </w:rPr>
        <w:t xml:space="preserve"> </w:t>
      </w:r>
      <w:r>
        <w:t>Северная</w:t>
      </w:r>
      <w:r>
        <w:rPr>
          <w:spacing w:val="60"/>
        </w:rPr>
        <w:t xml:space="preserve"> </w:t>
      </w:r>
      <w:r>
        <w:t>Европа,</w:t>
      </w:r>
      <w:r>
        <w:rPr>
          <w:spacing w:val="1"/>
        </w:rPr>
        <w:t xml:space="preserve"> </w:t>
      </w:r>
      <w:r>
        <w:t>Южная</w:t>
      </w:r>
      <w:r>
        <w:rPr>
          <w:spacing w:val="1"/>
        </w:rPr>
        <w:t xml:space="preserve"> </w:t>
      </w:r>
      <w:r>
        <w:t>Европа,</w:t>
      </w:r>
      <w:r>
        <w:rPr>
          <w:spacing w:val="1"/>
        </w:rPr>
        <w:t xml:space="preserve"> </w:t>
      </w:r>
      <w:r>
        <w:t>Восточная</w:t>
      </w:r>
      <w:r>
        <w:rPr>
          <w:spacing w:val="1"/>
        </w:rPr>
        <w:t xml:space="preserve"> </w:t>
      </w:r>
      <w:r>
        <w:t>Европа),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Общие черты и особенности природно-ресурсного капитала, населения и хозяйства стран</w:t>
      </w:r>
      <w:r>
        <w:rPr>
          <w:spacing w:val="1"/>
        </w:rPr>
        <w:t xml:space="preserve"> </w:t>
      </w:r>
      <w:r>
        <w:t>субрегионов.</w:t>
      </w:r>
      <w:r>
        <w:rPr>
          <w:spacing w:val="-1"/>
        </w:rPr>
        <w:t xml:space="preserve"> </w:t>
      </w:r>
      <w:r>
        <w:t>Геополитические</w:t>
      </w:r>
      <w:r>
        <w:rPr>
          <w:spacing w:val="-1"/>
        </w:rPr>
        <w:t xml:space="preserve"> </w:t>
      </w:r>
      <w:r>
        <w:t>проблемы региона.</w:t>
      </w:r>
    </w:p>
    <w:p w:rsidR="004C31D4" w:rsidRDefault="00825692">
      <w:pPr>
        <w:pStyle w:val="a5"/>
        <w:ind w:right="284" w:firstLine="719"/>
      </w:pPr>
      <w:r>
        <w:t>Практическая работа «Сравнение по уровню социально-экономического развития</w:t>
      </w:r>
      <w:r>
        <w:rPr>
          <w:spacing w:val="1"/>
        </w:rPr>
        <w:t xml:space="preserve"> </w:t>
      </w:r>
      <w:r>
        <w:t>стран</w:t>
      </w:r>
      <w:r>
        <w:rPr>
          <w:spacing w:val="1"/>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 (по выбору</w:t>
      </w:r>
      <w:r>
        <w:rPr>
          <w:spacing w:val="-1"/>
        </w:rPr>
        <w:t xml:space="preserve"> </w:t>
      </w:r>
      <w:r>
        <w:t>учителя)».</w:t>
      </w:r>
    </w:p>
    <w:p w:rsidR="004C31D4" w:rsidRDefault="00825692">
      <w:pPr>
        <w:pStyle w:val="a5"/>
        <w:ind w:right="278" w:firstLine="719"/>
      </w:pPr>
      <w:r>
        <w:rPr>
          <w:b/>
        </w:rPr>
        <w:t>Зарубежная Азия:</w:t>
      </w:r>
      <w:r>
        <w:rPr>
          <w:b/>
          <w:spacing w:val="1"/>
        </w:rPr>
        <w:t xml:space="preserve"> </w:t>
      </w:r>
      <w:r>
        <w:t>состав (субрегионы: Юго-Западная Азия, Центральная Азия,</w:t>
      </w:r>
      <w:r>
        <w:rPr>
          <w:spacing w:val="1"/>
        </w:rPr>
        <w:t xml:space="preserve"> </w:t>
      </w:r>
      <w:r>
        <w:t>Восточная Азия, Южная Азия, Юго-Восточная Азия), общая экономико-географическая</w:t>
      </w:r>
      <w:r>
        <w:rPr>
          <w:spacing w:val="1"/>
        </w:rPr>
        <w:t xml:space="preserve"> </w:t>
      </w:r>
      <w:r>
        <w:t>характеристика. Общие черты и особенности природноресурсного капитала, населения и</w:t>
      </w:r>
      <w:r>
        <w:rPr>
          <w:spacing w:val="1"/>
        </w:rPr>
        <w:t xml:space="preserve"> </w:t>
      </w:r>
      <w:r>
        <w:t>хозяйства</w:t>
      </w:r>
      <w:r>
        <w:rPr>
          <w:spacing w:val="1"/>
        </w:rPr>
        <w:t xml:space="preserve"> </w:t>
      </w:r>
      <w:r>
        <w:t>субрегионов.</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w:t>
      </w:r>
      <w:r>
        <w:rPr>
          <w:spacing w:val="-57"/>
        </w:rPr>
        <w:t xml:space="preserve"> </w:t>
      </w:r>
      <w:r>
        <w:t>ресурсного</w:t>
      </w:r>
      <w:r>
        <w:rPr>
          <w:spacing w:val="1"/>
        </w:rPr>
        <w:t xml:space="preserve"> </w:t>
      </w:r>
      <w:r>
        <w:t>капитала,</w:t>
      </w:r>
      <w:r>
        <w:rPr>
          <w:spacing w:val="1"/>
        </w:rPr>
        <w:t xml:space="preserve"> </w:t>
      </w:r>
      <w:r>
        <w:t>населения,</w:t>
      </w:r>
      <w:r>
        <w:rPr>
          <w:spacing w:val="1"/>
        </w:rPr>
        <w:t xml:space="preserve"> </w:t>
      </w:r>
      <w:r>
        <w:t>хозяйства</w:t>
      </w:r>
      <w:r>
        <w:rPr>
          <w:spacing w:val="1"/>
        </w:rPr>
        <w:t xml:space="preserve"> </w:t>
      </w:r>
      <w:r>
        <w:t>стран</w:t>
      </w:r>
      <w:r>
        <w:rPr>
          <w:spacing w:val="1"/>
        </w:rPr>
        <w:t xml:space="preserve"> </w:t>
      </w:r>
      <w:r>
        <w:t>зарубежной</w:t>
      </w:r>
      <w:r>
        <w:rPr>
          <w:spacing w:val="1"/>
        </w:rPr>
        <w:t xml:space="preserve"> </w:t>
      </w:r>
      <w:r>
        <w:t>Азии,</w:t>
      </w:r>
      <w:r>
        <w:rPr>
          <w:spacing w:val="61"/>
        </w:rPr>
        <w:t xml:space="preserve"> </w:t>
      </w:r>
      <w:r>
        <w:t>современные</w:t>
      </w:r>
      <w:r>
        <w:rPr>
          <w:spacing w:val="1"/>
        </w:rPr>
        <w:t xml:space="preserve"> </w:t>
      </w:r>
      <w:r>
        <w:t>проблемы</w:t>
      </w:r>
      <w:r>
        <w:rPr>
          <w:spacing w:val="-1"/>
        </w:rPr>
        <w:t xml:space="preserve"> </w:t>
      </w:r>
      <w:r>
        <w:t>(на</w:t>
      </w:r>
      <w:r>
        <w:rPr>
          <w:spacing w:val="-1"/>
        </w:rPr>
        <w:t xml:space="preserve"> </w:t>
      </w:r>
      <w:r>
        <w:t>примере</w:t>
      </w:r>
      <w:r>
        <w:rPr>
          <w:spacing w:val="1"/>
        </w:rPr>
        <w:t xml:space="preserve"> </w:t>
      </w:r>
      <w:r>
        <w:t>Индии,</w:t>
      </w:r>
      <w:r>
        <w:rPr>
          <w:spacing w:val="-3"/>
        </w:rPr>
        <w:t xml:space="preserve"> </w:t>
      </w:r>
      <w:r>
        <w:t>Китая, Японии).</w:t>
      </w:r>
    </w:p>
    <w:p w:rsidR="004C31D4" w:rsidRDefault="00825692">
      <w:pPr>
        <w:pStyle w:val="a5"/>
        <w:ind w:right="288" w:firstLine="719"/>
      </w:pPr>
      <w:r>
        <w:t>Практическая</w:t>
      </w:r>
      <w:r>
        <w:rPr>
          <w:spacing w:val="1"/>
        </w:rPr>
        <w:t xml:space="preserve"> </w:t>
      </w:r>
      <w:r>
        <w:t>работа</w:t>
      </w:r>
      <w:r>
        <w:rPr>
          <w:spacing w:val="1"/>
        </w:rPr>
        <w:t xml:space="preserve"> </w:t>
      </w:r>
      <w:r>
        <w:t>«Сравнение</w:t>
      </w:r>
      <w:r>
        <w:rPr>
          <w:spacing w:val="1"/>
        </w:rPr>
        <w:t xml:space="preserve"> </w:t>
      </w:r>
      <w:r>
        <w:t>международной</w:t>
      </w:r>
      <w:r>
        <w:rPr>
          <w:spacing w:val="1"/>
        </w:rPr>
        <w:t xml:space="preserve"> </w:t>
      </w:r>
      <w:r>
        <w:t>промышленной</w:t>
      </w:r>
      <w:r>
        <w:rPr>
          <w:spacing w:val="1"/>
        </w:rPr>
        <w:t xml:space="preserve"> </w:t>
      </w:r>
      <w:r>
        <w:t>и</w:t>
      </w:r>
      <w:r>
        <w:rPr>
          <w:spacing w:val="1"/>
        </w:rPr>
        <w:t xml:space="preserve"> </w:t>
      </w:r>
      <w:r>
        <w:t>сельскохозяйственной специализации Китая и Индии на основании анализа данных об</w:t>
      </w:r>
      <w:r>
        <w:rPr>
          <w:spacing w:val="1"/>
        </w:rPr>
        <w:t xml:space="preserve"> </w:t>
      </w:r>
      <w:r>
        <w:t>экспорте</w:t>
      </w:r>
      <w:r>
        <w:rPr>
          <w:spacing w:val="-1"/>
        </w:rPr>
        <w:t xml:space="preserve"> </w:t>
      </w:r>
      <w:r>
        <w:t>основных видов продукции».</w:t>
      </w:r>
    </w:p>
    <w:p w:rsidR="004C31D4" w:rsidRDefault="00825692">
      <w:pPr>
        <w:pStyle w:val="a5"/>
        <w:ind w:right="283" w:firstLine="566"/>
      </w:pPr>
      <w:r>
        <w:rPr>
          <w:b/>
        </w:rPr>
        <w:t>Америка:</w:t>
      </w:r>
      <w:r>
        <w:rPr>
          <w:b/>
          <w:spacing w:val="1"/>
        </w:rPr>
        <w:t xml:space="preserve"> </w:t>
      </w:r>
      <w:r>
        <w:t>состав</w:t>
      </w:r>
      <w:r>
        <w:rPr>
          <w:spacing w:val="1"/>
        </w:rPr>
        <w:t xml:space="preserve"> </w:t>
      </w:r>
      <w:r>
        <w:t>(субрегионы:</w:t>
      </w:r>
      <w:r>
        <w:rPr>
          <w:spacing w:val="1"/>
        </w:rPr>
        <w:t xml:space="preserve"> </w:t>
      </w:r>
      <w:r>
        <w:t>США</w:t>
      </w:r>
      <w:r>
        <w:rPr>
          <w:spacing w:val="1"/>
        </w:rPr>
        <w:t xml:space="preserve"> </w:t>
      </w:r>
      <w:r>
        <w:t>и</w:t>
      </w:r>
      <w:r>
        <w:rPr>
          <w:spacing w:val="1"/>
        </w:rPr>
        <w:t xml:space="preserve"> </w:t>
      </w:r>
      <w:r>
        <w:t>Канада,</w:t>
      </w:r>
      <w:r>
        <w:rPr>
          <w:spacing w:val="1"/>
        </w:rPr>
        <w:t xml:space="preserve"> </w:t>
      </w:r>
      <w:r>
        <w:t>Латинская</w:t>
      </w:r>
      <w:r>
        <w:rPr>
          <w:spacing w:val="1"/>
        </w:rPr>
        <w:t xml:space="preserve"> </w:t>
      </w:r>
      <w:r>
        <w:t>Америка),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57"/>
        </w:rPr>
        <w:t xml:space="preserve"> </w:t>
      </w:r>
      <w:r>
        <w:t>населения и хозяйства субрегионов. Особенности экономико- географического положения</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хозяйства</w:t>
      </w:r>
      <w:r>
        <w:rPr>
          <w:spacing w:val="1"/>
        </w:rPr>
        <w:t xml:space="preserve"> </w:t>
      </w:r>
      <w:r>
        <w:t>стран</w:t>
      </w:r>
      <w:r>
        <w:rPr>
          <w:spacing w:val="1"/>
        </w:rPr>
        <w:t xml:space="preserve"> </w:t>
      </w:r>
      <w:r>
        <w:t>Америки,</w:t>
      </w:r>
      <w:r>
        <w:rPr>
          <w:spacing w:val="1"/>
        </w:rPr>
        <w:t xml:space="preserve"> </w:t>
      </w:r>
      <w:r>
        <w:t>современные</w:t>
      </w:r>
      <w:r>
        <w:rPr>
          <w:spacing w:val="1"/>
        </w:rPr>
        <w:t xml:space="preserve"> </w:t>
      </w:r>
      <w:r>
        <w:t>проблемы</w:t>
      </w:r>
      <w:r>
        <w:rPr>
          <w:spacing w:val="-1"/>
        </w:rPr>
        <w:t xml:space="preserve"> </w:t>
      </w:r>
      <w:r>
        <w:t>(на</w:t>
      </w:r>
      <w:r>
        <w:rPr>
          <w:spacing w:val="-1"/>
        </w:rPr>
        <w:t xml:space="preserve"> </w:t>
      </w:r>
      <w:r>
        <w:t>примере</w:t>
      </w:r>
      <w:r>
        <w:rPr>
          <w:spacing w:val="1"/>
        </w:rPr>
        <w:t xml:space="preserve"> </w:t>
      </w:r>
      <w:r>
        <w:t>США,</w:t>
      </w:r>
      <w:r>
        <w:rPr>
          <w:spacing w:val="-1"/>
        </w:rPr>
        <w:t xml:space="preserve"> </w:t>
      </w:r>
      <w:r>
        <w:t>Канады, Мексики, Бразилии).</w:t>
      </w:r>
    </w:p>
    <w:p w:rsidR="004C31D4" w:rsidRDefault="00825692">
      <w:pPr>
        <w:pStyle w:val="a5"/>
        <w:spacing w:before="1"/>
        <w:ind w:right="282" w:firstLine="719"/>
      </w:pPr>
      <w:r>
        <w:t>Практическая</w:t>
      </w:r>
      <w:r>
        <w:rPr>
          <w:spacing w:val="1"/>
        </w:rPr>
        <w:t xml:space="preserve"> </w:t>
      </w:r>
      <w:r>
        <w:t>работа</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2"/>
        </w:rPr>
        <w:t xml:space="preserve"> </w:t>
      </w:r>
      <w:r>
        <w:t>Канады и</w:t>
      </w:r>
      <w:r>
        <w:rPr>
          <w:spacing w:val="-1"/>
        </w:rPr>
        <w:t xml:space="preserve"> </w:t>
      </w:r>
      <w:r>
        <w:t>Бразилии на</w:t>
      </w:r>
      <w:r>
        <w:rPr>
          <w:spacing w:val="-1"/>
        </w:rPr>
        <w:t xml:space="preserve"> </w:t>
      </w:r>
      <w:r>
        <w:t>основе</w:t>
      </w:r>
      <w:r>
        <w:rPr>
          <w:spacing w:val="-3"/>
        </w:rPr>
        <w:t xml:space="preserve"> </w:t>
      </w:r>
      <w:r>
        <w:t>анализа</w:t>
      </w:r>
      <w:r>
        <w:rPr>
          <w:spacing w:val="-1"/>
        </w:rPr>
        <w:t xml:space="preserve"> </w:t>
      </w:r>
      <w:r>
        <w:t>географических карт».</w:t>
      </w:r>
    </w:p>
    <w:p w:rsidR="004C31D4" w:rsidRDefault="00825692">
      <w:pPr>
        <w:pStyle w:val="a5"/>
        <w:ind w:right="282" w:firstLine="707"/>
      </w:pPr>
      <w:r>
        <w:rPr>
          <w:b/>
        </w:rPr>
        <w:t xml:space="preserve">Африка: </w:t>
      </w:r>
      <w:r>
        <w:t>состав (субрегионы: Северная Африка, Западная Африка, Центральная</w:t>
      </w:r>
      <w:r>
        <w:rPr>
          <w:spacing w:val="1"/>
        </w:rPr>
        <w:t xml:space="preserve"> </w:t>
      </w:r>
      <w:r>
        <w:t>Африка,</w:t>
      </w:r>
      <w:r>
        <w:rPr>
          <w:spacing w:val="1"/>
        </w:rPr>
        <w:t xml:space="preserve"> </w:t>
      </w:r>
      <w:r>
        <w:t>Восточная</w:t>
      </w:r>
      <w:r>
        <w:rPr>
          <w:spacing w:val="1"/>
        </w:rPr>
        <w:t xml:space="preserve"> </w:t>
      </w:r>
      <w:r>
        <w:t>Африка,</w:t>
      </w:r>
      <w:r>
        <w:rPr>
          <w:spacing w:val="1"/>
        </w:rPr>
        <w:t xml:space="preserve"> </w:t>
      </w:r>
      <w:r>
        <w:t>Южная</w:t>
      </w:r>
      <w:r>
        <w:rPr>
          <w:spacing w:val="1"/>
        </w:rPr>
        <w:t xml:space="preserve"> </w:t>
      </w:r>
      <w:r>
        <w:t>Африка).</w:t>
      </w:r>
      <w:r>
        <w:rPr>
          <w:spacing w:val="1"/>
        </w:rPr>
        <w:t xml:space="preserve"> </w:t>
      </w:r>
      <w:r>
        <w:t>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субрегионов. Экономические и социальные проблемы региона. Особенности экономико-</w:t>
      </w:r>
      <w:r>
        <w:rPr>
          <w:spacing w:val="1"/>
        </w:rPr>
        <w:t xml:space="preserve"> </w:t>
      </w:r>
      <w:r>
        <w:t>географического</w:t>
      </w:r>
      <w:r>
        <w:rPr>
          <w:spacing w:val="53"/>
        </w:rPr>
        <w:t xml:space="preserve"> </w:t>
      </w:r>
      <w:r>
        <w:t>положения,</w:t>
      </w:r>
      <w:r>
        <w:rPr>
          <w:spacing w:val="54"/>
        </w:rPr>
        <w:t xml:space="preserve"> </w:t>
      </w:r>
      <w:r>
        <w:t>природноресурсного</w:t>
      </w:r>
      <w:r>
        <w:rPr>
          <w:spacing w:val="54"/>
        </w:rPr>
        <w:t xml:space="preserve"> </w:t>
      </w:r>
      <w:r>
        <w:t>капитала,</w:t>
      </w:r>
      <w:r>
        <w:rPr>
          <w:spacing w:val="54"/>
        </w:rPr>
        <w:t xml:space="preserve"> </w:t>
      </w:r>
      <w:r>
        <w:t>населения,</w:t>
      </w:r>
      <w:r>
        <w:rPr>
          <w:spacing w:val="54"/>
        </w:rPr>
        <w:t xml:space="preserve"> </w:t>
      </w:r>
      <w:r>
        <w:t>хозяйства</w:t>
      </w:r>
      <w:r>
        <w:rPr>
          <w:spacing w:val="52"/>
        </w:rPr>
        <w:t xml:space="preserve"> </w:t>
      </w:r>
      <w:r>
        <w:t>стран</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Африки</w:t>
      </w:r>
      <w:r>
        <w:rPr>
          <w:spacing w:val="-3"/>
        </w:rPr>
        <w:t xml:space="preserve"> </w:t>
      </w:r>
      <w:r>
        <w:t>(ЮАР,</w:t>
      </w:r>
      <w:r>
        <w:rPr>
          <w:spacing w:val="-3"/>
        </w:rPr>
        <w:t xml:space="preserve"> </w:t>
      </w:r>
      <w:r>
        <w:t>Египет,</w:t>
      </w:r>
      <w:r>
        <w:rPr>
          <w:spacing w:val="-4"/>
        </w:rPr>
        <w:t xml:space="preserve"> </w:t>
      </w:r>
      <w:r>
        <w:t>Алжир).</w:t>
      </w:r>
    </w:p>
    <w:p w:rsidR="004C31D4" w:rsidRDefault="00825692">
      <w:pPr>
        <w:pStyle w:val="a5"/>
        <w:spacing w:before="1"/>
        <w:ind w:right="290" w:firstLine="719"/>
      </w:pPr>
      <w:r>
        <w:t>Практическая работа «Сравнение на основе анализа статистических данных роли</w:t>
      </w:r>
      <w:r>
        <w:rPr>
          <w:spacing w:val="1"/>
        </w:rPr>
        <w:t xml:space="preserve"> </w:t>
      </w:r>
      <w:r>
        <w:t>сельского</w:t>
      </w:r>
      <w:r>
        <w:rPr>
          <w:spacing w:val="-1"/>
        </w:rPr>
        <w:t xml:space="preserve"> </w:t>
      </w:r>
      <w:r>
        <w:t>хозяйства</w:t>
      </w:r>
      <w:r>
        <w:rPr>
          <w:spacing w:val="-1"/>
        </w:rPr>
        <w:t xml:space="preserve"> </w:t>
      </w:r>
      <w:r>
        <w:t>в</w:t>
      </w:r>
      <w:r>
        <w:rPr>
          <w:spacing w:val="-1"/>
        </w:rPr>
        <w:t xml:space="preserve"> </w:t>
      </w:r>
      <w:r>
        <w:t>экономике</w:t>
      </w:r>
      <w:r>
        <w:rPr>
          <w:spacing w:val="-1"/>
        </w:rPr>
        <w:t xml:space="preserve"> </w:t>
      </w:r>
      <w:r>
        <w:t>Алжира</w:t>
      </w:r>
      <w:r>
        <w:rPr>
          <w:spacing w:val="-2"/>
        </w:rPr>
        <w:t xml:space="preserve"> </w:t>
      </w:r>
      <w:r>
        <w:t>и Эфиопии».</w:t>
      </w:r>
    </w:p>
    <w:p w:rsidR="004C31D4" w:rsidRDefault="00825692">
      <w:pPr>
        <w:pStyle w:val="a5"/>
        <w:ind w:right="281" w:firstLine="566"/>
      </w:pPr>
      <w:r>
        <w:rPr>
          <w:b/>
        </w:rPr>
        <w:t>Австралия</w:t>
      </w:r>
      <w:r>
        <w:rPr>
          <w:b/>
          <w:spacing w:val="1"/>
        </w:rPr>
        <w:t xml:space="preserve"> </w:t>
      </w:r>
      <w:r>
        <w:rPr>
          <w:b/>
        </w:rPr>
        <w:t>и</w:t>
      </w:r>
      <w:r>
        <w:rPr>
          <w:b/>
          <w:spacing w:val="1"/>
        </w:rPr>
        <w:t xml:space="preserve"> </w:t>
      </w:r>
      <w:r>
        <w:rPr>
          <w:b/>
        </w:rPr>
        <w:t>Океания</w:t>
      </w:r>
      <w:r>
        <w:t>.</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особенности</w:t>
      </w:r>
      <w:r>
        <w:rPr>
          <w:spacing w:val="1"/>
        </w:rPr>
        <w:t xml:space="preserve"> </w:t>
      </w:r>
      <w:r>
        <w:t>географического</w:t>
      </w:r>
      <w:r>
        <w:rPr>
          <w:spacing w:val="1"/>
        </w:rPr>
        <w:t xml:space="preserve"> </w:t>
      </w:r>
      <w:r>
        <w:t>положения.</w:t>
      </w:r>
      <w:r>
        <w:rPr>
          <w:spacing w:val="1"/>
        </w:rPr>
        <w:t xml:space="preserve"> </w:t>
      </w:r>
      <w:r>
        <w:t>Австралийский</w:t>
      </w:r>
      <w:r>
        <w:rPr>
          <w:spacing w:val="1"/>
        </w:rPr>
        <w:t xml:space="preserve"> </w:t>
      </w:r>
      <w:r>
        <w:t>Союз:</w:t>
      </w:r>
      <w:r>
        <w:rPr>
          <w:spacing w:val="1"/>
        </w:rPr>
        <w:t xml:space="preserve"> </w:t>
      </w:r>
      <w:r>
        <w:t>главные</w:t>
      </w:r>
      <w:r>
        <w:rPr>
          <w:spacing w:val="1"/>
        </w:rPr>
        <w:t xml:space="preserve"> </w:t>
      </w:r>
      <w:r>
        <w:t>факторы</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развития</w:t>
      </w:r>
      <w:r>
        <w:rPr>
          <w:spacing w:val="-57"/>
        </w:rPr>
        <w:t xml:space="preserve"> </w:t>
      </w:r>
      <w:r>
        <w:t>хозяйства. Экономико-географическое положение, природноресурсный капитал. Отрасли</w:t>
      </w:r>
      <w:r>
        <w:rPr>
          <w:spacing w:val="1"/>
        </w:rPr>
        <w:t xml:space="preserve"> </w:t>
      </w:r>
      <w:r>
        <w:t>международной специализации. Географическая и товарная структура экспорта. Океания:</w:t>
      </w:r>
      <w:r>
        <w:rPr>
          <w:spacing w:val="1"/>
        </w:rPr>
        <w:t xml:space="preserve"> </w:t>
      </w:r>
      <w:r>
        <w:t>особенности</w:t>
      </w:r>
      <w:r>
        <w:rPr>
          <w:spacing w:val="1"/>
        </w:rPr>
        <w:t xml:space="preserve"> </w:t>
      </w:r>
      <w:r>
        <w:t>природных</w:t>
      </w:r>
      <w:r>
        <w:rPr>
          <w:spacing w:val="1"/>
        </w:rPr>
        <w:t xml:space="preserve"> </w:t>
      </w:r>
      <w:r>
        <w:t>ресурсов,</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Место</w:t>
      </w:r>
      <w:r>
        <w:rPr>
          <w:spacing w:val="1"/>
        </w:rPr>
        <w:t xml:space="preserve"> </w:t>
      </w:r>
      <w:r>
        <w:t>в</w:t>
      </w:r>
      <w:r>
        <w:rPr>
          <w:spacing w:val="1"/>
        </w:rPr>
        <w:t xml:space="preserve"> </w:t>
      </w:r>
      <w:r>
        <w:t>международном</w:t>
      </w:r>
      <w:r>
        <w:rPr>
          <w:spacing w:val="1"/>
        </w:rPr>
        <w:t xml:space="preserve"> </w:t>
      </w:r>
      <w:r>
        <w:t>географическом</w:t>
      </w:r>
      <w:r>
        <w:rPr>
          <w:spacing w:val="-2"/>
        </w:rPr>
        <w:t xml:space="preserve"> </w:t>
      </w:r>
      <w:r>
        <w:t>разделении труда.</w:t>
      </w:r>
    </w:p>
    <w:p w:rsidR="004C31D4" w:rsidRDefault="00825692">
      <w:pPr>
        <w:ind w:left="220" w:right="285" w:firstLine="707"/>
        <w:jc w:val="both"/>
        <w:rPr>
          <w:sz w:val="24"/>
        </w:rPr>
      </w:pPr>
      <w:r>
        <w:rPr>
          <w:b/>
          <w:sz w:val="24"/>
        </w:rPr>
        <w:t>Россия</w:t>
      </w:r>
      <w:r>
        <w:rPr>
          <w:b/>
          <w:spacing w:val="1"/>
          <w:sz w:val="24"/>
        </w:rPr>
        <w:t xml:space="preserve"> </w:t>
      </w:r>
      <w:r>
        <w:rPr>
          <w:b/>
          <w:sz w:val="24"/>
        </w:rPr>
        <w:t>на</w:t>
      </w:r>
      <w:r>
        <w:rPr>
          <w:b/>
          <w:spacing w:val="1"/>
          <w:sz w:val="24"/>
        </w:rPr>
        <w:t xml:space="preserve"> </w:t>
      </w:r>
      <w:r>
        <w:rPr>
          <w:b/>
          <w:sz w:val="24"/>
        </w:rPr>
        <w:t>геополитической,</w:t>
      </w:r>
      <w:r>
        <w:rPr>
          <w:b/>
          <w:spacing w:val="1"/>
          <w:sz w:val="24"/>
        </w:rPr>
        <w:t xml:space="preserve"> </w:t>
      </w:r>
      <w:r>
        <w:rPr>
          <w:b/>
          <w:sz w:val="24"/>
        </w:rPr>
        <w:t>геоэкономической</w:t>
      </w:r>
      <w:r>
        <w:rPr>
          <w:b/>
          <w:spacing w:val="1"/>
          <w:sz w:val="24"/>
        </w:rPr>
        <w:t xml:space="preserve"> </w:t>
      </w:r>
      <w:r>
        <w:rPr>
          <w:b/>
          <w:sz w:val="24"/>
        </w:rPr>
        <w:t>и</w:t>
      </w:r>
      <w:r>
        <w:rPr>
          <w:b/>
          <w:spacing w:val="1"/>
          <w:sz w:val="24"/>
        </w:rPr>
        <w:t xml:space="preserve"> </w:t>
      </w:r>
      <w:r>
        <w:rPr>
          <w:b/>
          <w:sz w:val="24"/>
        </w:rPr>
        <w:t>геодемографической</w:t>
      </w:r>
      <w:r>
        <w:rPr>
          <w:b/>
          <w:spacing w:val="1"/>
          <w:sz w:val="24"/>
        </w:rPr>
        <w:t xml:space="preserve"> </w:t>
      </w:r>
      <w:r>
        <w:rPr>
          <w:b/>
          <w:sz w:val="24"/>
        </w:rPr>
        <w:t>карте</w:t>
      </w:r>
      <w:r>
        <w:rPr>
          <w:b/>
          <w:spacing w:val="-57"/>
          <w:sz w:val="24"/>
        </w:rPr>
        <w:t xml:space="preserve"> </w:t>
      </w:r>
      <w:r>
        <w:rPr>
          <w:b/>
          <w:sz w:val="24"/>
        </w:rPr>
        <w:t xml:space="preserve">мира. </w:t>
      </w:r>
      <w:r>
        <w:rPr>
          <w:sz w:val="24"/>
        </w:rPr>
        <w:t>Особенности интеграции России в мировое сообщество. Географические аспекты</w:t>
      </w:r>
      <w:r>
        <w:rPr>
          <w:spacing w:val="1"/>
          <w:sz w:val="24"/>
        </w:rPr>
        <w:t xml:space="preserve"> </w:t>
      </w:r>
      <w:r>
        <w:rPr>
          <w:sz w:val="24"/>
        </w:rPr>
        <w:t>решения</w:t>
      </w:r>
      <w:r>
        <w:rPr>
          <w:spacing w:val="-2"/>
          <w:sz w:val="24"/>
        </w:rPr>
        <w:t xml:space="preserve"> </w:t>
      </w:r>
      <w:r>
        <w:rPr>
          <w:sz w:val="24"/>
        </w:rPr>
        <w:t>внешнеэкономических</w:t>
      </w:r>
      <w:r>
        <w:rPr>
          <w:spacing w:val="-1"/>
          <w:sz w:val="24"/>
        </w:rPr>
        <w:t xml:space="preserve"> </w:t>
      </w:r>
      <w:r>
        <w:rPr>
          <w:sz w:val="24"/>
        </w:rPr>
        <w:t>и</w:t>
      </w:r>
      <w:r>
        <w:rPr>
          <w:spacing w:val="-1"/>
          <w:sz w:val="24"/>
        </w:rPr>
        <w:t xml:space="preserve"> </w:t>
      </w:r>
      <w:r>
        <w:rPr>
          <w:sz w:val="24"/>
        </w:rPr>
        <w:t>внешнеполитических</w:t>
      </w:r>
      <w:r>
        <w:rPr>
          <w:spacing w:val="-1"/>
          <w:sz w:val="24"/>
        </w:rPr>
        <w:t xml:space="preserve"> </w:t>
      </w:r>
      <w:r>
        <w:rPr>
          <w:sz w:val="24"/>
        </w:rPr>
        <w:t>задач</w:t>
      </w:r>
      <w:r>
        <w:rPr>
          <w:spacing w:val="-2"/>
          <w:sz w:val="24"/>
        </w:rPr>
        <w:t xml:space="preserve"> </w:t>
      </w:r>
      <w:r>
        <w:rPr>
          <w:sz w:val="24"/>
        </w:rPr>
        <w:t>развития</w:t>
      </w:r>
      <w:r>
        <w:rPr>
          <w:spacing w:val="-4"/>
          <w:sz w:val="24"/>
        </w:rPr>
        <w:t xml:space="preserve"> </w:t>
      </w:r>
      <w:r>
        <w:rPr>
          <w:sz w:val="24"/>
        </w:rPr>
        <w:t>России.</w:t>
      </w:r>
    </w:p>
    <w:p w:rsidR="004C31D4" w:rsidRDefault="00825692">
      <w:pPr>
        <w:pStyle w:val="a5"/>
        <w:ind w:right="289" w:firstLine="700"/>
      </w:pPr>
      <w:r>
        <w:t>Практическая</w:t>
      </w:r>
      <w:r>
        <w:rPr>
          <w:spacing w:val="1"/>
        </w:rPr>
        <w:t xml:space="preserve"> </w:t>
      </w:r>
      <w:r>
        <w:t>работа</w:t>
      </w:r>
      <w:r>
        <w:rPr>
          <w:spacing w:val="1"/>
        </w:rPr>
        <w:t xml:space="preserve"> </w:t>
      </w:r>
      <w:r>
        <w:t>«Изменение</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 в</w:t>
      </w:r>
      <w:r>
        <w:rPr>
          <w:spacing w:val="-1"/>
        </w:rPr>
        <w:t xml:space="preserve"> </w:t>
      </w:r>
      <w:r>
        <w:t>новых экономических</w:t>
      </w:r>
      <w:r>
        <w:rPr>
          <w:spacing w:val="-1"/>
        </w:rPr>
        <w:t xml:space="preserve"> </w:t>
      </w:r>
      <w:r>
        <w:t>условиях».</w:t>
      </w:r>
    </w:p>
    <w:p w:rsidR="004C31D4" w:rsidRDefault="00825692">
      <w:pPr>
        <w:pStyle w:val="Heading3"/>
      </w:pPr>
      <w:r>
        <w:t>Глобальные</w:t>
      </w:r>
      <w:r>
        <w:rPr>
          <w:spacing w:val="-6"/>
        </w:rPr>
        <w:t xml:space="preserve"> </w:t>
      </w:r>
      <w:r>
        <w:t>проблемы</w:t>
      </w:r>
      <w:r>
        <w:rPr>
          <w:spacing w:val="-4"/>
        </w:rPr>
        <w:t xml:space="preserve"> </w:t>
      </w:r>
      <w:r>
        <w:t>человечества.</w:t>
      </w:r>
    </w:p>
    <w:p w:rsidR="004C31D4" w:rsidRDefault="00825692">
      <w:pPr>
        <w:pStyle w:val="a5"/>
        <w:ind w:left="921"/>
      </w:pPr>
      <w:r>
        <w:t>Группы</w:t>
      </w:r>
      <w:r>
        <w:rPr>
          <w:spacing w:val="-5"/>
        </w:rPr>
        <w:t xml:space="preserve"> </w:t>
      </w:r>
      <w:r>
        <w:t>глобальных</w:t>
      </w:r>
      <w:r>
        <w:rPr>
          <w:spacing w:val="-4"/>
        </w:rPr>
        <w:t xml:space="preserve"> </w:t>
      </w:r>
      <w:r>
        <w:t>проблем:</w:t>
      </w:r>
      <w:r>
        <w:rPr>
          <w:spacing w:val="-3"/>
        </w:rPr>
        <w:t xml:space="preserve"> </w:t>
      </w:r>
      <w:r>
        <w:t>геополитические,</w:t>
      </w:r>
      <w:r>
        <w:rPr>
          <w:spacing w:val="-4"/>
        </w:rPr>
        <w:t xml:space="preserve"> </w:t>
      </w:r>
      <w:r>
        <w:t>экологические,</w:t>
      </w:r>
      <w:r>
        <w:rPr>
          <w:spacing w:val="-2"/>
        </w:rPr>
        <w:t xml:space="preserve"> </w:t>
      </w:r>
      <w:r>
        <w:t>демографические.</w:t>
      </w:r>
    </w:p>
    <w:p w:rsidR="004C31D4" w:rsidRDefault="00825692">
      <w:pPr>
        <w:pStyle w:val="a5"/>
        <w:ind w:right="283" w:firstLine="700"/>
      </w:pPr>
      <w:r>
        <w:t>Геополитические</w:t>
      </w:r>
      <w:r>
        <w:rPr>
          <w:spacing w:val="1"/>
        </w:rPr>
        <w:t xml:space="preserve"> </w:t>
      </w:r>
      <w:r>
        <w:t>проблемы:</w:t>
      </w:r>
      <w:r>
        <w:rPr>
          <w:spacing w:val="1"/>
        </w:rPr>
        <w:t xml:space="preserve"> </w:t>
      </w:r>
      <w:r>
        <w:t>проблема</w:t>
      </w:r>
      <w:r>
        <w:rPr>
          <w:spacing w:val="1"/>
        </w:rPr>
        <w:t xml:space="preserve"> </w:t>
      </w:r>
      <w:r>
        <w:t>сохранения</w:t>
      </w:r>
      <w:r>
        <w:rPr>
          <w:spacing w:val="1"/>
        </w:rPr>
        <w:t xml:space="preserve"> </w:t>
      </w:r>
      <w:r>
        <w:t>мира</w:t>
      </w:r>
      <w:r>
        <w:rPr>
          <w:spacing w:val="1"/>
        </w:rPr>
        <w:t xml:space="preserve"> </w:t>
      </w:r>
      <w:r>
        <w:t>на</w:t>
      </w:r>
      <w:r>
        <w:rPr>
          <w:spacing w:val="1"/>
        </w:rPr>
        <w:t xml:space="preserve"> </w:t>
      </w:r>
      <w:r>
        <w:t>планете</w:t>
      </w:r>
      <w:r>
        <w:rPr>
          <w:spacing w:val="1"/>
        </w:rPr>
        <w:t xml:space="preserve"> </w:t>
      </w:r>
      <w:r>
        <w:t>и</w:t>
      </w:r>
      <w:r>
        <w:rPr>
          <w:spacing w:val="60"/>
        </w:rPr>
        <w:t xml:space="preserve"> </w:t>
      </w:r>
      <w:r>
        <w:t>причины</w:t>
      </w:r>
      <w:r>
        <w:rPr>
          <w:spacing w:val="1"/>
        </w:rPr>
        <w:t xml:space="preserve"> </w:t>
      </w:r>
      <w:r>
        <w:t>роста глобальной и региональной нестабильности. Проблема разрыва в уровне социально-</w:t>
      </w:r>
      <w:r>
        <w:rPr>
          <w:spacing w:val="1"/>
        </w:rPr>
        <w:t xml:space="preserve"> </w:t>
      </w:r>
      <w:r>
        <w:t>экономического развития между развитыми и развивающимися странами и причина её</w:t>
      </w:r>
      <w:r>
        <w:rPr>
          <w:spacing w:val="1"/>
        </w:rPr>
        <w:t xml:space="preserve"> </w:t>
      </w:r>
      <w:r>
        <w:t>возникновения.</w:t>
      </w:r>
    </w:p>
    <w:p w:rsidR="004C31D4" w:rsidRDefault="00825692">
      <w:pPr>
        <w:pStyle w:val="a5"/>
        <w:spacing w:before="1"/>
        <w:ind w:right="285" w:firstLine="700"/>
      </w:pPr>
      <w:r>
        <w:t>Геоэкология - фокус глобальных проблем человечества. Глобальные экологические</w:t>
      </w:r>
      <w:r>
        <w:rPr>
          <w:spacing w:val="1"/>
        </w:rPr>
        <w:t xml:space="preserve"> </w:t>
      </w:r>
      <w:r>
        <w:t>проблемы</w:t>
      </w:r>
      <w:r>
        <w:rPr>
          <w:spacing w:val="1"/>
        </w:rPr>
        <w:t xml:space="preserve"> </w:t>
      </w:r>
      <w:r>
        <w:t>как</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усилением</w:t>
      </w:r>
      <w:r>
        <w:rPr>
          <w:spacing w:val="1"/>
        </w:rPr>
        <w:t xml:space="preserve"> </w:t>
      </w:r>
      <w:r>
        <w:t>воздействия</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и</w:t>
      </w:r>
      <w:r>
        <w:rPr>
          <w:spacing w:val="1"/>
        </w:rPr>
        <w:t xml:space="preserve"> </w:t>
      </w:r>
      <w:r>
        <w:t>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1"/>
        </w:rPr>
        <w:t xml:space="preserve"> </w:t>
      </w:r>
      <w:r>
        <w:t>глобальные сырьевая и энергетическая проблемы, проблема дефицита водных ресурсов и</w:t>
      </w:r>
      <w:r>
        <w:rPr>
          <w:spacing w:val="1"/>
        </w:rPr>
        <w:t xml:space="preserve"> </w:t>
      </w:r>
      <w:r>
        <w:t>ухудшения их качества, проблемы опустынивания и деградации земель и почв, проблема</w:t>
      </w:r>
      <w:r>
        <w:rPr>
          <w:spacing w:val="1"/>
        </w:rPr>
        <w:t xml:space="preserve"> </w:t>
      </w:r>
      <w:r>
        <w:t>сохранения</w:t>
      </w:r>
      <w:r>
        <w:rPr>
          <w:spacing w:val="1"/>
        </w:rPr>
        <w:t xml:space="preserve"> </w:t>
      </w:r>
      <w:r>
        <w:t>биоразнообразия.</w:t>
      </w:r>
      <w:r>
        <w:rPr>
          <w:spacing w:val="1"/>
        </w:rPr>
        <w:t xml:space="preserve"> </w:t>
      </w:r>
      <w:r>
        <w:t>Проблема</w:t>
      </w:r>
      <w:r>
        <w:rPr>
          <w:spacing w:val="1"/>
        </w:rPr>
        <w:t xml:space="preserve"> </w:t>
      </w:r>
      <w:r>
        <w:t>загрязнения</w:t>
      </w:r>
      <w:r>
        <w:rPr>
          <w:spacing w:val="1"/>
        </w:rPr>
        <w:t xml:space="preserve"> </w:t>
      </w:r>
      <w:r>
        <w:t>Мирового</w:t>
      </w:r>
      <w:r>
        <w:rPr>
          <w:spacing w:val="1"/>
        </w:rPr>
        <w:t xml:space="preserve"> </w:t>
      </w:r>
      <w:r>
        <w:t>океана</w:t>
      </w:r>
      <w:r>
        <w:rPr>
          <w:spacing w:val="1"/>
        </w:rPr>
        <w:t xml:space="preserve"> </w:t>
      </w:r>
      <w:r>
        <w:t>и</w:t>
      </w:r>
      <w:r>
        <w:rPr>
          <w:spacing w:val="1"/>
        </w:rPr>
        <w:t xml:space="preserve"> </w:t>
      </w:r>
      <w:r>
        <w:t>освоения</w:t>
      </w:r>
      <w:r>
        <w:rPr>
          <w:spacing w:val="1"/>
        </w:rPr>
        <w:t xml:space="preserve"> </w:t>
      </w:r>
      <w:r>
        <w:t>его</w:t>
      </w:r>
      <w:r>
        <w:rPr>
          <w:spacing w:val="1"/>
        </w:rPr>
        <w:t xml:space="preserve"> </w:t>
      </w:r>
      <w:r>
        <w:t>ресурсов.</w:t>
      </w:r>
    </w:p>
    <w:p w:rsidR="004C31D4" w:rsidRDefault="00825692">
      <w:pPr>
        <w:pStyle w:val="a5"/>
        <w:ind w:right="282" w:firstLine="700"/>
      </w:pPr>
      <w:r>
        <w:t>Глобальные</w:t>
      </w:r>
      <w:r>
        <w:rPr>
          <w:spacing w:val="1"/>
        </w:rPr>
        <w:t xml:space="preserve"> </w:t>
      </w:r>
      <w:r>
        <w:t>проблемы</w:t>
      </w:r>
      <w:r>
        <w:rPr>
          <w:spacing w:val="1"/>
        </w:rPr>
        <w:t xml:space="preserve"> </w:t>
      </w:r>
      <w:r>
        <w:t>народонаселения:</w:t>
      </w:r>
      <w:r>
        <w:rPr>
          <w:spacing w:val="1"/>
        </w:rPr>
        <w:t xml:space="preserve"> </w:t>
      </w:r>
      <w:r>
        <w:t>демографическая,</w:t>
      </w:r>
      <w:r>
        <w:rPr>
          <w:spacing w:val="1"/>
        </w:rPr>
        <w:t xml:space="preserve"> </w:t>
      </w:r>
      <w:r>
        <w:t>продовольственная,</w:t>
      </w:r>
      <w:r>
        <w:rPr>
          <w:spacing w:val="-57"/>
        </w:rPr>
        <w:t xml:space="preserve"> </w:t>
      </w:r>
      <w:r>
        <w:t>роста</w:t>
      </w:r>
      <w:r>
        <w:rPr>
          <w:spacing w:val="-1"/>
        </w:rPr>
        <w:t xml:space="preserve"> </w:t>
      </w:r>
      <w:r>
        <w:t>городов,</w:t>
      </w:r>
      <w:r>
        <w:rPr>
          <w:spacing w:val="-1"/>
        </w:rPr>
        <w:t xml:space="preserve"> </w:t>
      </w:r>
      <w:r>
        <w:t>здоровья и</w:t>
      </w:r>
      <w:r>
        <w:rPr>
          <w:spacing w:val="1"/>
        </w:rPr>
        <w:t xml:space="preserve"> </w:t>
      </w:r>
      <w:r>
        <w:t>долголетия человека.</w:t>
      </w:r>
    </w:p>
    <w:p w:rsidR="004C31D4" w:rsidRDefault="00825692">
      <w:pPr>
        <w:pStyle w:val="a5"/>
        <w:ind w:right="288" w:firstLine="700"/>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p>
    <w:p w:rsidR="004C31D4" w:rsidRDefault="00825692">
      <w:pPr>
        <w:pStyle w:val="a5"/>
        <w:ind w:right="289" w:firstLine="700"/>
      </w:pPr>
      <w:r>
        <w:t>Возможные</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Необходимость</w:t>
      </w:r>
      <w:r>
        <w:rPr>
          <w:spacing w:val="1"/>
        </w:rPr>
        <w:t xml:space="preserve"> </w:t>
      </w:r>
      <w:r>
        <w:t>переоценки</w:t>
      </w:r>
      <w:r>
        <w:rPr>
          <w:spacing w:val="1"/>
        </w:rPr>
        <w:t xml:space="preserve"> </w:t>
      </w:r>
      <w:r>
        <w:t>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w:t>
      </w:r>
      <w:r>
        <w:rPr>
          <w:spacing w:val="1"/>
        </w:rPr>
        <w:t xml:space="preserve"> </w:t>
      </w:r>
      <w:r>
        <w:t>и</w:t>
      </w:r>
      <w:r>
        <w:rPr>
          <w:spacing w:val="1"/>
        </w:rPr>
        <w:t xml:space="preserve"> </w:t>
      </w:r>
      <w:r>
        <w:t>культурных</w:t>
      </w:r>
      <w:r>
        <w:rPr>
          <w:spacing w:val="1"/>
        </w:rPr>
        <w:t xml:space="preserve"> </w:t>
      </w:r>
      <w:r>
        <w:t>ориентиров.</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p>
    <w:p w:rsidR="004C31D4" w:rsidRDefault="00825692">
      <w:pPr>
        <w:pStyle w:val="a5"/>
        <w:ind w:right="288" w:firstLine="700"/>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и</w:t>
      </w:r>
      <w:r>
        <w:rPr>
          <w:spacing w:val="-57"/>
        </w:rPr>
        <w:t xml:space="preserve"> </w:t>
      </w:r>
      <w:r>
        <w:t>участия</w:t>
      </w:r>
      <w:r>
        <w:rPr>
          <w:spacing w:val="-1"/>
        </w:rPr>
        <w:t xml:space="preserve"> </w:t>
      </w:r>
      <w:r>
        <w:t>России в</w:t>
      </w:r>
      <w:r>
        <w:rPr>
          <w:spacing w:val="-1"/>
        </w:rPr>
        <w:t xml:space="preserve"> </w:t>
      </w:r>
      <w:r>
        <w:t>их решении».</w:t>
      </w:r>
    </w:p>
    <w:p w:rsidR="004C31D4" w:rsidRDefault="00825692">
      <w:pPr>
        <w:pStyle w:val="Heading3"/>
      </w:pPr>
      <w:r>
        <w:t>Планируемые</w:t>
      </w:r>
      <w:r>
        <w:rPr>
          <w:spacing w:val="-4"/>
        </w:rPr>
        <w:t xml:space="preserve"> </w:t>
      </w:r>
      <w:r>
        <w:t>результаты</w:t>
      </w:r>
      <w:r>
        <w:rPr>
          <w:spacing w:val="-2"/>
        </w:rPr>
        <w:t xml:space="preserve"> </w:t>
      </w:r>
      <w:r>
        <w:t>освоения</w:t>
      </w:r>
      <w:r>
        <w:rPr>
          <w:spacing w:val="-2"/>
        </w:rPr>
        <w:t xml:space="preserve"> </w:t>
      </w:r>
      <w:r>
        <w:t>географии.</w:t>
      </w:r>
    </w:p>
    <w:p w:rsidR="004C31D4" w:rsidRDefault="00825692">
      <w:pPr>
        <w:pStyle w:val="a5"/>
        <w:ind w:right="283" w:firstLine="719"/>
      </w:pPr>
      <w:r>
        <w:t>Личностные</w:t>
      </w:r>
      <w:r>
        <w:rPr>
          <w:spacing w:val="1"/>
        </w:rPr>
        <w:t xml:space="preserve"> </w:t>
      </w:r>
      <w:r>
        <w:t>результаты</w:t>
      </w:r>
      <w:r>
        <w:rPr>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 опыта и опыта деятельности в процессе реализации основных направлений</w:t>
      </w:r>
      <w:r>
        <w:rPr>
          <w:spacing w:val="1"/>
        </w:rPr>
        <w:t xml:space="preserve"> </w:t>
      </w:r>
      <w:r>
        <w:t>воспитательной</w:t>
      </w:r>
      <w:r>
        <w:rPr>
          <w:spacing w:val="-1"/>
        </w:rPr>
        <w:t xml:space="preserve"> </w:t>
      </w:r>
      <w:r>
        <w:t>деятельности, в</w:t>
      </w:r>
      <w:r>
        <w:rPr>
          <w:spacing w:val="-1"/>
        </w:rPr>
        <w:t xml:space="preserve"> </w:t>
      </w:r>
      <w:r>
        <w:t>том числе</w:t>
      </w:r>
      <w:r>
        <w:rPr>
          <w:spacing w:val="-1"/>
        </w:rPr>
        <w:t xml:space="preserve"> </w:t>
      </w:r>
      <w:r>
        <w:t>в</w:t>
      </w:r>
      <w:r>
        <w:rPr>
          <w:spacing w:val="-2"/>
        </w:rPr>
        <w:t xml:space="preserve"> </w:t>
      </w:r>
      <w:r>
        <w:t>части:</w:t>
      </w:r>
    </w:p>
    <w:p w:rsidR="004C31D4" w:rsidRDefault="00825692" w:rsidP="00025EF7">
      <w:pPr>
        <w:pStyle w:val="a9"/>
        <w:numPr>
          <w:ilvl w:val="0"/>
          <w:numId w:val="12"/>
        </w:numPr>
        <w:tabs>
          <w:tab w:val="left" w:pos="1267"/>
        </w:tabs>
        <w:spacing w:line="296" w:lineRule="exact"/>
        <w:jc w:val="both"/>
        <w:rPr>
          <w:sz w:val="24"/>
        </w:rPr>
      </w:pPr>
      <w:r>
        <w:rPr>
          <w:sz w:val="24"/>
        </w:rPr>
        <w:t>гражданского</w:t>
      </w:r>
      <w:r>
        <w:rPr>
          <w:spacing w:val="-4"/>
          <w:sz w:val="24"/>
        </w:rPr>
        <w:t xml:space="preserve"> </w:t>
      </w:r>
      <w:r>
        <w:rPr>
          <w:sz w:val="24"/>
        </w:rPr>
        <w:t>воспитания:</w:t>
      </w:r>
    </w:p>
    <w:p w:rsidR="004C31D4" w:rsidRDefault="00825692">
      <w:pPr>
        <w:pStyle w:val="a5"/>
        <w:ind w:right="289" w:firstLine="700"/>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4C31D4" w:rsidRDefault="00825692">
      <w:pPr>
        <w:pStyle w:val="a5"/>
        <w:ind w:left="921"/>
      </w:pPr>
      <w:r>
        <w:t>осознание</w:t>
      </w:r>
      <w:r>
        <w:rPr>
          <w:spacing w:val="55"/>
        </w:rPr>
        <w:t xml:space="preserve"> </w:t>
      </w:r>
      <w:r>
        <w:t>своих</w:t>
      </w:r>
      <w:r>
        <w:rPr>
          <w:spacing w:val="111"/>
        </w:rPr>
        <w:t xml:space="preserve"> </w:t>
      </w:r>
      <w:r>
        <w:t>конституционных</w:t>
      </w:r>
      <w:r>
        <w:rPr>
          <w:spacing w:val="111"/>
        </w:rPr>
        <w:t xml:space="preserve"> </w:t>
      </w:r>
      <w:r>
        <w:t>прав</w:t>
      </w:r>
      <w:r>
        <w:rPr>
          <w:spacing w:val="113"/>
        </w:rPr>
        <w:t xml:space="preserve"> </w:t>
      </w:r>
      <w:r>
        <w:t>и</w:t>
      </w:r>
      <w:r>
        <w:rPr>
          <w:spacing w:val="114"/>
        </w:rPr>
        <w:t xml:space="preserve"> </w:t>
      </w:r>
      <w:r>
        <w:t>обязанностей,</w:t>
      </w:r>
      <w:r>
        <w:rPr>
          <w:spacing w:val="111"/>
        </w:rPr>
        <w:t xml:space="preserve"> </w:t>
      </w:r>
      <w:r>
        <w:t>уважение</w:t>
      </w:r>
      <w:r>
        <w:rPr>
          <w:spacing w:val="113"/>
        </w:rPr>
        <w:t xml:space="preserve"> </w:t>
      </w:r>
      <w:r>
        <w:t>закона</w:t>
      </w:r>
      <w:r>
        <w:rPr>
          <w:spacing w:val="113"/>
        </w:rPr>
        <w:t xml:space="preserve"> </w:t>
      </w:r>
      <w:r>
        <w:t>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jc w:val="left"/>
      </w:pPr>
      <w:r>
        <w:lastRenderedPageBreak/>
        <w:t>правопорядка;</w:t>
      </w:r>
    </w:p>
    <w:p w:rsidR="004C31D4" w:rsidRDefault="00825692">
      <w:pPr>
        <w:pStyle w:val="a5"/>
        <w:spacing w:before="1"/>
        <w:ind w:right="290" w:firstLine="700"/>
        <w:jc w:val="left"/>
      </w:pPr>
      <w:r>
        <w:t>принятие</w:t>
      </w:r>
      <w:r>
        <w:rPr>
          <w:spacing w:val="50"/>
        </w:rPr>
        <w:t xml:space="preserve"> </w:t>
      </w:r>
      <w:r>
        <w:t>традиционных</w:t>
      </w:r>
      <w:r>
        <w:rPr>
          <w:spacing w:val="50"/>
        </w:rPr>
        <w:t xml:space="preserve"> </w:t>
      </w:r>
      <w:r>
        <w:t>национальных,</w:t>
      </w:r>
      <w:r>
        <w:rPr>
          <w:spacing w:val="50"/>
        </w:rPr>
        <w:t xml:space="preserve"> </w:t>
      </w:r>
      <w:r>
        <w:t>общечеловеческих</w:t>
      </w:r>
      <w:r>
        <w:rPr>
          <w:spacing w:val="50"/>
        </w:rPr>
        <w:t xml:space="preserve"> </w:t>
      </w:r>
      <w:r>
        <w:t>гуманистических</w:t>
      </w:r>
      <w:r>
        <w:rPr>
          <w:spacing w:val="48"/>
        </w:rPr>
        <w:t xml:space="preserve"> </w:t>
      </w:r>
      <w:r>
        <w:t>и</w:t>
      </w:r>
      <w:r>
        <w:rPr>
          <w:spacing w:val="-57"/>
        </w:rPr>
        <w:t xml:space="preserve"> </w:t>
      </w:r>
      <w:r>
        <w:t>демократических</w:t>
      </w:r>
      <w:r>
        <w:rPr>
          <w:spacing w:val="-1"/>
        </w:rPr>
        <w:t xml:space="preserve"> </w:t>
      </w:r>
      <w:r>
        <w:t>ценностей;</w:t>
      </w:r>
    </w:p>
    <w:p w:rsidR="004C31D4" w:rsidRDefault="00825692">
      <w:pPr>
        <w:pStyle w:val="a5"/>
        <w:ind w:right="290" w:firstLine="700"/>
        <w:jc w:val="left"/>
      </w:pPr>
      <w:r>
        <w:t>готовность</w:t>
      </w:r>
      <w:r>
        <w:rPr>
          <w:spacing w:val="47"/>
        </w:rPr>
        <w:t xml:space="preserve"> </w:t>
      </w:r>
      <w:r>
        <w:t>противостоять</w:t>
      </w:r>
      <w:r>
        <w:rPr>
          <w:spacing w:val="46"/>
        </w:rPr>
        <w:t xml:space="preserve"> </w:t>
      </w:r>
      <w:r>
        <w:t>идеологии</w:t>
      </w:r>
      <w:r>
        <w:rPr>
          <w:spacing w:val="47"/>
        </w:rPr>
        <w:t xml:space="preserve"> </w:t>
      </w:r>
      <w:r>
        <w:t>экстремизма,</w:t>
      </w:r>
      <w:r>
        <w:rPr>
          <w:spacing w:val="46"/>
        </w:rPr>
        <w:t xml:space="preserve"> </w:t>
      </w:r>
      <w:r>
        <w:t>национализма,</w:t>
      </w:r>
      <w:r>
        <w:rPr>
          <w:spacing w:val="46"/>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4C31D4" w:rsidRDefault="00825692">
      <w:pPr>
        <w:pStyle w:val="a5"/>
        <w:ind w:right="290" w:firstLine="700"/>
        <w:jc w:val="left"/>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p>
    <w:p w:rsidR="004C31D4" w:rsidRDefault="00825692">
      <w:pPr>
        <w:pStyle w:val="a5"/>
        <w:ind w:right="290" w:firstLine="700"/>
        <w:jc w:val="left"/>
      </w:pPr>
      <w:r>
        <w:t>умение</w:t>
      </w:r>
      <w:r>
        <w:rPr>
          <w:spacing w:val="48"/>
        </w:rPr>
        <w:t xml:space="preserve"> </w:t>
      </w:r>
      <w:r>
        <w:t>взаимодействовать</w:t>
      </w:r>
      <w:r>
        <w:rPr>
          <w:spacing w:val="50"/>
        </w:rPr>
        <w:t xml:space="preserve"> </w:t>
      </w:r>
      <w:r>
        <w:t>с</w:t>
      </w:r>
      <w:r>
        <w:rPr>
          <w:spacing w:val="50"/>
        </w:rPr>
        <w:t xml:space="preserve"> </w:t>
      </w:r>
      <w:r>
        <w:t>социальными</w:t>
      </w:r>
      <w:r>
        <w:rPr>
          <w:spacing w:val="47"/>
        </w:rPr>
        <w:t xml:space="preserve"> </w:t>
      </w:r>
      <w:r>
        <w:t>институтами</w:t>
      </w:r>
      <w:r>
        <w:rPr>
          <w:spacing w:val="50"/>
        </w:rPr>
        <w:t xml:space="preserve"> </w:t>
      </w:r>
      <w:r>
        <w:t>в</w:t>
      </w:r>
      <w:r>
        <w:rPr>
          <w:spacing w:val="48"/>
        </w:rPr>
        <w:t xml:space="preserve"> </w:t>
      </w:r>
      <w:r>
        <w:t>соответствии</w:t>
      </w:r>
      <w:r>
        <w:rPr>
          <w:spacing w:val="50"/>
        </w:rPr>
        <w:t xml:space="preserve"> </w:t>
      </w:r>
      <w:r>
        <w:t>с</w:t>
      </w:r>
      <w:r>
        <w:rPr>
          <w:spacing w:val="48"/>
        </w:rPr>
        <w:t xml:space="preserve"> </w:t>
      </w:r>
      <w:r>
        <w:t>их</w:t>
      </w:r>
      <w:r>
        <w:rPr>
          <w:spacing w:val="-57"/>
        </w:rPr>
        <w:t xml:space="preserve"> </w:t>
      </w:r>
      <w:r>
        <w:t>функциями</w:t>
      </w:r>
      <w:r>
        <w:rPr>
          <w:spacing w:val="-3"/>
        </w:rPr>
        <w:t xml:space="preserve"> </w:t>
      </w:r>
      <w:r>
        <w:t>и назначением;</w:t>
      </w:r>
    </w:p>
    <w:p w:rsidR="004C31D4" w:rsidRDefault="00825692">
      <w:pPr>
        <w:pStyle w:val="a5"/>
        <w:ind w:left="921"/>
        <w:jc w:val="left"/>
      </w:pPr>
      <w:r>
        <w:t>готовность</w:t>
      </w:r>
      <w:r>
        <w:rPr>
          <w:spacing w:val="-3"/>
        </w:rPr>
        <w:t xml:space="preserve"> </w:t>
      </w:r>
      <w:r>
        <w:t>к</w:t>
      </w:r>
      <w:r>
        <w:rPr>
          <w:spacing w:val="-4"/>
        </w:rPr>
        <w:t xml:space="preserve"> </w:t>
      </w:r>
      <w:r>
        <w:t>гуманитарной</w:t>
      </w:r>
      <w:r>
        <w:rPr>
          <w:spacing w:val="-3"/>
        </w:rPr>
        <w:t xml:space="preserve"> </w:t>
      </w:r>
      <w:r>
        <w:t>и</w:t>
      </w:r>
      <w:r>
        <w:rPr>
          <w:spacing w:val="-4"/>
        </w:rPr>
        <w:t xml:space="preserve"> </w:t>
      </w:r>
      <w:r>
        <w:t>волонтёрской</w:t>
      </w:r>
      <w:r>
        <w:rPr>
          <w:spacing w:val="-4"/>
        </w:rPr>
        <w:t xml:space="preserve"> </w:t>
      </w:r>
      <w:r>
        <w:t>деятельности;</w:t>
      </w:r>
    </w:p>
    <w:p w:rsidR="004C31D4" w:rsidRDefault="00825692" w:rsidP="00025EF7">
      <w:pPr>
        <w:pStyle w:val="a9"/>
        <w:numPr>
          <w:ilvl w:val="0"/>
          <w:numId w:val="12"/>
        </w:numPr>
        <w:tabs>
          <w:tab w:val="left" w:pos="1291"/>
        </w:tabs>
        <w:spacing w:line="297" w:lineRule="exact"/>
        <w:ind w:left="1290" w:hanging="370"/>
        <w:jc w:val="left"/>
        <w:rPr>
          <w:sz w:val="24"/>
        </w:rPr>
      </w:pPr>
      <w:r>
        <w:rPr>
          <w:sz w:val="24"/>
        </w:rPr>
        <w:t>патриотического</w:t>
      </w:r>
      <w:r>
        <w:rPr>
          <w:spacing w:val="-4"/>
          <w:sz w:val="24"/>
        </w:rPr>
        <w:t xml:space="preserve"> </w:t>
      </w:r>
      <w:r>
        <w:rPr>
          <w:sz w:val="24"/>
        </w:rPr>
        <w:t>воспитания:</w:t>
      </w:r>
    </w:p>
    <w:p w:rsidR="004C31D4" w:rsidRDefault="00825692">
      <w:pPr>
        <w:pStyle w:val="a5"/>
        <w:ind w:right="290" w:firstLine="700"/>
      </w:pPr>
      <w:r>
        <w:t>сформированность</w:t>
      </w:r>
      <w:r>
        <w:rPr>
          <w:spacing w:val="21"/>
        </w:rPr>
        <w:t xml:space="preserve"> </w:t>
      </w:r>
      <w:r>
        <w:t>российской</w:t>
      </w:r>
      <w:r>
        <w:rPr>
          <w:spacing w:val="22"/>
        </w:rPr>
        <w:t xml:space="preserve"> </w:t>
      </w:r>
      <w:r>
        <w:t>гражданской</w:t>
      </w:r>
      <w:r>
        <w:rPr>
          <w:spacing w:val="20"/>
        </w:rPr>
        <w:t xml:space="preserve"> </w:t>
      </w:r>
      <w:r>
        <w:t>идентичности,</w:t>
      </w:r>
      <w:r>
        <w:rPr>
          <w:spacing w:val="20"/>
        </w:rPr>
        <w:t xml:space="preserve"> </w:t>
      </w:r>
      <w:r>
        <w:t>патриотизма,</w:t>
      </w:r>
      <w:r>
        <w:rPr>
          <w:spacing w:val="21"/>
        </w:rPr>
        <w:t xml:space="preserve"> </w:t>
      </w:r>
      <w:r>
        <w:t>уважения</w:t>
      </w:r>
      <w:r>
        <w:rPr>
          <w:spacing w:val="-57"/>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1"/>
        </w:rPr>
        <w:t xml:space="preserve"> </w:t>
      </w:r>
      <w:r>
        <w:t>язык</w:t>
      </w:r>
      <w:r>
        <w:rPr>
          <w:spacing w:val="-4"/>
        </w:rPr>
        <w:t xml:space="preserve"> </w:t>
      </w:r>
      <w:r>
        <w:t>и</w:t>
      </w:r>
      <w:r>
        <w:rPr>
          <w:spacing w:val="-1"/>
        </w:rPr>
        <w:t xml:space="preserve"> </w:t>
      </w:r>
      <w:r>
        <w:t>культуру,</w:t>
      </w:r>
      <w:r>
        <w:rPr>
          <w:spacing w:val="-2"/>
        </w:rPr>
        <w:t xml:space="preserve"> </w:t>
      </w:r>
      <w:r>
        <w:t>прошлое</w:t>
      </w:r>
      <w:r>
        <w:rPr>
          <w:spacing w:val="-2"/>
        </w:rPr>
        <w:t xml:space="preserve"> </w:t>
      </w:r>
      <w:r>
        <w:t>и</w:t>
      </w:r>
      <w:r>
        <w:rPr>
          <w:spacing w:val="-4"/>
        </w:rPr>
        <w:t xml:space="preserve"> </w:t>
      </w:r>
      <w:r>
        <w:t>настоящее</w:t>
      </w:r>
      <w:r>
        <w:rPr>
          <w:spacing w:val="-2"/>
        </w:rPr>
        <w:t xml:space="preserve"> </w:t>
      </w:r>
      <w:r>
        <w:t>многонационального</w:t>
      </w:r>
      <w:r>
        <w:rPr>
          <w:spacing w:val="-2"/>
        </w:rPr>
        <w:t xml:space="preserve"> </w:t>
      </w:r>
      <w:r>
        <w:t>народа</w:t>
      </w:r>
      <w:r>
        <w:rPr>
          <w:spacing w:val="-2"/>
        </w:rPr>
        <w:t xml:space="preserve"> </w:t>
      </w:r>
      <w:r>
        <w:t>России;</w:t>
      </w:r>
    </w:p>
    <w:p w:rsidR="004C31D4" w:rsidRDefault="00825692">
      <w:pPr>
        <w:pStyle w:val="a5"/>
        <w:ind w:right="289" w:firstLine="700"/>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57"/>
        </w:rPr>
        <w:t xml:space="preserve"> </w:t>
      </w:r>
      <w:r>
        <w:t>искусстве,</w:t>
      </w:r>
      <w:r>
        <w:rPr>
          <w:spacing w:val="-1"/>
        </w:rPr>
        <w:t xml:space="preserve"> </w:t>
      </w:r>
      <w:r>
        <w:t>спорте, технологиях, труде;</w:t>
      </w:r>
    </w:p>
    <w:p w:rsidR="004C31D4" w:rsidRDefault="00825692">
      <w:pPr>
        <w:pStyle w:val="a5"/>
        <w:ind w:right="291" w:firstLine="700"/>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61"/>
        </w:rPr>
        <w:t xml:space="preserve"> </w:t>
      </w:r>
      <w:r>
        <w:t>Отечества,</w:t>
      </w:r>
      <w:r>
        <w:rPr>
          <w:spacing w:val="1"/>
        </w:rPr>
        <w:t xml:space="preserve"> </w:t>
      </w:r>
      <w:r>
        <w:t>ответственность за</w:t>
      </w:r>
      <w:r>
        <w:rPr>
          <w:spacing w:val="-1"/>
        </w:rPr>
        <w:t xml:space="preserve"> </w:t>
      </w:r>
      <w:r>
        <w:t>его</w:t>
      </w:r>
      <w:r>
        <w:rPr>
          <w:spacing w:val="-1"/>
        </w:rPr>
        <w:t xml:space="preserve"> </w:t>
      </w:r>
      <w:r>
        <w:t>судьбу;</w:t>
      </w:r>
    </w:p>
    <w:p w:rsidR="004C31D4" w:rsidRDefault="00825692" w:rsidP="00025EF7">
      <w:pPr>
        <w:pStyle w:val="a9"/>
        <w:numPr>
          <w:ilvl w:val="0"/>
          <w:numId w:val="12"/>
        </w:numPr>
        <w:tabs>
          <w:tab w:val="left" w:pos="1315"/>
        </w:tabs>
        <w:spacing w:line="295" w:lineRule="exact"/>
        <w:ind w:left="1314" w:hanging="394"/>
        <w:jc w:val="both"/>
        <w:rPr>
          <w:sz w:val="24"/>
        </w:rPr>
      </w:pPr>
      <w:r>
        <w:rPr>
          <w:sz w:val="24"/>
        </w:rPr>
        <w:t>духовно-нравственного</w:t>
      </w:r>
      <w:r>
        <w:rPr>
          <w:spacing w:val="-5"/>
          <w:sz w:val="24"/>
        </w:rPr>
        <w:t xml:space="preserve"> </w:t>
      </w:r>
      <w:r>
        <w:rPr>
          <w:sz w:val="24"/>
        </w:rPr>
        <w:t>воспитания:</w:t>
      </w:r>
    </w:p>
    <w:p w:rsidR="004C31D4" w:rsidRDefault="00825692">
      <w:pPr>
        <w:pStyle w:val="a5"/>
        <w:ind w:left="921" w:right="2073"/>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4C31D4" w:rsidRDefault="00825692">
      <w:pPr>
        <w:pStyle w:val="a5"/>
        <w:ind w:right="291" w:firstLine="700"/>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4C31D4" w:rsidRDefault="00825692">
      <w:pPr>
        <w:pStyle w:val="a5"/>
        <w:ind w:right="285" w:firstLine="700"/>
      </w:pPr>
      <w:r>
        <w:t>осознание</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1"/>
        </w:rPr>
        <w:t xml:space="preserve"> </w:t>
      </w:r>
      <w:r>
        <w:t>будущего</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элементов географической</w:t>
      </w:r>
      <w:r>
        <w:rPr>
          <w:spacing w:val="-1"/>
        </w:rPr>
        <w:t xml:space="preserve"> </w:t>
      </w:r>
      <w:r>
        <w:t>и экологической</w:t>
      </w:r>
      <w:r>
        <w:rPr>
          <w:spacing w:val="-1"/>
        </w:rPr>
        <w:t xml:space="preserve"> </w:t>
      </w:r>
      <w:r>
        <w:t>культуры;</w:t>
      </w:r>
    </w:p>
    <w:p w:rsidR="004C31D4" w:rsidRDefault="00825692">
      <w:pPr>
        <w:pStyle w:val="a5"/>
        <w:ind w:right="288" w:firstLine="700"/>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4C31D4" w:rsidRDefault="00825692" w:rsidP="00025EF7">
      <w:pPr>
        <w:pStyle w:val="a9"/>
        <w:numPr>
          <w:ilvl w:val="0"/>
          <w:numId w:val="12"/>
        </w:numPr>
        <w:tabs>
          <w:tab w:val="left" w:pos="1315"/>
        </w:tabs>
        <w:spacing w:line="297" w:lineRule="exact"/>
        <w:ind w:left="1314" w:hanging="394"/>
        <w:jc w:val="both"/>
        <w:rPr>
          <w:sz w:val="24"/>
        </w:rPr>
      </w:pPr>
      <w:r>
        <w:rPr>
          <w:sz w:val="24"/>
        </w:rPr>
        <w:t>эстетического</w:t>
      </w:r>
      <w:r>
        <w:rPr>
          <w:spacing w:val="-4"/>
          <w:sz w:val="24"/>
        </w:rPr>
        <w:t xml:space="preserve"> </w:t>
      </w:r>
      <w:r>
        <w:rPr>
          <w:sz w:val="24"/>
        </w:rPr>
        <w:t>воспитания:</w:t>
      </w:r>
    </w:p>
    <w:p w:rsidR="004C31D4" w:rsidRDefault="00825692">
      <w:pPr>
        <w:pStyle w:val="a5"/>
        <w:ind w:right="280" w:firstLine="700"/>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природных</w:t>
      </w:r>
      <w:r>
        <w:rPr>
          <w:spacing w:val="1"/>
        </w:rPr>
        <w:t xml:space="preserve"> </w:t>
      </w:r>
      <w:r>
        <w:t>и</w:t>
      </w:r>
      <w:r>
        <w:rPr>
          <w:spacing w:val="1"/>
        </w:rPr>
        <w:t xml:space="preserve"> </w:t>
      </w:r>
      <w:r>
        <w:t>историко-</w:t>
      </w:r>
      <w:r>
        <w:rPr>
          <w:spacing w:val="-57"/>
        </w:rPr>
        <w:t xml:space="preserve"> </w:t>
      </w:r>
      <w:r>
        <w:t>культурных</w:t>
      </w:r>
      <w:r>
        <w:rPr>
          <w:spacing w:val="1"/>
        </w:rPr>
        <w:t xml:space="preserve"> </w:t>
      </w:r>
      <w:r>
        <w:t>объектов</w:t>
      </w:r>
      <w:r>
        <w:rPr>
          <w:spacing w:val="1"/>
        </w:rPr>
        <w:t xml:space="preserve"> </w:t>
      </w:r>
      <w:r>
        <w:t>родного</w:t>
      </w:r>
      <w:r>
        <w:rPr>
          <w:spacing w:val="1"/>
        </w:rPr>
        <w:t xml:space="preserve"> </w:t>
      </w:r>
      <w:r>
        <w:t>края,</w:t>
      </w:r>
      <w:r>
        <w:rPr>
          <w:spacing w:val="1"/>
        </w:rPr>
        <w:t xml:space="preserve"> </w:t>
      </w:r>
      <w:r>
        <w:t>своей</w:t>
      </w:r>
      <w:r>
        <w:rPr>
          <w:spacing w:val="1"/>
        </w:rPr>
        <w:t xml:space="preserve"> </w:t>
      </w:r>
      <w:r>
        <w:t>страны,</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 труда, общественных отношений;</w:t>
      </w:r>
    </w:p>
    <w:p w:rsidR="004C31D4" w:rsidRDefault="00825692">
      <w:pPr>
        <w:pStyle w:val="a5"/>
        <w:ind w:right="290" w:firstLine="700"/>
        <w:jc w:val="left"/>
      </w:pPr>
      <w:r>
        <w:t>способность</w:t>
      </w:r>
      <w:r>
        <w:rPr>
          <w:spacing w:val="31"/>
        </w:rPr>
        <w:t xml:space="preserve"> </w:t>
      </w:r>
      <w:r>
        <w:t>воспринимать</w:t>
      </w:r>
      <w:r>
        <w:rPr>
          <w:spacing w:val="31"/>
        </w:rPr>
        <w:t xml:space="preserve"> </w:t>
      </w:r>
      <w:r>
        <w:t>различные</w:t>
      </w:r>
      <w:r>
        <w:rPr>
          <w:spacing w:val="32"/>
        </w:rPr>
        <w:t xml:space="preserve"> </w:t>
      </w:r>
      <w:r>
        <w:t>виды</w:t>
      </w:r>
      <w:r>
        <w:rPr>
          <w:spacing w:val="27"/>
        </w:rPr>
        <w:t xml:space="preserve"> </w:t>
      </w:r>
      <w:r>
        <w:t>искусства,</w:t>
      </w:r>
      <w:r>
        <w:rPr>
          <w:spacing w:val="30"/>
        </w:rPr>
        <w:t xml:space="preserve"> </w:t>
      </w:r>
      <w:r>
        <w:t>традиции</w:t>
      </w:r>
      <w:r>
        <w:rPr>
          <w:spacing w:val="29"/>
        </w:rPr>
        <w:t xml:space="preserve"> </w:t>
      </w:r>
      <w:r>
        <w:t>и</w:t>
      </w:r>
      <w:r>
        <w:rPr>
          <w:spacing w:val="31"/>
        </w:rPr>
        <w:t xml:space="preserve"> </w:t>
      </w:r>
      <w:r>
        <w:t>творчество</w:t>
      </w:r>
      <w:r>
        <w:rPr>
          <w:spacing w:val="-57"/>
        </w:rPr>
        <w:t xml:space="preserve"> </w:t>
      </w:r>
      <w:r>
        <w:t>своего</w:t>
      </w:r>
      <w:r>
        <w:rPr>
          <w:spacing w:val="-2"/>
        </w:rPr>
        <w:t xml:space="preserve"> </w:t>
      </w:r>
      <w:r>
        <w:t>и</w:t>
      </w:r>
      <w:r>
        <w:rPr>
          <w:spacing w:val="-1"/>
        </w:rPr>
        <w:t xml:space="preserve"> </w:t>
      </w:r>
      <w:r>
        <w:t>других народов,</w:t>
      </w:r>
      <w:r>
        <w:rPr>
          <w:spacing w:val="-1"/>
        </w:rPr>
        <w:t xml:space="preserve"> </w:t>
      </w:r>
      <w:r>
        <w:t>ощущать</w:t>
      </w:r>
      <w:r>
        <w:rPr>
          <w:spacing w:val="1"/>
        </w:rPr>
        <w:t xml:space="preserve"> </w:t>
      </w:r>
      <w:r>
        <w:t>эмоциональное</w:t>
      </w:r>
      <w:r>
        <w:rPr>
          <w:spacing w:val="-2"/>
        </w:rPr>
        <w:t xml:space="preserve"> </w:t>
      </w:r>
      <w:r>
        <w:t>воздействие</w:t>
      </w:r>
      <w:r>
        <w:rPr>
          <w:spacing w:val="-1"/>
        </w:rPr>
        <w:t xml:space="preserve"> </w:t>
      </w:r>
      <w:r>
        <w:t>искусства;</w:t>
      </w:r>
    </w:p>
    <w:p w:rsidR="004C31D4" w:rsidRDefault="00825692">
      <w:pPr>
        <w:pStyle w:val="a5"/>
        <w:ind w:firstLine="700"/>
        <w:jc w:val="left"/>
      </w:pPr>
      <w:r>
        <w:t>убеждённость</w:t>
      </w:r>
      <w:r>
        <w:rPr>
          <w:spacing w:val="35"/>
        </w:rPr>
        <w:t xml:space="preserve"> </w:t>
      </w:r>
      <w:r>
        <w:t>в</w:t>
      </w:r>
      <w:r>
        <w:rPr>
          <w:spacing w:val="34"/>
        </w:rPr>
        <w:t xml:space="preserve"> </w:t>
      </w:r>
      <w:r>
        <w:t>значимости</w:t>
      </w:r>
      <w:r>
        <w:rPr>
          <w:spacing w:val="35"/>
        </w:rPr>
        <w:t xml:space="preserve"> </w:t>
      </w:r>
      <w:r>
        <w:t>для</w:t>
      </w:r>
      <w:r>
        <w:rPr>
          <w:spacing w:val="35"/>
        </w:rPr>
        <w:t xml:space="preserve"> </w:t>
      </w:r>
      <w:r>
        <w:t>личности</w:t>
      </w:r>
      <w:r>
        <w:rPr>
          <w:spacing w:val="33"/>
        </w:rPr>
        <w:t xml:space="preserve"> </w:t>
      </w:r>
      <w:r>
        <w:t>и</w:t>
      </w:r>
      <w:r>
        <w:rPr>
          <w:spacing w:val="33"/>
        </w:rPr>
        <w:t xml:space="preserve"> </w:t>
      </w:r>
      <w:r>
        <w:t>общества</w:t>
      </w:r>
      <w:r>
        <w:rPr>
          <w:spacing w:val="34"/>
        </w:rPr>
        <w:t xml:space="preserve"> </w:t>
      </w:r>
      <w:r>
        <w:t>отечественного</w:t>
      </w:r>
      <w:r>
        <w:rPr>
          <w:spacing w:val="33"/>
        </w:rPr>
        <w:t xml:space="preserve"> </w:t>
      </w:r>
      <w:r>
        <w:t>и</w:t>
      </w:r>
      <w:r>
        <w:rPr>
          <w:spacing w:val="35"/>
        </w:rPr>
        <w:t xml:space="preserve"> </w:t>
      </w:r>
      <w:r>
        <w:t>мирового</w:t>
      </w:r>
      <w:r>
        <w:rPr>
          <w:spacing w:val="-57"/>
        </w:rPr>
        <w:t xml:space="preserve"> </w:t>
      </w:r>
      <w:r>
        <w:t>искусства,</w:t>
      </w:r>
      <w:r>
        <w:rPr>
          <w:spacing w:val="-1"/>
        </w:rPr>
        <w:t xml:space="preserve"> </w:t>
      </w:r>
      <w:r>
        <w:t>этнических</w:t>
      </w:r>
      <w:r>
        <w:rPr>
          <w:spacing w:val="-3"/>
        </w:rPr>
        <w:t xml:space="preserve"> </w:t>
      </w:r>
      <w:r>
        <w:t>культурных</w:t>
      </w:r>
      <w:r>
        <w:rPr>
          <w:spacing w:val="-1"/>
        </w:rPr>
        <w:t xml:space="preserve"> </w:t>
      </w:r>
      <w:r>
        <w:t>традиций</w:t>
      </w:r>
      <w:r>
        <w:rPr>
          <w:spacing w:val="-2"/>
        </w:rPr>
        <w:t xml:space="preserve"> </w:t>
      </w:r>
      <w:r>
        <w:t>и</w:t>
      </w:r>
      <w:r>
        <w:rPr>
          <w:spacing w:val="-3"/>
        </w:rPr>
        <w:t xml:space="preserve"> </w:t>
      </w:r>
      <w:r>
        <w:t>народного творчества;</w:t>
      </w:r>
    </w:p>
    <w:p w:rsidR="004C31D4" w:rsidRDefault="00825692">
      <w:pPr>
        <w:pStyle w:val="a5"/>
        <w:ind w:right="290" w:firstLine="700"/>
        <w:jc w:val="left"/>
      </w:pPr>
      <w:r>
        <w:t>готовность</w:t>
      </w:r>
      <w:r>
        <w:rPr>
          <w:spacing w:val="8"/>
        </w:rPr>
        <w:t xml:space="preserve"> </w:t>
      </w:r>
      <w:r>
        <w:t>к</w:t>
      </w:r>
      <w:r>
        <w:rPr>
          <w:spacing w:val="8"/>
        </w:rPr>
        <w:t xml:space="preserve"> </w:t>
      </w:r>
      <w:r>
        <w:t>самовыражению</w:t>
      </w:r>
      <w:r>
        <w:rPr>
          <w:spacing w:val="7"/>
        </w:rPr>
        <w:t xml:space="preserve"> </w:t>
      </w:r>
      <w:r>
        <w:t>в</w:t>
      </w:r>
      <w:r>
        <w:rPr>
          <w:spacing w:val="6"/>
        </w:rPr>
        <w:t xml:space="preserve"> </w:t>
      </w:r>
      <w:r>
        <w:t>разных</w:t>
      </w:r>
      <w:r>
        <w:rPr>
          <w:spacing w:val="6"/>
        </w:rPr>
        <w:t xml:space="preserve"> </w:t>
      </w:r>
      <w:r>
        <w:t>видах</w:t>
      </w:r>
      <w:r>
        <w:rPr>
          <w:spacing w:val="7"/>
        </w:rPr>
        <w:t xml:space="preserve"> </w:t>
      </w:r>
      <w:r>
        <w:t>искусства,</w:t>
      </w:r>
      <w:r>
        <w:rPr>
          <w:spacing w:val="9"/>
        </w:rPr>
        <w:t xml:space="preserve"> </w:t>
      </w:r>
      <w:r>
        <w:t>стремление</w:t>
      </w:r>
      <w:r>
        <w:rPr>
          <w:spacing w:val="6"/>
        </w:rPr>
        <w:t xml:space="preserve"> </w:t>
      </w:r>
      <w:r>
        <w:t>проявлять</w:t>
      </w:r>
      <w:r>
        <w:rPr>
          <w:spacing w:val="-57"/>
        </w:rPr>
        <w:t xml:space="preserve"> </w:t>
      </w:r>
      <w:r>
        <w:t>качества</w:t>
      </w:r>
      <w:r>
        <w:rPr>
          <w:spacing w:val="-2"/>
        </w:rPr>
        <w:t xml:space="preserve"> </w:t>
      </w:r>
      <w:r>
        <w:t>творческой личности;</w:t>
      </w:r>
    </w:p>
    <w:p w:rsidR="004C31D4" w:rsidRDefault="00825692" w:rsidP="00025EF7">
      <w:pPr>
        <w:pStyle w:val="a9"/>
        <w:numPr>
          <w:ilvl w:val="0"/>
          <w:numId w:val="12"/>
        </w:numPr>
        <w:tabs>
          <w:tab w:val="left" w:pos="1315"/>
        </w:tabs>
        <w:spacing w:line="297" w:lineRule="exact"/>
        <w:ind w:left="1314" w:hanging="394"/>
        <w:jc w:val="left"/>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C31D4" w:rsidRDefault="00825692">
      <w:pPr>
        <w:pStyle w:val="a5"/>
        <w:ind w:right="284" w:firstLine="70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57"/>
        </w:rPr>
        <w:t xml:space="preserve"> </w:t>
      </w:r>
      <w:r>
        <w:t>развития географических наук и общественной практики, основанного на диалоге культур,</w:t>
      </w:r>
      <w:r>
        <w:rPr>
          <w:spacing w:val="-57"/>
        </w:rPr>
        <w:t xml:space="preserve"> </w:t>
      </w:r>
      <w:r>
        <w:t>способствующего</w:t>
      </w:r>
      <w:r>
        <w:rPr>
          <w:spacing w:val="-2"/>
        </w:rPr>
        <w:t xml:space="preserve"> </w:t>
      </w:r>
      <w:r>
        <w:t>осознанию своего</w:t>
      </w:r>
      <w:r>
        <w:rPr>
          <w:spacing w:val="-1"/>
        </w:rPr>
        <w:t xml:space="preserve"> </w:t>
      </w:r>
      <w:r>
        <w:t>места в</w:t>
      </w:r>
      <w:r>
        <w:rPr>
          <w:spacing w:val="-2"/>
        </w:rPr>
        <w:t xml:space="preserve"> </w:t>
      </w:r>
      <w:r>
        <w:t>поликультурном</w:t>
      </w:r>
      <w:r>
        <w:rPr>
          <w:spacing w:val="-1"/>
        </w:rPr>
        <w:t xml:space="preserve"> </w:t>
      </w:r>
      <w:r>
        <w:t>мире;</w:t>
      </w:r>
    </w:p>
    <w:p w:rsidR="004C31D4" w:rsidRDefault="00825692">
      <w:pPr>
        <w:pStyle w:val="a5"/>
        <w:ind w:right="282" w:firstLine="719"/>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61"/>
        </w:rPr>
        <w:t xml:space="preserve"> </w:t>
      </w:r>
      <w:r>
        <w:t>средства</w:t>
      </w:r>
      <w:r>
        <w:rPr>
          <w:spacing w:val="1"/>
        </w:rPr>
        <w:t xml:space="preserve"> </w:t>
      </w:r>
      <w:r>
        <w:t>взаимодействия между людьми и познания мира для применения различных 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решении</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1"/>
        </w:rPr>
        <w:t xml:space="preserve"> </w:t>
      </w:r>
      <w:r>
        <w:t>задач;</w:t>
      </w:r>
    </w:p>
    <w:p w:rsidR="004C31D4" w:rsidRDefault="00825692">
      <w:pPr>
        <w:pStyle w:val="a5"/>
        <w:ind w:right="290" w:firstLine="719"/>
        <w:jc w:val="left"/>
      </w:pPr>
      <w:r>
        <w:t>осознание</w:t>
      </w:r>
      <w:r>
        <w:rPr>
          <w:spacing w:val="24"/>
        </w:rPr>
        <w:t xml:space="preserve"> </w:t>
      </w:r>
      <w:r>
        <w:t>ценности</w:t>
      </w:r>
      <w:r>
        <w:rPr>
          <w:spacing w:val="24"/>
        </w:rPr>
        <w:t xml:space="preserve"> </w:t>
      </w:r>
      <w:r>
        <w:t>научной</w:t>
      </w:r>
      <w:r>
        <w:rPr>
          <w:spacing w:val="26"/>
        </w:rPr>
        <w:t xml:space="preserve"> </w:t>
      </w:r>
      <w:r>
        <w:t>деятельности,</w:t>
      </w:r>
      <w:r>
        <w:rPr>
          <w:spacing w:val="25"/>
        </w:rPr>
        <w:t xml:space="preserve"> </w:t>
      </w:r>
      <w:r>
        <w:t>готовность</w:t>
      </w:r>
      <w:r>
        <w:rPr>
          <w:spacing w:val="26"/>
        </w:rPr>
        <w:t xml:space="preserve"> </w:t>
      </w:r>
      <w:r>
        <w:t>осуществлять</w:t>
      </w:r>
      <w:r>
        <w:rPr>
          <w:spacing w:val="25"/>
        </w:rPr>
        <w:t xml:space="preserve"> </w:t>
      </w:r>
      <w:r>
        <w:t>проектную</w:t>
      </w:r>
      <w:r>
        <w:rPr>
          <w:spacing w:val="25"/>
        </w:rPr>
        <w:t xml:space="preserve"> </w:t>
      </w:r>
      <w:r>
        <w:t>и</w:t>
      </w:r>
      <w:r>
        <w:rPr>
          <w:spacing w:val="-57"/>
        </w:rPr>
        <w:t xml:space="preserve"> </w:t>
      </w:r>
      <w:r>
        <w:t>исследовательскую</w:t>
      </w:r>
      <w:r>
        <w:rPr>
          <w:spacing w:val="-2"/>
        </w:rPr>
        <w:t xml:space="preserve"> </w:t>
      </w:r>
      <w:r>
        <w:t>деятельность в</w:t>
      </w:r>
      <w:r>
        <w:rPr>
          <w:spacing w:val="-3"/>
        </w:rPr>
        <w:t xml:space="preserve"> </w:t>
      </w:r>
      <w:r>
        <w:t>географических</w:t>
      </w:r>
      <w:r>
        <w:rPr>
          <w:spacing w:val="-1"/>
        </w:rPr>
        <w:t xml:space="preserve"> </w:t>
      </w:r>
      <w:r>
        <w:t>науках</w:t>
      </w:r>
      <w:r>
        <w:rPr>
          <w:spacing w:val="-2"/>
        </w:rPr>
        <w:t xml:space="preserve"> </w:t>
      </w:r>
      <w:r>
        <w:t>индивидуально</w:t>
      </w:r>
      <w:r>
        <w:rPr>
          <w:spacing w:val="-1"/>
        </w:rPr>
        <w:t xml:space="preserve"> </w:t>
      </w:r>
      <w:r>
        <w:t>и</w:t>
      </w:r>
      <w:r>
        <w:rPr>
          <w:spacing w:val="-1"/>
        </w:rPr>
        <w:t xml:space="preserve"> </w:t>
      </w:r>
      <w:r>
        <w:t>в</w:t>
      </w:r>
      <w:r>
        <w:rPr>
          <w:spacing w:val="-3"/>
        </w:rPr>
        <w:t xml:space="preserve"> </w:t>
      </w:r>
      <w:r>
        <w:t>группе.</w:t>
      </w:r>
    </w:p>
    <w:p w:rsidR="004C31D4" w:rsidRDefault="00825692" w:rsidP="00025EF7">
      <w:pPr>
        <w:pStyle w:val="a9"/>
        <w:numPr>
          <w:ilvl w:val="0"/>
          <w:numId w:val="12"/>
        </w:numPr>
        <w:tabs>
          <w:tab w:val="left" w:pos="1262"/>
        </w:tabs>
        <w:spacing w:line="297" w:lineRule="exact"/>
        <w:ind w:left="1261" w:hanging="322"/>
        <w:jc w:val="left"/>
        <w:rPr>
          <w:sz w:val="24"/>
        </w:rPr>
      </w:pPr>
      <w:r>
        <w:rPr>
          <w:sz w:val="24"/>
        </w:rPr>
        <w:t>физического</w:t>
      </w:r>
      <w:r>
        <w:rPr>
          <w:spacing w:val="40"/>
          <w:sz w:val="24"/>
        </w:rPr>
        <w:t xml:space="preserve"> </w:t>
      </w:r>
      <w:r>
        <w:rPr>
          <w:sz w:val="24"/>
        </w:rPr>
        <w:t>воспитания,</w:t>
      </w:r>
      <w:r>
        <w:rPr>
          <w:spacing w:val="41"/>
          <w:sz w:val="24"/>
        </w:rPr>
        <w:t xml:space="preserve"> </w:t>
      </w:r>
      <w:r>
        <w:rPr>
          <w:sz w:val="24"/>
        </w:rPr>
        <w:t>формирования</w:t>
      </w:r>
      <w:r>
        <w:rPr>
          <w:spacing w:val="42"/>
          <w:sz w:val="24"/>
        </w:rPr>
        <w:t xml:space="preserve"> </w:t>
      </w:r>
      <w:r>
        <w:rPr>
          <w:sz w:val="24"/>
        </w:rPr>
        <w:t>культуры</w:t>
      </w:r>
      <w:r>
        <w:rPr>
          <w:spacing w:val="41"/>
          <w:sz w:val="24"/>
        </w:rPr>
        <w:t xml:space="preserve"> </w:t>
      </w:r>
      <w:r>
        <w:rPr>
          <w:sz w:val="24"/>
        </w:rPr>
        <w:t>здоровья</w:t>
      </w:r>
      <w:r>
        <w:rPr>
          <w:spacing w:val="41"/>
          <w:sz w:val="24"/>
        </w:rPr>
        <w:t xml:space="preserve"> </w:t>
      </w:r>
      <w:r>
        <w:rPr>
          <w:sz w:val="24"/>
        </w:rPr>
        <w:t>и</w:t>
      </w:r>
      <w:r>
        <w:rPr>
          <w:spacing w:val="40"/>
          <w:sz w:val="24"/>
        </w:rPr>
        <w:t xml:space="preserve"> </w:t>
      </w:r>
      <w:r>
        <w:rPr>
          <w:sz w:val="24"/>
        </w:rPr>
        <w:t>эмоционального</w:t>
      </w:r>
    </w:p>
    <w:p w:rsidR="004C31D4" w:rsidRDefault="004C31D4">
      <w:pPr>
        <w:spacing w:line="297" w:lineRule="exact"/>
        <w:rPr>
          <w:sz w:val="24"/>
        </w:rPr>
        <w:sectPr w:rsidR="004C31D4">
          <w:pgSz w:w="11910" w:h="16840"/>
          <w:pgMar w:top="1340" w:right="420" w:bottom="680" w:left="1580" w:header="821" w:footer="491" w:gutter="0"/>
          <w:cols w:space="720"/>
        </w:sectPr>
      </w:pPr>
    </w:p>
    <w:p w:rsidR="004C31D4" w:rsidRDefault="00825692">
      <w:pPr>
        <w:pStyle w:val="a5"/>
        <w:spacing w:before="90"/>
        <w:jc w:val="left"/>
      </w:pPr>
      <w:r>
        <w:lastRenderedPageBreak/>
        <w:t>благополучия:</w:t>
      </w:r>
    </w:p>
    <w:p w:rsidR="004C31D4" w:rsidRDefault="00825692">
      <w:pPr>
        <w:pStyle w:val="a5"/>
        <w:spacing w:before="1"/>
        <w:ind w:right="284" w:firstLine="719"/>
        <w:jc w:val="left"/>
      </w:pPr>
      <w:r>
        <w:t>сформированность</w:t>
      </w:r>
      <w:r>
        <w:rPr>
          <w:spacing w:val="8"/>
        </w:rPr>
        <w:t xml:space="preserve"> </w:t>
      </w:r>
      <w:r>
        <w:t>здорового</w:t>
      </w:r>
      <w:r>
        <w:rPr>
          <w:spacing w:val="6"/>
        </w:rPr>
        <w:t xml:space="preserve"> </w:t>
      </w:r>
      <w:r>
        <w:t>и</w:t>
      </w:r>
      <w:r>
        <w:rPr>
          <w:spacing w:val="8"/>
        </w:rPr>
        <w:t xml:space="preserve"> </w:t>
      </w:r>
      <w:r>
        <w:t>безопасного</w:t>
      </w:r>
      <w:r>
        <w:rPr>
          <w:spacing w:val="8"/>
        </w:rPr>
        <w:t xml:space="preserve"> </w:t>
      </w:r>
      <w:r>
        <w:t>образа</w:t>
      </w:r>
      <w:r>
        <w:rPr>
          <w:spacing w:val="6"/>
        </w:rPr>
        <w:t xml:space="preserve"> </w:t>
      </w:r>
      <w:r>
        <w:t>жизни,</w:t>
      </w:r>
      <w:r>
        <w:rPr>
          <w:spacing w:val="7"/>
        </w:rPr>
        <w:t xml:space="preserve"> </w:t>
      </w:r>
      <w:r>
        <w:t>в</w:t>
      </w:r>
      <w:r>
        <w:rPr>
          <w:spacing w:val="7"/>
        </w:rPr>
        <w:t xml:space="preserve"> </w:t>
      </w:r>
      <w:r>
        <w:t>том</w:t>
      </w:r>
      <w:r>
        <w:rPr>
          <w:spacing w:val="7"/>
        </w:rPr>
        <w:t xml:space="preserve"> </w:t>
      </w:r>
      <w:r>
        <w:t>числе</w:t>
      </w:r>
      <w:r>
        <w:rPr>
          <w:spacing w:val="6"/>
        </w:rPr>
        <w:t xml:space="preserve"> </w:t>
      </w:r>
      <w:r>
        <w:t>безопасного</w:t>
      </w:r>
      <w:r>
        <w:rPr>
          <w:spacing w:val="-57"/>
        </w:rPr>
        <w:t xml:space="preserve"> </w:t>
      </w:r>
      <w:r>
        <w:t>поведения</w:t>
      </w:r>
      <w:r>
        <w:rPr>
          <w:spacing w:val="-1"/>
        </w:rPr>
        <w:t xml:space="preserve"> </w:t>
      </w:r>
      <w:r>
        <w:t>в</w:t>
      </w:r>
      <w:r>
        <w:rPr>
          <w:spacing w:val="-1"/>
        </w:rPr>
        <w:t xml:space="preserve"> </w:t>
      </w:r>
      <w:r>
        <w:t>природной</w:t>
      </w:r>
      <w:r>
        <w:rPr>
          <w:spacing w:val="-3"/>
        </w:rPr>
        <w:t xml:space="preserve"> </w:t>
      </w:r>
      <w:r>
        <w:t>среде, ответственного</w:t>
      </w:r>
      <w:r>
        <w:rPr>
          <w:spacing w:val="-1"/>
        </w:rPr>
        <w:t xml:space="preserve"> </w:t>
      </w:r>
      <w:r>
        <w:t>отношения</w:t>
      </w:r>
      <w:r>
        <w:rPr>
          <w:spacing w:val="-3"/>
        </w:rPr>
        <w:t xml:space="preserve"> </w:t>
      </w:r>
      <w:r>
        <w:t>к</w:t>
      </w:r>
      <w:r>
        <w:rPr>
          <w:spacing w:val="-1"/>
        </w:rPr>
        <w:t xml:space="preserve"> </w:t>
      </w:r>
      <w:r>
        <w:t>своему здоровью;</w:t>
      </w:r>
    </w:p>
    <w:p w:rsidR="004C31D4" w:rsidRDefault="00825692">
      <w:pPr>
        <w:pStyle w:val="a5"/>
        <w:tabs>
          <w:tab w:val="left" w:pos="2595"/>
          <w:tab w:val="left" w:pos="3092"/>
          <w:tab w:val="left" w:pos="4701"/>
          <w:tab w:val="left" w:pos="7179"/>
          <w:tab w:val="left" w:pos="8464"/>
        </w:tabs>
        <w:ind w:right="283" w:firstLine="719"/>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1"/>
        </w:rPr>
        <w:t xml:space="preserve"> </w:t>
      </w:r>
      <w:r>
        <w:t>деятельностью;</w:t>
      </w:r>
    </w:p>
    <w:p w:rsidR="004C31D4" w:rsidRDefault="00825692">
      <w:pPr>
        <w:pStyle w:val="a5"/>
        <w:tabs>
          <w:tab w:val="left" w:pos="2091"/>
          <w:tab w:val="left" w:pos="3378"/>
          <w:tab w:val="left" w:pos="4477"/>
          <w:tab w:val="left" w:pos="5700"/>
          <w:tab w:val="left" w:pos="6055"/>
          <w:tab w:val="left" w:pos="6820"/>
          <w:tab w:val="left" w:pos="7593"/>
          <w:tab w:val="left" w:pos="9048"/>
        </w:tabs>
        <w:ind w:right="288" w:firstLine="719"/>
        <w:jc w:val="left"/>
      </w:pPr>
      <w:r>
        <w:t>активное</w:t>
      </w:r>
      <w:r>
        <w:tab/>
        <w:t>неприятие</w:t>
      </w:r>
      <w:r>
        <w:tab/>
        <w:t>вредных</w:t>
      </w:r>
      <w:r>
        <w:tab/>
        <w:t>привычек</w:t>
      </w:r>
      <w:r>
        <w:tab/>
        <w:t>и</w:t>
      </w:r>
      <w:r>
        <w:tab/>
        <w:t>иных</w:t>
      </w:r>
      <w:r>
        <w:tab/>
        <w:t>форм</w:t>
      </w:r>
      <w:r>
        <w:tab/>
        <w:t>причинения</w:t>
      </w:r>
      <w:r>
        <w:tab/>
      </w:r>
      <w:r>
        <w:rPr>
          <w:spacing w:val="-1"/>
        </w:rPr>
        <w:t>вреда</w:t>
      </w:r>
      <w:r>
        <w:rPr>
          <w:spacing w:val="-57"/>
        </w:rPr>
        <w:t xml:space="preserve"> </w:t>
      </w:r>
      <w:r>
        <w:t>физическому</w:t>
      </w:r>
      <w:r>
        <w:rPr>
          <w:spacing w:val="-1"/>
        </w:rPr>
        <w:t xml:space="preserve"> </w:t>
      </w:r>
      <w:r>
        <w:t>и психическому здоровью;</w:t>
      </w:r>
    </w:p>
    <w:p w:rsidR="004C31D4" w:rsidRDefault="00825692" w:rsidP="00025EF7">
      <w:pPr>
        <w:pStyle w:val="a9"/>
        <w:numPr>
          <w:ilvl w:val="0"/>
          <w:numId w:val="12"/>
        </w:numPr>
        <w:tabs>
          <w:tab w:val="left" w:pos="1301"/>
        </w:tabs>
        <w:spacing w:line="297" w:lineRule="exact"/>
        <w:ind w:left="1300" w:hanging="361"/>
        <w:jc w:val="left"/>
        <w:rPr>
          <w:sz w:val="24"/>
        </w:rPr>
      </w:pPr>
      <w:r>
        <w:rPr>
          <w:sz w:val="24"/>
        </w:rPr>
        <w:t>трудового</w:t>
      </w:r>
      <w:r>
        <w:rPr>
          <w:spacing w:val="-3"/>
          <w:sz w:val="24"/>
        </w:rPr>
        <w:t xml:space="preserve"> </w:t>
      </w:r>
      <w:r>
        <w:rPr>
          <w:sz w:val="24"/>
        </w:rPr>
        <w:t>воспитания:</w:t>
      </w:r>
    </w:p>
    <w:p w:rsidR="004C31D4" w:rsidRDefault="00825692">
      <w:pPr>
        <w:pStyle w:val="a5"/>
        <w:spacing w:line="274" w:lineRule="exact"/>
        <w:ind w:left="940"/>
      </w:pPr>
      <w:r>
        <w:t>готовность</w:t>
      </w:r>
      <w:r>
        <w:rPr>
          <w:spacing w:val="-2"/>
        </w:rPr>
        <w:t xml:space="preserve"> </w:t>
      </w:r>
      <w:r>
        <w:t>к</w:t>
      </w:r>
      <w:r>
        <w:rPr>
          <w:spacing w:val="-4"/>
        </w:rPr>
        <w:t xml:space="preserve"> </w:t>
      </w:r>
      <w:r>
        <w:t>труду,</w:t>
      </w:r>
      <w:r>
        <w:rPr>
          <w:spacing w:val="-2"/>
        </w:rPr>
        <w:t xml:space="preserve"> </w:t>
      </w:r>
      <w:r>
        <w:t>осознание</w:t>
      </w:r>
      <w:r>
        <w:rPr>
          <w:spacing w:val="-4"/>
        </w:rPr>
        <w:t xml:space="preserve"> </w:t>
      </w:r>
      <w:r>
        <w:t>ценности</w:t>
      </w:r>
      <w:r>
        <w:rPr>
          <w:spacing w:val="-2"/>
        </w:rPr>
        <w:t xml:space="preserve"> </w:t>
      </w:r>
      <w:r>
        <w:t>мастерства,</w:t>
      </w:r>
      <w:r>
        <w:rPr>
          <w:spacing w:val="-2"/>
        </w:rPr>
        <w:t xml:space="preserve"> </w:t>
      </w:r>
      <w:r>
        <w:t>трудолюбие;</w:t>
      </w:r>
    </w:p>
    <w:p w:rsidR="004C31D4" w:rsidRDefault="00825692">
      <w:pPr>
        <w:pStyle w:val="a5"/>
        <w:ind w:right="286" w:firstLine="719"/>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такую деятельность;</w:t>
      </w:r>
    </w:p>
    <w:p w:rsidR="004C31D4" w:rsidRDefault="00825692">
      <w:pPr>
        <w:pStyle w:val="a5"/>
        <w:ind w:right="284" w:firstLine="719"/>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области</w:t>
      </w:r>
      <w:r>
        <w:rPr>
          <w:spacing w:val="1"/>
        </w:rPr>
        <w:t xml:space="preserve"> </w:t>
      </w:r>
      <w:r>
        <w:t>географических</w:t>
      </w:r>
      <w:r>
        <w:rPr>
          <w:spacing w:val="1"/>
        </w:rPr>
        <w:t xml:space="preserve"> </w:t>
      </w:r>
      <w:r>
        <w:t>наук,</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 собственные</w:t>
      </w:r>
      <w:r>
        <w:rPr>
          <w:spacing w:val="-2"/>
        </w:rPr>
        <w:t xml:space="preserve"> </w:t>
      </w:r>
      <w:r>
        <w:t>жизненные</w:t>
      </w:r>
      <w:r>
        <w:rPr>
          <w:spacing w:val="-2"/>
        </w:rPr>
        <w:t xml:space="preserve"> </w:t>
      </w:r>
      <w:r>
        <w:t>планы;</w:t>
      </w:r>
    </w:p>
    <w:p w:rsidR="004C31D4" w:rsidRDefault="00825692">
      <w:pPr>
        <w:pStyle w:val="a5"/>
        <w:spacing w:before="1"/>
        <w:ind w:left="940"/>
      </w:pPr>
      <w:r>
        <w:t>готовность</w:t>
      </w:r>
      <w:r>
        <w:rPr>
          <w:spacing w:val="27"/>
        </w:rPr>
        <w:t xml:space="preserve"> </w:t>
      </w:r>
      <w:r>
        <w:t>и</w:t>
      </w:r>
      <w:r>
        <w:rPr>
          <w:spacing w:val="28"/>
        </w:rPr>
        <w:t xml:space="preserve"> </w:t>
      </w:r>
      <w:r>
        <w:t>способность</w:t>
      </w:r>
      <w:r>
        <w:rPr>
          <w:spacing w:val="30"/>
        </w:rPr>
        <w:t xml:space="preserve"> </w:t>
      </w:r>
      <w:r>
        <w:t>к</w:t>
      </w:r>
      <w:r>
        <w:rPr>
          <w:spacing w:val="26"/>
        </w:rPr>
        <w:t xml:space="preserve"> </w:t>
      </w:r>
      <w:r>
        <w:t>образованию</w:t>
      </w:r>
      <w:r>
        <w:rPr>
          <w:spacing w:val="27"/>
        </w:rPr>
        <w:t xml:space="preserve"> </w:t>
      </w:r>
      <w:r>
        <w:t>и</w:t>
      </w:r>
      <w:r>
        <w:rPr>
          <w:spacing w:val="26"/>
        </w:rPr>
        <w:t xml:space="preserve"> </w:t>
      </w:r>
      <w:r>
        <w:t>самообразованию</w:t>
      </w:r>
      <w:r>
        <w:rPr>
          <w:spacing w:val="29"/>
        </w:rPr>
        <w:t xml:space="preserve"> </w:t>
      </w:r>
      <w:r>
        <w:t>на</w:t>
      </w:r>
      <w:r>
        <w:rPr>
          <w:spacing w:val="24"/>
        </w:rPr>
        <w:t xml:space="preserve"> </w:t>
      </w:r>
      <w:r>
        <w:t>протяжении</w:t>
      </w:r>
      <w:r>
        <w:rPr>
          <w:spacing w:val="27"/>
        </w:rPr>
        <w:t xml:space="preserve"> </w:t>
      </w:r>
      <w:r>
        <w:t>всей</w:t>
      </w:r>
    </w:p>
    <w:p w:rsidR="004C31D4" w:rsidRDefault="004C31D4">
      <w:pPr>
        <w:sectPr w:rsidR="004C31D4">
          <w:pgSz w:w="11910" w:h="16840"/>
          <w:pgMar w:top="1340" w:right="420" w:bottom="680" w:left="1580" w:header="821" w:footer="491" w:gutter="0"/>
          <w:cols w:space="720"/>
        </w:sectPr>
      </w:pPr>
    </w:p>
    <w:p w:rsidR="004C31D4" w:rsidRDefault="00825692">
      <w:pPr>
        <w:pStyle w:val="a5"/>
        <w:jc w:val="left"/>
      </w:pPr>
      <w:r>
        <w:lastRenderedPageBreak/>
        <w:t>жизни;</w:t>
      </w:r>
    </w:p>
    <w:p w:rsidR="004C31D4" w:rsidRDefault="00825692">
      <w:pPr>
        <w:pStyle w:val="a5"/>
        <w:spacing w:before="9"/>
        <w:ind w:left="0"/>
        <w:jc w:val="left"/>
        <w:rPr>
          <w:sz w:val="23"/>
        </w:rPr>
      </w:pPr>
      <w:r>
        <w:br w:type="column"/>
      </w:r>
    </w:p>
    <w:p w:rsidR="004C31D4" w:rsidRDefault="00825692" w:rsidP="00025EF7">
      <w:pPr>
        <w:pStyle w:val="a9"/>
        <w:numPr>
          <w:ilvl w:val="0"/>
          <w:numId w:val="12"/>
        </w:numPr>
        <w:tabs>
          <w:tab w:val="left" w:pos="326"/>
        </w:tabs>
        <w:spacing w:before="1" w:line="297" w:lineRule="exact"/>
        <w:ind w:left="325" w:hanging="361"/>
        <w:jc w:val="left"/>
        <w:rPr>
          <w:sz w:val="24"/>
        </w:rPr>
      </w:pPr>
      <w:r>
        <w:rPr>
          <w:sz w:val="24"/>
        </w:rPr>
        <w:t>экологического</w:t>
      </w:r>
      <w:r>
        <w:rPr>
          <w:spacing w:val="-5"/>
          <w:sz w:val="24"/>
        </w:rPr>
        <w:t xml:space="preserve"> </w:t>
      </w:r>
      <w:r>
        <w:rPr>
          <w:sz w:val="24"/>
        </w:rPr>
        <w:t>воспитания:</w:t>
      </w:r>
    </w:p>
    <w:p w:rsidR="004C31D4" w:rsidRDefault="00825692">
      <w:pPr>
        <w:pStyle w:val="a5"/>
        <w:tabs>
          <w:tab w:val="left" w:pos="2124"/>
          <w:tab w:val="left" w:pos="3846"/>
          <w:tab w:val="left" w:pos="5094"/>
          <w:tab w:val="left" w:pos="6439"/>
          <w:tab w:val="left" w:pos="7494"/>
        </w:tabs>
        <w:spacing w:line="274" w:lineRule="exact"/>
        <w:ind w:left="-35"/>
        <w:jc w:val="left"/>
      </w:pPr>
      <w:r>
        <w:t>сформированность</w:t>
      </w:r>
      <w:r>
        <w:tab/>
        <w:t>экологической</w:t>
      </w:r>
      <w:r>
        <w:tab/>
        <w:t>культуры,</w:t>
      </w:r>
      <w:r>
        <w:tab/>
        <w:t>понимание</w:t>
      </w:r>
      <w:r>
        <w:tab/>
        <w:t>влияния</w:t>
      </w:r>
      <w:r>
        <w:tab/>
        <w:t>социально-</w:t>
      </w:r>
    </w:p>
    <w:p w:rsidR="004C31D4" w:rsidRDefault="004C31D4">
      <w:pPr>
        <w:spacing w:line="274" w:lineRule="exact"/>
        <w:sectPr w:rsidR="004C31D4">
          <w:type w:val="continuous"/>
          <w:pgSz w:w="11910" w:h="16840"/>
          <w:pgMar w:top="740" w:right="420" w:bottom="280" w:left="1580" w:header="720" w:footer="720" w:gutter="0"/>
          <w:cols w:num="2" w:space="720" w:equalWidth="0">
            <w:col w:w="935" w:space="40"/>
            <w:col w:w="8935"/>
          </w:cols>
        </w:sectPr>
      </w:pPr>
    </w:p>
    <w:p w:rsidR="004C31D4" w:rsidRDefault="00825692">
      <w:pPr>
        <w:pStyle w:val="a5"/>
        <w:ind w:right="289"/>
      </w:pPr>
      <w:r>
        <w:lastRenderedPageBreak/>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географических</w:t>
      </w:r>
      <w:r>
        <w:rPr>
          <w:spacing w:val="1"/>
        </w:rPr>
        <w:t xml:space="preserve"> </w:t>
      </w:r>
      <w:r>
        <w:t>особенностей</w:t>
      </w:r>
      <w:r>
        <w:rPr>
          <w:spacing w:val="1"/>
        </w:rPr>
        <w:t xml:space="preserve"> </w:t>
      </w:r>
      <w:r>
        <w:t>их</w:t>
      </w:r>
      <w:r>
        <w:rPr>
          <w:spacing w:val="1"/>
        </w:rPr>
        <w:t xml:space="preserve"> </w:t>
      </w:r>
      <w:r>
        <w:t>проявления;</w:t>
      </w:r>
    </w:p>
    <w:p w:rsidR="004C31D4" w:rsidRDefault="00825692">
      <w:pPr>
        <w:pStyle w:val="a5"/>
        <w:ind w:right="289" w:firstLine="700"/>
      </w:pPr>
      <w:r>
        <w:t>планирование и осуществление действий в окружающей среде на основе знания</w:t>
      </w:r>
      <w:r>
        <w:rPr>
          <w:spacing w:val="1"/>
        </w:rPr>
        <w:t xml:space="preserve"> </w:t>
      </w:r>
      <w:r>
        <w:t>целей</w:t>
      </w:r>
      <w:r>
        <w:rPr>
          <w:spacing w:val="-1"/>
        </w:rPr>
        <w:t xml:space="preserve"> </w:t>
      </w:r>
      <w:r>
        <w:t>устойчивого</w:t>
      </w:r>
      <w:r>
        <w:rPr>
          <w:spacing w:val="-1"/>
        </w:rPr>
        <w:t xml:space="preserve"> </w:t>
      </w:r>
      <w:r>
        <w:t>развития человечества;</w:t>
      </w:r>
    </w:p>
    <w:p w:rsidR="004C31D4" w:rsidRDefault="00825692">
      <w:pPr>
        <w:pStyle w:val="a5"/>
        <w:ind w:left="921"/>
      </w:pPr>
      <w:r>
        <w:t>активное</w:t>
      </w:r>
      <w:r>
        <w:rPr>
          <w:spacing w:val="-4"/>
        </w:rPr>
        <w:t xml:space="preserve"> </w:t>
      </w:r>
      <w:r>
        <w:t>неприятие</w:t>
      </w:r>
      <w:r>
        <w:rPr>
          <w:spacing w:val="-4"/>
        </w:rPr>
        <w:t xml:space="preserve"> </w:t>
      </w:r>
      <w:r>
        <w:t>действий,</w:t>
      </w:r>
      <w:r>
        <w:rPr>
          <w:spacing w:val="-6"/>
        </w:rPr>
        <w:t xml:space="preserve"> </w:t>
      </w:r>
      <w:r>
        <w:t>приносящих</w:t>
      </w:r>
      <w:r>
        <w:rPr>
          <w:spacing w:val="-3"/>
        </w:rPr>
        <w:t xml:space="preserve"> </w:t>
      </w:r>
      <w:r>
        <w:t>вред</w:t>
      </w:r>
      <w:r>
        <w:rPr>
          <w:spacing w:val="-3"/>
        </w:rPr>
        <w:t xml:space="preserve"> </w:t>
      </w:r>
      <w:r>
        <w:t>окружающей</w:t>
      </w:r>
      <w:r>
        <w:rPr>
          <w:spacing w:val="-3"/>
        </w:rPr>
        <w:t xml:space="preserve"> </w:t>
      </w:r>
      <w:r>
        <w:t>среде;</w:t>
      </w:r>
    </w:p>
    <w:p w:rsidR="004C31D4" w:rsidRDefault="00825692">
      <w:pPr>
        <w:pStyle w:val="a5"/>
        <w:ind w:right="289" w:firstLine="700"/>
      </w:pPr>
      <w:r>
        <w:t>умение прогнозировать, в том числе на основе применения географических знаний,</w:t>
      </w:r>
      <w:r>
        <w:rPr>
          <w:spacing w:val="1"/>
        </w:rPr>
        <w:t xml:space="preserve"> </w:t>
      </w:r>
      <w:r>
        <w:t>неблагоприятные экологические последствия предпринимаемых действий, предотвращать</w:t>
      </w:r>
      <w:r>
        <w:rPr>
          <w:spacing w:val="1"/>
        </w:rPr>
        <w:t xml:space="preserve"> </w:t>
      </w:r>
      <w:r>
        <w:t>их;</w:t>
      </w:r>
    </w:p>
    <w:p w:rsidR="004C31D4" w:rsidRDefault="00825692">
      <w:pPr>
        <w:pStyle w:val="a5"/>
        <w:ind w:left="921"/>
      </w:pPr>
      <w:r>
        <w:t>расширение</w:t>
      </w:r>
      <w:r>
        <w:rPr>
          <w:spacing w:val="-5"/>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4C31D4" w:rsidRDefault="00825692">
      <w:pPr>
        <w:pStyle w:val="a5"/>
        <w:ind w:right="283" w:firstLine="700"/>
      </w:pPr>
      <w:r>
        <w:t>В</w:t>
      </w:r>
      <w:r>
        <w:rPr>
          <w:spacing w:val="1"/>
        </w:rPr>
        <w:t xml:space="preserve"> </w:t>
      </w:r>
      <w:r>
        <w:t>результате</w:t>
      </w:r>
      <w:r>
        <w:rPr>
          <w:spacing w:val="1"/>
        </w:rPr>
        <w:t xml:space="preserve"> </w:t>
      </w:r>
      <w:r>
        <w:t>изучения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учебные</w:t>
      </w:r>
      <w:r>
        <w:rPr>
          <w:spacing w:val="1"/>
        </w:rPr>
        <w:t xml:space="preserve"> </w:t>
      </w:r>
      <w:r>
        <w:t>познавательные</w:t>
      </w:r>
      <w:r>
        <w:rPr>
          <w:spacing w:val="1"/>
        </w:rPr>
        <w:t xml:space="preserve"> </w:t>
      </w:r>
      <w:r>
        <w:t>действия,</w:t>
      </w:r>
      <w:r>
        <w:rPr>
          <w:spacing w:val="-57"/>
        </w:rPr>
        <w:t xml:space="preserve"> </w:t>
      </w:r>
      <w:r>
        <w:t>универсальные</w:t>
      </w:r>
      <w:r>
        <w:rPr>
          <w:spacing w:val="1"/>
        </w:rPr>
        <w:t xml:space="preserve"> </w:t>
      </w:r>
      <w:r>
        <w:t>учебные</w:t>
      </w:r>
      <w:r>
        <w:rPr>
          <w:spacing w:val="1"/>
        </w:rPr>
        <w:t xml:space="preserve"> </w:t>
      </w:r>
      <w:r>
        <w:t>коммуникативные</w:t>
      </w:r>
      <w:r>
        <w:rPr>
          <w:spacing w:val="1"/>
        </w:rPr>
        <w:t xml:space="preserve"> </w:t>
      </w:r>
      <w:r>
        <w:t>действия,</w:t>
      </w:r>
      <w:r>
        <w:rPr>
          <w:spacing w:val="1"/>
        </w:rPr>
        <w:t xml:space="preserve"> </w:t>
      </w:r>
      <w:r>
        <w:t>универсальные</w:t>
      </w:r>
      <w:r>
        <w:rPr>
          <w:spacing w:val="1"/>
        </w:rPr>
        <w:t xml:space="preserve"> </w:t>
      </w:r>
      <w:r>
        <w:t>учебные</w:t>
      </w:r>
      <w:r>
        <w:rPr>
          <w:spacing w:val="1"/>
        </w:rPr>
        <w:t xml:space="preserve"> </w:t>
      </w:r>
      <w:r>
        <w:t>регулятивные</w:t>
      </w:r>
      <w:r>
        <w:rPr>
          <w:spacing w:val="-3"/>
        </w:rPr>
        <w:t xml:space="preserve"> </w:t>
      </w:r>
      <w:r>
        <w:t>действия.</w:t>
      </w:r>
    </w:p>
    <w:p w:rsidR="004C31D4" w:rsidRDefault="00825692">
      <w:pPr>
        <w:ind w:left="220" w:right="282" w:firstLine="700"/>
        <w:jc w:val="both"/>
        <w:rPr>
          <w:sz w:val="24"/>
        </w:rPr>
      </w:pPr>
      <w:r>
        <w:rPr>
          <w:sz w:val="24"/>
        </w:rPr>
        <w:t xml:space="preserve">У обучающегося будут сформированы следующие </w:t>
      </w:r>
      <w:r>
        <w:rPr>
          <w:i/>
          <w:sz w:val="24"/>
        </w:rPr>
        <w:t xml:space="preserve">базовые логические действия </w:t>
      </w:r>
      <w:r>
        <w:rPr>
          <w:sz w:val="24"/>
        </w:rPr>
        <w:t>как</w:t>
      </w:r>
      <w:r>
        <w:rPr>
          <w:spacing w:val="-57"/>
          <w:sz w:val="24"/>
        </w:rPr>
        <w:t xml:space="preserve"> </w:t>
      </w:r>
      <w:r>
        <w:rPr>
          <w:sz w:val="24"/>
        </w:rPr>
        <w:t>часть универсальных учебных познавательных</w:t>
      </w:r>
      <w:r>
        <w:rPr>
          <w:spacing w:val="-1"/>
          <w:sz w:val="24"/>
        </w:rPr>
        <w:t xml:space="preserve"> </w:t>
      </w:r>
      <w:r>
        <w:rPr>
          <w:sz w:val="24"/>
        </w:rPr>
        <w:t>действий:</w:t>
      </w:r>
    </w:p>
    <w:p w:rsidR="004C31D4" w:rsidRDefault="00825692">
      <w:pPr>
        <w:pStyle w:val="a5"/>
        <w:ind w:right="288" w:firstLine="700"/>
      </w:pPr>
      <w:r>
        <w:t>самостоятельно формулировать и актуализировать проблемы, которые могут быть</w:t>
      </w:r>
      <w:r>
        <w:rPr>
          <w:spacing w:val="1"/>
        </w:rPr>
        <w:t xml:space="preserve"> </w:t>
      </w:r>
      <w:r>
        <w:t>решены</w:t>
      </w:r>
      <w:r>
        <w:rPr>
          <w:spacing w:val="-2"/>
        </w:rPr>
        <w:t xml:space="preserve"> </w:t>
      </w:r>
      <w:r>
        <w:t>с</w:t>
      </w:r>
      <w:r>
        <w:rPr>
          <w:spacing w:val="-3"/>
        </w:rPr>
        <w:t xml:space="preserve"> </w:t>
      </w:r>
      <w:r>
        <w:t>использованием</w:t>
      </w:r>
      <w:r>
        <w:rPr>
          <w:spacing w:val="-2"/>
        </w:rPr>
        <w:t xml:space="preserve"> </w:t>
      </w:r>
      <w:r>
        <w:t>географических</w:t>
      </w:r>
      <w:r>
        <w:rPr>
          <w:spacing w:val="-1"/>
        </w:rPr>
        <w:t xml:space="preserve"> </w:t>
      </w:r>
      <w:r>
        <w:t>знаний,</w:t>
      </w:r>
      <w:r>
        <w:rPr>
          <w:spacing w:val="-1"/>
        </w:rPr>
        <w:t xml:space="preserve"> </w:t>
      </w:r>
      <w:r>
        <w:t>рассматривать их</w:t>
      </w:r>
      <w:r>
        <w:rPr>
          <w:spacing w:val="-4"/>
        </w:rPr>
        <w:t xml:space="preserve"> </w:t>
      </w:r>
      <w:r>
        <w:t>всесторонне;</w:t>
      </w:r>
    </w:p>
    <w:p w:rsidR="004C31D4" w:rsidRDefault="00825692">
      <w:pPr>
        <w:pStyle w:val="a5"/>
        <w:spacing w:before="1"/>
        <w:ind w:right="290" w:firstLine="700"/>
      </w:pPr>
      <w:r>
        <w:t>устанавливать существенный признак или основания для сравнения, классификации</w:t>
      </w:r>
      <w:r>
        <w:rPr>
          <w:spacing w:val="-57"/>
        </w:rPr>
        <w:t xml:space="preserve"> </w:t>
      </w:r>
      <w:r>
        <w:t>географических</w:t>
      </w:r>
      <w:r>
        <w:rPr>
          <w:spacing w:val="-1"/>
        </w:rPr>
        <w:t xml:space="preserve"> </w:t>
      </w:r>
      <w:r>
        <w:t>объектов, процессов и явлений</w:t>
      </w:r>
      <w:r>
        <w:rPr>
          <w:spacing w:val="-1"/>
        </w:rPr>
        <w:t xml:space="preserve"> </w:t>
      </w:r>
      <w:r>
        <w:t>и обобщения;</w:t>
      </w:r>
    </w:p>
    <w:p w:rsidR="004C31D4" w:rsidRDefault="00825692">
      <w:pPr>
        <w:pStyle w:val="a5"/>
        <w:ind w:right="285" w:firstLine="700"/>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разрабатывать</w:t>
      </w:r>
      <w:r>
        <w:rPr>
          <w:spacing w:val="1"/>
        </w:rPr>
        <w:t xml:space="preserve"> </w:t>
      </w:r>
      <w:r>
        <w:t>план</w:t>
      </w:r>
      <w:r>
        <w:rPr>
          <w:spacing w:val="1"/>
        </w:rPr>
        <w:t xml:space="preserve"> </w:t>
      </w:r>
      <w:r>
        <w:t>решения</w:t>
      </w:r>
      <w:r>
        <w:rPr>
          <w:spacing w:val="1"/>
        </w:rPr>
        <w:t xml:space="preserve"> </w:t>
      </w:r>
      <w:r>
        <w:t>географической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 нематериальных ресурсов;</w:t>
      </w:r>
    </w:p>
    <w:p w:rsidR="004C31D4" w:rsidRDefault="00825692">
      <w:pPr>
        <w:pStyle w:val="a5"/>
        <w:ind w:right="289" w:firstLine="700"/>
      </w:pPr>
      <w:r>
        <w:t>выявлять закономерности и противоречия в рассматриваемых явлениях с учётом</w:t>
      </w:r>
      <w:r>
        <w:rPr>
          <w:spacing w:val="1"/>
        </w:rPr>
        <w:t xml:space="preserve"> </w:t>
      </w:r>
      <w:r>
        <w:t>предложенной</w:t>
      </w:r>
      <w:r>
        <w:rPr>
          <w:spacing w:val="-1"/>
        </w:rPr>
        <w:t xml:space="preserve"> </w:t>
      </w:r>
      <w:r>
        <w:t>географической задачи;</w:t>
      </w:r>
    </w:p>
    <w:p w:rsidR="004C31D4" w:rsidRDefault="00825692">
      <w:pPr>
        <w:pStyle w:val="a5"/>
        <w:ind w:left="921" w:right="290"/>
      </w:pPr>
      <w:r>
        <w:t>вносить коррективы в деятельность, оценивать соответствие результатов целям;</w:t>
      </w:r>
      <w:r>
        <w:rPr>
          <w:spacing w:val="1"/>
        </w:rPr>
        <w:t xml:space="preserve"> </w:t>
      </w:r>
      <w:r>
        <w:t>координировать</w:t>
      </w:r>
      <w:r>
        <w:rPr>
          <w:spacing w:val="5"/>
        </w:rPr>
        <w:t xml:space="preserve"> </w:t>
      </w:r>
      <w:r>
        <w:t>и</w:t>
      </w:r>
      <w:r>
        <w:rPr>
          <w:spacing w:val="5"/>
        </w:rPr>
        <w:t xml:space="preserve"> </w:t>
      </w:r>
      <w:r>
        <w:t>выполнять</w:t>
      </w:r>
      <w:r>
        <w:rPr>
          <w:spacing w:val="5"/>
        </w:rPr>
        <w:t xml:space="preserve"> </w:t>
      </w:r>
      <w:r>
        <w:t>работу</w:t>
      </w:r>
      <w:r>
        <w:rPr>
          <w:spacing w:val="4"/>
        </w:rPr>
        <w:t xml:space="preserve"> </w:t>
      </w:r>
      <w:r>
        <w:t>при</w:t>
      </w:r>
      <w:r>
        <w:rPr>
          <w:spacing w:val="4"/>
        </w:rPr>
        <w:t xml:space="preserve"> </w:t>
      </w:r>
      <w:r>
        <w:t>решении</w:t>
      </w:r>
      <w:r>
        <w:rPr>
          <w:spacing w:val="5"/>
        </w:rPr>
        <w:t xml:space="preserve"> </w:t>
      </w:r>
      <w:r>
        <w:t>географических</w:t>
      </w:r>
      <w:r>
        <w:rPr>
          <w:spacing w:val="3"/>
        </w:rPr>
        <w:t xml:space="preserve"> </w:t>
      </w:r>
      <w:r>
        <w:t>задач</w:t>
      </w:r>
      <w:r>
        <w:rPr>
          <w:spacing w:val="4"/>
        </w:rPr>
        <w:t xml:space="preserve"> </w:t>
      </w:r>
      <w:r>
        <w:t>в</w:t>
      </w:r>
      <w:r>
        <w:rPr>
          <w:spacing w:val="4"/>
        </w:rPr>
        <w:t xml:space="preserve"> </w:t>
      </w:r>
      <w:r>
        <w:t>условиях</w:t>
      </w:r>
    </w:p>
    <w:p w:rsidR="004C31D4" w:rsidRDefault="00825692">
      <w:pPr>
        <w:pStyle w:val="a5"/>
      </w:pPr>
      <w:r>
        <w:t>реального,</w:t>
      </w:r>
      <w:r>
        <w:rPr>
          <w:spacing w:val="-4"/>
        </w:rPr>
        <w:t xml:space="preserve"> </w:t>
      </w:r>
      <w:r>
        <w:t>виртуального</w:t>
      </w:r>
      <w:r>
        <w:rPr>
          <w:spacing w:val="-3"/>
        </w:rPr>
        <w:t xml:space="preserve"> </w:t>
      </w:r>
      <w:r>
        <w:t>и</w:t>
      </w:r>
      <w:r>
        <w:rPr>
          <w:spacing w:val="-3"/>
        </w:rPr>
        <w:t xml:space="preserve"> </w:t>
      </w:r>
      <w:r>
        <w:t>комбинированного</w:t>
      </w:r>
      <w:r>
        <w:rPr>
          <w:spacing w:val="-5"/>
        </w:rPr>
        <w:t xml:space="preserve"> </w:t>
      </w:r>
      <w:r>
        <w:t>взаимодействия;</w:t>
      </w:r>
    </w:p>
    <w:p w:rsidR="004C31D4" w:rsidRDefault="00825692">
      <w:pPr>
        <w:pStyle w:val="a5"/>
        <w:ind w:right="285" w:firstLine="700"/>
      </w:pPr>
      <w:r>
        <w:t>креативно</w:t>
      </w:r>
      <w:r>
        <w:rPr>
          <w:spacing w:val="1"/>
        </w:rPr>
        <w:t xml:space="preserve"> </w:t>
      </w:r>
      <w:r>
        <w:t>мыслить</w:t>
      </w:r>
      <w:r>
        <w:rPr>
          <w:spacing w:val="1"/>
        </w:rPr>
        <w:t xml:space="preserve"> </w:t>
      </w:r>
      <w:r>
        <w:t>при</w:t>
      </w:r>
      <w:r>
        <w:rPr>
          <w:spacing w:val="1"/>
        </w:rPr>
        <w:t xml:space="preserve"> </w:t>
      </w:r>
      <w:r>
        <w:t>поиске</w:t>
      </w:r>
      <w:r>
        <w:rPr>
          <w:spacing w:val="1"/>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1"/>
        </w:rPr>
        <w:t xml:space="preserve"> </w:t>
      </w:r>
      <w:r>
        <w:t>географические</w:t>
      </w:r>
      <w:r>
        <w:rPr>
          <w:spacing w:val="-2"/>
        </w:rPr>
        <w:t xml:space="preserve"> </w:t>
      </w:r>
      <w:r>
        <w:t>аспекты.</w:t>
      </w:r>
    </w:p>
    <w:p w:rsidR="004C31D4" w:rsidRDefault="00825692">
      <w:pPr>
        <w:ind w:left="921"/>
        <w:jc w:val="both"/>
        <w:rPr>
          <w:i/>
          <w:sz w:val="24"/>
        </w:rPr>
      </w:pPr>
      <w:r>
        <w:rPr>
          <w:sz w:val="24"/>
        </w:rPr>
        <w:t>У</w:t>
      </w:r>
      <w:r>
        <w:rPr>
          <w:spacing w:val="39"/>
          <w:sz w:val="24"/>
        </w:rPr>
        <w:t xml:space="preserve"> </w:t>
      </w:r>
      <w:r>
        <w:rPr>
          <w:sz w:val="24"/>
        </w:rPr>
        <w:t>обучающегося</w:t>
      </w:r>
      <w:r>
        <w:rPr>
          <w:spacing w:val="96"/>
          <w:sz w:val="24"/>
        </w:rPr>
        <w:t xml:space="preserve"> </w:t>
      </w:r>
      <w:r>
        <w:rPr>
          <w:sz w:val="24"/>
        </w:rPr>
        <w:t>будут</w:t>
      </w:r>
      <w:r>
        <w:rPr>
          <w:spacing w:val="98"/>
          <w:sz w:val="24"/>
        </w:rPr>
        <w:t xml:space="preserve"> </w:t>
      </w:r>
      <w:r>
        <w:rPr>
          <w:sz w:val="24"/>
        </w:rPr>
        <w:t>сформированы</w:t>
      </w:r>
      <w:r>
        <w:rPr>
          <w:spacing w:val="97"/>
          <w:sz w:val="24"/>
        </w:rPr>
        <w:t xml:space="preserve"> </w:t>
      </w:r>
      <w:r>
        <w:rPr>
          <w:sz w:val="24"/>
        </w:rPr>
        <w:t>следующие</w:t>
      </w:r>
      <w:r>
        <w:rPr>
          <w:spacing w:val="100"/>
          <w:sz w:val="24"/>
        </w:rPr>
        <w:t xml:space="preserve"> </w:t>
      </w:r>
      <w:r>
        <w:rPr>
          <w:i/>
          <w:sz w:val="24"/>
        </w:rPr>
        <w:t>базовые</w:t>
      </w:r>
      <w:r>
        <w:rPr>
          <w:i/>
          <w:spacing w:val="96"/>
          <w:sz w:val="24"/>
        </w:rPr>
        <w:t xml:space="preserve"> </w:t>
      </w:r>
      <w:r>
        <w:rPr>
          <w:i/>
          <w:sz w:val="24"/>
        </w:rPr>
        <w:t>исследовательские</w:t>
      </w:r>
    </w:p>
    <w:p w:rsidR="004C31D4" w:rsidRDefault="004C31D4">
      <w:pPr>
        <w:jc w:val="both"/>
        <w:rPr>
          <w:sz w:val="24"/>
        </w:rPr>
        <w:sectPr w:rsidR="004C31D4">
          <w:type w:val="continuous"/>
          <w:pgSz w:w="11910" w:h="16840"/>
          <w:pgMar w:top="740" w:right="420" w:bottom="280" w:left="1580" w:header="720" w:footer="720" w:gutter="0"/>
          <w:cols w:space="720"/>
        </w:sectPr>
      </w:pPr>
    </w:p>
    <w:p w:rsidR="004C31D4" w:rsidRDefault="00825692">
      <w:pPr>
        <w:pStyle w:val="a5"/>
        <w:spacing w:before="90"/>
        <w:jc w:val="left"/>
      </w:pPr>
      <w:r>
        <w:rPr>
          <w:i/>
        </w:rPr>
        <w:lastRenderedPageBreak/>
        <w:t>действия</w:t>
      </w:r>
      <w:r>
        <w:rPr>
          <w:i/>
          <w:spacing w:val="-3"/>
        </w:rPr>
        <w:t xml:space="preserve"> </w:t>
      </w:r>
      <w:r>
        <w:t>как</w:t>
      </w:r>
      <w:r>
        <w:rPr>
          <w:spacing w:val="-4"/>
        </w:rPr>
        <w:t xml:space="preserve"> </w:t>
      </w:r>
      <w:r>
        <w:t>часть</w:t>
      </w:r>
      <w:r>
        <w:rPr>
          <w:spacing w:val="-3"/>
        </w:rPr>
        <w:t xml:space="preserve"> </w:t>
      </w:r>
      <w:r>
        <w:t>универсальных</w:t>
      </w:r>
      <w:r>
        <w:rPr>
          <w:spacing w:val="-4"/>
        </w:rPr>
        <w:t xml:space="preserve"> </w:t>
      </w:r>
      <w:r>
        <w:t>учебных</w:t>
      </w:r>
      <w:r>
        <w:rPr>
          <w:spacing w:val="-4"/>
        </w:rPr>
        <w:t xml:space="preserve"> </w:t>
      </w:r>
      <w:r>
        <w:t>познавательных</w:t>
      </w:r>
      <w:r>
        <w:rPr>
          <w:spacing w:val="-3"/>
        </w:rPr>
        <w:t xml:space="preserve"> </w:t>
      </w:r>
      <w:r>
        <w:t>действий:</w:t>
      </w:r>
    </w:p>
    <w:p w:rsidR="004C31D4" w:rsidRDefault="00825692">
      <w:pPr>
        <w:pStyle w:val="a5"/>
        <w:spacing w:before="1"/>
        <w:ind w:right="283" w:firstLine="700"/>
        <w:jc w:val="right"/>
      </w:pPr>
      <w:r>
        <w:t>владеть</w:t>
      </w:r>
      <w:r>
        <w:rPr>
          <w:spacing w:val="23"/>
        </w:rPr>
        <w:t xml:space="preserve"> </w:t>
      </w:r>
      <w:r>
        <w:t>навыками</w:t>
      </w:r>
      <w:r>
        <w:rPr>
          <w:spacing w:val="23"/>
        </w:rPr>
        <w:t xml:space="preserve"> </w:t>
      </w:r>
      <w:r>
        <w:t>учебно-исследовательской</w:t>
      </w:r>
      <w:r>
        <w:rPr>
          <w:spacing w:val="24"/>
        </w:rPr>
        <w:t xml:space="preserve"> </w:t>
      </w:r>
      <w:r>
        <w:t>и</w:t>
      </w:r>
      <w:r>
        <w:rPr>
          <w:spacing w:val="23"/>
        </w:rPr>
        <w:t xml:space="preserve"> </w:t>
      </w:r>
      <w:r>
        <w:t>проектной</w:t>
      </w:r>
      <w:r>
        <w:rPr>
          <w:spacing w:val="23"/>
        </w:rPr>
        <w:t xml:space="preserve"> </w:t>
      </w:r>
      <w:r>
        <w:t>деятельности,</w:t>
      </w:r>
      <w:r>
        <w:rPr>
          <w:spacing w:val="23"/>
        </w:rPr>
        <w:t xml:space="preserve"> </w:t>
      </w:r>
      <w:r>
        <w:t>навыками</w:t>
      </w:r>
      <w:r>
        <w:rPr>
          <w:spacing w:val="-57"/>
        </w:rPr>
        <w:t xml:space="preserve"> </w:t>
      </w:r>
      <w:r>
        <w:t>разрешения</w:t>
      </w:r>
      <w:r>
        <w:rPr>
          <w:spacing w:val="37"/>
        </w:rPr>
        <w:t xml:space="preserve"> </w:t>
      </w:r>
      <w:r>
        <w:t>проблем,</w:t>
      </w:r>
      <w:r>
        <w:rPr>
          <w:spacing w:val="38"/>
        </w:rPr>
        <w:t xml:space="preserve"> </w:t>
      </w:r>
      <w:r>
        <w:t>способностью</w:t>
      </w:r>
      <w:r>
        <w:rPr>
          <w:spacing w:val="39"/>
        </w:rPr>
        <w:t xml:space="preserve"> </w:t>
      </w:r>
      <w:r>
        <w:t>и</w:t>
      </w:r>
      <w:r>
        <w:rPr>
          <w:spacing w:val="39"/>
        </w:rPr>
        <w:t xml:space="preserve"> </w:t>
      </w:r>
      <w:r>
        <w:t>готовностью</w:t>
      </w:r>
      <w:r>
        <w:rPr>
          <w:spacing w:val="39"/>
        </w:rPr>
        <w:t xml:space="preserve"> </w:t>
      </w:r>
      <w:r>
        <w:t>к</w:t>
      </w:r>
      <w:r>
        <w:rPr>
          <w:spacing w:val="39"/>
        </w:rPr>
        <w:t xml:space="preserve"> </w:t>
      </w:r>
      <w:r>
        <w:t>самостоятельному</w:t>
      </w:r>
      <w:r>
        <w:rPr>
          <w:spacing w:val="37"/>
        </w:rPr>
        <w:t xml:space="preserve"> </w:t>
      </w:r>
      <w:r>
        <w:t>поиску</w:t>
      </w:r>
      <w:r>
        <w:rPr>
          <w:spacing w:val="38"/>
        </w:rPr>
        <w:t xml:space="preserve"> </w:t>
      </w:r>
      <w:r>
        <w:t>методов</w:t>
      </w:r>
      <w:r>
        <w:rPr>
          <w:spacing w:val="-57"/>
        </w:rPr>
        <w:t xml:space="preserve"> </w:t>
      </w:r>
      <w:r>
        <w:t>решения</w:t>
      </w:r>
      <w:r>
        <w:rPr>
          <w:spacing w:val="31"/>
        </w:rPr>
        <w:t xml:space="preserve"> </w:t>
      </w:r>
      <w:r>
        <w:t>практических</w:t>
      </w:r>
      <w:r>
        <w:rPr>
          <w:spacing w:val="30"/>
        </w:rPr>
        <w:t xml:space="preserve"> </w:t>
      </w:r>
      <w:r>
        <w:t>географических</w:t>
      </w:r>
      <w:r>
        <w:rPr>
          <w:spacing w:val="31"/>
        </w:rPr>
        <w:t xml:space="preserve"> </w:t>
      </w:r>
      <w:r>
        <w:t>задач,</w:t>
      </w:r>
      <w:r>
        <w:rPr>
          <w:spacing w:val="34"/>
        </w:rPr>
        <w:t xml:space="preserve"> </w:t>
      </w:r>
      <w:r>
        <w:t>применению</w:t>
      </w:r>
      <w:r>
        <w:rPr>
          <w:spacing w:val="32"/>
        </w:rPr>
        <w:t xml:space="preserve"> </w:t>
      </w:r>
      <w:r>
        <w:t>различных</w:t>
      </w:r>
      <w:r>
        <w:rPr>
          <w:spacing w:val="32"/>
        </w:rPr>
        <w:t xml:space="preserve"> </w:t>
      </w:r>
      <w:r>
        <w:t>методов</w:t>
      </w:r>
      <w:r>
        <w:rPr>
          <w:spacing w:val="31"/>
        </w:rPr>
        <w:t xml:space="preserve"> </w:t>
      </w:r>
      <w:r>
        <w:t>познания</w:t>
      </w:r>
      <w:r>
        <w:rPr>
          <w:spacing w:val="-57"/>
        </w:rPr>
        <w:t xml:space="preserve"> </w:t>
      </w:r>
      <w:r>
        <w:t>природных, социально-экономических и геоэкологических объектов, процессов и явлений;</w:t>
      </w:r>
      <w:r>
        <w:rPr>
          <w:spacing w:val="-57"/>
        </w:rPr>
        <w:t xml:space="preserve"> </w:t>
      </w:r>
      <w:r>
        <w:t>осуществлять</w:t>
      </w:r>
      <w:r>
        <w:rPr>
          <w:spacing w:val="9"/>
        </w:rPr>
        <w:t xml:space="preserve"> </w:t>
      </w:r>
      <w:r>
        <w:t>различные</w:t>
      </w:r>
      <w:r>
        <w:rPr>
          <w:spacing w:val="6"/>
        </w:rPr>
        <w:t xml:space="preserve"> </w:t>
      </w:r>
      <w:r>
        <w:t>виды</w:t>
      </w:r>
      <w:r>
        <w:rPr>
          <w:spacing w:val="8"/>
        </w:rPr>
        <w:t xml:space="preserve"> </w:t>
      </w:r>
      <w:r>
        <w:t>деятельности</w:t>
      </w:r>
      <w:r>
        <w:rPr>
          <w:spacing w:val="10"/>
        </w:rPr>
        <w:t xml:space="preserve"> </w:t>
      </w:r>
      <w:r>
        <w:t>по</w:t>
      </w:r>
      <w:r>
        <w:rPr>
          <w:spacing w:val="9"/>
        </w:rPr>
        <w:t xml:space="preserve"> </w:t>
      </w:r>
      <w:r>
        <w:t>получению</w:t>
      </w:r>
      <w:r>
        <w:rPr>
          <w:spacing w:val="6"/>
        </w:rPr>
        <w:t xml:space="preserve"> </w:t>
      </w:r>
      <w:r>
        <w:t>нового</w:t>
      </w:r>
      <w:r>
        <w:rPr>
          <w:spacing w:val="7"/>
        </w:rPr>
        <w:t xml:space="preserve"> </w:t>
      </w:r>
      <w:r>
        <w:t>географического</w:t>
      </w:r>
      <w:r>
        <w:rPr>
          <w:spacing w:val="1"/>
        </w:rPr>
        <w:t xml:space="preserve"> </w:t>
      </w:r>
      <w:r>
        <w:t>знания,</w:t>
      </w:r>
      <w:r>
        <w:rPr>
          <w:spacing w:val="3"/>
        </w:rPr>
        <w:t xml:space="preserve"> </w:t>
      </w:r>
      <w:r>
        <w:t>его</w:t>
      </w:r>
      <w:r>
        <w:rPr>
          <w:spacing w:val="3"/>
        </w:rPr>
        <w:t xml:space="preserve"> </w:t>
      </w:r>
      <w:r>
        <w:t>интерпретации,</w:t>
      </w:r>
      <w:r>
        <w:rPr>
          <w:spacing w:val="1"/>
        </w:rPr>
        <w:t xml:space="preserve"> </w:t>
      </w:r>
      <w:r>
        <w:t>преобразованию</w:t>
      </w:r>
      <w:r>
        <w:rPr>
          <w:spacing w:val="4"/>
        </w:rPr>
        <w:t xml:space="preserve"> </w:t>
      </w:r>
      <w:r>
        <w:t>и</w:t>
      </w:r>
      <w:r>
        <w:rPr>
          <w:spacing w:val="4"/>
        </w:rPr>
        <w:t xml:space="preserve"> </w:t>
      </w:r>
      <w:r>
        <w:t>применению</w:t>
      </w:r>
      <w:r>
        <w:rPr>
          <w:spacing w:val="4"/>
        </w:rPr>
        <w:t xml:space="preserve"> </w:t>
      </w:r>
      <w:r>
        <w:t>в</w:t>
      </w:r>
      <w:r>
        <w:rPr>
          <w:spacing w:val="3"/>
        </w:rPr>
        <w:t xml:space="preserve"> </w:t>
      </w:r>
      <w:r>
        <w:t>различных</w:t>
      </w:r>
      <w:r>
        <w:rPr>
          <w:spacing w:val="3"/>
        </w:rPr>
        <w:t xml:space="preserve"> </w:t>
      </w:r>
      <w:r>
        <w:t>учебных</w:t>
      </w:r>
    </w:p>
    <w:p w:rsidR="004C31D4" w:rsidRDefault="00825692">
      <w:pPr>
        <w:pStyle w:val="a5"/>
        <w:ind w:left="921" w:right="1869" w:hanging="701"/>
      </w:pPr>
      <w:r>
        <w:t>ситуациях, в том числе при создании учебных и социальных проектов;</w:t>
      </w:r>
      <w:r>
        <w:rPr>
          <w:spacing w:val="1"/>
        </w:rPr>
        <w:t xml:space="preserve"> </w:t>
      </w:r>
      <w:r>
        <w:t>владеть</w:t>
      </w:r>
      <w:r>
        <w:rPr>
          <w:spacing w:val="-3"/>
        </w:rPr>
        <w:t xml:space="preserve"> </w:t>
      </w:r>
      <w:r>
        <w:t>научной</w:t>
      </w:r>
      <w:r>
        <w:rPr>
          <w:spacing w:val="-3"/>
        </w:rPr>
        <w:t xml:space="preserve"> </w:t>
      </w:r>
      <w:r>
        <w:t>терминологией,</w:t>
      </w:r>
      <w:r>
        <w:rPr>
          <w:spacing w:val="-5"/>
        </w:rPr>
        <w:t xml:space="preserve"> </w:t>
      </w:r>
      <w:r>
        <w:t>ключевыми</w:t>
      </w:r>
      <w:r>
        <w:rPr>
          <w:spacing w:val="-3"/>
        </w:rPr>
        <w:t xml:space="preserve"> </w:t>
      </w:r>
      <w:r>
        <w:t>понятиями</w:t>
      </w:r>
      <w:r>
        <w:rPr>
          <w:spacing w:val="-3"/>
        </w:rPr>
        <w:t xml:space="preserve"> </w:t>
      </w:r>
      <w:r>
        <w:t>и</w:t>
      </w:r>
      <w:r>
        <w:rPr>
          <w:spacing w:val="-4"/>
        </w:rPr>
        <w:t xml:space="preserve"> </w:t>
      </w:r>
      <w:r>
        <w:t>методами;</w:t>
      </w:r>
    </w:p>
    <w:p w:rsidR="004C31D4" w:rsidRDefault="00825692">
      <w:pPr>
        <w:pStyle w:val="a5"/>
        <w:ind w:right="288" w:firstLine="700"/>
      </w:pPr>
      <w:r>
        <w:t>формулировать собственные задачи в образовательной деятельности и жизненных</w:t>
      </w:r>
      <w:r>
        <w:rPr>
          <w:spacing w:val="1"/>
        </w:rPr>
        <w:t xml:space="preserve"> </w:t>
      </w:r>
      <w:r>
        <w:t>ситуациях;</w:t>
      </w:r>
    </w:p>
    <w:p w:rsidR="004C31D4" w:rsidRDefault="00825692">
      <w:pPr>
        <w:pStyle w:val="a5"/>
        <w:ind w:right="287" w:firstLine="700"/>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 её решения, находить аргументы для доказательства своих утверждений, задавать</w:t>
      </w:r>
      <w:r>
        <w:rPr>
          <w:spacing w:val="-57"/>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rsidR="004C31D4" w:rsidRDefault="00825692">
      <w:pPr>
        <w:pStyle w:val="a5"/>
        <w:ind w:right="290" w:firstLine="700"/>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 достоверность,</w:t>
      </w:r>
      <w:r>
        <w:rPr>
          <w:spacing w:val="-1"/>
        </w:rPr>
        <w:t xml:space="preserve"> </w:t>
      </w:r>
      <w:r>
        <w:t>прогнозировать</w:t>
      </w:r>
      <w:r>
        <w:rPr>
          <w:spacing w:val="-2"/>
        </w:rPr>
        <w:t xml:space="preserve"> </w:t>
      </w:r>
      <w:r>
        <w:t>изменение</w:t>
      </w:r>
      <w:r>
        <w:rPr>
          <w:spacing w:val="-1"/>
        </w:rPr>
        <w:t xml:space="preserve"> </w:t>
      </w:r>
      <w:r>
        <w:t>в</w:t>
      </w:r>
      <w:r>
        <w:rPr>
          <w:spacing w:val="-2"/>
        </w:rPr>
        <w:t xml:space="preserve"> </w:t>
      </w:r>
      <w:r>
        <w:t>новых условиях;</w:t>
      </w:r>
    </w:p>
    <w:p w:rsidR="004C31D4" w:rsidRDefault="00825692">
      <w:pPr>
        <w:pStyle w:val="a5"/>
        <w:spacing w:before="1"/>
        <w:ind w:left="921"/>
      </w:pPr>
      <w:r>
        <w:t>давать</w:t>
      </w:r>
      <w:r>
        <w:rPr>
          <w:spacing w:val="-3"/>
        </w:rPr>
        <w:t xml:space="preserve"> </w:t>
      </w:r>
      <w:r>
        <w:t>оценку</w:t>
      </w:r>
      <w:r>
        <w:rPr>
          <w:spacing w:val="-3"/>
        </w:rPr>
        <w:t xml:space="preserve"> </w:t>
      </w:r>
      <w:r>
        <w:t>новым</w:t>
      </w:r>
      <w:r>
        <w:rPr>
          <w:spacing w:val="-4"/>
        </w:rPr>
        <w:t xml:space="preserve"> </w:t>
      </w:r>
      <w:r>
        <w:t>ситуациям,</w:t>
      </w:r>
      <w:r>
        <w:rPr>
          <w:spacing w:val="-3"/>
        </w:rPr>
        <w:t xml:space="preserve"> </w:t>
      </w:r>
      <w:r>
        <w:t>оценивать</w:t>
      </w:r>
      <w:r>
        <w:rPr>
          <w:spacing w:val="-3"/>
        </w:rPr>
        <w:t xml:space="preserve"> </w:t>
      </w:r>
      <w:r>
        <w:t>приобретённый</w:t>
      </w:r>
      <w:r>
        <w:rPr>
          <w:spacing w:val="-3"/>
        </w:rPr>
        <w:t xml:space="preserve"> </w:t>
      </w:r>
      <w:r>
        <w:t>опыт;</w:t>
      </w:r>
    </w:p>
    <w:p w:rsidR="004C31D4" w:rsidRDefault="00825692">
      <w:pPr>
        <w:pStyle w:val="a5"/>
        <w:ind w:right="291" w:firstLine="700"/>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4C31D4" w:rsidRDefault="00825692">
      <w:pPr>
        <w:pStyle w:val="a5"/>
        <w:ind w:left="921"/>
      </w:pPr>
      <w:r>
        <w:t>уметь</w:t>
      </w:r>
      <w:r>
        <w:rPr>
          <w:spacing w:val="-2"/>
        </w:rPr>
        <w:t xml:space="preserve"> </w:t>
      </w:r>
      <w:r>
        <w:t>интегрировать</w:t>
      </w:r>
      <w:r>
        <w:rPr>
          <w:spacing w:val="-3"/>
        </w:rPr>
        <w:t xml:space="preserve"> </w:t>
      </w:r>
      <w:r>
        <w:t>знания</w:t>
      </w:r>
      <w:r>
        <w:rPr>
          <w:spacing w:val="-2"/>
        </w:rPr>
        <w:t xml:space="preserve"> </w:t>
      </w:r>
      <w:r>
        <w:t>из</w:t>
      </w:r>
      <w:r>
        <w:rPr>
          <w:spacing w:val="-3"/>
        </w:rPr>
        <w:t xml:space="preserve"> </w:t>
      </w:r>
      <w:r>
        <w:t>разных</w:t>
      </w:r>
      <w:r>
        <w:rPr>
          <w:spacing w:val="-2"/>
        </w:rPr>
        <w:t xml:space="preserve"> </w:t>
      </w:r>
      <w:r>
        <w:t>предметных</w:t>
      </w:r>
      <w:r>
        <w:rPr>
          <w:spacing w:val="-2"/>
        </w:rPr>
        <w:t xml:space="preserve"> </w:t>
      </w:r>
      <w:r>
        <w:t>областей;</w:t>
      </w:r>
    </w:p>
    <w:p w:rsidR="004C31D4" w:rsidRDefault="00825692">
      <w:pPr>
        <w:pStyle w:val="a5"/>
        <w:ind w:right="289" w:firstLine="700"/>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2"/>
        </w:rPr>
        <w:t xml:space="preserve"> </w:t>
      </w:r>
      <w:r>
        <w:t>решения.</w:t>
      </w:r>
    </w:p>
    <w:p w:rsidR="004C31D4" w:rsidRDefault="00825692">
      <w:pPr>
        <w:pStyle w:val="a5"/>
        <w:ind w:right="290" w:firstLine="707"/>
      </w:pPr>
      <w:r>
        <w:t>У обучающегося будут сформированы умения работать с информацией как часть</w:t>
      </w:r>
      <w:r>
        <w:rPr>
          <w:spacing w:val="1"/>
        </w:rPr>
        <w:t xml:space="preserve"> </w:t>
      </w:r>
      <w:r>
        <w:t>универсальных</w:t>
      </w:r>
      <w:r>
        <w:rPr>
          <w:spacing w:val="-1"/>
        </w:rPr>
        <w:t xml:space="preserve"> </w:t>
      </w:r>
      <w:r>
        <w:t>учебных познавательных действий:</w:t>
      </w:r>
    </w:p>
    <w:p w:rsidR="004C31D4" w:rsidRDefault="00825692">
      <w:pPr>
        <w:pStyle w:val="a5"/>
        <w:ind w:right="285" w:firstLine="700"/>
      </w:pPr>
      <w:r>
        <w:t>выбирать</w:t>
      </w:r>
      <w:r>
        <w:rPr>
          <w:spacing w:val="1"/>
        </w:rPr>
        <w:t xml:space="preserve"> </w:t>
      </w:r>
      <w:r>
        <w:t>и</w:t>
      </w:r>
      <w:r>
        <w:rPr>
          <w:spacing w:val="1"/>
        </w:rPr>
        <w:t xml:space="preserve"> </w:t>
      </w: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необходимые для изучения проблем, которые могут быть решены средствами географии, и</w:t>
      </w:r>
      <w:r>
        <w:rPr>
          <w:spacing w:val="-57"/>
        </w:rPr>
        <w:t xml:space="preserve"> </w:t>
      </w:r>
      <w:r>
        <w:t>поиска</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для</w:t>
      </w:r>
      <w:r>
        <w:rPr>
          <w:spacing w:val="1"/>
        </w:rPr>
        <w:t xml:space="preserve"> </w:t>
      </w:r>
      <w:r>
        <w:t>анализа,</w:t>
      </w:r>
      <w:r>
        <w:rPr>
          <w:spacing w:val="1"/>
        </w:rPr>
        <w:t xml:space="preserve"> </w:t>
      </w:r>
      <w:r>
        <w:t>систематизации</w:t>
      </w:r>
      <w:r>
        <w:rPr>
          <w:spacing w:val="1"/>
        </w:rPr>
        <w:t xml:space="preserve"> </w:t>
      </w:r>
      <w:r>
        <w:t>и</w:t>
      </w:r>
      <w:r>
        <w:rPr>
          <w:spacing w:val="1"/>
        </w:rPr>
        <w:t xml:space="preserve"> </w:t>
      </w:r>
      <w:r>
        <w:t>интерпретации</w:t>
      </w:r>
      <w:r>
        <w:rPr>
          <w:spacing w:val="1"/>
        </w:rPr>
        <w:t xml:space="preserve"> </w:t>
      </w:r>
      <w:r>
        <w:t>информации</w:t>
      </w:r>
      <w:r>
        <w:rPr>
          <w:spacing w:val="-57"/>
        </w:rPr>
        <w:t xml:space="preserve"> </w:t>
      </w:r>
      <w:r>
        <w:t>различных</w:t>
      </w:r>
      <w:r>
        <w:rPr>
          <w:spacing w:val="-1"/>
        </w:rPr>
        <w:t xml:space="preserve"> </w:t>
      </w:r>
      <w:r>
        <w:t>видов и форм</w:t>
      </w:r>
      <w:r>
        <w:rPr>
          <w:spacing w:val="-1"/>
        </w:rPr>
        <w:t xml:space="preserve"> </w:t>
      </w:r>
      <w:r>
        <w:t>представления;</w:t>
      </w:r>
    </w:p>
    <w:p w:rsidR="004C31D4" w:rsidRDefault="00825692">
      <w:pPr>
        <w:pStyle w:val="a5"/>
        <w:ind w:right="292" w:firstLine="700"/>
      </w:pPr>
      <w:r>
        <w:t>выбирать оптимальную форму представления и визуализации информации с учётом</w:t>
      </w:r>
      <w:r>
        <w:rPr>
          <w:spacing w:val="-57"/>
        </w:rPr>
        <w:t xml:space="preserve"> </w:t>
      </w:r>
      <w:r>
        <w:t>её</w:t>
      </w:r>
      <w:r>
        <w:rPr>
          <w:spacing w:val="-2"/>
        </w:rPr>
        <w:t xml:space="preserve"> </w:t>
      </w:r>
      <w:r>
        <w:t>назначения (тексты, картосхемы, диаграммы и другие);</w:t>
      </w:r>
    </w:p>
    <w:p w:rsidR="004C31D4" w:rsidRDefault="00825692">
      <w:pPr>
        <w:pStyle w:val="a5"/>
        <w:ind w:left="921"/>
      </w:pPr>
      <w:r>
        <w:t>оценивать</w:t>
      </w:r>
      <w:r>
        <w:rPr>
          <w:spacing w:val="-4"/>
        </w:rPr>
        <w:t xml:space="preserve"> </w:t>
      </w:r>
      <w:r>
        <w:t>достоверность</w:t>
      </w:r>
      <w:r>
        <w:rPr>
          <w:spacing w:val="-4"/>
        </w:rPr>
        <w:t xml:space="preserve"> </w:t>
      </w:r>
      <w:r>
        <w:t>информации;</w:t>
      </w:r>
    </w:p>
    <w:p w:rsidR="004C31D4" w:rsidRDefault="00825692">
      <w:pPr>
        <w:pStyle w:val="a5"/>
        <w:ind w:right="287" w:firstLine="700"/>
      </w:pPr>
      <w:r>
        <w:t>использовать средства информационных и коммуникационных технологий, в том</w:t>
      </w:r>
      <w:r>
        <w:rPr>
          <w:spacing w:val="1"/>
        </w:rPr>
        <w:t xml:space="preserve"> </w:t>
      </w:r>
      <w:r>
        <w:t>числе</w:t>
      </w:r>
      <w:r>
        <w:rPr>
          <w:spacing w:val="1"/>
        </w:rPr>
        <w:t xml:space="preserve"> </w:t>
      </w:r>
      <w:r>
        <w:t>гоеударственну</w:t>
      </w:r>
      <w:r>
        <w:rPr>
          <w:spacing w:val="1"/>
        </w:rPr>
        <w:t xml:space="preserve"> </w:t>
      </w:r>
      <w:r>
        <w:t>информационную</w:t>
      </w:r>
      <w:r>
        <w:rPr>
          <w:spacing w:val="1"/>
        </w:rPr>
        <w:t xml:space="preserve"> </w:t>
      </w:r>
      <w:r>
        <w:t>систему</w:t>
      </w:r>
      <w:r>
        <w:rPr>
          <w:spacing w:val="1"/>
        </w:rPr>
        <w:t xml:space="preserve"> </w:t>
      </w:r>
      <w:r>
        <w:t>(ГИС)</w:t>
      </w:r>
      <w:r>
        <w:rPr>
          <w:spacing w:val="1"/>
        </w:rPr>
        <w:t xml:space="preserve"> </w:t>
      </w:r>
      <w:r>
        <w:t>при</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 безопасности, гигиены, ресурсосбережения, правовых и этических норм, норм</w:t>
      </w:r>
      <w:r>
        <w:rPr>
          <w:spacing w:val="1"/>
        </w:rPr>
        <w:t xml:space="preserve"> </w:t>
      </w:r>
      <w:r>
        <w:t>информационной</w:t>
      </w:r>
      <w:r>
        <w:rPr>
          <w:spacing w:val="-1"/>
        </w:rPr>
        <w:t xml:space="preserve"> </w:t>
      </w:r>
      <w:r>
        <w:t>безопасности;</w:t>
      </w:r>
    </w:p>
    <w:p w:rsidR="004C31D4" w:rsidRDefault="00825692">
      <w:pPr>
        <w:pStyle w:val="a5"/>
        <w:ind w:right="290" w:firstLine="700"/>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4C31D4" w:rsidRDefault="00825692">
      <w:pPr>
        <w:pStyle w:val="a5"/>
        <w:ind w:right="286" w:firstLine="707"/>
      </w:pPr>
      <w:r>
        <w:t xml:space="preserve">У обучающегося будут сформированы </w:t>
      </w:r>
      <w:r>
        <w:rPr>
          <w:i/>
        </w:rPr>
        <w:t xml:space="preserve">умения общения </w:t>
      </w:r>
      <w:r>
        <w:t>как часть универсальных</w:t>
      </w:r>
      <w:r>
        <w:rPr>
          <w:spacing w:val="1"/>
        </w:rPr>
        <w:t xml:space="preserve"> </w:t>
      </w:r>
      <w:r>
        <w:t>учебных</w:t>
      </w:r>
      <w:r>
        <w:rPr>
          <w:spacing w:val="-1"/>
        </w:rPr>
        <w:t xml:space="preserve"> </w:t>
      </w:r>
      <w:r>
        <w:t>коммуникативных действий:</w:t>
      </w:r>
    </w:p>
    <w:p w:rsidR="004C31D4" w:rsidRDefault="00825692">
      <w:pPr>
        <w:pStyle w:val="a5"/>
        <w:ind w:right="289" w:firstLine="707"/>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60"/>
        </w:rPr>
        <w:t xml:space="preserve"> </w:t>
      </w:r>
      <w:r>
        <w:t>аргументированно</w:t>
      </w:r>
      <w:r>
        <w:rPr>
          <w:spacing w:val="1"/>
        </w:rPr>
        <w:t xml:space="preserve"> </w:t>
      </w:r>
      <w:r>
        <w:t>вести диалог,</w:t>
      </w:r>
      <w:r>
        <w:rPr>
          <w:spacing w:val="-1"/>
        </w:rPr>
        <w:t xml:space="preserve"> </w:t>
      </w:r>
      <w:r>
        <w:t>уметь</w:t>
      </w:r>
      <w:r>
        <w:rPr>
          <w:spacing w:val="1"/>
        </w:rPr>
        <w:t xml:space="preserve"> </w:t>
      </w:r>
      <w:r>
        <w:t>смягчать конфликтные</w:t>
      </w:r>
      <w:r>
        <w:rPr>
          <w:spacing w:val="-2"/>
        </w:rPr>
        <w:t xml:space="preserve"> </w:t>
      </w:r>
      <w:r>
        <w:t>ситуации;</w:t>
      </w:r>
    </w:p>
    <w:p w:rsidR="004C31D4" w:rsidRDefault="00825692">
      <w:pPr>
        <w:pStyle w:val="a5"/>
        <w:spacing w:before="1"/>
        <w:ind w:right="287" w:firstLine="707"/>
      </w:pPr>
      <w:r>
        <w:t>сопоставлять свои суждения по географическим вопросам с суждениями других</w:t>
      </w:r>
      <w:r>
        <w:rPr>
          <w:spacing w:val="1"/>
        </w:rPr>
        <w:t xml:space="preserve"> </w:t>
      </w:r>
      <w:r>
        <w:t>участников диалога, обнаруживать различие и сходство позиций, задавать вопросы по</w:t>
      </w:r>
      <w:r>
        <w:rPr>
          <w:spacing w:val="1"/>
        </w:rPr>
        <w:t xml:space="preserve"> </w:t>
      </w:r>
      <w:r>
        <w:t>существу</w:t>
      </w:r>
      <w:r>
        <w:rPr>
          <w:spacing w:val="-1"/>
        </w:rPr>
        <w:t xml:space="preserve"> </w:t>
      </w:r>
      <w:r>
        <w:t>обсуждаемой</w:t>
      </w:r>
      <w:r>
        <w:rPr>
          <w:spacing w:val="3"/>
        </w:rPr>
        <w:t xml:space="preserve"> </w:t>
      </w:r>
      <w:r>
        <w:t>темы;</w:t>
      </w:r>
    </w:p>
    <w:p w:rsidR="004C31D4" w:rsidRDefault="00825692">
      <w:pPr>
        <w:pStyle w:val="a5"/>
        <w:ind w:right="288" w:firstLine="707"/>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 зрения</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w:t>
      </w:r>
      <w:r>
        <w:rPr>
          <w:spacing w:val="-1"/>
        </w:rPr>
        <w:t xml:space="preserve"> </w:t>
      </w:r>
      <w:r>
        <w:t>вопросов с</w:t>
      </w:r>
      <w:r>
        <w:rPr>
          <w:spacing w:val="-1"/>
        </w:rPr>
        <w:t xml:space="preserve"> </w:t>
      </w:r>
      <w:r>
        <w:t>использованием</w:t>
      </w:r>
      <w:r>
        <w:rPr>
          <w:spacing w:val="-2"/>
        </w:rPr>
        <w:t xml:space="preserve"> </w:t>
      </w:r>
      <w:r>
        <w:t>языковых средств.</w:t>
      </w:r>
    </w:p>
    <w:p w:rsidR="004C31D4" w:rsidRDefault="00825692">
      <w:pPr>
        <w:ind w:left="220" w:right="286" w:firstLine="707"/>
        <w:jc w:val="both"/>
        <w:rPr>
          <w:sz w:val="24"/>
        </w:rPr>
      </w:pPr>
      <w:r>
        <w:rPr>
          <w:sz w:val="24"/>
        </w:rPr>
        <w:t xml:space="preserve">У обучающегося будут сформированы </w:t>
      </w:r>
      <w:r>
        <w:rPr>
          <w:i/>
          <w:sz w:val="24"/>
        </w:rPr>
        <w:t xml:space="preserve">умения совместной деятельности </w:t>
      </w:r>
      <w:r>
        <w:rPr>
          <w:sz w:val="24"/>
        </w:rPr>
        <w:t>как часть</w:t>
      </w:r>
      <w:r>
        <w:rPr>
          <w:spacing w:val="1"/>
          <w:sz w:val="24"/>
        </w:rPr>
        <w:t xml:space="preserve"> </w:t>
      </w:r>
      <w:r>
        <w:rPr>
          <w:sz w:val="24"/>
        </w:rPr>
        <w:t>универсальных</w:t>
      </w:r>
      <w:r>
        <w:rPr>
          <w:spacing w:val="-1"/>
          <w:sz w:val="24"/>
        </w:rPr>
        <w:t xml:space="preserve"> </w:t>
      </w:r>
      <w:r>
        <w:rPr>
          <w:sz w:val="24"/>
        </w:rPr>
        <w:t>учебных коммуникативных действий:</w:t>
      </w:r>
    </w:p>
    <w:p w:rsidR="004C31D4" w:rsidRDefault="00825692">
      <w:pPr>
        <w:pStyle w:val="a5"/>
        <w:ind w:left="928"/>
      </w:pPr>
      <w:r>
        <w:t>использовать</w:t>
      </w:r>
      <w:r>
        <w:rPr>
          <w:spacing w:val="-3"/>
        </w:rPr>
        <w:t xml:space="preserve"> </w:t>
      </w:r>
      <w:r>
        <w:t>преимущества</w:t>
      </w:r>
      <w:r>
        <w:rPr>
          <w:spacing w:val="-5"/>
        </w:rPr>
        <w:t xml:space="preserve"> </w:t>
      </w:r>
      <w:r>
        <w:t>командной</w:t>
      </w:r>
      <w:r>
        <w:rPr>
          <w:spacing w:val="-4"/>
        </w:rPr>
        <w:t xml:space="preserve"> </w:t>
      </w:r>
      <w:r>
        <w:t>и</w:t>
      </w:r>
      <w:r>
        <w:rPr>
          <w:spacing w:val="-4"/>
        </w:rPr>
        <w:t xml:space="preserve"> </w:t>
      </w:r>
      <w:r>
        <w:t>индивидуальной</w:t>
      </w:r>
      <w:r>
        <w:rPr>
          <w:spacing w:val="-3"/>
        </w:rPr>
        <w:t xml:space="preserve"> </w:t>
      </w:r>
      <w:r>
        <w:t>работы;</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91" w:firstLine="707"/>
      </w:pPr>
      <w:r>
        <w:lastRenderedPageBreak/>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C31D4" w:rsidRDefault="00825692">
      <w:pPr>
        <w:pStyle w:val="a5"/>
        <w:spacing w:before="1"/>
        <w:ind w:right="292" w:firstLine="707"/>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60"/>
        </w:rPr>
        <w:t xml:space="preserve"> </w:t>
      </w:r>
      <w:r>
        <w:t>учётом</w:t>
      </w:r>
      <w:r>
        <w:rPr>
          <w:spacing w:val="1"/>
        </w:rPr>
        <w:t xml:space="preserve"> </w:t>
      </w:r>
      <w:r>
        <w:t>мнений</w:t>
      </w:r>
      <w:r>
        <w:rPr>
          <w:spacing w:val="-1"/>
        </w:rPr>
        <w:t xml:space="preserve"> </w:t>
      </w:r>
      <w:r>
        <w:t>участников, обсуждать</w:t>
      </w:r>
      <w:r>
        <w:rPr>
          <w:spacing w:val="3"/>
        </w:rPr>
        <w:t xml:space="preserve"> </w:t>
      </w:r>
      <w:r>
        <w:t>результаты</w:t>
      </w:r>
      <w:r>
        <w:rPr>
          <w:spacing w:val="-1"/>
        </w:rPr>
        <w:t xml:space="preserve"> </w:t>
      </w:r>
      <w:r>
        <w:t>совместной работы;</w:t>
      </w:r>
    </w:p>
    <w:p w:rsidR="004C31D4" w:rsidRDefault="00825692">
      <w:pPr>
        <w:pStyle w:val="a5"/>
        <w:ind w:right="290" w:firstLine="707"/>
      </w:pPr>
      <w:r>
        <w:t>оценивать качество своего вклада и каждого участника команды в общий результат</w:t>
      </w:r>
      <w:r>
        <w:rPr>
          <w:spacing w:val="1"/>
        </w:rPr>
        <w:t xml:space="preserve"> </w:t>
      </w:r>
      <w:r>
        <w:t>по</w:t>
      </w:r>
      <w:r>
        <w:rPr>
          <w:spacing w:val="-1"/>
        </w:rPr>
        <w:t xml:space="preserve"> </w:t>
      </w:r>
      <w:r>
        <w:t>разработанным</w:t>
      </w:r>
      <w:r>
        <w:rPr>
          <w:spacing w:val="-2"/>
        </w:rPr>
        <w:t xml:space="preserve"> </w:t>
      </w:r>
      <w:r>
        <w:t>критериям;</w:t>
      </w:r>
    </w:p>
    <w:p w:rsidR="004C31D4" w:rsidRDefault="00825692">
      <w:pPr>
        <w:pStyle w:val="a5"/>
        <w:ind w:right="289" w:firstLine="707"/>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4C31D4" w:rsidRDefault="00825692">
      <w:pPr>
        <w:ind w:left="220" w:right="286" w:firstLine="707"/>
        <w:jc w:val="both"/>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i/>
          <w:sz w:val="24"/>
        </w:rPr>
        <w:t>умения</w:t>
      </w:r>
      <w:r>
        <w:rPr>
          <w:i/>
          <w:spacing w:val="1"/>
          <w:sz w:val="24"/>
        </w:rPr>
        <w:t xml:space="preserve"> </w:t>
      </w:r>
      <w:r>
        <w:rPr>
          <w:i/>
          <w:sz w:val="24"/>
        </w:rPr>
        <w:t>самоорганизации</w:t>
      </w:r>
      <w:r>
        <w:rPr>
          <w:i/>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универсальных</w:t>
      </w:r>
      <w:r>
        <w:rPr>
          <w:spacing w:val="-1"/>
          <w:sz w:val="24"/>
        </w:rPr>
        <w:t xml:space="preserve"> </w:t>
      </w:r>
      <w:r>
        <w:rPr>
          <w:sz w:val="24"/>
        </w:rPr>
        <w:t>учебных регулятивных действий:</w:t>
      </w:r>
    </w:p>
    <w:p w:rsidR="004C31D4" w:rsidRDefault="00825692">
      <w:pPr>
        <w:pStyle w:val="a5"/>
        <w:ind w:right="288" w:firstLine="707"/>
      </w:pPr>
      <w:r>
        <w:t>самостоятельно осуществлять познавательную деятельность, выявлять 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4C31D4" w:rsidRDefault="00825692">
      <w:pPr>
        <w:pStyle w:val="a5"/>
        <w:ind w:right="295" w:firstLine="707"/>
      </w:pPr>
      <w:r>
        <w:t>самостоятельно составлять план решения проблемы с учётом имеющихся ресурсов,</w:t>
      </w:r>
      <w:r>
        <w:rPr>
          <w:spacing w:val="1"/>
        </w:rPr>
        <w:t xml:space="preserve"> </w:t>
      </w:r>
      <w:r>
        <w:t>собственных</w:t>
      </w:r>
      <w:r>
        <w:rPr>
          <w:spacing w:val="-1"/>
        </w:rPr>
        <w:t xml:space="preserve"> </w:t>
      </w:r>
      <w:r>
        <w:t>возможностей и предпочтений;</w:t>
      </w:r>
    </w:p>
    <w:p w:rsidR="004C31D4" w:rsidRDefault="00825692">
      <w:pPr>
        <w:pStyle w:val="a5"/>
        <w:spacing w:before="1"/>
        <w:ind w:left="928"/>
      </w:pPr>
      <w:r>
        <w:t>давать</w:t>
      </w:r>
      <w:r>
        <w:rPr>
          <w:spacing w:val="-1"/>
        </w:rPr>
        <w:t xml:space="preserve"> </w:t>
      </w:r>
      <w:r>
        <w:t>оценку</w:t>
      </w:r>
      <w:r>
        <w:rPr>
          <w:spacing w:val="-2"/>
        </w:rPr>
        <w:t xml:space="preserve"> </w:t>
      </w:r>
      <w:r>
        <w:t>новым</w:t>
      </w:r>
      <w:r>
        <w:rPr>
          <w:spacing w:val="-3"/>
        </w:rPr>
        <w:t xml:space="preserve"> </w:t>
      </w:r>
      <w:r>
        <w:t>ситуациям;</w:t>
      </w:r>
    </w:p>
    <w:p w:rsidR="004C31D4" w:rsidRDefault="00825692">
      <w:pPr>
        <w:pStyle w:val="a5"/>
        <w:ind w:left="928"/>
      </w:pPr>
      <w:r>
        <w:t>расширять</w:t>
      </w:r>
      <w:r>
        <w:rPr>
          <w:spacing w:val="-1"/>
        </w:rPr>
        <w:t xml:space="preserve"> </w:t>
      </w:r>
      <w:r>
        <w:t>рамки</w:t>
      </w:r>
      <w:r>
        <w:rPr>
          <w:spacing w:val="-2"/>
        </w:rPr>
        <w:t xml:space="preserve"> </w:t>
      </w:r>
      <w:r>
        <w:t>учебного</w:t>
      </w:r>
      <w:r>
        <w:rPr>
          <w:spacing w:val="-2"/>
        </w:rPr>
        <w:t xml:space="preserve"> </w:t>
      </w:r>
      <w:r>
        <w:t>предмета</w:t>
      </w:r>
      <w:r>
        <w:rPr>
          <w:spacing w:val="-1"/>
        </w:rPr>
        <w:t xml:space="preserve"> </w:t>
      </w:r>
      <w:r>
        <w:t>на</w:t>
      </w:r>
      <w:r>
        <w:rPr>
          <w:spacing w:val="-3"/>
        </w:rPr>
        <w:t xml:space="preserve"> </w:t>
      </w:r>
      <w:r>
        <w:t>основе</w:t>
      </w:r>
      <w:r>
        <w:rPr>
          <w:spacing w:val="-2"/>
        </w:rPr>
        <w:t xml:space="preserve"> </w:t>
      </w:r>
      <w:r>
        <w:t>личных</w:t>
      </w:r>
      <w:r>
        <w:rPr>
          <w:spacing w:val="-1"/>
        </w:rPr>
        <w:t xml:space="preserve"> </w:t>
      </w:r>
      <w:r>
        <w:t>предпочтений;</w:t>
      </w:r>
    </w:p>
    <w:p w:rsidR="004C31D4" w:rsidRDefault="00825692">
      <w:pPr>
        <w:pStyle w:val="a5"/>
        <w:ind w:left="928" w:right="393"/>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4C31D4" w:rsidRDefault="00825692">
      <w:pPr>
        <w:pStyle w:val="a5"/>
        <w:ind w:right="292" w:firstLine="707"/>
      </w:pPr>
      <w:r>
        <w:t>способствовать формированию и проявлению широкой эрудиции в разных областях</w:t>
      </w:r>
      <w:r>
        <w:rPr>
          <w:spacing w:val="-57"/>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 культурный</w:t>
      </w:r>
      <w:r>
        <w:rPr>
          <w:spacing w:val="-1"/>
        </w:rPr>
        <w:t xml:space="preserve"> </w:t>
      </w:r>
      <w:r>
        <w:t>уровень.</w:t>
      </w:r>
    </w:p>
    <w:p w:rsidR="004C31D4" w:rsidRDefault="00825692">
      <w:pPr>
        <w:pStyle w:val="a5"/>
        <w:ind w:right="286" w:firstLine="7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rPr>
          <w:i/>
        </w:rPr>
        <w:t>умения</w:t>
      </w:r>
      <w:r>
        <w:rPr>
          <w:i/>
          <w:spacing w:val="1"/>
        </w:rPr>
        <w:t xml:space="preserve"> </w:t>
      </w:r>
      <w:r>
        <w:rPr>
          <w:i/>
        </w:rPr>
        <w:t>самоконтроля</w:t>
      </w:r>
      <w:r>
        <w:rPr>
          <w:i/>
          <w:spacing w:val="1"/>
        </w:rPr>
        <w:t xml:space="preserve"> </w:t>
      </w:r>
      <w:r>
        <w:t>как</w:t>
      </w:r>
      <w:r>
        <w:rPr>
          <w:spacing w:val="1"/>
        </w:rPr>
        <w:t xml:space="preserve"> </w:t>
      </w:r>
      <w:r>
        <w:t>части</w:t>
      </w:r>
      <w:r>
        <w:rPr>
          <w:spacing w:val="1"/>
        </w:rPr>
        <w:t xml:space="preserve"> </w:t>
      </w:r>
      <w:r>
        <w:t>универсальных</w:t>
      </w:r>
      <w:r>
        <w:rPr>
          <w:spacing w:val="-1"/>
        </w:rPr>
        <w:t xml:space="preserve"> </w:t>
      </w:r>
      <w:r>
        <w:t>учебных регулятивных действий:</w:t>
      </w:r>
    </w:p>
    <w:p w:rsidR="004C31D4" w:rsidRDefault="00825692">
      <w:pPr>
        <w:pStyle w:val="a5"/>
        <w:ind w:left="928" w:right="284"/>
      </w:pPr>
      <w:r>
        <w:t>давать</w:t>
      </w:r>
      <w:r>
        <w:rPr>
          <w:spacing w:val="1"/>
        </w:rPr>
        <w:t xml:space="preserve"> </w:t>
      </w:r>
      <w:r>
        <w:t>оценку</w:t>
      </w:r>
      <w:r>
        <w:rPr>
          <w:spacing w:val="1"/>
        </w:rPr>
        <w:t xml:space="preserve"> </w:t>
      </w:r>
      <w:r>
        <w:t>новым ситуациям,</w:t>
      </w:r>
      <w:r>
        <w:rPr>
          <w:spacing w:val="1"/>
        </w:rPr>
        <w:t xml:space="preserve"> </w:t>
      </w:r>
      <w:r>
        <w:t>оценивать</w:t>
      </w:r>
      <w:r>
        <w:rPr>
          <w:spacing w:val="2"/>
        </w:rPr>
        <w:t xml:space="preserve"> </w:t>
      </w:r>
      <w:r>
        <w:t>соответствие результатов</w:t>
      </w:r>
      <w:r>
        <w:rPr>
          <w:spacing w:val="1"/>
        </w:rPr>
        <w:t xml:space="preserve"> </w:t>
      </w:r>
      <w:r>
        <w:t>целям;</w:t>
      </w:r>
      <w:r>
        <w:rPr>
          <w:spacing w:val="1"/>
        </w:rPr>
        <w:t xml:space="preserve"> </w:t>
      </w:r>
      <w:r>
        <w:t>владеть</w:t>
      </w:r>
      <w:r>
        <w:rPr>
          <w:spacing w:val="5"/>
        </w:rPr>
        <w:t xml:space="preserve"> </w:t>
      </w:r>
      <w:r>
        <w:t>навыками</w:t>
      </w:r>
      <w:r>
        <w:rPr>
          <w:spacing w:val="4"/>
        </w:rPr>
        <w:t xml:space="preserve"> </w:t>
      </w:r>
      <w:r>
        <w:t>познавательной</w:t>
      </w:r>
      <w:r>
        <w:rPr>
          <w:spacing w:val="4"/>
        </w:rPr>
        <w:t xml:space="preserve"> </w:t>
      </w:r>
      <w:r>
        <w:t>рефлексии</w:t>
      </w:r>
      <w:r>
        <w:rPr>
          <w:spacing w:val="3"/>
        </w:rPr>
        <w:t xml:space="preserve"> </w:t>
      </w:r>
      <w:r>
        <w:t>как</w:t>
      </w:r>
      <w:r>
        <w:rPr>
          <w:spacing w:val="4"/>
        </w:rPr>
        <w:t xml:space="preserve"> </w:t>
      </w:r>
      <w:r>
        <w:t>осознания</w:t>
      </w:r>
      <w:r>
        <w:rPr>
          <w:spacing w:val="3"/>
        </w:rPr>
        <w:t xml:space="preserve"> </w:t>
      </w:r>
      <w:r>
        <w:t>совершаемых</w:t>
      </w:r>
      <w:r>
        <w:rPr>
          <w:spacing w:val="4"/>
        </w:rPr>
        <w:t xml:space="preserve"> </w:t>
      </w:r>
      <w:r>
        <w:t>действий</w:t>
      </w:r>
    </w:p>
    <w:p w:rsidR="004C31D4" w:rsidRDefault="00825692">
      <w:pPr>
        <w:pStyle w:val="a5"/>
      </w:pPr>
      <w:r>
        <w:t>и</w:t>
      </w:r>
      <w:r>
        <w:rPr>
          <w:spacing w:val="-2"/>
        </w:rPr>
        <w:t xml:space="preserve"> </w:t>
      </w:r>
      <w:r>
        <w:t>мыслительных</w:t>
      </w:r>
      <w:r>
        <w:rPr>
          <w:spacing w:val="-2"/>
        </w:rPr>
        <w:t xml:space="preserve"> </w:t>
      </w:r>
      <w:r>
        <w:t>процессов,</w:t>
      </w:r>
      <w:r>
        <w:rPr>
          <w:spacing w:val="-1"/>
        </w:rPr>
        <w:t xml:space="preserve"> </w:t>
      </w:r>
      <w:r>
        <w:t>их</w:t>
      </w:r>
      <w:r>
        <w:rPr>
          <w:spacing w:val="-2"/>
        </w:rPr>
        <w:t xml:space="preserve"> </w:t>
      </w:r>
      <w:r>
        <w:t>результатов</w:t>
      </w:r>
      <w:r>
        <w:rPr>
          <w:spacing w:val="-2"/>
        </w:rPr>
        <w:t xml:space="preserve"> </w:t>
      </w:r>
      <w:r>
        <w:t>и</w:t>
      </w:r>
      <w:r>
        <w:rPr>
          <w:spacing w:val="-3"/>
        </w:rPr>
        <w:t xml:space="preserve"> </w:t>
      </w:r>
      <w:r>
        <w:t>оснований;</w:t>
      </w:r>
    </w:p>
    <w:p w:rsidR="004C31D4" w:rsidRDefault="00825692">
      <w:pPr>
        <w:pStyle w:val="a5"/>
        <w:ind w:left="928" w:right="641"/>
        <w:jc w:val="left"/>
      </w:pPr>
      <w:r>
        <w:t>оценивать риски и своевременно принимать решения по их снижению;</w:t>
      </w:r>
      <w:r>
        <w:rPr>
          <w:spacing w:val="1"/>
        </w:rPr>
        <w:t xml:space="preserve"> </w:t>
      </w:r>
      <w:r>
        <w:t>использовать приёмы рефлексии для оценки ситуации, выбора верного решения;</w:t>
      </w:r>
      <w:r>
        <w:rPr>
          <w:spacing w:val="-58"/>
        </w:rPr>
        <w:t xml:space="preserve"> </w:t>
      </w:r>
      <w:r>
        <w:t>принимать</w:t>
      </w:r>
      <w:r>
        <w:rPr>
          <w:spacing w:val="-1"/>
        </w:rPr>
        <w:t xml:space="preserve"> </w:t>
      </w:r>
      <w:r>
        <w:t>мотивы</w:t>
      </w:r>
      <w:r>
        <w:rPr>
          <w:spacing w:val="-3"/>
        </w:rPr>
        <w:t xml:space="preserve"> </w:t>
      </w:r>
      <w:r>
        <w:t>и</w:t>
      </w:r>
      <w:r>
        <w:rPr>
          <w:spacing w:val="-1"/>
        </w:rPr>
        <w:t xml:space="preserve"> </w:t>
      </w:r>
      <w:r>
        <w:t>аргументы</w:t>
      </w:r>
      <w:r>
        <w:rPr>
          <w:spacing w:val="-2"/>
        </w:rPr>
        <w:t xml:space="preserve"> </w:t>
      </w:r>
      <w:r>
        <w:t>других</w:t>
      </w:r>
      <w:r>
        <w:rPr>
          <w:spacing w:val="-1"/>
        </w:rPr>
        <w:t xml:space="preserve"> </w:t>
      </w:r>
      <w:r>
        <w:t>при</w:t>
      </w:r>
      <w:r>
        <w:rPr>
          <w:spacing w:val="-2"/>
        </w:rPr>
        <w:t xml:space="preserve"> </w:t>
      </w:r>
      <w:r>
        <w:t>анализе</w:t>
      </w:r>
      <w:r>
        <w:rPr>
          <w:spacing w:val="-2"/>
        </w:rPr>
        <w:t xml:space="preserve"> </w:t>
      </w:r>
      <w:r>
        <w:t>результатов</w:t>
      </w:r>
      <w:r>
        <w:rPr>
          <w:spacing w:val="2"/>
        </w:rPr>
        <w:t xml:space="preserve"> </w:t>
      </w:r>
      <w:r>
        <w:t>деятельности;</w:t>
      </w:r>
    </w:p>
    <w:p w:rsidR="004C31D4" w:rsidRDefault="00825692">
      <w:pPr>
        <w:ind w:left="220" w:right="285" w:firstLine="707"/>
        <w:jc w:val="both"/>
        <w:rPr>
          <w:sz w:val="24"/>
        </w:rPr>
      </w:pPr>
      <w:r>
        <w:rPr>
          <w:sz w:val="24"/>
        </w:rPr>
        <w:t xml:space="preserve">У обучающегося будет развиваться </w:t>
      </w:r>
      <w:r>
        <w:rPr>
          <w:i/>
          <w:sz w:val="24"/>
        </w:rPr>
        <w:t>эмоциональный интеллект</w:t>
      </w:r>
      <w:r>
        <w:rPr>
          <w:sz w:val="24"/>
        </w:rPr>
        <w:t>, предполагающий</w:t>
      </w:r>
      <w:r>
        <w:rPr>
          <w:spacing w:val="1"/>
          <w:sz w:val="24"/>
        </w:rPr>
        <w:t xml:space="preserve"> </w:t>
      </w:r>
      <w:r>
        <w:rPr>
          <w:sz w:val="24"/>
        </w:rPr>
        <w:t>сформированность:</w:t>
      </w:r>
    </w:p>
    <w:p w:rsidR="004C31D4" w:rsidRDefault="00825692">
      <w:pPr>
        <w:pStyle w:val="a5"/>
        <w:ind w:right="290" w:firstLine="707"/>
      </w:pPr>
      <w:r>
        <w:t>самосознания, включающего способность понимать своё эмоциональное состояние,</w:t>
      </w:r>
      <w:r>
        <w:rPr>
          <w:spacing w:val="-57"/>
        </w:rPr>
        <w:t xml:space="preserve"> </w:t>
      </w:r>
      <w:r>
        <w:t>видеть</w:t>
      </w:r>
      <w:r>
        <w:rPr>
          <w:spacing w:val="-2"/>
        </w:rPr>
        <w:t xml:space="preserve"> </w:t>
      </w:r>
      <w:r>
        <w:t>направления</w:t>
      </w:r>
      <w:r>
        <w:rPr>
          <w:spacing w:val="-2"/>
        </w:rPr>
        <w:t xml:space="preserve"> </w:t>
      </w:r>
      <w:r>
        <w:t>развития</w:t>
      </w:r>
      <w:r>
        <w:rPr>
          <w:spacing w:val="-2"/>
        </w:rPr>
        <w:t xml:space="preserve"> </w:t>
      </w:r>
      <w:r>
        <w:t>собственной</w:t>
      </w:r>
      <w:r>
        <w:rPr>
          <w:spacing w:val="-4"/>
        </w:rPr>
        <w:t xml:space="preserve"> </w:t>
      </w:r>
      <w:r>
        <w:t>эмоциональной</w:t>
      </w:r>
      <w:r>
        <w:rPr>
          <w:spacing w:val="-3"/>
        </w:rPr>
        <w:t xml:space="preserve"> </w:t>
      </w:r>
      <w:r>
        <w:t>сферы,</w:t>
      </w:r>
      <w:r>
        <w:rPr>
          <w:spacing w:val="-2"/>
        </w:rPr>
        <w:t xml:space="preserve"> </w:t>
      </w:r>
      <w:r>
        <w:t>быть</w:t>
      </w:r>
      <w:r>
        <w:rPr>
          <w:spacing w:val="-2"/>
        </w:rPr>
        <w:t xml:space="preserve"> </w:t>
      </w:r>
      <w:r>
        <w:t>уверенным</w:t>
      </w:r>
      <w:r>
        <w:rPr>
          <w:spacing w:val="-4"/>
        </w:rPr>
        <w:t xml:space="preserve"> </w:t>
      </w:r>
      <w:r>
        <w:t>в</w:t>
      </w:r>
      <w:r>
        <w:rPr>
          <w:spacing w:val="-4"/>
        </w:rPr>
        <w:t xml:space="preserve"> </w:t>
      </w:r>
      <w:r>
        <w:t>себе;</w:t>
      </w:r>
    </w:p>
    <w:p w:rsidR="004C31D4" w:rsidRDefault="00825692">
      <w:pPr>
        <w:pStyle w:val="a5"/>
        <w:ind w:right="290" w:firstLine="707"/>
      </w:pPr>
      <w:r>
        <w:t>принимать</w:t>
      </w:r>
      <w:r>
        <w:rPr>
          <w:spacing w:val="1"/>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3"/>
        </w:rPr>
        <w:t xml:space="preserve"> </w:t>
      </w:r>
      <w:r>
        <w:t>изменениям</w:t>
      </w:r>
      <w:r>
        <w:rPr>
          <w:spacing w:val="-2"/>
        </w:rPr>
        <w:t xml:space="preserve"> </w:t>
      </w:r>
      <w:r>
        <w:t>и</w:t>
      </w:r>
      <w:r>
        <w:rPr>
          <w:spacing w:val="-3"/>
        </w:rPr>
        <w:t xml:space="preserve"> </w:t>
      </w:r>
      <w:r>
        <w:t>проявлять</w:t>
      </w:r>
      <w:r>
        <w:rPr>
          <w:spacing w:val="1"/>
        </w:rPr>
        <w:t xml:space="preserve"> </w:t>
      </w:r>
      <w:r>
        <w:t>гибкость,</w:t>
      </w:r>
      <w:r>
        <w:rPr>
          <w:spacing w:val="-1"/>
        </w:rPr>
        <w:t xml:space="preserve"> </w:t>
      </w:r>
      <w:r>
        <w:t>быть открытым</w:t>
      </w:r>
      <w:r>
        <w:rPr>
          <w:spacing w:val="-2"/>
        </w:rPr>
        <w:t xml:space="preserve"> </w:t>
      </w:r>
      <w:r>
        <w:t>новому;</w:t>
      </w:r>
    </w:p>
    <w:p w:rsidR="004C31D4" w:rsidRDefault="00825692">
      <w:pPr>
        <w:pStyle w:val="a5"/>
        <w:ind w:right="290" w:firstLine="707"/>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4C31D4" w:rsidRDefault="00825692">
      <w:pPr>
        <w:pStyle w:val="a5"/>
        <w:ind w:right="289" w:firstLine="707"/>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4C31D4" w:rsidRDefault="00825692">
      <w:pPr>
        <w:pStyle w:val="a5"/>
        <w:spacing w:before="1"/>
        <w:ind w:right="285" w:firstLine="707"/>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 интерес</w:t>
      </w:r>
      <w:r>
        <w:rPr>
          <w:spacing w:val="-1"/>
        </w:rPr>
        <w:t xml:space="preserve"> </w:t>
      </w:r>
      <w:r>
        <w:t>и разрешать конфликты.</w:t>
      </w:r>
    </w:p>
    <w:p w:rsidR="004C31D4" w:rsidRDefault="00825692">
      <w:pPr>
        <w:ind w:left="220" w:right="281" w:firstLine="707"/>
        <w:jc w:val="both"/>
        <w:rPr>
          <w:sz w:val="24"/>
        </w:rPr>
      </w:pPr>
      <w:r>
        <w:rPr>
          <w:sz w:val="24"/>
        </w:rPr>
        <w:t xml:space="preserve">У обучающегося будут сформированы следующие </w:t>
      </w:r>
      <w:r>
        <w:rPr>
          <w:i/>
          <w:sz w:val="24"/>
        </w:rPr>
        <w:t>умения принятия себя и други</w:t>
      </w:r>
      <w:r>
        <w:rPr>
          <w:sz w:val="24"/>
        </w:rPr>
        <w:t>х</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универсальных</w:t>
      </w:r>
      <w:r>
        <w:rPr>
          <w:spacing w:val="-1"/>
          <w:sz w:val="24"/>
        </w:rPr>
        <w:t xml:space="preserve"> </w:t>
      </w:r>
      <w:r>
        <w:rPr>
          <w:sz w:val="24"/>
        </w:rPr>
        <w:t>учебных регулятивных действий:</w:t>
      </w:r>
    </w:p>
    <w:p w:rsidR="004C31D4" w:rsidRDefault="00825692">
      <w:pPr>
        <w:pStyle w:val="a5"/>
        <w:ind w:left="928"/>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1"/>
        </w:rPr>
        <w:t xml:space="preserve"> </w:t>
      </w:r>
      <w:r>
        <w:t>и</w:t>
      </w:r>
      <w:r>
        <w:rPr>
          <w:spacing w:val="-2"/>
        </w:rPr>
        <w:t xml:space="preserve"> </w:t>
      </w:r>
      <w:r>
        <w:t>своё</w:t>
      </w:r>
      <w:r>
        <w:rPr>
          <w:spacing w:val="-4"/>
        </w:rPr>
        <w:t xml:space="preserve"> </w:t>
      </w:r>
      <w:r>
        <w:t>поведение;</w:t>
      </w:r>
    </w:p>
    <w:p w:rsidR="004C31D4" w:rsidRDefault="00825692">
      <w:pPr>
        <w:pStyle w:val="a5"/>
        <w:ind w:left="928" w:right="837"/>
        <w:jc w:val="left"/>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w:t>
      </w:r>
      <w:r>
        <w:rPr>
          <w:spacing w:val="1"/>
        </w:rPr>
        <w:t xml:space="preserve"> </w:t>
      </w:r>
      <w:r>
        <w:t>и</w:t>
      </w:r>
      <w:r>
        <w:rPr>
          <w:spacing w:val="-1"/>
        </w:rPr>
        <w:t xml:space="preserve"> </w:t>
      </w:r>
      <w:r>
        <w:t>право</w:t>
      </w:r>
      <w:r>
        <w:rPr>
          <w:spacing w:val="-1"/>
        </w:rPr>
        <w:t xml:space="preserve"> </w:t>
      </w:r>
      <w:r>
        <w:t>других на</w:t>
      </w:r>
      <w:r>
        <w:rPr>
          <w:spacing w:val="-2"/>
        </w:rPr>
        <w:t xml:space="preserve"> </w:t>
      </w:r>
      <w:r>
        <w:t>ошибки;</w:t>
      </w:r>
    </w:p>
    <w:p w:rsidR="004C31D4" w:rsidRDefault="00825692">
      <w:pPr>
        <w:pStyle w:val="a5"/>
        <w:ind w:left="928"/>
        <w:jc w:val="left"/>
      </w:pPr>
      <w:r>
        <w:t>развивать</w:t>
      </w:r>
      <w:r>
        <w:rPr>
          <w:spacing w:val="-2"/>
        </w:rPr>
        <w:t xml:space="preserve"> </w:t>
      </w:r>
      <w:r>
        <w:t>способность</w:t>
      </w:r>
      <w:r>
        <w:rPr>
          <w:spacing w:val="-4"/>
        </w:rPr>
        <w:t xml:space="preserve"> </w:t>
      </w:r>
      <w:r>
        <w:t>понимать</w:t>
      </w:r>
      <w:r>
        <w:rPr>
          <w:spacing w:val="-2"/>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3"/>
        </w:rPr>
        <w:t xml:space="preserve"> </w:t>
      </w:r>
      <w:r>
        <w:t>человека.</w:t>
      </w:r>
    </w:p>
    <w:p w:rsidR="004C31D4" w:rsidRDefault="00825692">
      <w:pPr>
        <w:pStyle w:val="Heading3"/>
        <w:ind w:left="940"/>
        <w:jc w:val="left"/>
      </w:pPr>
      <w:r>
        <w:t>Предметные</w:t>
      </w:r>
      <w:r>
        <w:rPr>
          <w:spacing w:val="1"/>
        </w:rPr>
        <w:t xml:space="preserve"> </w:t>
      </w:r>
      <w:r>
        <w:t>результаты</w:t>
      </w:r>
      <w:r>
        <w:rPr>
          <w:spacing w:val="3"/>
        </w:rPr>
        <w:t xml:space="preserve"> </w:t>
      </w:r>
      <w:r>
        <w:t>освоения</w:t>
      </w:r>
      <w:r>
        <w:rPr>
          <w:spacing w:val="3"/>
        </w:rPr>
        <w:t xml:space="preserve"> </w:t>
      </w:r>
      <w:r>
        <w:t>программы</w:t>
      </w:r>
      <w:r>
        <w:rPr>
          <w:spacing w:val="1"/>
        </w:rPr>
        <w:t xml:space="preserve"> </w:t>
      </w:r>
      <w:r>
        <w:t>по</w:t>
      </w:r>
      <w:r>
        <w:rPr>
          <w:spacing w:val="3"/>
        </w:rPr>
        <w:t xml:space="preserve"> </w:t>
      </w:r>
      <w:r>
        <w:t>географии</w:t>
      </w:r>
      <w:r>
        <w:rPr>
          <w:spacing w:val="10"/>
        </w:rPr>
        <w:t xml:space="preserve"> </w:t>
      </w:r>
      <w:r>
        <w:t>на</w:t>
      </w:r>
      <w:r>
        <w:rPr>
          <w:spacing w:val="2"/>
        </w:rPr>
        <w:t xml:space="preserve"> </w:t>
      </w:r>
      <w:r>
        <w:t>базовом</w:t>
      </w:r>
      <w:r>
        <w:rPr>
          <w:spacing w:val="2"/>
        </w:rPr>
        <w:t xml:space="preserve"> </w:t>
      </w:r>
      <w:r>
        <w:t>уровне</w:t>
      </w:r>
    </w:p>
    <w:p w:rsidR="004C31D4" w:rsidRDefault="004C31D4">
      <w:pPr>
        <w:sectPr w:rsidR="004C31D4">
          <w:pgSz w:w="11910" w:h="16840"/>
          <w:pgMar w:top="1340" w:right="420" w:bottom="680" w:left="1580" w:header="821" w:footer="491" w:gutter="0"/>
          <w:cols w:space="720"/>
        </w:sectPr>
      </w:pPr>
    </w:p>
    <w:p w:rsidR="004C31D4" w:rsidRDefault="00825692">
      <w:pPr>
        <w:spacing w:before="90"/>
        <w:ind w:left="220"/>
        <w:jc w:val="both"/>
        <w:rPr>
          <w:b/>
          <w:sz w:val="24"/>
        </w:rPr>
      </w:pPr>
      <w:r>
        <w:rPr>
          <w:b/>
          <w:sz w:val="24"/>
        </w:rPr>
        <w:lastRenderedPageBreak/>
        <w:t>к</w:t>
      </w:r>
      <w:r>
        <w:rPr>
          <w:b/>
          <w:spacing w:val="-2"/>
          <w:sz w:val="24"/>
        </w:rPr>
        <w:t xml:space="preserve"> </w:t>
      </w:r>
      <w:r>
        <w:rPr>
          <w:b/>
          <w:sz w:val="24"/>
        </w:rPr>
        <w:t>концу</w:t>
      </w:r>
      <w:r>
        <w:rPr>
          <w:b/>
          <w:spacing w:val="-1"/>
          <w:sz w:val="24"/>
        </w:rPr>
        <w:t xml:space="preserve"> </w:t>
      </w:r>
      <w:r>
        <w:rPr>
          <w:b/>
          <w:sz w:val="24"/>
        </w:rPr>
        <w:t>11</w:t>
      </w:r>
      <w:r>
        <w:rPr>
          <w:b/>
          <w:spacing w:val="-1"/>
          <w:sz w:val="24"/>
        </w:rPr>
        <w:t xml:space="preserve"> </w:t>
      </w:r>
      <w:r>
        <w:rPr>
          <w:b/>
          <w:sz w:val="24"/>
        </w:rPr>
        <w:t>класса</w:t>
      </w:r>
      <w:r>
        <w:rPr>
          <w:b/>
          <w:spacing w:val="-2"/>
          <w:sz w:val="24"/>
        </w:rPr>
        <w:t xml:space="preserve"> </w:t>
      </w:r>
      <w:r>
        <w:rPr>
          <w:b/>
          <w:sz w:val="24"/>
        </w:rPr>
        <w:t>должны</w:t>
      </w:r>
      <w:r>
        <w:rPr>
          <w:b/>
          <w:spacing w:val="-1"/>
          <w:sz w:val="24"/>
        </w:rPr>
        <w:t xml:space="preserve"> </w:t>
      </w:r>
      <w:r>
        <w:rPr>
          <w:b/>
          <w:sz w:val="24"/>
        </w:rPr>
        <w:t>отражать:</w:t>
      </w:r>
    </w:p>
    <w:p w:rsidR="004C31D4" w:rsidRDefault="00825692" w:rsidP="00025EF7">
      <w:pPr>
        <w:pStyle w:val="a9"/>
        <w:numPr>
          <w:ilvl w:val="1"/>
          <w:numId w:val="12"/>
        </w:numPr>
        <w:tabs>
          <w:tab w:val="left" w:pos="1260"/>
        </w:tabs>
        <w:spacing w:before="4" w:line="237" w:lineRule="auto"/>
        <w:ind w:right="290" w:firstLine="719"/>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w:t>
      </w:r>
      <w:r>
        <w:rPr>
          <w:spacing w:val="1"/>
          <w:sz w:val="24"/>
        </w:rPr>
        <w:t xml:space="preserve"> </w:t>
      </w:r>
      <w:r>
        <w:rPr>
          <w:sz w:val="24"/>
        </w:rPr>
        <w:t>её</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определять</w:t>
      </w:r>
      <w:r>
        <w:rPr>
          <w:spacing w:val="1"/>
          <w:sz w:val="24"/>
        </w:rPr>
        <w:t xml:space="preserve"> </w:t>
      </w:r>
      <w:r>
        <w:rPr>
          <w:sz w:val="24"/>
        </w:rPr>
        <w:t>роль</w:t>
      </w:r>
      <w:r>
        <w:rPr>
          <w:spacing w:val="-57"/>
          <w:sz w:val="24"/>
        </w:rPr>
        <w:t xml:space="preserve"> </w:t>
      </w:r>
      <w:r>
        <w:rPr>
          <w:sz w:val="24"/>
        </w:rPr>
        <w:t>географических</w:t>
      </w:r>
      <w:r>
        <w:rPr>
          <w:spacing w:val="-1"/>
          <w:sz w:val="24"/>
        </w:rPr>
        <w:t xml:space="preserve"> </w:t>
      </w:r>
      <w:r>
        <w:rPr>
          <w:sz w:val="24"/>
        </w:rPr>
        <w:t>наук в</w:t>
      </w:r>
      <w:r>
        <w:rPr>
          <w:spacing w:val="-2"/>
          <w:sz w:val="24"/>
        </w:rPr>
        <w:t xml:space="preserve"> </w:t>
      </w:r>
      <w:r>
        <w:rPr>
          <w:sz w:val="24"/>
        </w:rPr>
        <w:t>достижении</w:t>
      </w:r>
      <w:r>
        <w:rPr>
          <w:spacing w:val="-2"/>
          <w:sz w:val="24"/>
        </w:rPr>
        <w:t xml:space="preserve"> </w:t>
      </w:r>
      <w:r>
        <w:rPr>
          <w:sz w:val="24"/>
        </w:rPr>
        <w:t>целей устойчивого</w:t>
      </w:r>
      <w:r>
        <w:rPr>
          <w:spacing w:val="-2"/>
          <w:sz w:val="24"/>
        </w:rPr>
        <w:t xml:space="preserve"> </w:t>
      </w:r>
      <w:r>
        <w:rPr>
          <w:sz w:val="24"/>
        </w:rPr>
        <w:t>развития;</w:t>
      </w:r>
    </w:p>
    <w:p w:rsidR="004C31D4" w:rsidRDefault="00825692" w:rsidP="00025EF7">
      <w:pPr>
        <w:pStyle w:val="a9"/>
        <w:numPr>
          <w:ilvl w:val="1"/>
          <w:numId w:val="12"/>
        </w:numPr>
        <w:tabs>
          <w:tab w:val="left" w:pos="1260"/>
        </w:tabs>
        <w:spacing w:before="4" w:line="237" w:lineRule="auto"/>
        <w:ind w:right="289" w:firstLine="719"/>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 и территориальной организации природы и общества: выбирать и 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w:t>
      </w:r>
      <w:r>
        <w:rPr>
          <w:spacing w:val="-1"/>
          <w:sz w:val="24"/>
        </w:rPr>
        <w:t xml:space="preserve"> </w:t>
      </w:r>
      <w:r>
        <w:rPr>
          <w:sz w:val="24"/>
        </w:rPr>
        <w:t>регионов и</w:t>
      </w:r>
      <w:r>
        <w:rPr>
          <w:spacing w:val="2"/>
          <w:sz w:val="24"/>
        </w:rPr>
        <w:t xml:space="preserve"> </w:t>
      </w:r>
      <w:r>
        <w:rPr>
          <w:sz w:val="24"/>
        </w:rPr>
        <w:t>стран в</w:t>
      </w:r>
      <w:r>
        <w:rPr>
          <w:spacing w:val="-2"/>
          <w:sz w:val="24"/>
        </w:rPr>
        <w:t xml:space="preserve"> </w:t>
      </w:r>
      <w:r>
        <w:rPr>
          <w:sz w:val="24"/>
        </w:rPr>
        <w:t>пространстве;</w:t>
      </w:r>
    </w:p>
    <w:p w:rsidR="004C31D4" w:rsidRDefault="00825692">
      <w:pPr>
        <w:pStyle w:val="a5"/>
        <w:spacing w:before="3"/>
        <w:ind w:right="287" w:firstLine="719"/>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в</w:t>
      </w:r>
      <w:r>
        <w:rPr>
          <w:spacing w:val="1"/>
        </w:rPr>
        <w:t xml:space="preserve"> </w:t>
      </w:r>
      <w:r>
        <w:t>пространстве,</w:t>
      </w:r>
      <w:r>
        <w:rPr>
          <w:spacing w:val="-57"/>
        </w:rPr>
        <w:t xml:space="preserve"> </w:t>
      </w:r>
      <w:r>
        <w:t>особенности природно-ресурсного капитала, населения и хозяйства регионов и изученных</w:t>
      </w:r>
      <w:r>
        <w:rPr>
          <w:spacing w:val="1"/>
        </w:rPr>
        <w:t xml:space="preserve"> </w:t>
      </w:r>
      <w:r>
        <w:t>стран;</w:t>
      </w:r>
    </w:p>
    <w:p w:rsidR="004C31D4" w:rsidRDefault="00825692" w:rsidP="00025EF7">
      <w:pPr>
        <w:pStyle w:val="a9"/>
        <w:numPr>
          <w:ilvl w:val="1"/>
          <w:numId w:val="12"/>
        </w:numPr>
        <w:tabs>
          <w:tab w:val="left" w:pos="1260"/>
        </w:tabs>
        <w:ind w:right="282" w:firstLine="719"/>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географических знаний о закономерностях развития природы, размещения населения и</w:t>
      </w:r>
      <w:r>
        <w:rPr>
          <w:spacing w:val="1"/>
          <w:sz w:val="24"/>
        </w:rPr>
        <w:t xml:space="preserve"> </w:t>
      </w:r>
      <w:r>
        <w:rPr>
          <w:sz w:val="24"/>
        </w:rPr>
        <w:t>хозяйства:</w:t>
      </w:r>
      <w:r>
        <w:rPr>
          <w:spacing w:val="1"/>
          <w:sz w:val="24"/>
        </w:rPr>
        <w:t xml:space="preserve"> </w:t>
      </w:r>
      <w:r>
        <w:rPr>
          <w:sz w:val="24"/>
        </w:rPr>
        <w:t>распознавать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процессов</w:t>
      </w:r>
      <w:r>
        <w:rPr>
          <w:spacing w:val="-57"/>
          <w:sz w:val="24"/>
        </w:rPr>
        <w:t xml:space="preserve"> </w:t>
      </w:r>
      <w:r>
        <w:rPr>
          <w:sz w:val="24"/>
        </w:rPr>
        <w:t>воспроизводства,</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регионах</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изученных</w:t>
      </w:r>
      <w:r>
        <w:rPr>
          <w:spacing w:val="-1"/>
          <w:sz w:val="24"/>
        </w:rPr>
        <w:t xml:space="preserve"> </w:t>
      </w:r>
      <w:r>
        <w:rPr>
          <w:sz w:val="24"/>
        </w:rPr>
        <w:t>странах;</w:t>
      </w:r>
    </w:p>
    <w:p w:rsidR="004C31D4" w:rsidRDefault="00825692">
      <w:pPr>
        <w:pStyle w:val="a5"/>
        <w:ind w:right="280" w:firstLine="719"/>
      </w:pPr>
      <w:r>
        <w:t>использовать</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закономерностях</w:t>
      </w:r>
      <w:r>
        <w:rPr>
          <w:spacing w:val="1"/>
        </w:rPr>
        <w:t xml:space="preserve"> </w:t>
      </w:r>
      <w:r>
        <w:t>для</w:t>
      </w:r>
      <w:r>
        <w:rPr>
          <w:spacing w:val="1"/>
        </w:rPr>
        <w:t xml:space="preserve"> </w:t>
      </w:r>
      <w:r>
        <w:t>определения</w:t>
      </w:r>
      <w:r>
        <w:rPr>
          <w:spacing w:val="1"/>
        </w:rPr>
        <w:t xml:space="preserve"> </w:t>
      </w:r>
      <w:r>
        <w:t>географических</w:t>
      </w:r>
      <w:r>
        <w:rPr>
          <w:spacing w:val="1"/>
        </w:rPr>
        <w:t xml:space="preserve"> </w:t>
      </w:r>
      <w:r>
        <w:t>факторов</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изученных стран;</w:t>
      </w:r>
      <w:r>
        <w:rPr>
          <w:spacing w:val="1"/>
        </w:rPr>
        <w:t xml:space="preserve"> </w:t>
      </w:r>
      <w:r>
        <w:t>сравнения</w:t>
      </w:r>
      <w:r>
        <w:rPr>
          <w:spacing w:val="1"/>
        </w:rPr>
        <w:t xml:space="preserve"> </w:t>
      </w:r>
      <w:r>
        <w:t>регионов мира и</w:t>
      </w:r>
      <w:r>
        <w:rPr>
          <w:spacing w:val="1"/>
        </w:rPr>
        <w:t xml:space="preserve"> </w:t>
      </w:r>
      <w:r>
        <w:t>изученных стран</w:t>
      </w:r>
      <w:r>
        <w:rPr>
          <w:spacing w:val="1"/>
        </w:rPr>
        <w:t xml:space="preserve"> </w:t>
      </w:r>
      <w:r>
        <w:t>по уровню</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специализации</w:t>
      </w:r>
      <w:r>
        <w:rPr>
          <w:spacing w:val="1"/>
        </w:rPr>
        <w:t xml:space="preserve"> </w:t>
      </w:r>
      <w:r>
        <w:t>различных</w:t>
      </w:r>
      <w:r>
        <w:rPr>
          <w:spacing w:val="1"/>
        </w:rPr>
        <w:t xml:space="preserve"> </w:t>
      </w:r>
      <w:r>
        <w:t>стран</w:t>
      </w:r>
      <w:r>
        <w:rPr>
          <w:spacing w:val="1"/>
        </w:rPr>
        <w:t xml:space="preserve"> </w:t>
      </w:r>
      <w:r>
        <w:t>и</w:t>
      </w:r>
      <w:r>
        <w:rPr>
          <w:spacing w:val="1"/>
        </w:rPr>
        <w:t xml:space="preserve"> </w:t>
      </w:r>
      <w:r>
        <w:t>по</w:t>
      </w:r>
      <w:r>
        <w:rPr>
          <w:spacing w:val="1"/>
        </w:rPr>
        <w:t xml:space="preserve"> </w:t>
      </w:r>
      <w:r>
        <w:t>их</w:t>
      </w:r>
      <w:r>
        <w:rPr>
          <w:spacing w:val="1"/>
        </w:rPr>
        <w:t xml:space="preserve"> </w:t>
      </w:r>
      <w:r>
        <w:t>месту</w:t>
      </w:r>
      <w:r>
        <w:rPr>
          <w:spacing w:val="61"/>
        </w:rPr>
        <w:t xml:space="preserve"> </w:t>
      </w:r>
      <w:r>
        <w:t>в</w:t>
      </w:r>
      <w:r>
        <w:rPr>
          <w:spacing w:val="1"/>
        </w:rPr>
        <w:t xml:space="preserve"> </w:t>
      </w:r>
      <w:r>
        <w:t>международном</w:t>
      </w:r>
      <w:r>
        <w:rPr>
          <w:spacing w:val="1"/>
        </w:rPr>
        <w:t xml:space="preserve"> </w:t>
      </w:r>
      <w:r>
        <w:t>геграфическом</w:t>
      </w:r>
      <w:r>
        <w:rPr>
          <w:spacing w:val="1"/>
        </w:rPr>
        <w:t xml:space="preserve"> </w:t>
      </w:r>
      <w:r>
        <w:t>разделении</w:t>
      </w:r>
      <w:r>
        <w:rPr>
          <w:spacing w:val="1"/>
        </w:rPr>
        <w:t xml:space="preserve"> </w:t>
      </w:r>
      <w:r>
        <w:t>труда</w:t>
      </w:r>
      <w:r>
        <w:rPr>
          <w:spacing w:val="1"/>
        </w:rPr>
        <w:t xml:space="preserve"> </w:t>
      </w:r>
      <w:r>
        <w:t>(МГРТ);</w:t>
      </w:r>
      <w:r>
        <w:rPr>
          <w:spacing w:val="1"/>
        </w:rPr>
        <w:t xml:space="preserve"> </w:t>
      </w:r>
      <w:r>
        <w:t>для</w:t>
      </w:r>
      <w:r>
        <w:rPr>
          <w:spacing w:val="1"/>
        </w:rPr>
        <w:t xml:space="preserve"> </w:t>
      </w:r>
      <w:r>
        <w:t>классификации</w:t>
      </w:r>
      <w:r>
        <w:rPr>
          <w:spacing w:val="1"/>
        </w:rPr>
        <w:t xml:space="preserve"> </w:t>
      </w:r>
      <w:r>
        <w:t>стран</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форме</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w:t>
      </w:r>
      <w:r>
        <w:rPr>
          <w:spacing w:val="1"/>
        </w:rPr>
        <w:t xml:space="preserve"> </w:t>
      </w:r>
      <w:r>
        <w:t>развития, типам воспроизводства населения с использованием источников географической</w:t>
      </w:r>
      <w:r>
        <w:rPr>
          <w:spacing w:val="-57"/>
        </w:rPr>
        <w:t xml:space="preserve"> </w:t>
      </w:r>
      <w:r>
        <w:t>информации;</w:t>
      </w:r>
    </w:p>
    <w:p w:rsidR="004C31D4" w:rsidRDefault="00825692">
      <w:pPr>
        <w:pStyle w:val="a5"/>
        <w:ind w:right="281" w:firstLine="719"/>
      </w:pPr>
      <w:r>
        <w:t>устанавливать</w:t>
      </w:r>
      <w:r>
        <w:rPr>
          <w:spacing w:val="1"/>
        </w:rPr>
        <w:t xml:space="preserve"> </w:t>
      </w:r>
      <w:r>
        <w:t>взаимосвязи</w:t>
      </w:r>
      <w:r>
        <w:rPr>
          <w:spacing w:val="1"/>
        </w:rPr>
        <w:t xml:space="preserve"> </w:t>
      </w:r>
      <w:r>
        <w:t>между</w:t>
      </w:r>
      <w:r>
        <w:rPr>
          <w:spacing w:val="1"/>
        </w:rPr>
        <w:t xml:space="preserve"> </w:t>
      </w:r>
      <w:r>
        <w:t>социально-экономическими</w:t>
      </w:r>
      <w:r>
        <w:rPr>
          <w:spacing w:val="61"/>
        </w:rPr>
        <w:t xml:space="preserve"> </w:t>
      </w:r>
      <w:r>
        <w:t>и</w:t>
      </w:r>
      <w:r>
        <w:rPr>
          <w:spacing w:val="1"/>
        </w:rPr>
        <w:t xml:space="preserve"> </w:t>
      </w:r>
      <w:r>
        <w:t>геоэкологическими процессами и явлениями в изученных странах; природными условиями</w:t>
      </w:r>
      <w:r>
        <w:rPr>
          <w:spacing w:val="-57"/>
        </w:rPr>
        <w:t xml:space="preserve"> </w:t>
      </w:r>
      <w:r>
        <w:t>и размещением населения, природными условиями и природноресурсным капиталом и</w:t>
      </w:r>
      <w:r>
        <w:rPr>
          <w:spacing w:val="1"/>
        </w:rPr>
        <w:t xml:space="preserve"> </w:t>
      </w:r>
      <w:r>
        <w:t>отраслевой структурой хозяйства изученных стран; прогнозировать изменения возрастной</w:t>
      </w:r>
      <w:r>
        <w:rPr>
          <w:spacing w:val="1"/>
        </w:rPr>
        <w:t xml:space="preserve"> </w:t>
      </w:r>
      <w:r>
        <w:t>структуры населения отдельных стран зарубежной Европы с использованием источников</w:t>
      </w:r>
      <w:r>
        <w:rPr>
          <w:spacing w:val="1"/>
        </w:rPr>
        <w:t xml:space="preserve"> </w:t>
      </w:r>
      <w:r>
        <w:t>географической</w:t>
      </w:r>
      <w:r>
        <w:rPr>
          <w:spacing w:val="-1"/>
        </w:rPr>
        <w:t xml:space="preserve"> </w:t>
      </w:r>
      <w:r>
        <w:t>информации;</w:t>
      </w:r>
    </w:p>
    <w:p w:rsidR="004C31D4" w:rsidRDefault="00825692">
      <w:pPr>
        <w:pStyle w:val="a5"/>
        <w:ind w:right="288" w:firstLine="700"/>
      </w:pPr>
      <w:r>
        <w:t>формулировать</w:t>
      </w:r>
      <w:r>
        <w:rPr>
          <w:spacing w:val="1"/>
        </w:rPr>
        <w:t xml:space="preserve"> </w:t>
      </w:r>
      <w:r>
        <w:t>и</w:t>
      </w:r>
      <w:r>
        <w:rPr>
          <w:spacing w:val="1"/>
        </w:rPr>
        <w:t xml:space="preserve"> </w:t>
      </w:r>
      <w:r>
        <w:t>(или)</w:t>
      </w:r>
      <w:r>
        <w:rPr>
          <w:spacing w:val="1"/>
        </w:rPr>
        <w:t xml:space="preserve"> </w:t>
      </w:r>
      <w:r>
        <w:t>обосновывать</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географических</w:t>
      </w:r>
      <w:r>
        <w:rPr>
          <w:spacing w:val="-1"/>
        </w:rPr>
        <w:t xml:space="preserve"> </w:t>
      </w:r>
      <w:r>
        <w:t>знаний;</w:t>
      </w:r>
    </w:p>
    <w:p w:rsidR="004C31D4" w:rsidRDefault="00825692" w:rsidP="00025EF7">
      <w:pPr>
        <w:pStyle w:val="a9"/>
        <w:numPr>
          <w:ilvl w:val="1"/>
          <w:numId w:val="12"/>
        </w:numPr>
        <w:tabs>
          <w:tab w:val="left" w:pos="1258"/>
        </w:tabs>
        <w:ind w:right="284" w:firstLine="700"/>
        <w:rPr>
          <w:sz w:val="24"/>
        </w:rPr>
      </w:pPr>
      <w:r>
        <w:rPr>
          <w:sz w:val="24"/>
        </w:rPr>
        <w:t>владение географической терминологией и системой базовых географических</w:t>
      </w:r>
      <w:r>
        <w:rPr>
          <w:spacing w:val="1"/>
          <w:sz w:val="24"/>
        </w:rPr>
        <w:t xml:space="preserve"> </w:t>
      </w:r>
      <w:r>
        <w:rPr>
          <w:sz w:val="24"/>
        </w:rPr>
        <w:t>понятий: применять изученные социально-экономические понятия: политическая карта,</w:t>
      </w:r>
      <w:r>
        <w:rPr>
          <w:spacing w:val="1"/>
          <w:sz w:val="24"/>
        </w:rPr>
        <w:t xml:space="preserve"> </w:t>
      </w:r>
      <w:r>
        <w:rPr>
          <w:sz w:val="24"/>
        </w:rPr>
        <w:t>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57"/>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w:t>
      </w:r>
      <w:r>
        <w:rPr>
          <w:spacing w:val="1"/>
          <w:sz w:val="24"/>
        </w:rPr>
        <w:t xml:space="preserve"> </w:t>
      </w:r>
      <w:r>
        <w:rPr>
          <w:sz w:val="24"/>
        </w:rPr>
        <w:t>активное</w:t>
      </w:r>
      <w:r>
        <w:rPr>
          <w:spacing w:val="1"/>
          <w:sz w:val="24"/>
        </w:rPr>
        <w:t xml:space="preserve"> </w:t>
      </w:r>
      <w:r>
        <w:rPr>
          <w:sz w:val="24"/>
        </w:rPr>
        <w:t>население,</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(ИЧР),</w:t>
      </w:r>
      <w:r>
        <w:rPr>
          <w:spacing w:val="1"/>
          <w:sz w:val="24"/>
        </w:rPr>
        <w:t xml:space="preserve"> </w:t>
      </w:r>
      <w:r>
        <w:rPr>
          <w:sz w:val="24"/>
        </w:rPr>
        <w:t>народ,</w:t>
      </w:r>
      <w:r>
        <w:rPr>
          <w:spacing w:val="1"/>
          <w:sz w:val="24"/>
        </w:rPr>
        <w:t xml:space="preserve"> </w:t>
      </w:r>
      <w:r>
        <w:rPr>
          <w:sz w:val="24"/>
        </w:rPr>
        <w:t>этнос,</w:t>
      </w:r>
      <w:r>
        <w:rPr>
          <w:spacing w:val="1"/>
          <w:sz w:val="24"/>
        </w:rPr>
        <w:t xml:space="preserve"> </w:t>
      </w:r>
      <w:r>
        <w:rPr>
          <w:sz w:val="24"/>
        </w:rPr>
        <w:t>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6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r>
        <w:rPr>
          <w:sz w:val="24"/>
        </w:rPr>
        <w:t>ресурсообеспеченность,</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международная</w:t>
      </w:r>
      <w:r>
        <w:rPr>
          <w:spacing w:val="1"/>
          <w:sz w:val="24"/>
        </w:rPr>
        <w:t xml:space="preserve"> </w:t>
      </w:r>
      <w:r>
        <w:rPr>
          <w:sz w:val="24"/>
        </w:rPr>
        <w:t>экономическая</w:t>
      </w:r>
      <w:r>
        <w:rPr>
          <w:spacing w:val="1"/>
          <w:sz w:val="24"/>
        </w:rPr>
        <w:t xml:space="preserve"> </w:t>
      </w:r>
      <w:r>
        <w:rPr>
          <w:sz w:val="24"/>
        </w:rPr>
        <w:t>интеграция;</w:t>
      </w:r>
      <w:r>
        <w:rPr>
          <w:spacing w:val="-57"/>
          <w:sz w:val="24"/>
        </w:rPr>
        <w:t xml:space="preserve"> </w:t>
      </w:r>
      <w:r>
        <w:rPr>
          <w:sz w:val="24"/>
        </w:rPr>
        <w:t>международная хозяйственная специализация, международное географическое разделение</w:t>
      </w:r>
      <w:r>
        <w:rPr>
          <w:spacing w:val="1"/>
          <w:sz w:val="24"/>
        </w:rPr>
        <w:t xml:space="preserve"> </w:t>
      </w:r>
      <w:r>
        <w:rPr>
          <w:sz w:val="24"/>
        </w:rPr>
        <w:t>труда; отраслевая и территориальная структура мирового хозяйства, транснациональные</w:t>
      </w:r>
      <w:r>
        <w:rPr>
          <w:spacing w:val="1"/>
          <w:sz w:val="24"/>
        </w:rPr>
        <w:t xml:space="preserve"> </w:t>
      </w:r>
      <w:r>
        <w:rPr>
          <w:sz w:val="24"/>
        </w:rPr>
        <w:t>корпорации (ТНК), «сланцевая революция», водородная энергетика, «зелёная энергетика»,</w:t>
      </w:r>
      <w:r>
        <w:rPr>
          <w:spacing w:val="1"/>
          <w:sz w:val="24"/>
        </w:rPr>
        <w:t xml:space="preserve"> </w:t>
      </w:r>
      <w:r>
        <w:rPr>
          <w:sz w:val="24"/>
        </w:rPr>
        <w:t>органическое</w:t>
      </w:r>
      <w:r>
        <w:rPr>
          <w:spacing w:val="56"/>
          <w:sz w:val="24"/>
        </w:rPr>
        <w:t xml:space="preserve"> </w:t>
      </w:r>
      <w:r>
        <w:rPr>
          <w:sz w:val="24"/>
        </w:rPr>
        <w:t>сельское</w:t>
      </w:r>
      <w:r>
        <w:rPr>
          <w:spacing w:val="58"/>
          <w:sz w:val="24"/>
        </w:rPr>
        <w:t xml:space="preserve"> </w:t>
      </w:r>
      <w:r>
        <w:rPr>
          <w:sz w:val="24"/>
        </w:rPr>
        <w:t>хозяйство;</w:t>
      </w:r>
      <w:r>
        <w:rPr>
          <w:spacing w:val="58"/>
          <w:sz w:val="24"/>
        </w:rPr>
        <w:t xml:space="preserve"> </w:t>
      </w:r>
      <w:r>
        <w:rPr>
          <w:sz w:val="24"/>
        </w:rPr>
        <w:t>глобализация</w:t>
      </w:r>
      <w:r>
        <w:rPr>
          <w:spacing w:val="57"/>
          <w:sz w:val="24"/>
        </w:rPr>
        <w:t xml:space="preserve"> </w:t>
      </w:r>
      <w:r>
        <w:rPr>
          <w:sz w:val="24"/>
        </w:rPr>
        <w:t>мировой</w:t>
      </w:r>
      <w:r>
        <w:rPr>
          <w:spacing w:val="58"/>
          <w:sz w:val="24"/>
        </w:rPr>
        <w:t xml:space="preserve"> </w:t>
      </w:r>
      <w:r>
        <w:rPr>
          <w:sz w:val="24"/>
        </w:rPr>
        <w:t>экономики</w:t>
      </w:r>
      <w:r>
        <w:rPr>
          <w:spacing w:val="58"/>
          <w:sz w:val="24"/>
        </w:rPr>
        <w:t xml:space="preserve"> </w:t>
      </w:r>
      <w:r>
        <w:rPr>
          <w:sz w:val="24"/>
        </w:rPr>
        <w:t>и</w:t>
      </w:r>
      <w:r>
        <w:rPr>
          <w:spacing w:val="58"/>
          <w:sz w:val="24"/>
        </w:rPr>
        <w:t xml:space="preserve"> </w:t>
      </w:r>
      <w:r>
        <w:rPr>
          <w:sz w:val="24"/>
        </w:rPr>
        <w:t>деглобализация,</w:t>
      </w:r>
    </w:p>
    <w:p w:rsidR="004C31D4" w:rsidRDefault="00825692">
      <w:pPr>
        <w:pStyle w:val="a5"/>
        <w:ind w:right="287"/>
      </w:pPr>
      <w:r>
        <w:t>«энергопереход»,</w:t>
      </w:r>
      <w:r>
        <w:rPr>
          <w:spacing w:val="1"/>
        </w:rPr>
        <w:t xml:space="preserve"> </w:t>
      </w:r>
      <w:r>
        <w:t>международные</w:t>
      </w:r>
      <w:r>
        <w:rPr>
          <w:spacing w:val="1"/>
        </w:rPr>
        <w:t xml:space="preserve"> </w:t>
      </w:r>
      <w:r>
        <w:t>экономические</w:t>
      </w:r>
      <w:r>
        <w:rPr>
          <w:spacing w:val="1"/>
        </w:rPr>
        <w:t xml:space="preserve"> </w:t>
      </w:r>
      <w:r>
        <w:t>отношения,</w:t>
      </w:r>
      <w:r>
        <w:rPr>
          <w:spacing w:val="1"/>
        </w:rPr>
        <w:t xml:space="preserve"> </w:t>
      </w:r>
      <w:r>
        <w:t>устойчивое</w:t>
      </w:r>
      <w:r>
        <w:rPr>
          <w:spacing w:val="1"/>
        </w:rPr>
        <w:t xml:space="preserve"> </w:t>
      </w:r>
      <w:r>
        <w:t>развитие</w:t>
      </w:r>
      <w:r>
        <w:rPr>
          <w:spacing w:val="1"/>
        </w:rPr>
        <w:t xml:space="preserve"> </w:t>
      </w:r>
      <w:r>
        <w:t>для</w:t>
      </w:r>
      <w:r>
        <w:rPr>
          <w:spacing w:val="-57"/>
        </w:rPr>
        <w:t xml:space="preserve"> </w:t>
      </w:r>
      <w:r>
        <w:t>решения</w:t>
      </w:r>
      <w:r>
        <w:rPr>
          <w:spacing w:val="-1"/>
        </w:rPr>
        <w:t xml:space="preserve"> </w:t>
      </w:r>
      <w:r>
        <w:t>учебных и</w:t>
      </w:r>
      <w:r>
        <w:rPr>
          <w:spacing w:val="-1"/>
        </w:rPr>
        <w:t xml:space="preserve"> </w:t>
      </w:r>
      <w:r>
        <w:t>(или) практико-ориентированных задач;</w:t>
      </w:r>
    </w:p>
    <w:p w:rsidR="004C31D4" w:rsidRDefault="00825692" w:rsidP="00025EF7">
      <w:pPr>
        <w:pStyle w:val="a9"/>
        <w:numPr>
          <w:ilvl w:val="1"/>
          <w:numId w:val="12"/>
        </w:numPr>
        <w:tabs>
          <w:tab w:val="left" w:pos="1258"/>
        </w:tabs>
        <w:spacing w:line="297" w:lineRule="exact"/>
        <w:ind w:left="1257" w:hanging="337"/>
        <w:rPr>
          <w:sz w:val="24"/>
        </w:rPr>
      </w:pPr>
      <w:r>
        <w:rPr>
          <w:sz w:val="24"/>
        </w:rPr>
        <w:t xml:space="preserve">сформированность    </w:t>
      </w:r>
      <w:r>
        <w:rPr>
          <w:spacing w:val="16"/>
          <w:sz w:val="24"/>
        </w:rPr>
        <w:t xml:space="preserve"> </w:t>
      </w:r>
      <w:r>
        <w:rPr>
          <w:sz w:val="24"/>
        </w:rPr>
        <w:t xml:space="preserve">умений     </w:t>
      </w:r>
      <w:r>
        <w:rPr>
          <w:spacing w:val="13"/>
          <w:sz w:val="24"/>
        </w:rPr>
        <w:t xml:space="preserve"> </w:t>
      </w:r>
      <w:r>
        <w:rPr>
          <w:sz w:val="24"/>
        </w:rPr>
        <w:t xml:space="preserve">проводить     </w:t>
      </w:r>
      <w:r>
        <w:rPr>
          <w:spacing w:val="12"/>
          <w:sz w:val="24"/>
        </w:rPr>
        <w:t xml:space="preserve"> </w:t>
      </w:r>
      <w:r>
        <w:rPr>
          <w:sz w:val="24"/>
        </w:rPr>
        <w:t xml:space="preserve">наблюдения     </w:t>
      </w:r>
      <w:r>
        <w:rPr>
          <w:spacing w:val="11"/>
          <w:sz w:val="24"/>
        </w:rPr>
        <w:t xml:space="preserve"> </w:t>
      </w:r>
      <w:r>
        <w:rPr>
          <w:sz w:val="24"/>
        </w:rPr>
        <w:t xml:space="preserve">за     </w:t>
      </w:r>
      <w:r>
        <w:rPr>
          <w:spacing w:val="12"/>
          <w:sz w:val="24"/>
        </w:rPr>
        <w:t xml:space="preserve"> </w:t>
      </w:r>
      <w:r>
        <w:rPr>
          <w:sz w:val="24"/>
        </w:rPr>
        <w:t>отдельными</w:t>
      </w:r>
    </w:p>
    <w:p w:rsidR="004C31D4" w:rsidRDefault="004C31D4">
      <w:pPr>
        <w:spacing w:line="297" w:lineRule="exact"/>
        <w:jc w:val="both"/>
        <w:rPr>
          <w:sz w:val="24"/>
        </w:rPr>
        <w:sectPr w:rsidR="004C31D4">
          <w:pgSz w:w="11910" w:h="16840"/>
          <w:pgMar w:top="1340" w:right="420" w:bottom="680" w:left="1580" w:header="821" w:footer="491" w:gutter="0"/>
          <w:cols w:space="720"/>
        </w:sectPr>
      </w:pPr>
    </w:p>
    <w:p w:rsidR="004C31D4" w:rsidRDefault="00825692">
      <w:pPr>
        <w:pStyle w:val="a5"/>
        <w:spacing w:before="90"/>
        <w:ind w:right="288"/>
      </w:pPr>
      <w:r>
        <w:lastRenderedPageBreak/>
        <w:t>географическими</w:t>
      </w:r>
      <w:r>
        <w:rPr>
          <w:spacing w:val="1"/>
        </w:rPr>
        <w:t xml:space="preserve"> </w:t>
      </w:r>
      <w:r>
        <w:t>объектами,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их</w:t>
      </w:r>
      <w:r>
        <w:rPr>
          <w:spacing w:val="1"/>
        </w:rPr>
        <w:t xml:space="preserve"> </w:t>
      </w:r>
      <w:r>
        <w:t>изменениями</w:t>
      </w:r>
      <w:r>
        <w:rPr>
          <w:spacing w:val="1"/>
        </w:rPr>
        <w:t xml:space="preserve"> </w:t>
      </w:r>
      <w:r>
        <w:t>в</w:t>
      </w:r>
      <w:r>
        <w:rPr>
          <w:spacing w:val="1"/>
        </w:rPr>
        <w:t xml:space="preserve"> </w:t>
      </w:r>
      <w:r>
        <w:t>результате</w:t>
      </w:r>
      <w:r>
        <w:rPr>
          <w:spacing w:val="1"/>
        </w:rPr>
        <w:t xml:space="preserve"> </w:t>
      </w:r>
      <w:r>
        <w:t>воздействия природных и антропогенных факторов: определять цели и задачи проведения</w:t>
      </w:r>
      <w:r>
        <w:rPr>
          <w:spacing w:val="1"/>
        </w:rPr>
        <w:t xml:space="preserve"> </w:t>
      </w:r>
      <w:r>
        <w:t>наблюдения</w:t>
      </w:r>
      <w:r>
        <w:rPr>
          <w:spacing w:val="1"/>
        </w:rPr>
        <w:t xml:space="preserve"> </w:t>
      </w:r>
      <w:r>
        <w:t>(исследования);</w:t>
      </w:r>
      <w:r>
        <w:rPr>
          <w:spacing w:val="1"/>
        </w:rPr>
        <w:t xml:space="preserve"> </w:t>
      </w:r>
      <w:r>
        <w:t>выбирать</w:t>
      </w:r>
      <w:r>
        <w:rPr>
          <w:spacing w:val="1"/>
        </w:rPr>
        <w:t xml:space="preserve"> </w:t>
      </w:r>
      <w:r>
        <w:t>форму</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(исследования);</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наблюдения</w:t>
      </w:r>
      <w:r>
        <w:rPr>
          <w:spacing w:val="1"/>
        </w:rPr>
        <w:t xml:space="preserve"> </w:t>
      </w:r>
      <w:r>
        <w:t>(исследования);</w:t>
      </w:r>
    </w:p>
    <w:p w:rsidR="004C31D4" w:rsidRDefault="00825692" w:rsidP="00025EF7">
      <w:pPr>
        <w:pStyle w:val="a9"/>
        <w:numPr>
          <w:ilvl w:val="1"/>
          <w:numId w:val="12"/>
        </w:numPr>
        <w:tabs>
          <w:tab w:val="left" w:pos="1248"/>
        </w:tabs>
        <w:spacing w:before="1"/>
        <w:ind w:right="280" w:firstLine="700"/>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 (картографические, статистические, текстовые, видео- и фотоизображения,</w:t>
      </w:r>
      <w:r>
        <w:rPr>
          <w:spacing w:val="1"/>
          <w:sz w:val="24"/>
        </w:rPr>
        <w:t xml:space="preserve"> </w:t>
      </w:r>
      <w:r>
        <w:rPr>
          <w:sz w:val="24"/>
        </w:rPr>
        <w:t>геоинформационные</w:t>
      </w:r>
      <w:r>
        <w:rPr>
          <w:spacing w:val="-3"/>
          <w:sz w:val="24"/>
        </w:rPr>
        <w:t xml:space="preserve"> </w:t>
      </w:r>
      <w:r>
        <w:rPr>
          <w:sz w:val="24"/>
        </w:rPr>
        <w:t>системы),</w:t>
      </w:r>
      <w:r>
        <w:rPr>
          <w:spacing w:val="2"/>
          <w:sz w:val="24"/>
        </w:rPr>
        <w:t xml:space="preserve"> </w:t>
      </w:r>
      <w:r>
        <w:rPr>
          <w:sz w:val="24"/>
        </w:rPr>
        <w:t>соответствующие</w:t>
      </w:r>
      <w:r>
        <w:rPr>
          <w:spacing w:val="-2"/>
          <w:sz w:val="24"/>
        </w:rPr>
        <w:t xml:space="preserve"> </w:t>
      </w:r>
      <w:r>
        <w:rPr>
          <w:sz w:val="24"/>
        </w:rPr>
        <w:t>решаемым</w:t>
      </w:r>
      <w:r>
        <w:rPr>
          <w:spacing w:val="-2"/>
          <w:sz w:val="24"/>
        </w:rPr>
        <w:t xml:space="preserve"> </w:t>
      </w:r>
      <w:r>
        <w:rPr>
          <w:sz w:val="24"/>
        </w:rPr>
        <w:t>задачам;</w:t>
      </w:r>
    </w:p>
    <w:p w:rsidR="004C31D4" w:rsidRDefault="00825692">
      <w:pPr>
        <w:pStyle w:val="a5"/>
        <w:ind w:right="280" w:firstLine="700"/>
      </w:pPr>
      <w:r>
        <w:t>сопоставлять и анализировать географические карты различной тематики и 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 природных и экологических процессов и явлений на территории регионов</w:t>
      </w:r>
      <w:r>
        <w:rPr>
          <w:spacing w:val="1"/>
        </w:rPr>
        <w:t xml:space="preserve"> </w:t>
      </w:r>
      <w:r>
        <w:t>мира</w:t>
      </w:r>
      <w:r>
        <w:rPr>
          <w:spacing w:val="-2"/>
        </w:rPr>
        <w:t xml:space="preserve"> </w:t>
      </w:r>
      <w:r>
        <w:t>и отдельных стран;</w:t>
      </w:r>
    </w:p>
    <w:p w:rsidR="004C31D4" w:rsidRDefault="00825692">
      <w:pPr>
        <w:pStyle w:val="a5"/>
        <w:ind w:right="286" w:firstLine="700"/>
      </w:pPr>
      <w:r>
        <w:t>определять и сравнивать по географическим картам разного содержания и 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1"/>
        </w:rPr>
        <w:t xml:space="preserve"> </w:t>
      </w:r>
      <w:r>
        <w:t>характеризующие</w:t>
      </w:r>
      <w:r>
        <w:rPr>
          <w:spacing w:val="1"/>
        </w:rPr>
        <w:t xml:space="preserve"> </w:t>
      </w:r>
      <w:r>
        <w:t>регионы</w:t>
      </w:r>
      <w:r>
        <w:rPr>
          <w:spacing w:val="1"/>
        </w:rPr>
        <w:t xml:space="preserve"> </w:t>
      </w:r>
      <w:r>
        <w:t>и</w:t>
      </w:r>
      <w:r>
        <w:rPr>
          <w:spacing w:val="1"/>
        </w:rPr>
        <w:t xml:space="preserve"> </w:t>
      </w:r>
      <w:r>
        <w:t>страны,</w:t>
      </w:r>
      <w:r>
        <w:rPr>
          <w:spacing w:val="1"/>
        </w:rPr>
        <w:t xml:space="preserve"> </w:t>
      </w:r>
      <w:r>
        <w:t>а</w:t>
      </w:r>
      <w:r>
        <w:rPr>
          <w:spacing w:val="1"/>
        </w:rPr>
        <w:t xml:space="preserve"> </w:t>
      </w:r>
      <w:r>
        <w:t>также</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них;</w:t>
      </w:r>
      <w:r>
        <w:rPr>
          <w:spacing w:val="1"/>
        </w:rPr>
        <w:t xml:space="preserve"> </w:t>
      </w:r>
      <w:r>
        <w:t>географические</w:t>
      </w:r>
      <w:r>
        <w:rPr>
          <w:spacing w:val="1"/>
        </w:rPr>
        <w:t xml:space="preserve"> </w:t>
      </w:r>
      <w:r>
        <w:t>факторы</w:t>
      </w:r>
      <w:r>
        <w:rPr>
          <w:spacing w:val="1"/>
        </w:rPr>
        <w:t xml:space="preserve"> </w:t>
      </w:r>
      <w:r>
        <w:t>международной</w:t>
      </w:r>
      <w:r>
        <w:rPr>
          <w:spacing w:val="1"/>
        </w:rPr>
        <w:t xml:space="preserve"> </w:t>
      </w:r>
      <w:r>
        <w:t>хозяйственной</w:t>
      </w:r>
      <w:r>
        <w:rPr>
          <w:spacing w:val="1"/>
        </w:rPr>
        <w:t xml:space="preserve"> </w:t>
      </w:r>
      <w:r>
        <w:t>специализации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4C31D4" w:rsidRDefault="00825692">
      <w:pPr>
        <w:pStyle w:val="a5"/>
        <w:ind w:right="284" w:firstLine="700"/>
      </w:pPr>
      <w:r>
        <w:t>определять и находить в комплексе источников недостоверную и противоречивую</w:t>
      </w:r>
      <w:r>
        <w:rPr>
          <w:spacing w:val="1"/>
        </w:rPr>
        <w:t xml:space="preserve"> </w:t>
      </w:r>
      <w:r>
        <w:t>географическую информацию о регионах мира и странах для решения учебных и (или)</w:t>
      </w:r>
      <w:r>
        <w:rPr>
          <w:spacing w:val="1"/>
        </w:rPr>
        <w:t xml:space="preserve"> </w:t>
      </w:r>
      <w:r>
        <w:t>практико-ориентированных</w:t>
      </w:r>
      <w:r>
        <w:rPr>
          <w:spacing w:val="1"/>
        </w:rPr>
        <w:t xml:space="preserve"> </w:t>
      </w:r>
      <w:r>
        <w:t>задач;</w:t>
      </w:r>
      <w:r>
        <w:rPr>
          <w:spacing w:val="1"/>
        </w:rPr>
        <w:t xml:space="preserve"> </w:t>
      </w: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3"/>
        </w:rPr>
        <w:t xml:space="preserve"> </w:t>
      </w:r>
      <w:r>
        <w:t>методы познания</w:t>
      </w:r>
      <w:r>
        <w:rPr>
          <w:spacing w:val="-1"/>
        </w:rPr>
        <w:t xml:space="preserve"> </w:t>
      </w:r>
      <w:r>
        <w:t>для</w:t>
      </w:r>
      <w:r>
        <w:rPr>
          <w:spacing w:val="-1"/>
        </w:rPr>
        <w:t xml:space="preserve"> </w:t>
      </w:r>
      <w:r>
        <w:t>решения практикоориентированных</w:t>
      </w:r>
      <w:r>
        <w:rPr>
          <w:spacing w:val="-4"/>
        </w:rPr>
        <w:t xml:space="preserve"> </w:t>
      </w:r>
      <w:r>
        <w:t>задач;</w:t>
      </w:r>
    </w:p>
    <w:p w:rsidR="004C31D4" w:rsidRDefault="00825692" w:rsidP="00025EF7">
      <w:pPr>
        <w:pStyle w:val="a9"/>
        <w:numPr>
          <w:ilvl w:val="1"/>
          <w:numId w:val="12"/>
        </w:numPr>
        <w:tabs>
          <w:tab w:val="left" w:pos="1248"/>
        </w:tabs>
        <w:ind w:right="288" w:firstLine="700"/>
        <w:rPr>
          <w:sz w:val="24"/>
        </w:rPr>
      </w:pPr>
      <w:r>
        <w:rPr>
          <w:sz w:val="24"/>
        </w:rPr>
        <w:t>владение умениями географического анализа и интерпретации информации 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систематизировать</w:t>
      </w:r>
      <w:r>
        <w:rPr>
          <w:spacing w:val="6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57"/>
          <w:sz w:val="24"/>
        </w:rPr>
        <w:t xml:space="preserve"> </w:t>
      </w:r>
      <w:r>
        <w:rPr>
          <w:sz w:val="24"/>
        </w:rPr>
        <w:t>обеспеченности природными и человеческими ресурсами; для изучения хозяйственного</w:t>
      </w:r>
      <w:r>
        <w:rPr>
          <w:spacing w:val="1"/>
          <w:sz w:val="24"/>
        </w:rPr>
        <w:t xml:space="preserve"> </w:t>
      </w:r>
      <w:r>
        <w:rPr>
          <w:sz w:val="24"/>
        </w:rPr>
        <w:t>потенциала</w:t>
      </w:r>
      <w:r>
        <w:rPr>
          <w:spacing w:val="36"/>
          <w:sz w:val="24"/>
        </w:rPr>
        <w:t xml:space="preserve"> </w:t>
      </w:r>
      <w:r>
        <w:rPr>
          <w:sz w:val="24"/>
        </w:rPr>
        <w:t>стран,</w:t>
      </w:r>
      <w:r>
        <w:rPr>
          <w:spacing w:val="38"/>
          <w:sz w:val="24"/>
        </w:rPr>
        <w:t xml:space="preserve"> </w:t>
      </w:r>
      <w:r>
        <w:rPr>
          <w:sz w:val="24"/>
        </w:rPr>
        <w:t>глобальных</w:t>
      </w:r>
      <w:r>
        <w:rPr>
          <w:spacing w:val="38"/>
          <w:sz w:val="24"/>
        </w:rPr>
        <w:t xml:space="preserve"> </w:t>
      </w:r>
      <w:r>
        <w:rPr>
          <w:sz w:val="24"/>
        </w:rPr>
        <w:t>проблем</w:t>
      </w:r>
      <w:r>
        <w:rPr>
          <w:spacing w:val="37"/>
          <w:sz w:val="24"/>
        </w:rPr>
        <w:t xml:space="preserve"> </w:t>
      </w:r>
      <w:r>
        <w:rPr>
          <w:sz w:val="24"/>
        </w:rPr>
        <w:t>человечества</w:t>
      </w:r>
      <w:r>
        <w:rPr>
          <w:spacing w:val="37"/>
          <w:sz w:val="24"/>
        </w:rPr>
        <w:t xml:space="preserve"> </w:t>
      </w:r>
      <w:r>
        <w:rPr>
          <w:sz w:val="24"/>
        </w:rPr>
        <w:t>и</w:t>
      </w:r>
      <w:r>
        <w:rPr>
          <w:spacing w:val="39"/>
          <w:sz w:val="24"/>
        </w:rPr>
        <w:t xml:space="preserve"> </w:t>
      </w:r>
      <w:r>
        <w:rPr>
          <w:sz w:val="24"/>
        </w:rPr>
        <w:t>их</w:t>
      </w:r>
      <w:r>
        <w:rPr>
          <w:spacing w:val="38"/>
          <w:sz w:val="24"/>
        </w:rPr>
        <w:t xml:space="preserve"> </w:t>
      </w:r>
      <w:r>
        <w:rPr>
          <w:sz w:val="24"/>
        </w:rPr>
        <w:t>проявления</w:t>
      </w:r>
      <w:r>
        <w:rPr>
          <w:spacing w:val="36"/>
          <w:sz w:val="24"/>
        </w:rPr>
        <w:t xml:space="preserve"> </w:t>
      </w:r>
      <w:r>
        <w:rPr>
          <w:sz w:val="24"/>
        </w:rPr>
        <w:t>на</w:t>
      </w:r>
      <w:r>
        <w:rPr>
          <w:spacing w:val="37"/>
          <w:sz w:val="24"/>
        </w:rPr>
        <w:t xml:space="preserve"> </w:t>
      </w:r>
      <w:r>
        <w:rPr>
          <w:sz w:val="24"/>
        </w:rPr>
        <w:t>территории</w:t>
      </w:r>
      <w:r>
        <w:rPr>
          <w:spacing w:val="39"/>
          <w:sz w:val="24"/>
        </w:rPr>
        <w:t xml:space="preserve"> </w:t>
      </w:r>
      <w:r>
        <w:rPr>
          <w:sz w:val="24"/>
        </w:rPr>
        <w:t>(в</w:t>
      </w:r>
      <w:r>
        <w:rPr>
          <w:spacing w:val="-57"/>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России);</w:t>
      </w:r>
    </w:p>
    <w:p w:rsidR="004C31D4" w:rsidRDefault="00825692">
      <w:pPr>
        <w:pStyle w:val="a5"/>
        <w:ind w:right="288" w:firstLine="700"/>
      </w:pPr>
      <w:r>
        <w:t>представлять в различных формах (графики, таблицы, схемы, диаграммы, карты и</w:t>
      </w:r>
      <w:r>
        <w:rPr>
          <w:spacing w:val="1"/>
        </w:rPr>
        <w:t xml:space="preserve"> </w:t>
      </w:r>
      <w:r>
        <w:t>другие)</w:t>
      </w:r>
      <w:r>
        <w:rPr>
          <w:spacing w:val="17"/>
        </w:rPr>
        <w:t xml:space="preserve"> </w:t>
      </w:r>
      <w:r>
        <w:t>географическую</w:t>
      </w:r>
      <w:r>
        <w:rPr>
          <w:spacing w:val="18"/>
        </w:rPr>
        <w:t xml:space="preserve"> </w:t>
      </w:r>
      <w:r>
        <w:t>информацию</w:t>
      </w:r>
      <w:r>
        <w:rPr>
          <w:spacing w:val="18"/>
        </w:rPr>
        <w:t xml:space="preserve"> </w:t>
      </w:r>
      <w:r>
        <w:t>о</w:t>
      </w:r>
      <w:r>
        <w:rPr>
          <w:spacing w:val="16"/>
        </w:rPr>
        <w:t xml:space="preserve"> </w:t>
      </w:r>
      <w:r>
        <w:t>населении,</w:t>
      </w:r>
      <w:r>
        <w:rPr>
          <w:spacing w:val="18"/>
        </w:rPr>
        <w:t xml:space="preserve"> </w:t>
      </w:r>
      <w:r>
        <w:t>размещении</w:t>
      </w:r>
      <w:r>
        <w:rPr>
          <w:spacing w:val="19"/>
        </w:rPr>
        <w:t xml:space="preserve"> </w:t>
      </w:r>
      <w:r>
        <w:t>хозяйства</w:t>
      </w:r>
      <w:r>
        <w:rPr>
          <w:spacing w:val="17"/>
        </w:rPr>
        <w:t xml:space="preserve"> </w:t>
      </w:r>
      <w:r>
        <w:t>регионов</w:t>
      </w:r>
      <w:r>
        <w:rPr>
          <w:spacing w:val="18"/>
        </w:rPr>
        <w:t xml:space="preserve"> </w:t>
      </w:r>
      <w:r>
        <w:t>мира</w:t>
      </w:r>
      <w:r>
        <w:rPr>
          <w:spacing w:val="-58"/>
        </w:rPr>
        <w:t xml:space="preserve"> </w:t>
      </w:r>
      <w:r>
        <w:t>и</w:t>
      </w:r>
      <w:r>
        <w:rPr>
          <w:spacing w:val="1"/>
        </w:rPr>
        <w:t xml:space="preserve"> </w:t>
      </w:r>
      <w:r>
        <w:t>изученных</w:t>
      </w:r>
      <w:r>
        <w:rPr>
          <w:spacing w:val="1"/>
        </w:rPr>
        <w:t xml:space="preserve"> </w:t>
      </w:r>
      <w:r>
        <w:t>стран;</w:t>
      </w:r>
      <w:r>
        <w:rPr>
          <w:spacing w:val="1"/>
        </w:rPr>
        <w:t xml:space="preserve"> </w:t>
      </w:r>
      <w:r>
        <w:t>их</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структуре</w:t>
      </w:r>
      <w:r>
        <w:rPr>
          <w:spacing w:val="1"/>
        </w:rPr>
        <w:t xml:space="preserve"> </w:t>
      </w:r>
      <w:r>
        <w:t>их</w:t>
      </w:r>
      <w:r>
        <w:rPr>
          <w:spacing w:val="1"/>
        </w:rPr>
        <w:t xml:space="preserve"> </w:t>
      </w:r>
      <w:r>
        <w:t>хозяйств,</w:t>
      </w:r>
      <w:r>
        <w:rPr>
          <w:spacing w:val="1"/>
        </w:rPr>
        <w:t xml:space="preserve"> </w:t>
      </w:r>
      <w:r>
        <w:t>географических</w:t>
      </w:r>
      <w:r>
        <w:rPr>
          <w:spacing w:val="-1"/>
        </w:rPr>
        <w:t xml:space="preserve"> </w:t>
      </w:r>
      <w:r>
        <w:t>особенностях развития</w:t>
      </w:r>
      <w:r>
        <w:rPr>
          <w:spacing w:val="2"/>
        </w:rPr>
        <w:t xml:space="preserve"> </w:t>
      </w:r>
      <w:r>
        <w:t>отдельных</w:t>
      </w:r>
      <w:r>
        <w:rPr>
          <w:spacing w:val="-1"/>
        </w:rPr>
        <w:t xml:space="preserve"> </w:t>
      </w:r>
      <w:r>
        <w:t>отраслей;</w:t>
      </w:r>
    </w:p>
    <w:p w:rsidR="004C31D4" w:rsidRDefault="00825692">
      <w:pPr>
        <w:pStyle w:val="a5"/>
        <w:tabs>
          <w:tab w:val="left" w:pos="2710"/>
        </w:tabs>
        <w:ind w:right="290" w:firstLine="700"/>
        <w:jc w:val="left"/>
      </w:pPr>
      <w:r>
        <w:t>формулировать</w:t>
      </w:r>
      <w:r>
        <w:tab/>
        <w:t>выводы</w:t>
      </w:r>
      <w:r>
        <w:rPr>
          <w:spacing w:val="16"/>
        </w:rPr>
        <w:t xml:space="preserve"> </w:t>
      </w:r>
      <w:r>
        <w:t>и</w:t>
      </w:r>
      <w:r>
        <w:rPr>
          <w:spacing w:val="17"/>
        </w:rPr>
        <w:t xml:space="preserve"> </w:t>
      </w:r>
      <w:r>
        <w:t>заключения</w:t>
      </w:r>
      <w:r>
        <w:rPr>
          <w:spacing w:val="14"/>
        </w:rPr>
        <w:t xml:space="preserve"> </w:t>
      </w:r>
      <w:r>
        <w:t>на</w:t>
      </w:r>
      <w:r>
        <w:rPr>
          <w:spacing w:val="16"/>
        </w:rPr>
        <w:t xml:space="preserve"> </w:t>
      </w:r>
      <w:r>
        <w:t>основе</w:t>
      </w:r>
      <w:r>
        <w:rPr>
          <w:spacing w:val="15"/>
        </w:rPr>
        <w:t xml:space="preserve"> </w:t>
      </w:r>
      <w:r>
        <w:t>анализа</w:t>
      </w:r>
      <w:r>
        <w:rPr>
          <w:spacing w:val="16"/>
        </w:rPr>
        <w:t xml:space="preserve"> </w:t>
      </w:r>
      <w:r>
        <w:t>и</w:t>
      </w:r>
      <w:r>
        <w:rPr>
          <w:spacing w:val="15"/>
        </w:rPr>
        <w:t xml:space="preserve"> </w:t>
      </w:r>
      <w:r>
        <w:t>интерпретации</w:t>
      </w:r>
      <w:r>
        <w:rPr>
          <w:spacing w:val="-57"/>
        </w:rPr>
        <w:t xml:space="preserve"> </w:t>
      </w:r>
      <w:r>
        <w:t>информации</w:t>
      </w:r>
      <w:r>
        <w:rPr>
          <w:spacing w:val="-1"/>
        </w:rPr>
        <w:t xml:space="preserve"> </w:t>
      </w:r>
      <w:r>
        <w:t>из различных источников;</w:t>
      </w:r>
    </w:p>
    <w:p w:rsidR="004C31D4" w:rsidRDefault="00825692">
      <w:pPr>
        <w:pStyle w:val="a5"/>
        <w:ind w:right="290" w:firstLine="719"/>
        <w:jc w:val="left"/>
      </w:pPr>
      <w:r>
        <w:t>критически</w:t>
      </w:r>
      <w:r>
        <w:rPr>
          <w:spacing w:val="3"/>
        </w:rPr>
        <w:t xml:space="preserve"> </w:t>
      </w:r>
      <w:r>
        <w:t>оценивать</w:t>
      </w:r>
      <w:r>
        <w:rPr>
          <w:spacing w:val="2"/>
        </w:rPr>
        <w:t xml:space="preserve"> </w:t>
      </w:r>
      <w:r>
        <w:t>и</w:t>
      </w:r>
      <w:r>
        <w:rPr>
          <w:spacing w:val="3"/>
        </w:rPr>
        <w:t xml:space="preserve"> </w:t>
      </w:r>
      <w:r>
        <w:t>интерпретировать</w:t>
      </w:r>
      <w:r>
        <w:rPr>
          <w:spacing w:val="5"/>
        </w:rPr>
        <w:t xml:space="preserve"> </w:t>
      </w:r>
      <w:r>
        <w:t>информацию,</w:t>
      </w:r>
      <w:r>
        <w:rPr>
          <w:spacing w:val="2"/>
        </w:rPr>
        <w:t xml:space="preserve"> </w:t>
      </w:r>
      <w:r>
        <w:t>получаемую</w:t>
      </w:r>
      <w:r>
        <w:rPr>
          <w:spacing w:val="3"/>
        </w:rPr>
        <w:t xml:space="preserve"> </w:t>
      </w:r>
      <w:r>
        <w:t>из</w:t>
      </w:r>
      <w:r>
        <w:rPr>
          <w:spacing w:val="3"/>
        </w:rPr>
        <w:t xml:space="preserve"> </w:t>
      </w:r>
      <w:r>
        <w:t>различных</w:t>
      </w:r>
      <w:r>
        <w:rPr>
          <w:spacing w:val="-57"/>
        </w:rPr>
        <w:t xml:space="preserve"> </w:t>
      </w:r>
      <w:r>
        <w:t>источников;</w:t>
      </w:r>
    </w:p>
    <w:p w:rsidR="004C31D4" w:rsidRDefault="00825692">
      <w:pPr>
        <w:pStyle w:val="a5"/>
        <w:ind w:right="284" w:firstLine="719"/>
        <w:jc w:val="left"/>
      </w:pP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решения</w:t>
      </w:r>
      <w:r>
        <w:rPr>
          <w:spacing w:val="-57"/>
        </w:rPr>
        <w:t xml:space="preserve"> </w:t>
      </w:r>
      <w:r>
        <w:t>учебных</w:t>
      </w:r>
      <w:r>
        <w:rPr>
          <w:spacing w:val="-1"/>
        </w:rPr>
        <w:t xml:space="preserve"> </w:t>
      </w:r>
      <w:r>
        <w:t>и (или) практико-ориентированных</w:t>
      </w:r>
      <w:r>
        <w:rPr>
          <w:spacing w:val="-1"/>
        </w:rPr>
        <w:t xml:space="preserve"> </w:t>
      </w:r>
      <w:r>
        <w:t>задач;</w:t>
      </w:r>
    </w:p>
    <w:p w:rsidR="004C31D4" w:rsidRDefault="00825692" w:rsidP="00025EF7">
      <w:pPr>
        <w:pStyle w:val="a9"/>
        <w:numPr>
          <w:ilvl w:val="1"/>
          <w:numId w:val="12"/>
        </w:numPr>
        <w:tabs>
          <w:tab w:val="left" w:pos="1308"/>
        </w:tabs>
        <w:ind w:right="280" w:firstLine="719"/>
        <w:rPr>
          <w:sz w:val="24"/>
        </w:rPr>
      </w:pPr>
      <w:r>
        <w:rPr>
          <w:sz w:val="24"/>
        </w:rPr>
        <w:t>сформированность умений применять географические знания для объяснения</w:t>
      </w:r>
      <w:r>
        <w:rPr>
          <w:spacing w:val="1"/>
          <w:sz w:val="24"/>
        </w:rPr>
        <w:t xml:space="preserve"> </w:t>
      </w:r>
      <w:r>
        <w:rPr>
          <w:sz w:val="24"/>
        </w:rPr>
        <w:t>изученных социально-экономических и геоэкологических явлений и процессов в странах</w:t>
      </w:r>
      <w:r>
        <w:rPr>
          <w:spacing w:val="1"/>
          <w:sz w:val="24"/>
        </w:rPr>
        <w:t xml:space="preserve"> </w:t>
      </w:r>
      <w:r>
        <w:rPr>
          <w:sz w:val="24"/>
        </w:rPr>
        <w:t>мира:</w:t>
      </w:r>
      <w:r>
        <w:rPr>
          <w:spacing w:val="1"/>
          <w:sz w:val="24"/>
        </w:rPr>
        <w:t xml:space="preserve"> </w:t>
      </w:r>
      <w:r>
        <w:rPr>
          <w:sz w:val="24"/>
        </w:rPr>
        <w:t>объяснять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стран</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уровнем</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объяснять</w:t>
      </w:r>
      <w:r>
        <w:rPr>
          <w:spacing w:val="1"/>
          <w:sz w:val="24"/>
        </w:rPr>
        <w:t xml:space="preserve"> </w:t>
      </w:r>
      <w:r>
        <w:rPr>
          <w:sz w:val="24"/>
        </w:rPr>
        <w:t>различие</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структуре</w:t>
      </w:r>
      <w:r>
        <w:rPr>
          <w:spacing w:val="1"/>
          <w:sz w:val="24"/>
        </w:rPr>
        <w:t xml:space="preserve"> </w:t>
      </w:r>
      <w:r>
        <w:rPr>
          <w:sz w:val="24"/>
        </w:rPr>
        <w:t>и</w:t>
      </w:r>
      <w:r>
        <w:rPr>
          <w:spacing w:val="1"/>
          <w:sz w:val="24"/>
        </w:rPr>
        <w:t xml:space="preserve"> </w:t>
      </w:r>
      <w:r>
        <w:rPr>
          <w:sz w:val="24"/>
        </w:rPr>
        <w:t>размещении</w:t>
      </w:r>
      <w:r>
        <w:rPr>
          <w:spacing w:val="-1"/>
          <w:sz w:val="24"/>
        </w:rPr>
        <w:t xml:space="preserve"> </w:t>
      </w:r>
      <w:r>
        <w:rPr>
          <w:sz w:val="24"/>
        </w:rPr>
        <w:t>населения, в</w:t>
      </w:r>
      <w:r>
        <w:rPr>
          <w:spacing w:val="-1"/>
          <w:sz w:val="24"/>
        </w:rPr>
        <w:t xml:space="preserve"> </w:t>
      </w:r>
      <w:r>
        <w:rPr>
          <w:sz w:val="24"/>
        </w:rPr>
        <w:t>уровне</w:t>
      </w:r>
      <w:r>
        <w:rPr>
          <w:spacing w:val="-1"/>
          <w:sz w:val="24"/>
        </w:rPr>
        <w:t xml:space="preserve"> </w:t>
      </w:r>
      <w:r>
        <w:rPr>
          <w:sz w:val="24"/>
        </w:rPr>
        <w:t>и</w:t>
      </w:r>
      <w:r>
        <w:rPr>
          <w:spacing w:val="-1"/>
          <w:sz w:val="24"/>
        </w:rPr>
        <w:t xml:space="preserve"> </w:t>
      </w:r>
      <w:r>
        <w:rPr>
          <w:sz w:val="24"/>
        </w:rPr>
        <w:t>качестве</w:t>
      </w:r>
      <w:r>
        <w:rPr>
          <w:spacing w:val="-1"/>
          <w:sz w:val="24"/>
        </w:rPr>
        <w:t xml:space="preserve"> </w:t>
      </w:r>
      <w:r>
        <w:rPr>
          <w:sz w:val="24"/>
        </w:rPr>
        <w:t>жизни</w:t>
      </w:r>
      <w:r>
        <w:rPr>
          <w:spacing w:val="-2"/>
          <w:sz w:val="24"/>
        </w:rPr>
        <w:t xml:space="preserve"> </w:t>
      </w:r>
      <w:r>
        <w:rPr>
          <w:sz w:val="24"/>
        </w:rPr>
        <w:t>населения;</w:t>
      </w:r>
    </w:p>
    <w:p w:rsidR="004C31D4" w:rsidRDefault="00825692">
      <w:pPr>
        <w:pStyle w:val="a5"/>
        <w:ind w:right="286" w:firstLine="719"/>
      </w:pPr>
      <w:r>
        <w:t>объяснять</w:t>
      </w:r>
      <w:r>
        <w:rPr>
          <w:spacing w:val="1"/>
        </w:rPr>
        <w:t xml:space="preserve"> </w:t>
      </w:r>
      <w:r>
        <w:t>влияние</w:t>
      </w:r>
      <w:r>
        <w:rPr>
          <w:spacing w:val="1"/>
        </w:rPr>
        <w:t xml:space="preserve"> </w:t>
      </w:r>
      <w:r>
        <w:t>природно-ресурсного</w:t>
      </w:r>
      <w:r>
        <w:rPr>
          <w:spacing w:val="1"/>
        </w:rPr>
        <w:t xml:space="preserve"> </w:t>
      </w:r>
      <w:r>
        <w:t>капитала</w:t>
      </w:r>
      <w:r>
        <w:rPr>
          <w:spacing w:val="1"/>
        </w:rPr>
        <w:t xml:space="preserve"> </w:t>
      </w:r>
      <w:r>
        <w:t>на</w:t>
      </w:r>
      <w:r>
        <w:rPr>
          <w:spacing w:val="1"/>
        </w:rPr>
        <w:t xml:space="preserve"> </w:t>
      </w:r>
      <w:r>
        <w:t>формирование</w:t>
      </w:r>
      <w:r>
        <w:rPr>
          <w:spacing w:val="1"/>
        </w:rPr>
        <w:t xml:space="preserve"> </w:t>
      </w:r>
      <w:r>
        <w:t>отраслевой</w:t>
      </w:r>
      <w:r>
        <w:rPr>
          <w:spacing w:val="1"/>
        </w:rPr>
        <w:t xml:space="preserve"> </w:t>
      </w:r>
      <w:r>
        <w:t>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57"/>
        </w:rPr>
        <w:t xml:space="preserve"> </w:t>
      </w:r>
      <w:r>
        <w:t>структуры</w:t>
      </w:r>
      <w:r>
        <w:rPr>
          <w:spacing w:val="15"/>
        </w:rPr>
        <w:t xml:space="preserve"> </w:t>
      </w:r>
      <w:r>
        <w:t>хозяйства</w:t>
      </w:r>
      <w:r>
        <w:rPr>
          <w:spacing w:val="14"/>
        </w:rPr>
        <w:t xml:space="preserve"> </w:t>
      </w:r>
      <w:r>
        <w:t>изученных</w:t>
      </w:r>
      <w:r>
        <w:rPr>
          <w:spacing w:val="14"/>
        </w:rPr>
        <w:t xml:space="preserve"> </w:t>
      </w:r>
      <w:r>
        <w:t>стран,</w:t>
      </w:r>
      <w:r>
        <w:rPr>
          <w:spacing w:val="14"/>
        </w:rPr>
        <w:t xml:space="preserve"> </w:t>
      </w:r>
      <w:r>
        <w:t>особенности</w:t>
      </w:r>
      <w:r>
        <w:rPr>
          <w:spacing w:val="15"/>
        </w:rPr>
        <w:t xml:space="preserve"> </w:t>
      </w:r>
      <w:r>
        <w:t>международной</w:t>
      </w:r>
      <w:r>
        <w:rPr>
          <w:spacing w:val="13"/>
        </w:rPr>
        <w:t xml:space="preserve"> </w:t>
      </w:r>
      <w:r>
        <w:t>специализации</w:t>
      </w:r>
      <w:r>
        <w:rPr>
          <w:spacing w:val="15"/>
        </w:rPr>
        <w:t xml:space="preserve"> </w:t>
      </w:r>
      <w:r>
        <w:t>стран</w:t>
      </w:r>
      <w:r>
        <w:rPr>
          <w:spacing w:val="-58"/>
        </w:rPr>
        <w:t xml:space="preserve"> </w:t>
      </w:r>
      <w:r>
        <w:t>и</w:t>
      </w:r>
      <w:r>
        <w:rPr>
          <w:spacing w:val="4"/>
        </w:rPr>
        <w:t xml:space="preserve"> </w:t>
      </w:r>
      <w:r>
        <w:t>роль</w:t>
      </w:r>
      <w:r>
        <w:rPr>
          <w:spacing w:val="5"/>
        </w:rPr>
        <w:t xml:space="preserve"> </w:t>
      </w:r>
      <w:r>
        <w:t>географических</w:t>
      </w:r>
      <w:r>
        <w:rPr>
          <w:spacing w:val="7"/>
        </w:rPr>
        <w:t xml:space="preserve"> </w:t>
      </w:r>
      <w:r>
        <w:t>факторов</w:t>
      </w:r>
      <w:r>
        <w:rPr>
          <w:spacing w:val="3"/>
        </w:rPr>
        <w:t xml:space="preserve"> </w:t>
      </w:r>
      <w:r>
        <w:t>в</w:t>
      </w:r>
      <w:r>
        <w:rPr>
          <w:spacing w:val="4"/>
        </w:rPr>
        <w:t xml:space="preserve"> </w:t>
      </w:r>
      <w:r>
        <w:t>её</w:t>
      </w:r>
      <w:r>
        <w:rPr>
          <w:spacing w:val="4"/>
        </w:rPr>
        <w:t xml:space="preserve"> </w:t>
      </w:r>
      <w:r>
        <w:t>формировании;</w:t>
      </w:r>
      <w:r>
        <w:rPr>
          <w:spacing w:val="4"/>
        </w:rPr>
        <w:t xml:space="preserve"> </w:t>
      </w:r>
      <w:r>
        <w:t>особенности</w:t>
      </w:r>
      <w:r>
        <w:rPr>
          <w:spacing w:val="6"/>
        </w:rPr>
        <w:t xml:space="preserve"> </w:t>
      </w:r>
      <w:r>
        <w:t>проявления</w:t>
      </w:r>
      <w:r>
        <w:rPr>
          <w:spacing w:val="4"/>
        </w:rPr>
        <w:t xml:space="preserve"> </w:t>
      </w:r>
      <w:r>
        <w:t>глобальных</w:t>
      </w:r>
    </w:p>
    <w:p w:rsidR="004C31D4" w:rsidRDefault="004C31D4">
      <w:pPr>
        <w:sectPr w:rsidR="004C31D4">
          <w:headerReference w:type="default" r:id="rId52"/>
          <w:footerReference w:type="default" r:id="rId53"/>
          <w:pgSz w:w="11910" w:h="16840"/>
          <w:pgMar w:top="1340" w:right="420" w:bottom="680" w:left="1580" w:header="821" w:footer="491" w:gutter="0"/>
          <w:cols w:space="720"/>
        </w:sectPr>
      </w:pPr>
    </w:p>
    <w:p w:rsidR="004C31D4" w:rsidRDefault="00825692">
      <w:pPr>
        <w:pStyle w:val="a5"/>
        <w:spacing w:before="90"/>
        <w:ind w:right="289"/>
      </w:pPr>
      <w:r>
        <w:lastRenderedPageBreak/>
        <w:t>проблем человечества в различных странах с использованием источников географической</w:t>
      </w:r>
      <w:r>
        <w:rPr>
          <w:spacing w:val="1"/>
        </w:rPr>
        <w:t xml:space="preserve"> </w:t>
      </w:r>
      <w:r>
        <w:t>информации;</w:t>
      </w:r>
    </w:p>
    <w:p w:rsidR="004C31D4" w:rsidRDefault="00825692" w:rsidP="00025EF7">
      <w:pPr>
        <w:pStyle w:val="a9"/>
        <w:numPr>
          <w:ilvl w:val="1"/>
          <w:numId w:val="12"/>
        </w:numPr>
        <w:tabs>
          <w:tab w:val="left" w:pos="1308"/>
        </w:tabs>
        <w:spacing w:before="1"/>
        <w:ind w:right="282" w:firstLine="71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57"/>
          <w:sz w:val="24"/>
        </w:rPr>
        <w:t xml:space="preserve"> </w:t>
      </w:r>
      <w:r>
        <w:rPr>
          <w:sz w:val="24"/>
        </w:rPr>
        <w:t>разнообразных явлений и процессов: оценивать географические факторы, определяющие</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важнейших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 изученные социально-экономические и геоэкологические процессы и явления;</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изученных</w:t>
      </w:r>
      <w:r>
        <w:rPr>
          <w:spacing w:val="1"/>
          <w:sz w:val="24"/>
        </w:rPr>
        <w:t xml:space="preserve"> </w:t>
      </w:r>
      <w:r>
        <w:rPr>
          <w:sz w:val="24"/>
        </w:rPr>
        <w:t>регионов,</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влияние</w:t>
      </w:r>
      <w:r>
        <w:rPr>
          <w:spacing w:val="1"/>
          <w:sz w:val="24"/>
        </w:rPr>
        <w:t xml:space="preserve"> </w:t>
      </w:r>
      <w:r>
        <w:rPr>
          <w:sz w:val="24"/>
        </w:rPr>
        <w:t>международных миграций на демографическую и социально-экономическую ситуацию в</w:t>
      </w:r>
      <w:r>
        <w:rPr>
          <w:spacing w:val="1"/>
          <w:sz w:val="24"/>
        </w:rPr>
        <w:t xml:space="preserve"> </w:t>
      </w:r>
      <w:r>
        <w:rPr>
          <w:sz w:val="24"/>
        </w:rPr>
        <w:t>изученных странах; роль России как крупнейшего поставщика топливно-энергетических и</w:t>
      </w:r>
      <w:r>
        <w:rPr>
          <w:spacing w:val="1"/>
          <w:sz w:val="24"/>
        </w:rPr>
        <w:t xml:space="preserve"> </w:t>
      </w:r>
      <w:r>
        <w:rPr>
          <w:sz w:val="24"/>
        </w:rPr>
        <w:t>сырьевых ресурсов в мировой экономике; конкурентные преимущества экономики России;</w:t>
      </w:r>
      <w:r>
        <w:rPr>
          <w:spacing w:val="-57"/>
          <w:sz w:val="24"/>
        </w:rPr>
        <w:t xml:space="preserve"> </w:t>
      </w:r>
      <w:r>
        <w:rPr>
          <w:sz w:val="24"/>
        </w:rPr>
        <w:t>различные</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w:t>
      </w:r>
      <w:r>
        <w:rPr>
          <w:spacing w:val="1"/>
          <w:sz w:val="24"/>
        </w:rPr>
        <w:t xml:space="preserve"> </w:t>
      </w:r>
      <w:r>
        <w:rPr>
          <w:sz w:val="24"/>
        </w:rPr>
        <w:t>актуальным</w:t>
      </w:r>
      <w:r>
        <w:rPr>
          <w:spacing w:val="1"/>
          <w:sz w:val="24"/>
        </w:rPr>
        <w:t xml:space="preserve"> </w:t>
      </w:r>
      <w:r>
        <w:rPr>
          <w:sz w:val="24"/>
        </w:rPr>
        <w:t>экологическим</w:t>
      </w:r>
      <w:r>
        <w:rPr>
          <w:spacing w:val="1"/>
          <w:sz w:val="24"/>
        </w:rPr>
        <w:t xml:space="preserve"> </w:t>
      </w:r>
      <w:r>
        <w:rPr>
          <w:sz w:val="24"/>
        </w:rPr>
        <w:t>и</w:t>
      </w:r>
      <w:r>
        <w:rPr>
          <w:spacing w:val="1"/>
          <w:sz w:val="24"/>
        </w:rPr>
        <w:t xml:space="preserve"> </w:t>
      </w:r>
      <w:r>
        <w:rPr>
          <w:sz w:val="24"/>
        </w:rPr>
        <w:t>социально-экономическим</w:t>
      </w:r>
      <w:r>
        <w:rPr>
          <w:spacing w:val="1"/>
          <w:sz w:val="24"/>
        </w:rPr>
        <w:t xml:space="preserve"> </w:t>
      </w:r>
      <w:r>
        <w:rPr>
          <w:sz w:val="24"/>
        </w:rPr>
        <w:t>проблемам мира и России; изменения направления международных экономических связей</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новых экономических условиях;</w:t>
      </w:r>
    </w:p>
    <w:p w:rsidR="004C31D4" w:rsidRDefault="00825692" w:rsidP="00025EF7">
      <w:pPr>
        <w:pStyle w:val="a9"/>
        <w:numPr>
          <w:ilvl w:val="1"/>
          <w:numId w:val="12"/>
        </w:numPr>
        <w:tabs>
          <w:tab w:val="left" w:pos="1382"/>
        </w:tabs>
        <w:spacing w:line="237" w:lineRule="auto"/>
        <w:ind w:right="286" w:firstLine="719"/>
        <w:rPr>
          <w:sz w:val="24"/>
        </w:rPr>
      </w:pPr>
      <w:r>
        <w:rPr>
          <w:sz w:val="24"/>
        </w:rPr>
        <w:t>сформированность знаний об основных проблемах взаимодействия природы 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описывать географические</w:t>
      </w:r>
      <w:r>
        <w:rPr>
          <w:spacing w:val="-2"/>
          <w:sz w:val="24"/>
        </w:rPr>
        <w:t xml:space="preserve"> </w:t>
      </w:r>
      <w:r>
        <w:rPr>
          <w:sz w:val="24"/>
        </w:rPr>
        <w:t>аспекты</w:t>
      </w:r>
      <w:r>
        <w:rPr>
          <w:spacing w:val="-1"/>
          <w:sz w:val="24"/>
        </w:rPr>
        <w:t xml:space="preserve"> </w:t>
      </w:r>
      <w:r>
        <w:rPr>
          <w:sz w:val="24"/>
        </w:rPr>
        <w:t>проблем</w:t>
      </w:r>
      <w:r>
        <w:rPr>
          <w:spacing w:val="-3"/>
          <w:sz w:val="24"/>
        </w:rPr>
        <w:t xml:space="preserve"> </w:t>
      </w:r>
      <w:r>
        <w:rPr>
          <w:sz w:val="24"/>
        </w:rPr>
        <w:t>взаимодействия природы</w:t>
      </w:r>
      <w:r>
        <w:rPr>
          <w:spacing w:val="-4"/>
          <w:sz w:val="24"/>
        </w:rPr>
        <w:t xml:space="preserve"> </w:t>
      </w:r>
      <w:r>
        <w:rPr>
          <w:sz w:val="24"/>
        </w:rPr>
        <w:t>и</w:t>
      </w:r>
      <w:r>
        <w:rPr>
          <w:spacing w:val="-1"/>
          <w:sz w:val="24"/>
        </w:rPr>
        <w:t xml:space="preserve"> </w:t>
      </w:r>
      <w:r>
        <w:rPr>
          <w:sz w:val="24"/>
        </w:rPr>
        <w:t>общества;</w:t>
      </w:r>
    </w:p>
    <w:p w:rsidR="004C31D4" w:rsidRDefault="00825692">
      <w:pPr>
        <w:pStyle w:val="a5"/>
        <w:ind w:right="289" w:firstLine="739"/>
      </w:pPr>
      <w:r>
        <w:t>приводить примеры взаимосвязи глобальных проблем; возможных путей решения</w:t>
      </w:r>
      <w:r>
        <w:rPr>
          <w:spacing w:val="1"/>
        </w:rPr>
        <w:t xml:space="preserve"> </w:t>
      </w:r>
      <w:r>
        <w:t>глобальных</w:t>
      </w:r>
      <w:r>
        <w:rPr>
          <w:spacing w:val="-1"/>
        </w:rPr>
        <w:t xml:space="preserve"> </w:t>
      </w:r>
      <w:r>
        <w:t>проблем.</w:t>
      </w:r>
    </w:p>
    <w:p w:rsidR="004C31D4" w:rsidRDefault="004C31D4">
      <w:pPr>
        <w:pStyle w:val="a5"/>
        <w:spacing w:before="10"/>
        <w:ind w:left="0"/>
        <w:jc w:val="left"/>
        <w:rPr>
          <w:sz w:val="23"/>
        </w:rPr>
      </w:pPr>
    </w:p>
    <w:p w:rsidR="004C31D4" w:rsidRDefault="00E0038D" w:rsidP="00025EF7">
      <w:pPr>
        <w:pStyle w:val="Heading3"/>
        <w:numPr>
          <w:ilvl w:val="2"/>
          <w:numId w:val="35"/>
        </w:numPr>
        <w:tabs>
          <w:tab w:val="left" w:pos="1711"/>
        </w:tabs>
        <w:spacing w:before="1"/>
        <w:ind w:left="220" w:right="289" w:firstLine="719"/>
      </w:pPr>
      <w:r>
        <w:t>2.1</w:t>
      </w:r>
      <w:r w:rsidR="00C83FFD">
        <w:t>7</w:t>
      </w:r>
      <w:r>
        <w:t xml:space="preserve"> </w:t>
      </w:r>
      <w:r w:rsidR="00564400">
        <w:t xml:space="preserve">Рабочая </w:t>
      </w:r>
      <w:r w:rsidR="00825692">
        <w:t xml:space="preserve"> программа по учебному предмету «Физическая</w:t>
      </w:r>
      <w:r w:rsidR="00825692">
        <w:rPr>
          <w:spacing w:val="1"/>
        </w:rPr>
        <w:t xml:space="preserve"> </w:t>
      </w:r>
      <w:r w:rsidR="00825692">
        <w:t>культура».</w:t>
      </w:r>
    </w:p>
    <w:p w:rsidR="004C31D4" w:rsidRDefault="00564400">
      <w:pPr>
        <w:pStyle w:val="a5"/>
        <w:ind w:right="286" w:firstLine="719"/>
      </w:pPr>
      <w:r>
        <w:t>Р</w:t>
      </w:r>
      <w:r w:rsidR="00825692">
        <w:t>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«Физическая</w:t>
      </w:r>
      <w:r w:rsidR="00825692">
        <w:rPr>
          <w:spacing w:val="1"/>
        </w:rPr>
        <w:t xml:space="preserve"> </w:t>
      </w:r>
      <w:r w:rsidR="00825692">
        <w:t>культура»</w:t>
      </w:r>
      <w:r w:rsidR="00825692">
        <w:rPr>
          <w:spacing w:val="-57"/>
        </w:rPr>
        <w:t xml:space="preserve"> </w:t>
      </w:r>
      <w:r w:rsidR="00825692">
        <w:t>(предметная область «Физическая культура и основы безопасности жизнедеятельности»)</w:t>
      </w:r>
      <w:r w:rsidR="00825692">
        <w:rPr>
          <w:spacing w:val="1"/>
        </w:rPr>
        <w:t xml:space="preserve"> </w:t>
      </w:r>
      <w:r w:rsidR="00825692">
        <w:t>(далее</w:t>
      </w:r>
      <w:r w:rsidR="00825692">
        <w:rPr>
          <w:spacing w:val="1"/>
        </w:rPr>
        <w:t xml:space="preserve"> </w:t>
      </w:r>
      <w:r w:rsidR="00825692">
        <w:t>соответственно</w:t>
      </w:r>
      <w:r w:rsidR="00825692">
        <w:rPr>
          <w:spacing w:val="1"/>
        </w:rPr>
        <w:t xml:space="preserve"> </w:t>
      </w:r>
      <w:r w:rsidR="00825692">
        <w:t>-</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физической</w:t>
      </w:r>
      <w:r w:rsidR="00825692">
        <w:rPr>
          <w:spacing w:val="1"/>
        </w:rPr>
        <w:t xml:space="preserve"> </w:t>
      </w:r>
      <w:r w:rsidR="00825692">
        <w:t>культуре,</w:t>
      </w:r>
      <w:r w:rsidR="00825692">
        <w:rPr>
          <w:spacing w:val="1"/>
        </w:rPr>
        <w:t xml:space="preserve"> </w:t>
      </w:r>
      <w:r w:rsidR="00825692">
        <w:t>физическая</w:t>
      </w:r>
      <w:r w:rsidR="00825692">
        <w:rPr>
          <w:spacing w:val="1"/>
        </w:rPr>
        <w:t xml:space="preserve"> </w:t>
      </w:r>
      <w:r w:rsidR="00825692">
        <w:t>культура)</w:t>
      </w:r>
      <w:r w:rsidR="00825692">
        <w:rPr>
          <w:spacing w:val="1"/>
        </w:rPr>
        <w:t xml:space="preserve"> </w:t>
      </w:r>
      <w:r w:rsidR="00825692">
        <w:t>включает</w:t>
      </w:r>
      <w:r w:rsidR="00825692">
        <w:rPr>
          <w:spacing w:val="1"/>
        </w:rPr>
        <w:t xml:space="preserve"> </w:t>
      </w:r>
      <w:r w:rsidR="00825692">
        <w:t>пояснительную</w:t>
      </w:r>
      <w:r w:rsidR="00825692">
        <w:rPr>
          <w:spacing w:val="1"/>
        </w:rPr>
        <w:t xml:space="preserve"> </w:t>
      </w:r>
      <w:r w:rsidR="00825692">
        <w:t>записку,</w:t>
      </w:r>
      <w:r w:rsidR="00825692">
        <w:rPr>
          <w:spacing w:val="1"/>
        </w:rPr>
        <w:t xml:space="preserve"> </w:t>
      </w:r>
      <w:r w:rsidR="00825692">
        <w:t>содержание</w:t>
      </w:r>
      <w:r w:rsidR="00825692">
        <w:rPr>
          <w:spacing w:val="1"/>
        </w:rPr>
        <w:t xml:space="preserve"> </w:t>
      </w:r>
      <w:r w:rsidR="00825692">
        <w:t>обучения,</w:t>
      </w:r>
      <w:r w:rsidR="00825692">
        <w:rPr>
          <w:spacing w:val="1"/>
        </w:rPr>
        <w:t xml:space="preserve"> </w:t>
      </w:r>
      <w:r w:rsidR="00825692">
        <w:t>планируемые</w:t>
      </w:r>
      <w:r w:rsidR="00825692">
        <w:rPr>
          <w:spacing w:val="1"/>
        </w:rPr>
        <w:t xml:space="preserve"> </w:t>
      </w:r>
      <w:r w:rsidR="00825692">
        <w:t>результаты</w:t>
      </w:r>
      <w:r w:rsidR="00825692">
        <w:rPr>
          <w:spacing w:val="1"/>
        </w:rPr>
        <w:t xml:space="preserve"> </w:t>
      </w:r>
      <w:r w:rsidR="00825692">
        <w:t>освоения</w:t>
      </w:r>
      <w:r w:rsidR="00825692">
        <w:rPr>
          <w:spacing w:val="-1"/>
        </w:rPr>
        <w:t xml:space="preserve"> </w:t>
      </w:r>
      <w:r w:rsidR="00825692">
        <w:t>программы по физической культуре.</w:t>
      </w:r>
    </w:p>
    <w:p w:rsidR="004C31D4" w:rsidRDefault="00825692">
      <w:pPr>
        <w:pStyle w:val="a5"/>
        <w:ind w:right="289" w:firstLine="719"/>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физической</w:t>
      </w:r>
      <w:r>
        <w:rPr>
          <w:spacing w:val="1"/>
        </w:rPr>
        <w:t xml:space="preserve"> </w:t>
      </w:r>
      <w:r>
        <w:t>культуры, характеристику психологических предпосылок к её изучению обучающимися,</w:t>
      </w:r>
      <w:r>
        <w:rPr>
          <w:spacing w:val="1"/>
        </w:rPr>
        <w:t xml:space="preserve"> </w:t>
      </w:r>
      <w:r>
        <w:t>место в структуре учебного плана, а также подходы к отбору содержания, к определению</w:t>
      </w:r>
      <w:r>
        <w:rPr>
          <w:spacing w:val="1"/>
        </w:rPr>
        <w:t xml:space="preserve"> </w:t>
      </w:r>
      <w:r>
        <w:t>планируемых</w:t>
      </w:r>
      <w:r>
        <w:rPr>
          <w:spacing w:val="-1"/>
        </w:rPr>
        <w:t xml:space="preserve"> </w:t>
      </w:r>
      <w:r>
        <w:t>результатов и</w:t>
      </w:r>
      <w:r>
        <w:rPr>
          <w:spacing w:val="-1"/>
        </w:rPr>
        <w:t xml:space="preserve"> </w:t>
      </w:r>
      <w:r>
        <w:t>к структуре тематического</w:t>
      </w:r>
      <w:r>
        <w:rPr>
          <w:spacing w:val="-1"/>
        </w:rPr>
        <w:t xml:space="preserve"> </w:t>
      </w:r>
      <w:r>
        <w:t>планирования.</w:t>
      </w:r>
    </w:p>
    <w:p w:rsidR="004C31D4" w:rsidRDefault="00825692">
      <w:pPr>
        <w:pStyle w:val="a5"/>
        <w:ind w:right="287" w:firstLine="719"/>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1"/>
        </w:rPr>
        <w:t xml:space="preserve"> </w:t>
      </w:r>
      <w:r>
        <w:t>каждом</w:t>
      </w:r>
      <w:r>
        <w:rPr>
          <w:spacing w:val="-3"/>
        </w:rPr>
        <w:t xml:space="preserve"> </w:t>
      </w:r>
      <w:r>
        <w:t>классе</w:t>
      </w:r>
      <w:r>
        <w:rPr>
          <w:spacing w:val="-2"/>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2"/>
        </w:rPr>
        <w:t xml:space="preserve"> </w:t>
      </w:r>
      <w:r>
        <w:t>образования.</w:t>
      </w:r>
    </w:p>
    <w:p w:rsidR="004C31D4" w:rsidRDefault="00825692">
      <w:pPr>
        <w:pStyle w:val="a5"/>
        <w:ind w:right="285" w:firstLine="719"/>
      </w:pPr>
      <w:r>
        <w:t>Планируемые результаты освоения программы по физической культуре 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w:t>
      </w:r>
      <w:r>
        <w:rPr>
          <w:spacing w:val="-57"/>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4C31D4" w:rsidRDefault="00825692">
      <w:pPr>
        <w:pStyle w:val="a5"/>
        <w:ind w:left="940"/>
      </w:pPr>
      <w:r>
        <w:t>Пояснительная</w:t>
      </w:r>
      <w:r>
        <w:rPr>
          <w:spacing w:val="-6"/>
        </w:rPr>
        <w:t xml:space="preserve"> </w:t>
      </w:r>
      <w:r>
        <w:t>записка.</w:t>
      </w:r>
    </w:p>
    <w:p w:rsidR="004C31D4" w:rsidRDefault="00825692">
      <w:pPr>
        <w:pStyle w:val="a5"/>
        <w:ind w:right="283" w:firstLine="719"/>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60"/>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рабочей</w:t>
      </w:r>
      <w:r>
        <w:rPr>
          <w:spacing w:val="-57"/>
        </w:rPr>
        <w:t xml:space="preserve"> </w:t>
      </w:r>
      <w:r>
        <w:t>программе</w:t>
      </w:r>
      <w:r>
        <w:rPr>
          <w:spacing w:val="-2"/>
        </w:rPr>
        <w:t xml:space="preserve"> </w:t>
      </w:r>
      <w:r>
        <w:t>воспитания.</w:t>
      </w:r>
    </w:p>
    <w:p w:rsidR="004C31D4" w:rsidRDefault="00825692">
      <w:pPr>
        <w:pStyle w:val="a5"/>
        <w:spacing w:before="1"/>
        <w:ind w:right="283" w:firstLine="719"/>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общеобразовательных</w:t>
      </w:r>
      <w:r>
        <w:rPr>
          <w:spacing w:val="1"/>
        </w:rPr>
        <w:t xml:space="preserve"> </w:t>
      </w:r>
      <w:r>
        <w:t>организаций</w:t>
      </w:r>
      <w:r>
        <w:rPr>
          <w:spacing w:val="1"/>
        </w:rPr>
        <w:t xml:space="preserve"> </w:t>
      </w:r>
      <w:r>
        <w:t>представляет</w:t>
      </w:r>
      <w:r>
        <w:rPr>
          <w:spacing w:val="1"/>
        </w:rPr>
        <w:t xml:space="preserve"> </w:t>
      </w:r>
      <w:r>
        <w:t>собой</w:t>
      </w:r>
      <w:r>
        <w:rPr>
          <w:spacing w:val="1"/>
        </w:rPr>
        <w:t xml:space="preserve"> </w:t>
      </w:r>
      <w:r>
        <w:t>методически</w:t>
      </w:r>
      <w:r>
        <w:rPr>
          <w:spacing w:val="1"/>
        </w:rPr>
        <w:t xml:space="preserve"> </w:t>
      </w:r>
      <w:r>
        <w:t>оформленную</w:t>
      </w:r>
      <w:r>
        <w:rPr>
          <w:spacing w:val="1"/>
        </w:rPr>
        <w:t xml:space="preserve"> </w:t>
      </w:r>
      <w:r>
        <w:t>концепцию</w:t>
      </w:r>
      <w:r>
        <w:rPr>
          <w:spacing w:val="60"/>
        </w:rPr>
        <w:t xml:space="preserve"> </w:t>
      </w:r>
      <w:r>
        <w:t>требований</w:t>
      </w:r>
      <w:r>
        <w:rPr>
          <w:spacing w:val="1"/>
        </w:rPr>
        <w:t xml:space="preserve"> </w:t>
      </w:r>
      <w:r>
        <w:t>ФГОС</w:t>
      </w:r>
      <w:r>
        <w:rPr>
          <w:spacing w:val="-2"/>
        </w:rPr>
        <w:t xml:space="preserve"> </w:t>
      </w:r>
      <w:r>
        <w:t>СОО</w:t>
      </w:r>
      <w:r>
        <w:rPr>
          <w:spacing w:val="-1"/>
        </w:rPr>
        <w:t xml:space="preserve"> </w:t>
      </w:r>
      <w:r>
        <w:t>и</w:t>
      </w:r>
      <w:r>
        <w:rPr>
          <w:spacing w:val="-1"/>
        </w:rPr>
        <w:t xml:space="preserve"> </w:t>
      </w:r>
      <w:r>
        <w:t>раскрывает их</w:t>
      </w:r>
      <w:r>
        <w:rPr>
          <w:spacing w:val="-1"/>
        </w:rPr>
        <w:t xml:space="preserve"> </w:t>
      </w:r>
      <w:r>
        <w:t>реализацию через</w:t>
      </w:r>
      <w:r>
        <w:rPr>
          <w:spacing w:val="-1"/>
        </w:rPr>
        <w:t xml:space="preserve"> </w:t>
      </w:r>
      <w:r>
        <w:t>конкретное</w:t>
      </w:r>
      <w:r>
        <w:rPr>
          <w:spacing w:val="-1"/>
        </w:rPr>
        <w:t xml:space="preserve"> </w:t>
      </w:r>
      <w:r>
        <w:t>содержание.</w:t>
      </w:r>
    </w:p>
    <w:p w:rsidR="004C31D4" w:rsidRDefault="00825692">
      <w:pPr>
        <w:pStyle w:val="a5"/>
        <w:ind w:right="286" w:firstLine="719"/>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1"/>
        </w:rPr>
        <w:t xml:space="preserve"> </w:t>
      </w:r>
      <w:r>
        <w:t>современного российского общества в физически крепком и дееспособном подрастающем</w:t>
      </w:r>
      <w:r>
        <w:rPr>
          <w:spacing w:val="1"/>
        </w:rPr>
        <w:t xml:space="preserve"> </w:t>
      </w:r>
      <w:r>
        <w:t>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45"/>
        </w:rPr>
        <w:t xml:space="preserve"> </w:t>
      </w:r>
      <w:r>
        <w:t>умеющем</w:t>
      </w:r>
      <w:r>
        <w:rPr>
          <w:spacing w:val="45"/>
        </w:rPr>
        <w:t xml:space="preserve"> </w:t>
      </w:r>
      <w:r>
        <w:t>использовать</w:t>
      </w:r>
      <w:r>
        <w:rPr>
          <w:spacing w:val="46"/>
        </w:rPr>
        <w:t xml:space="preserve"> </w:t>
      </w:r>
      <w:r>
        <w:t>ценности</w:t>
      </w:r>
      <w:r>
        <w:rPr>
          <w:spacing w:val="44"/>
        </w:rPr>
        <w:t xml:space="preserve"> </w:t>
      </w:r>
      <w:r>
        <w:t>физической</w:t>
      </w:r>
      <w:r>
        <w:rPr>
          <w:spacing w:val="46"/>
        </w:rPr>
        <w:t xml:space="preserve"> </w:t>
      </w:r>
      <w:r>
        <w:t>культуры</w:t>
      </w:r>
      <w:r>
        <w:rPr>
          <w:spacing w:val="45"/>
        </w:rPr>
        <w:t xml:space="preserve"> </w:t>
      </w:r>
      <w:r>
        <w:t>для</w:t>
      </w:r>
      <w:r>
        <w:rPr>
          <w:spacing w:val="46"/>
        </w:rPr>
        <w:t xml:space="preserve"> </w:t>
      </w:r>
      <w:r>
        <w:t>укрепления,</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поддержания</w:t>
      </w:r>
      <w:r>
        <w:rPr>
          <w:spacing w:val="-3"/>
        </w:rPr>
        <w:t xml:space="preserve"> </w:t>
      </w:r>
      <w:r>
        <w:t>здоровья</w:t>
      </w:r>
      <w:r>
        <w:rPr>
          <w:spacing w:val="-5"/>
        </w:rPr>
        <w:t xml:space="preserve"> </w:t>
      </w:r>
      <w:r>
        <w:t>и</w:t>
      </w:r>
      <w:r>
        <w:rPr>
          <w:spacing w:val="-2"/>
        </w:rPr>
        <w:t xml:space="preserve"> </w:t>
      </w:r>
      <w:r>
        <w:t>сохранения</w:t>
      </w:r>
      <w:r>
        <w:rPr>
          <w:spacing w:val="-3"/>
        </w:rPr>
        <w:t xml:space="preserve"> </w:t>
      </w:r>
      <w:r>
        <w:t>активного</w:t>
      </w:r>
      <w:r>
        <w:rPr>
          <w:spacing w:val="-2"/>
        </w:rPr>
        <w:t xml:space="preserve"> </w:t>
      </w:r>
      <w:r>
        <w:t>творческого</w:t>
      </w:r>
      <w:r>
        <w:rPr>
          <w:spacing w:val="-2"/>
        </w:rPr>
        <w:t xml:space="preserve"> </w:t>
      </w:r>
      <w:r>
        <w:t>долголетия.</w:t>
      </w:r>
    </w:p>
    <w:p w:rsidR="004C31D4" w:rsidRDefault="00825692">
      <w:pPr>
        <w:pStyle w:val="a5"/>
        <w:spacing w:before="1"/>
        <w:ind w:right="288" w:firstLine="719"/>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нашли</w:t>
      </w:r>
      <w:r>
        <w:rPr>
          <w:spacing w:val="1"/>
        </w:rPr>
        <w:t xml:space="preserve"> </w:t>
      </w:r>
      <w:r>
        <w:t>свои</w:t>
      </w:r>
      <w:r>
        <w:rPr>
          <w:spacing w:val="1"/>
        </w:rPr>
        <w:t xml:space="preserve"> </w:t>
      </w:r>
      <w:r>
        <w:t>отражения</w:t>
      </w:r>
      <w:r>
        <w:rPr>
          <w:spacing w:val="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условия</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возросшие</w:t>
      </w:r>
      <w:r>
        <w:rPr>
          <w:spacing w:val="1"/>
        </w:rPr>
        <w:t xml:space="preserve"> </w:t>
      </w:r>
      <w:r>
        <w:t>требования</w:t>
      </w:r>
      <w:r>
        <w:rPr>
          <w:spacing w:val="1"/>
        </w:rPr>
        <w:t xml:space="preserve"> </w:t>
      </w:r>
      <w:r>
        <w:t>родителей,</w:t>
      </w:r>
      <w:r>
        <w:rPr>
          <w:spacing w:val="-57"/>
        </w:rPr>
        <w:t xml:space="preserve"> </w:t>
      </w:r>
      <w:r>
        <w:t>учителей и методистов к совершенствованию содержания общего образования, внедрение</w:t>
      </w:r>
      <w:r>
        <w:rPr>
          <w:spacing w:val="1"/>
        </w:rPr>
        <w:t xml:space="preserve"> </w:t>
      </w:r>
      <w:r>
        <w:t>новых</w:t>
      </w:r>
      <w:r>
        <w:rPr>
          <w:spacing w:val="-1"/>
        </w:rPr>
        <w:t xml:space="preserve"> </w:t>
      </w:r>
      <w:r>
        <w:t>методик и</w:t>
      </w:r>
      <w:r>
        <w:rPr>
          <w:spacing w:val="-1"/>
        </w:rPr>
        <w:t xml:space="preserve"> </w:t>
      </w:r>
      <w:r>
        <w:t>технологий в</w:t>
      </w:r>
      <w:r>
        <w:rPr>
          <w:spacing w:val="-1"/>
        </w:rPr>
        <w:t xml:space="preserve"> </w:t>
      </w:r>
      <w:r>
        <w:t>учебно-воспитательный</w:t>
      </w:r>
      <w:r>
        <w:rPr>
          <w:spacing w:val="-3"/>
        </w:rPr>
        <w:t xml:space="preserve"> </w:t>
      </w:r>
      <w:r>
        <w:t>процесс.</w:t>
      </w:r>
    </w:p>
    <w:p w:rsidR="004C31D4" w:rsidRDefault="00825692">
      <w:pPr>
        <w:pStyle w:val="a5"/>
        <w:ind w:right="285" w:firstLine="719"/>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использовались</w:t>
      </w:r>
      <w:r>
        <w:rPr>
          <w:spacing w:val="1"/>
        </w:rPr>
        <w:t xml:space="preserve"> </w:t>
      </w:r>
      <w:r>
        <w:t>прогрессивные</w:t>
      </w:r>
      <w:r>
        <w:rPr>
          <w:spacing w:val="1"/>
        </w:rPr>
        <w:t xml:space="preserve"> </w:t>
      </w:r>
      <w:r>
        <w:t>идеи</w:t>
      </w:r>
      <w:r>
        <w:rPr>
          <w:spacing w:val="1"/>
        </w:rPr>
        <w:t xml:space="preserve"> </w:t>
      </w:r>
      <w:r>
        <w:t>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w:t>
      </w:r>
      <w:r>
        <w:rPr>
          <w:spacing w:val="1"/>
        </w:rPr>
        <w:t xml:space="preserve"> </w:t>
      </w:r>
      <w:r>
        <w:t>концепций,</w:t>
      </w:r>
      <w:r>
        <w:rPr>
          <w:spacing w:val="1"/>
        </w:rPr>
        <w:t xml:space="preserve"> </w:t>
      </w:r>
      <w:r>
        <w:t>определяющих</w:t>
      </w:r>
      <w:r>
        <w:rPr>
          <w:spacing w:val="-1"/>
        </w:rPr>
        <w:t xml:space="preserve"> </w:t>
      </w:r>
      <w:r>
        <w:t>современное</w:t>
      </w:r>
      <w:r>
        <w:rPr>
          <w:spacing w:val="-2"/>
        </w:rPr>
        <w:t xml:space="preserve"> </w:t>
      </w:r>
      <w:r>
        <w:t>развитие</w:t>
      </w:r>
      <w:r>
        <w:rPr>
          <w:spacing w:val="-1"/>
        </w:rPr>
        <w:t xml:space="preserve"> </w:t>
      </w:r>
      <w:r>
        <w:t>отечественной</w:t>
      </w:r>
      <w:r>
        <w:rPr>
          <w:spacing w:val="-1"/>
        </w:rPr>
        <w:t xml:space="preserve"> </w:t>
      </w:r>
      <w:r>
        <w:t>системы образования:</w:t>
      </w:r>
    </w:p>
    <w:p w:rsidR="004C31D4" w:rsidRDefault="00825692">
      <w:pPr>
        <w:pStyle w:val="a5"/>
        <w:ind w:right="287" w:firstLine="719"/>
      </w:pPr>
      <w:r>
        <w:t>концепция духовно-нравственного развития и воспитания гражданина Российской</w:t>
      </w:r>
      <w:r>
        <w:rPr>
          <w:spacing w:val="1"/>
        </w:rPr>
        <w:t xml:space="preserve"> </w:t>
      </w:r>
      <w:r>
        <w:t>Федерации,</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формирование</w:t>
      </w:r>
      <w:r>
        <w:rPr>
          <w:spacing w:val="-57"/>
        </w:rPr>
        <w:t xml:space="preserve"> </w:t>
      </w:r>
      <w:r>
        <w:t>гуманистических</w:t>
      </w:r>
      <w:r>
        <w:rPr>
          <w:spacing w:val="1"/>
        </w:rPr>
        <w:t xml:space="preserve"> </w:t>
      </w:r>
      <w:r>
        <w:t>и</w:t>
      </w:r>
      <w:r>
        <w:rPr>
          <w:spacing w:val="1"/>
        </w:rPr>
        <w:t xml:space="preserve"> </w:t>
      </w:r>
      <w:r>
        <w:t>патриотических</w:t>
      </w:r>
      <w:r>
        <w:rPr>
          <w:spacing w:val="1"/>
        </w:rPr>
        <w:t xml:space="preserve"> </w:t>
      </w:r>
      <w:r>
        <w:t>качеств</w:t>
      </w:r>
      <w:r>
        <w:rPr>
          <w:spacing w:val="1"/>
        </w:rPr>
        <w:t xml:space="preserve"> </w:t>
      </w:r>
      <w:r>
        <w:t>личности</w:t>
      </w:r>
      <w:r>
        <w:rPr>
          <w:spacing w:val="1"/>
        </w:rPr>
        <w:t xml:space="preserve"> </w:t>
      </w:r>
      <w:r>
        <w:t>учащихся,</w:t>
      </w:r>
      <w:r>
        <w:rPr>
          <w:spacing w:val="1"/>
        </w:rPr>
        <w:t xml:space="preserve"> </w:t>
      </w:r>
      <w:r>
        <w:t>ответственности</w:t>
      </w:r>
      <w:r>
        <w:rPr>
          <w:spacing w:val="60"/>
        </w:rPr>
        <w:t xml:space="preserve"> </w:t>
      </w:r>
      <w:r>
        <w:t>за</w:t>
      </w:r>
      <w:r>
        <w:rPr>
          <w:spacing w:val="1"/>
        </w:rPr>
        <w:t xml:space="preserve"> </w:t>
      </w:r>
      <w:r>
        <w:t>судьбу</w:t>
      </w:r>
      <w:r>
        <w:rPr>
          <w:spacing w:val="-1"/>
        </w:rPr>
        <w:t xml:space="preserve"> </w:t>
      </w:r>
      <w:r>
        <w:t>Родины;</w:t>
      </w:r>
    </w:p>
    <w:p w:rsidR="004C31D4" w:rsidRDefault="00825692">
      <w:pPr>
        <w:pStyle w:val="a5"/>
        <w:ind w:right="287" w:firstLine="719"/>
      </w:pPr>
      <w:r>
        <w:t>концепция формирования универсальных учебных действий, определяющая основы</w:t>
      </w:r>
      <w:r>
        <w:rPr>
          <w:spacing w:val="-57"/>
        </w:rPr>
        <w:t xml:space="preserve"> </w:t>
      </w:r>
      <w:r>
        <w:t>становления российской гражданской идентичности обучающихся, активное их включение</w:t>
      </w:r>
      <w:r>
        <w:rPr>
          <w:spacing w:val="-57"/>
        </w:rPr>
        <w:t xml:space="preserve"> </w:t>
      </w:r>
      <w:r>
        <w:t>в</w:t>
      </w:r>
      <w:r>
        <w:rPr>
          <w:spacing w:val="-2"/>
        </w:rPr>
        <w:t xml:space="preserve"> </w:t>
      </w:r>
      <w:r>
        <w:t>культурную и общественную жизнь страны;</w:t>
      </w:r>
    </w:p>
    <w:p w:rsidR="004C31D4" w:rsidRDefault="00825692">
      <w:pPr>
        <w:pStyle w:val="a5"/>
        <w:ind w:right="288" w:firstLine="719"/>
      </w:pPr>
      <w:r>
        <w:t>концепция</w:t>
      </w:r>
      <w:r>
        <w:rPr>
          <w:spacing w:val="1"/>
        </w:rPr>
        <w:t xml:space="preserve"> </w:t>
      </w:r>
      <w:r>
        <w:t>формирования</w:t>
      </w:r>
      <w:r>
        <w:rPr>
          <w:spacing w:val="1"/>
        </w:rPr>
        <w:t xml:space="preserve"> </w:t>
      </w:r>
      <w:r>
        <w:t>ключевых</w:t>
      </w:r>
      <w:r>
        <w:rPr>
          <w:spacing w:val="1"/>
        </w:rPr>
        <w:t xml:space="preserve"> </w:t>
      </w:r>
      <w:r>
        <w:t>компетенций,</w:t>
      </w:r>
      <w:r>
        <w:rPr>
          <w:spacing w:val="1"/>
        </w:rPr>
        <w:t xml:space="preserve"> </w:t>
      </w:r>
      <w:r>
        <w:t>устанавливающая</w:t>
      </w:r>
      <w:r>
        <w:rPr>
          <w:spacing w:val="1"/>
        </w:rPr>
        <w:t xml:space="preserve"> </w:t>
      </w:r>
      <w:r>
        <w:t>основу</w:t>
      </w:r>
      <w:r>
        <w:rPr>
          <w:spacing w:val="1"/>
        </w:rPr>
        <w:t xml:space="preserve"> </w:t>
      </w:r>
      <w:r>
        <w:t>саморазвития</w:t>
      </w:r>
      <w:r>
        <w:rPr>
          <w:spacing w:val="-1"/>
        </w:rPr>
        <w:t xml:space="preserve"> </w:t>
      </w:r>
      <w:r>
        <w:t>и</w:t>
      </w:r>
      <w:r>
        <w:rPr>
          <w:spacing w:val="-1"/>
        </w:rPr>
        <w:t xml:space="preserve"> </w:t>
      </w:r>
      <w:r>
        <w:t>самоопределения</w:t>
      </w:r>
      <w:r>
        <w:rPr>
          <w:spacing w:val="-1"/>
        </w:rPr>
        <w:t xml:space="preserve"> </w:t>
      </w:r>
      <w:r>
        <w:t>личности в</w:t>
      </w:r>
      <w:r>
        <w:rPr>
          <w:spacing w:val="-2"/>
        </w:rPr>
        <w:t xml:space="preserve"> </w:t>
      </w:r>
      <w:r>
        <w:t>процессе</w:t>
      </w:r>
      <w:r>
        <w:rPr>
          <w:spacing w:val="-2"/>
        </w:rPr>
        <w:t xml:space="preserve"> </w:t>
      </w:r>
      <w:r>
        <w:t>непрерывного</w:t>
      </w:r>
      <w:r>
        <w:rPr>
          <w:spacing w:val="1"/>
        </w:rPr>
        <w:t xml:space="preserve"> </w:t>
      </w:r>
      <w:r>
        <w:t>образования;</w:t>
      </w:r>
    </w:p>
    <w:p w:rsidR="004C31D4" w:rsidRDefault="00825692">
      <w:pPr>
        <w:pStyle w:val="a5"/>
        <w:spacing w:before="1"/>
        <w:ind w:right="287" w:firstLine="719"/>
      </w:pPr>
      <w:r>
        <w:t>концепция</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внедрение</w:t>
      </w:r>
      <w:r>
        <w:rPr>
          <w:spacing w:val="1"/>
        </w:rPr>
        <w:t xml:space="preserve"> </w:t>
      </w:r>
      <w:r>
        <w:t>новых</w:t>
      </w:r>
      <w:r>
        <w:rPr>
          <w:spacing w:val="1"/>
        </w:rPr>
        <w:t xml:space="preserve"> </w:t>
      </w:r>
      <w:r>
        <w:t>технологий</w:t>
      </w:r>
      <w:r>
        <w:rPr>
          <w:spacing w:val="1"/>
        </w:rPr>
        <w:t xml:space="preserve"> </w:t>
      </w:r>
      <w:r>
        <w:t>и</w:t>
      </w:r>
      <w:r>
        <w:rPr>
          <w:spacing w:val="1"/>
        </w:rPr>
        <w:t xml:space="preserve"> </w:t>
      </w:r>
      <w:r>
        <w:t>инновационных подходов в обучении двигательным действиям, укреплении здоровья и</w:t>
      </w:r>
      <w:r>
        <w:rPr>
          <w:spacing w:val="1"/>
        </w:rPr>
        <w:t xml:space="preserve"> </w:t>
      </w:r>
      <w:r>
        <w:t>развитии</w:t>
      </w:r>
      <w:r>
        <w:rPr>
          <w:spacing w:val="-1"/>
        </w:rPr>
        <w:t xml:space="preserve"> </w:t>
      </w:r>
      <w:r>
        <w:t>физических качеств;</w:t>
      </w:r>
    </w:p>
    <w:p w:rsidR="004C31D4" w:rsidRDefault="00825692">
      <w:pPr>
        <w:pStyle w:val="a5"/>
        <w:ind w:right="286" w:firstLine="719"/>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57"/>
        </w:rPr>
        <w:t xml:space="preserve"> </w:t>
      </w:r>
      <w:r>
        <w:t>обосновывающая</w:t>
      </w:r>
      <w:r>
        <w:rPr>
          <w:spacing w:val="1"/>
        </w:rPr>
        <w:t xml:space="preserve"> </w:t>
      </w:r>
      <w:r>
        <w:t>направленность</w:t>
      </w:r>
      <w:r>
        <w:rPr>
          <w:spacing w:val="1"/>
        </w:rPr>
        <w:t xml:space="preserve"> </w:t>
      </w:r>
      <w:r>
        <w:t>учебных</w:t>
      </w:r>
      <w:r>
        <w:rPr>
          <w:spacing w:val="1"/>
        </w:rPr>
        <w:t xml:space="preserve"> </w:t>
      </w:r>
      <w:r>
        <w:t>программ</w:t>
      </w:r>
      <w:r>
        <w:rPr>
          <w:spacing w:val="1"/>
        </w:rPr>
        <w:t xml:space="preserve"> </w:t>
      </w:r>
      <w:r>
        <w:t>на</w:t>
      </w:r>
      <w:r>
        <w:rPr>
          <w:spacing w:val="1"/>
        </w:rPr>
        <w:t xml:space="preserve"> </w:t>
      </w:r>
      <w:r>
        <w:t>формирование</w:t>
      </w:r>
      <w:r>
        <w:rPr>
          <w:spacing w:val="1"/>
        </w:rPr>
        <w:t xml:space="preserve"> </w:t>
      </w:r>
      <w:r>
        <w:t>целостной</w:t>
      </w:r>
      <w:r>
        <w:rPr>
          <w:spacing w:val="1"/>
        </w:rPr>
        <w:t xml:space="preserve"> </w:t>
      </w:r>
      <w:r>
        <w:t>личности учащихся, потребность в бережном отношении к своему здоровью и ведению</w:t>
      </w:r>
      <w:r>
        <w:rPr>
          <w:spacing w:val="1"/>
        </w:rPr>
        <w:t xml:space="preserve"> </w:t>
      </w:r>
      <w:r>
        <w:t>здорового</w:t>
      </w:r>
      <w:r>
        <w:rPr>
          <w:spacing w:val="-1"/>
        </w:rPr>
        <w:t xml:space="preserve"> </w:t>
      </w:r>
      <w:r>
        <w:t>образа</w:t>
      </w:r>
      <w:r>
        <w:rPr>
          <w:spacing w:val="-1"/>
        </w:rPr>
        <w:t xml:space="preserve"> </w:t>
      </w:r>
      <w:r>
        <w:t>жизни.</w:t>
      </w:r>
    </w:p>
    <w:p w:rsidR="004C31D4" w:rsidRDefault="00825692">
      <w:pPr>
        <w:pStyle w:val="a5"/>
        <w:ind w:right="286" w:firstLine="719"/>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сохраняет исторически сложившееся предназначение дисциплины «Физическая культура»</w:t>
      </w:r>
      <w:r>
        <w:rPr>
          <w:spacing w:val="1"/>
        </w:rPr>
        <w:t xml:space="preserve"> </w:t>
      </w:r>
      <w:r>
        <w:t>в качестве средства подготовки учащихся к предстоящей жизнедеятельности, укреплению</w:t>
      </w:r>
      <w:r>
        <w:rPr>
          <w:spacing w:val="1"/>
        </w:rPr>
        <w:t xml:space="preserve"> </w:t>
      </w:r>
      <w:r>
        <w:t>здоровья, повышению функциональных и адаптивных возможностей систем организма,</w:t>
      </w:r>
      <w:r>
        <w:rPr>
          <w:spacing w:val="1"/>
        </w:rPr>
        <w:t xml:space="preserve"> </w:t>
      </w:r>
      <w:r>
        <w:t>развитию</w:t>
      </w:r>
      <w:r>
        <w:rPr>
          <w:spacing w:val="-1"/>
        </w:rPr>
        <w:t xml:space="preserve"> </w:t>
      </w:r>
      <w:r>
        <w:t>жизненно важных физических</w:t>
      </w:r>
      <w:r>
        <w:rPr>
          <w:spacing w:val="-1"/>
        </w:rPr>
        <w:t xml:space="preserve"> </w:t>
      </w:r>
      <w:r>
        <w:t>качеств.</w:t>
      </w:r>
    </w:p>
    <w:p w:rsidR="004C31D4" w:rsidRDefault="00825692">
      <w:pPr>
        <w:pStyle w:val="a5"/>
        <w:ind w:right="288" w:firstLine="719"/>
      </w:pPr>
      <w:r>
        <w:t>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федеральной</w:t>
      </w:r>
      <w:r>
        <w:rPr>
          <w:spacing w:val="1"/>
        </w:rPr>
        <w:t xml:space="preserve"> </w:t>
      </w:r>
      <w:r>
        <w:t>образовательной</w:t>
      </w:r>
      <w:r>
        <w:rPr>
          <w:spacing w:val="1"/>
        </w:rPr>
        <w:t xml:space="preserve"> </w:t>
      </w:r>
      <w:r>
        <w:t>программой основного общего образования и предусматривает завершение полного курса</w:t>
      </w:r>
      <w:r>
        <w:rPr>
          <w:spacing w:val="1"/>
        </w:rPr>
        <w:t xml:space="preserve"> </w:t>
      </w:r>
      <w:r>
        <w:t>обучения</w:t>
      </w:r>
      <w:r>
        <w:rPr>
          <w:spacing w:val="-1"/>
        </w:rPr>
        <w:t xml:space="preserve"> </w:t>
      </w:r>
      <w:r>
        <w:t>обучающихся в</w:t>
      </w:r>
      <w:r>
        <w:rPr>
          <w:spacing w:val="-1"/>
        </w:rPr>
        <w:t xml:space="preserve"> </w:t>
      </w:r>
      <w:r>
        <w:t>области</w:t>
      </w:r>
      <w:r>
        <w:rPr>
          <w:spacing w:val="1"/>
        </w:rPr>
        <w:t xml:space="preserve"> </w:t>
      </w:r>
      <w:r>
        <w:t>физической культуры.</w:t>
      </w:r>
    </w:p>
    <w:p w:rsidR="004C31D4" w:rsidRDefault="00825692">
      <w:pPr>
        <w:pStyle w:val="a5"/>
        <w:ind w:right="284" w:firstLine="719"/>
      </w:pPr>
      <w:r>
        <w:t>Общей целью общего образования по физической культуре является формирование</w:t>
      </w:r>
      <w:r>
        <w:rPr>
          <w:spacing w:val="1"/>
        </w:rPr>
        <w:t xml:space="preserve"> </w:t>
      </w:r>
      <w:r>
        <w:t>разносторонней, физически развитой личности, способной активно использовать ценности</w:t>
      </w:r>
      <w:r>
        <w:rPr>
          <w:spacing w:val="1"/>
        </w:rPr>
        <w:t xml:space="preserve"> </w:t>
      </w:r>
      <w:r>
        <w:t>физической культуры для укрепления и длительного сохранения собственного здоровья,</w:t>
      </w:r>
      <w:r>
        <w:rPr>
          <w:spacing w:val="1"/>
        </w:rPr>
        <w:t xml:space="preserve"> </w:t>
      </w:r>
      <w:r>
        <w:t>оптимизации трудовой деятельности и организации активного отдыха. В программе по</w:t>
      </w:r>
      <w:r>
        <w:rPr>
          <w:spacing w:val="1"/>
        </w:rPr>
        <w:t xml:space="preserve"> </w:t>
      </w:r>
      <w:r>
        <w:t>физической культуре для 10-11 классов данная цель конкретизируется и связывается с</w:t>
      </w:r>
      <w:r>
        <w:rPr>
          <w:spacing w:val="1"/>
        </w:rPr>
        <w:t xml:space="preserve"> </w:t>
      </w:r>
      <w:r>
        <w:t>формированием потребности учащихся в здоровом образе жизни, дальнейшем накоплении</w:t>
      </w:r>
      <w:r>
        <w:rPr>
          <w:spacing w:val="1"/>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современных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 предстоящей учебной и трудовой деятельности. Данная цель реализуется в</w:t>
      </w:r>
      <w:r>
        <w:rPr>
          <w:spacing w:val="1"/>
        </w:rPr>
        <w:t xml:space="preserve"> </w:t>
      </w:r>
      <w:r>
        <w:t>программе</w:t>
      </w:r>
      <w:r>
        <w:rPr>
          <w:spacing w:val="-2"/>
        </w:rPr>
        <w:t xml:space="preserve"> </w:t>
      </w:r>
      <w:r>
        <w:t>по физической</w:t>
      </w:r>
      <w:r>
        <w:rPr>
          <w:spacing w:val="-1"/>
        </w:rPr>
        <w:t xml:space="preserve"> </w:t>
      </w:r>
      <w:r>
        <w:t>культуре по трём</w:t>
      </w:r>
      <w:r>
        <w:rPr>
          <w:spacing w:val="-2"/>
        </w:rPr>
        <w:t xml:space="preserve"> </w:t>
      </w:r>
      <w:r>
        <w:t>основным</w:t>
      </w:r>
      <w:r>
        <w:rPr>
          <w:spacing w:val="-2"/>
        </w:rPr>
        <w:t xml:space="preserve"> </w:t>
      </w:r>
      <w:r>
        <w:t>направлениям.</w:t>
      </w:r>
    </w:p>
    <w:p w:rsidR="004C31D4" w:rsidRDefault="00825692">
      <w:pPr>
        <w:pStyle w:val="a5"/>
        <w:spacing w:before="1"/>
        <w:ind w:right="287" w:firstLine="719"/>
      </w:pPr>
      <w:r>
        <w:t>Развивающая направленность определяется вектором развития физических качеств</w:t>
      </w:r>
      <w:r>
        <w:rPr>
          <w:spacing w:val="1"/>
        </w:rPr>
        <w:t xml:space="preserve"> </w:t>
      </w:r>
      <w:r>
        <w:t>и функциональных возможностей организма занимающихся, повышением его надёжности,</w:t>
      </w:r>
      <w:r>
        <w:rPr>
          <w:spacing w:val="-57"/>
        </w:rPr>
        <w:t xml:space="preserve"> </w:t>
      </w:r>
      <w:r>
        <w:t>защитных и адаптивных свойств. Предполагаемым результатом данной направленности</w:t>
      </w:r>
      <w:r>
        <w:rPr>
          <w:spacing w:val="1"/>
        </w:rPr>
        <w:t xml:space="preserve"> </w:t>
      </w:r>
      <w:r>
        <w:t>становится</w:t>
      </w:r>
      <w:r>
        <w:rPr>
          <w:spacing w:val="1"/>
        </w:rPr>
        <w:t xml:space="preserve"> </w:t>
      </w:r>
      <w:r>
        <w:t>достижение</w:t>
      </w:r>
      <w:r>
        <w:rPr>
          <w:spacing w:val="1"/>
        </w:rPr>
        <w:t xml:space="preserve"> </w:t>
      </w:r>
      <w:r>
        <w:t>обучающимися</w:t>
      </w:r>
      <w:r>
        <w:rPr>
          <w:spacing w:val="1"/>
        </w:rPr>
        <w:t xml:space="preserve"> </w:t>
      </w:r>
      <w:r>
        <w:t>оптимального</w:t>
      </w:r>
      <w:r>
        <w:rPr>
          <w:spacing w:val="1"/>
        </w:rPr>
        <w:t xml:space="preserve"> </w:t>
      </w:r>
      <w:r>
        <w:t>уровня</w:t>
      </w:r>
      <w:r>
        <w:rPr>
          <w:spacing w:val="1"/>
        </w:rPr>
        <w:t xml:space="preserve"> </w:t>
      </w:r>
      <w:r>
        <w:t>физической</w:t>
      </w:r>
      <w:r>
        <w:rPr>
          <w:spacing w:val="-57"/>
        </w:rPr>
        <w:t xml:space="preserve"> </w:t>
      </w:r>
      <w:r>
        <w:t>подготовленности</w:t>
      </w:r>
      <w:r>
        <w:rPr>
          <w:spacing w:val="1"/>
        </w:rPr>
        <w:t xml:space="preserve"> </w:t>
      </w:r>
      <w:r>
        <w:t>и</w:t>
      </w:r>
      <w:r>
        <w:rPr>
          <w:spacing w:val="1"/>
        </w:rPr>
        <w:t xml:space="preserve"> </w:t>
      </w:r>
      <w:r>
        <w:t>работоспособности,</w:t>
      </w:r>
      <w:r>
        <w:rPr>
          <w:spacing w:val="1"/>
        </w:rPr>
        <w:t xml:space="preserve"> </w:t>
      </w:r>
      <w:r>
        <w:t>готовности</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«Готов к труду</w:t>
      </w:r>
      <w:r>
        <w:rPr>
          <w:spacing w:val="-3"/>
        </w:rPr>
        <w:t xml:space="preserve"> </w:t>
      </w:r>
      <w:r>
        <w:t>и обороне».</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3" w:firstLine="719"/>
      </w:pPr>
      <w:r>
        <w:lastRenderedPageBreak/>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1"/>
        </w:rPr>
        <w:t xml:space="preserve"> </w:t>
      </w:r>
      <w:r>
        <w:t>планирования самостоятельных занятий оздоровительной, спортивно - достиженческой и</w:t>
      </w:r>
      <w:r>
        <w:rPr>
          <w:spacing w:val="1"/>
        </w:rPr>
        <w:t xml:space="preserve"> </w:t>
      </w:r>
      <w:r>
        <w:t>прикладно</w:t>
      </w:r>
      <w:r>
        <w:rPr>
          <w:spacing w:val="1"/>
        </w:rPr>
        <w:t xml:space="preserve"> </w:t>
      </w:r>
      <w:r>
        <w:t>- ориентированной</w:t>
      </w:r>
      <w:r>
        <w:rPr>
          <w:spacing w:val="60"/>
        </w:rPr>
        <w:t xml:space="preserve"> </w:t>
      </w:r>
      <w:r>
        <w:t>физической культурой, обогащением двигательного опыта</w:t>
      </w:r>
      <w:r>
        <w:rPr>
          <w:spacing w:val="1"/>
        </w:rPr>
        <w:t xml:space="preserve"> </w:t>
      </w:r>
      <w:r>
        <w:t>за счёт индивидуализации содержания физических упражнений разной функциональной</w:t>
      </w:r>
      <w:r>
        <w:rPr>
          <w:spacing w:val="1"/>
        </w:rPr>
        <w:t xml:space="preserve"> </w:t>
      </w:r>
      <w:r>
        <w:t>направленности,</w:t>
      </w:r>
      <w:r>
        <w:rPr>
          <w:spacing w:val="1"/>
        </w:rPr>
        <w:t xml:space="preserve"> </w:t>
      </w:r>
      <w:r>
        <w:t>совершенствования</w:t>
      </w:r>
      <w:r>
        <w:rPr>
          <w:spacing w:val="1"/>
        </w:rPr>
        <w:t xml:space="preserve"> </w:t>
      </w:r>
      <w:r>
        <w:t>технико-тактических</w:t>
      </w:r>
      <w:r>
        <w:rPr>
          <w:spacing w:val="1"/>
        </w:rPr>
        <w:t xml:space="preserve"> </w:t>
      </w:r>
      <w:r>
        <w:t>действий</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 Результатом этого направления предстают умения в планировании содержания</w:t>
      </w:r>
      <w:r>
        <w:rPr>
          <w:spacing w:val="1"/>
        </w:rPr>
        <w:t xml:space="preserve"> </w:t>
      </w:r>
      <w:r>
        <w:t>активного отдыха и досуга в структурной организации здорового образа жизни, навыки в</w:t>
      </w:r>
      <w:r>
        <w:rPr>
          <w:spacing w:val="1"/>
        </w:rPr>
        <w:t xml:space="preserve"> </w:t>
      </w:r>
      <w:r>
        <w:t>проведении самостоятельных занятий кондиционной тренировкой, умения контролировать</w:t>
      </w:r>
      <w:r>
        <w:rPr>
          <w:spacing w:val="-57"/>
        </w:rPr>
        <w:t xml:space="preserve"> </w:t>
      </w:r>
      <w:r>
        <w:t>состояние</w:t>
      </w:r>
      <w:r>
        <w:rPr>
          <w:spacing w:val="-2"/>
        </w:rPr>
        <w:t xml:space="preserve"> </w:t>
      </w:r>
      <w:r>
        <w:t>здоровья,</w:t>
      </w:r>
      <w:r>
        <w:rPr>
          <w:spacing w:val="-1"/>
        </w:rPr>
        <w:t xml:space="preserve"> </w:t>
      </w:r>
      <w:r>
        <w:t>физическое</w:t>
      </w:r>
      <w:r>
        <w:rPr>
          <w:spacing w:val="-1"/>
        </w:rPr>
        <w:t xml:space="preserve"> </w:t>
      </w:r>
      <w:r>
        <w:t>развитие</w:t>
      </w:r>
      <w:r>
        <w:rPr>
          <w:spacing w:val="-2"/>
        </w:rPr>
        <w:t xml:space="preserve"> </w:t>
      </w:r>
      <w:r>
        <w:t>и</w:t>
      </w:r>
      <w:r>
        <w:rPr>
          <w:spacing w:val="-1"/>
        </w:rPr>
        <w:t xml:space="preserve"> </w:t>
      </w:r>
      <w:r>
        <w:t>физическую подготовленность.</w:t>
      </w:r>
    </w:p>
    <w:p w:rsidR="004C31D4" w:rsidRDefault="00825692">
      <w:pPr>
        <w:pStyle w:val="a5"/>
        <w:spacing w:before="1"/>
        <w:ind w:right="284" w:firstLine="719"/>
      </w:pPr>
      <w:r>
        <w:t>Воспитывающая направленность программы заключается в содействии 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социальной</w:t>
      </w:r>
      <w:r>
        <w:rPr>
          <w:spacing w:val="1"/>
        </w:rPr>
        <w:t xml:space="preserve"> </w:t>
      </w:r>
      <w:r>
        <w:t>сущности</w:t>
      </w:r>
      <w:r>
        <w:rPr>
          <w:spacing w:val="1"/>
        </w:rPr>
        <w:t xml:space="preserve"> </w:t>
      </w:r>
      <w:r>
        <w:t>физической</w:t>
      </w:r>
      <w:r>
        <w:rPr>
          <w:spacing w:val="1"/>
        </w:rPr>
        <w:t xml:space="preserve"> </w:t>
      </w:r>
      <w:r>
        <w:t>культуры,</w:t>
      </w:r>
      <w:r>
        <w:rPr>
          <w:spacing w:val="1"/>
        </w:rPr>
        <w:t xml:space="preserve"> </w:t>
      </w:r>
      <w:r>
        <w:t>её</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жизнедеятельности</w:t>
      </w:r>
      <w:r>
        <w:rPr>
          <w:spacing w:val="1"/>
        </w:rPr>
        <w:t xml:space="preserve"> </w:t>
      </w:r>
      <w:r>
        <w:t>современного человека, воспитании социально значимых и личностных качеств. В числе</w:t>
      </w:r>
      <w:r>
        <w:rPr>
          <w:spacing w:val="1"/>
        </w:rPr>
        <w:t xml:space="preserve"> </w:t>
      </w:r>
      <w:r>
        <w:t>предполагаемых</w:t>
      </w:r>
      <w:r>
        <w:rPr>
          <w:spacing w:val="1"/>
        </w:rPr>
        <w:t xml:space="preserve"> </w:t>
      </w:r>
      <w:r>
        <w:t>практических</w:t>
      </w:r>
      <w:r>
        <w:rPr>
          <w:spacing w:val="1"/>
        </w:rPr>
        <w:t xml:space="preserve"> </w:t>
      </w:r>
      <w:r>
        <w:t>результатов</w:t>
      </w:r>
      <w:r>
        <w:rPr>
          <w:spacing w:val="1"/>
        </w:rPr>
        <w:t xml:space="preserve"> </w:t>
      </w:r>
      <w:r>
        <w:t>данной</w:t>
      </w:r>
      <w:r>
        <w:rPr>
          <w:spacing w:val="1"/>
        </w:rPr>
        <w:t xml:space="preserve"> </w:t>
      </w:r>
      <w:r>
        <w:t>направленности</w:t>
      </w:r>
      <w:r>
        <w:rPr>
          <w:spacing w:val="1"/>
        </w:rPr>
        <w:t xml:space="preserve"> </w:t>
      </w:r>
      <w:r>
        <w:t>можно</w:t>
      </w:r>
      <w:r>
        <w:rPr>
          <w:spacing w:val="1"/>
        </w:rPr>
        <w:t xml:space="preserve"> </w:t>
      </w:r>
      <w:r>
        <w:t>выделить</w:t>
      </w:r>
      <w:r>
        <w:rPr>
          <w:spacing w:val="1"/>
        </w:rPr>
        <w:t xml:space="preserve"> </w:t>
      </w:r>
      <w:r>
        <w:t>приобщение</w:t>
      </w:r>
      <w:r>
        <w:rPr>
          <w:spacing w:val="1"/>
        </w:rPr>
        <w:t xml:space="preserve"> </w:t>
      </w:r>
      <w:r>
        <w:t>учащихся</w:t>
      </w:r>
      <w:r>
        <w:rPr>
          <w:spacing w:val="1"/>
        </w:rPr>
        <w:t xml:space="preserve"> </w:t>
      </w:r>
      <w:r>
        <w:t>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коллективного</w:t>
      </w:r>
      <w:r>
        <w:rPr>
          <w:spacing w:val="1"/>
        </w:rPr>
        <w:t xml:space="preserve"> </w:t>
      </w:r>
      <w:r>
        <w:t>взаимодействия</w:t>
      </w:r>
      <w:r>
        <w:rPr>
          <w:spacing w:val="1"/>
        </w:rPr>
        <w:t xml:space="preserve"> </w:t>
      </w:r>
      <w:r>
        <w:t>во</w:t>
      </w:r>
      <w:r>
        <w:rPr>
          <w:spacing w:val="1"/>
        </w:rPr>
        <w:t xml:space="preserve"> </w:t>
      </w:r>
      <w:r>
        <w:t>время</w:t>
      </w:r>
      <w:r>
        <w:rPr>
          <w:spacing w:val="1"/>
        </w:rPr>
        <w:t xml:space="preserve"> </w:t>
      </w:r>
      <w:r>
        <w:t>совместной</w:t>
      </w:r>
      <w:r>
        <w:rPr>
          <w:spacing w:val="60"/>
        </w:rPr>
        <w:t xml:space="preserve"> </w:t>
      </w:r>
      <w:r>
        <w:t>учебной,</w:t>
      </w:r>
      <w:r>
        <w:rPr>
          <w:spacing w:val="1"/>
        </w:rPr>
        <w:t xml:space="preserve"> </w:t>
      </w:r>
      <w:r>
        <w:t>игровой и соревновательной деятельности, стремление к физическому совершенствованию</w:t>
      </w:r>
      <w:r>
        <w:rPr>
          <w:spacing w:val="-57"/>
        </w:rPr>
        <w:t xml:space="preserve"> </w:t>
      </w:r>
      <w:r>
        <w:t>и</w:t>
      </w:r>
      <w:r>
        <w:rPr>
          <w:spacing w:val="-1"/>
        </w:rPr>
        <w:t xml:space="preserve"> </w:t>
      </w:r>
      <w:r>
        <w:t>укреплению здоровья.</w:t>
      </w:r>
    </w:p>
    <w:p w:rsidR="004C31D4" w:rsidRDefault="00825692">
      <w:pPr>
        <w:pStyle w:val="a5"/>
        <w:spacing w:before="1"/>
        <w:ind w:right="285" w:firstLine="719"/>
      </w:pPr>
      <w:r>
        <w:t>Центральной</w:t>
      </w:r>
      <w:r>
        <w:rPr>
          <w:spacing w:val="1"/>
        </w:rPr>
        <w:t xml:space="preserve"> </w:t>
      </w:r>
      <w:r>
        <w:t>идеей</w:t>
      </w:r>
      <w:r>
        <w:rPr>
          <w:spacing w:val="1"/>
        </w:rPr>
        <w:t xml:space="preserve"> </w:t>
      </w:r>
      <w:r>
        <w:t>конструирования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планируемых результатов на уровне среднего общего образования является воспитание</w:t>
      </w:r>
      <w:r>
        <w:rPr>
          <w:spacing w:val="1"/>
        </w:rPr>
        <w:t xml:space="preserve"> </w:t>
      </w:r>
      <w:r>
        <w:t>целостной</w:t>
      </w:r>
      <w:r>
        <w:rPr>
          <w:spacing w:val="1"/>
        </w:rPr>
        <w:t xml:space="preserve"> </w:t>
      </w:r>
      <w:r>
        <w:t>личности</w:t>
      </w:r>
      <w:r>
        <w:rPr>
          <w:spacing w:val="1"/>
        </w:rPr>
        <w:t xml:space="preserve"> </w:t>
      </w:r>
      <w:r>
        <w:t>учащихся,</w:t>
      </w:r>
      <w:r>
        <w:rPr>
          <w:spacing w:val="1"/>
        </w:rPr>
        <w:t xml:space="preserve"> </w:t>
      </w:r>
      <w:r>
        <w:t>обеспечение</w:t>
      </w:r>
      <w:r>
        <w:rPr>
          <w:spacing w:val="1"/>
        </w:rPr>
        <w:t xml:space="preserve"> </w:t>
      </w:r>
      <w:r>
        <w:t>единства</w:t>
      </w:r>
      <w:r>
        <w:rPr>
          <w:spacing w:val="1"/>
        </w:rPr>
        <w:t xml:space="preserve"> </w:t>
      </w:r>
      <w:r>
        <w:t>в</w:t>
      </w:r>
      <w:r>
        <w:rPr>
          <w:spacing w:val="1"/>
        </w:rPr>
        <w:t xml:space="preserve"> </w:t>
      </w:r>
      <w:r>
        <w:t>развитии</w:t>
      </w:r>
      <w:r>
        <w:rPr>
          <w:spacing w:val="1"/>
        </w:rPr>
        <w:t xml:space="preserve"> </w:t>
      </w:r>
      <w:r>
        <w:t>их</w:t>
      </w:r>
      <w:r>
        <w:rPr>
          <w:spacing w:val="1"/>
        </w:rPr>
        <w:t xml:space="preserve"> </w:t>
      </w:r>
      <w:r>
        <w:t>физической,</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Реализация</w:t>
      </w:r>
      <w:r>
        <w:rPr>
          <w:spacing w:val="1"/>
        </w:rPr>
        <w:t xml:space="preserve"> </w:t>
      </w:r>
      <w:r>
        <w:t>этой</w:t>
      </w:r>
      <w:r>
        <w:rPr>
          <w:spacing w:val="1"/>
        </w:rPr>
        <w:t xml:space="preserve"> </w:t>
      </w:r>
      <w:r>
        <w:t>идеи</w:t>
      </w:r>
      <w:r>
        <w:rPr>
          <w:spacing w:val="1"/>
        </w:rPr>
        <w:t xml:space="preserve"> </w:t>
      </w:r>
      <w:r>
        <w:t>становится</w:t>
      </w:r>
      <w:r>
        <w:rPr>
          <w:spacing w:val="1"/>
        </w:rPr>
        <w:t xml:space="preserve"> </w:t>
      </w:r>
      <w:r>
        <w:t>возможной</w:t>
      </w:r>
      <w:r>
        <w:rPr>
          <w:spacing w:val="1"/>
        </w:rPr>
        <w:t xml:space="preserve"> </w:t>
      </w:r>
      <w:r>
        <w:t>на</w:t>
      </w:r>
      <w:r>
        <w:rPr>
          <w:spacing w:val="1"/>
        </w:rPr>
        <w:t xml:space="preserve"> </w:t>
      </w:r>
      <w:r>
        <w:t>основе системно-структурной организации учебного содержания, которое представляется</w:t>
      </w:r>
      <w:r>
        <w:rPr>
          <w:spacing w:val="1"/>
        </w:rPr>
        <w:t xml:space="preserve"> </w:t>
      </w:r>
      <w:r>
        <w:t>двигательной деятельностью с её базовыми компонентами: информационным (знания 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w:t>
      </w:r>
      <w:r>
        <w:rPr>
          <w:spacing w:val="-2"/>
        </w:rPr>
        <w:t xml:space="preserve"> </w:t>
      </w:r>
      <w:r>
        <w:t>процессуальным</w:t>
      </w:r>
      <w:r>
        <w:rPr>
          <w:spacing w:val="-2"/>
        </w:rPr>
        <w:t xml:space="preserve"> </w:t>
      </w:r>
      <w:r>
        <w:t>(физическое</w:t>
      </w:r>
      <w:r>
        <w:rPr>
          <w:spacing w:val="-2"/>
        </w:rPr>
        <w:t xml:space="preserve"> </w:t>
      </w:r>
      <w:r>
        <w:t>совершенствование).</w:t>
      </w:r>
    </w:p>
    <w:p w:rsidR="004C31D4" w:rsidRDefault="00825692">
      <w:pPr>
        <w:pStyle w:val="a5"/>
        <w:ind w:right="288" w:firstLine="719"/>
      </w:pPr>
      <w:r>
        <w:t>В целях усиления мотивационной составляющей учебного предмета, придания 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представляется</w:t>
      </w:r>
      <w:r>
        <w:rPr>
          <w:spacing w:val="18"/>
        </w:rPr>
        <w:t xml:space="preserve"> </w:t>
      </w:r>
      <w:r>
        <w:t>системой</w:t>
      </w:r>
      <w:r>
        <w:rPr>
          <w:spacing w:val="19"/>
        </w:rPr>
        <w:t xml:space="preserve"> </w:t>
      </w:r>
      <w:r>
        <w:t>модулей,</w:t>
      </w:r>
      <w:r>
        <w:rPr>
          <w:spacing w:val="20"/>
        </w:rPr>
        <w:t xml:space="preserve"> </w:t>
      </w:r>
      <w:r>
        <w:t>которые</w:t>
      </w:r>
      <w:r>
        <w:rPr>
          <w:spacing w:val="17"/>
        </w:rPr>
        <w:t xml:space="preserve"> </w:t>
      </w:r>
      <w:r>
        <w:t>структурными</w:t>
      </w:r>
      <w:r>
        <w:rPr>
          <w:spacing w:val="16"/>
        </w:rPr>
        <w:t xml:space="preserve"> </w:t>
      </w:r>
      <w:r>
        <w:t>компонентами</w:t>
      </w:r>
      <w:r>
        <w:rPr>
          <w:spacing w:val="20"/>
        </w:rPr>
        <w:t xml:space="preserve"> </w:t>
      </w:r>
      <w:r>
        <w:t>входят</w:t>
      </w:r>
      <w:r>
        <w:rPr>
          <w:spacing w:val="18"/>
        </w:rPr>
        <w:t xml:space="preserve"> </w:t>
      </w:r>
      <w:r>
        <w:t>в</w:t>
      </w:r>
      <w:r>
        <w:rPr>
          <w:spacing w:val="17"/>
        </w:rPr>
        <w:t xml:space="preserve"> </w:t>
      </w:r>
      <w:r>
        <w:t>раздел</w:t>
      </w:r>
    </w:p>
    <w:p w:rsidR="004C31D4" w:rsidRDefault="00825692">
      <w:pPr>
        <w:pStyle w:val="a5"/>
      </w:pPr>
      <w:r>
        <w:t>«Физическое</w:t>
      </w:r>
      <w:r>
        <w:rPr>
          <w:spacing w:val="-5"/>
        </w:rPr>
        <w:t xml:space="preserve"> </w:t>
      </w:r>
      <w:r>
        <w:t>совершенствование».</w:t>
      </w:r>
    </w:p>
    <w:p w:rsidR="004C31D4" w:rsidRDefault="00825692">
      <w:pPr>
        <w:pStyle w:val="a5"/>
        <w:ind w:right="288" w:firstLine="719"/>
      </w:pPr>
      <w:r>
        <w:t>Инвариантные</w:t>
      </w:r>
      <w:r>
        <w:rPr>
          <w:spacing w:val="1"/>
        </w:rPr>
        <w:t xml:space="preserve"> </w:t>
      </w:r>
      <w:r>
        <w:t>модули</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гимнастики, лёгкой атлетики, зимних видов спорта (на примере лыжной подготовки с</w:t>
      </w:r>
      <w:r>
        <w:rPr>
          <w:spacing w:val="1"/>
        </w:rPr>
        <w:t xml:space="preserve"> </w:t>
      </w:r>
      <w:r>
        <w:t>учётом климатических условий, при этом лыжная подготовка может быть заменена либо</w:t>
      </w:r>
      <w:r>
        <w:rPr>
          <w:spacing w:val="1"/>
        </w:rPr>
        <w:t xml:space="preserve"> </w:t>
      </w:r>
      <w:r>
        <w:t>другим зимним видом спорта, либо видом спорта из федеральной рабочей программы по</w:t>
      </w:r>
      <w:r>
        <w:rPr>
          <w:spacing w:val="1"/>
        </w:rPr>
        <w:t xml:space="preserve"> </w:t>
      </w:r>
      <w:r>
        <w:t>физической культуре), спортивных игр, плавания и атлетических единоборств. Данные</w:t>
      </w:r>
      <w:r>
        <w:rPr>
          <w:spacing w:val="1"/>
        </w:rPr>
        <w:t xml:space="preserve"> </w:t>
      </w:r>
      <w:r>
        <w:t>модули в своём предметном содержании ориентируются на всестороннюю 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содействующих обогащению</w:t>
      </w:r>
      <w:r>
        <w:rPr>
          <w:spacing w:val="2"/>
        </w:rPr>
        <w:t xml:space="preserve"> </w:t>
      </w:r>
      <w:r>
        <w:t>двигательного опыта.</w:t>
      </w:r>
    </w:p>
    <w:p w:rsidR="004C31D4" w:rsidRDefault="00825692">
      <w:pPr>
        <w:pStyle w:val="a5"/>
        <w:ind w:left="940"/>
      </w:pPr>
      <w:r>
        <w:t>Вариативные</w:t>
      </w:r>
      <w:r>
        <w:rPr>
          <w:spacing w:val="38"/>
        </w:rPr>
        <w:t xml:space="preserve"> </w:t>
      </w:r>
      <w:r>
        <w:t>модули</w:t>
      </w:r>
      <w:r>
        <w:rPr>
          <w:spacing w:val="42"/>
        </w:rPr>
        <w:t xml:space="preserve"> </w:t>
      </w:r>
      <w:r>
        <w:t>объединены</w:t>
      </w:r>
      <w:r>
        <w:rPr>
          <w:spacing w:val="40"/>
        </w:rPr>
        <w:t xml:space="preserve"> </w:t>
      </w:r>
      <w:r>
        <w:t>в</w:t>
      </w:r>
      <w:r>
        <w:rPr>
          <w:spacing w:val="39"/>
        </w:rPr>
        <w:t xml:space="preserve"> </w:t>
      </w:r>
      <w:r>
        <w:t>программе</w:t>
      </w:r>
      <w:r>
        <w:rPr>
          <w:spacing w:val="40"/>
        </w:rPr>
        <w:t xml:space="preserve"> </w:t>
      </w:r>
      <w:r>
        <w:t>по</w:t>
      </w:r>
      <w:r>
        <w:rPr>
          <w:spacing w:val="40"/>
        </w:rPr>
        <w:t xml:space="preserve"> </w:t>
      </w:r>
      <w:r>
        <w:t>физической</w:t>
      </w:r>
      <w:r>
        <w:rPr>
          <w:spacing w:val="41"/>
        </w:rPr>
        <w:t xml:space="preserve"> </w:t>
      </w:r>
      <w:r>
        <w:t>культуре</w:t>
      </w:r>
      <w:r>
        <w:rPr>
          <w:spacing w:val="39"/>
        </w:rPr>
        <w:t xml:space="preserve"> </w:t>
      </w:r>
      <w:r>
        <w:t>модулем</w:t>
      </w:r>
    </w:p>
    <w:p w:rsidR="004C31D4" w:rsidRDefault="00825692">
      <w:pPr>
        <w:pStyle w:val="a5"/>
        <w:ind w:right="285"/>
      </w:pP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содержание</w:t>
      </w:r>
      <w:r>
        <w:rPr>
          <w:spacing w:val="1"/>
        </w:rPr>
        <w:t xml:space="preserve"> </w:t>
      </w:r>
      <w:r>
        <w:t>которого</w:t>
      </w:r>
      <w:r>
        <w:rPr>
          <w:spacing w:val="1"/>
        </w:rPr>
        <w:t xml:space="preserve"> </w:t>
      </w:r>
      <w:r>
        <w:t>разрабатывается</w:t>
      </w:r>
      <w:r>
        <w:rPr>
          <w:spacing w:val="1"/>
        </w:rPr>
        <w:t xml:space="preserve"> </w:t>
      </w:r>
      <w:r>
        <w:t>образовательной организацией на основе федеральной рабочей программы по 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57"/>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учащихся</w:t>
      </w:r>
      <w:r>
        <w:rPr>
          <w:spacing w:val="1"/>
        </w:rPr>
        <w:t xml:space="preserve"> </w:t>
      </w:r>
      <w:r>
        <w:t>к</w:t>
      </w:r>
      <w:r>
        <w:rPr>
          <w:spacing w:val="1"/>
        </w:rPr>
        <w:t xml:space="preserve"> </w:t>
      </w:r>
      <w:r>
        <w:t>выполнению</w:t>
      </w:r>
      <w:r>
        <w:rPr>
          <w:spacing w:val="1"/>
        </w:rPr>
        <w:t xml:space="preserve"> </w:t>
      </w:r>
      <w:r>
        <w:t>нормативных требований Всероссийского физкультурно-спортивного комплекса «Готов к</w:t>
      </w:r>
      <w:r>
        <w:rPr>
          <w:spacing w:val="1"/>
        </w:rPr>
        <w:t xml:space="preserve"> </w:t>
      </w:r>
      <w:r>
        <w:t>труду</w:t>
      </w:r>
      <w:r>
        <w:rPr>
          <w:spacing w:val="-1"/>
        </w:rPr>
        <w:t xml:space="preserve"> </w:t>
      </w:r>
      <w:r>
        <w:t>и обороне»,</w:t>
      </w:r>
      <w:r>
        <w:rPr>
          <w:spacing w:val="-1"/>
        </w:rPr>
        <w:t xml:space="preserve"> </w:t>
      </w:r>
      <w:r>
        <w:t>активное</w:t>
      </w:r>
      <w:r>
        <w:rPr>
          <w:spacing w:val="-1"/>
        </w:rPr>
        <w:t xml:space="preserve"> </w:t>
      </w:r>
      <w:r>
        <w:t>вовлечение</w:t>
      </w:r>
      <w:r>
        <w:rPr>
          <w:spacing w:val="-2"/>
        </w:rPr>
        <w:t xml:space="preserve"> </w:t>
      </w:r>
      <w:r>
        <w:t>их в</w:t>
      </w:r>
      <w:r>
        <w:rPr>
          <w:spacing w:val="-2"/>
        </w:rPr>
        <w:t xml:space="preserve"> </w:t>
      </w:r>
      <w:r>
        <w:t>соревновательную деятельность.</w:t>
      </w:r>
    </w:p>
    <w:p w:rsidR="004C31D4" w:rsidRDefault="00825692">
      <w:pPr>
        <w:pStyle w:val="a5"/>
        <w:spacing w:before="1"/>
        <w:ind w:right="285" w:firstLine="719"/>
      </w:pPr>
      <w:r>
        <w:t>Исходя</w:t>
      </w:r>
      <w:r>
        <w:rPr>
          <w:spacing w:val="1"/>
        </w:rPr>
        <w:t xml:space="preserve"> </w:t>
      </w:r>
      <w:r>
        <w:t>из</w:t>
      </w:r>
      <w:r>
        <w:rPr>
          <w:spacing w:val="1"/>
        </w:rPr>
        <w:t xml:space="preserve"> </w:t>
      </w:r>
      <w:r>
        <w:t>интересов</w:t>
      </w:r>
      <w:r>
        <w:rPr>
          <w:spacing w:val="1"/>
        </w:rPr>
        <w:t xml:space="preserve"> </w:t>
      </w:r>
      <w:r>
        <w:t>учащихся,</w:t>
      </w:r>
      <w:r>
        <w:rPr>
          <w:spacing w:val="1"/>
        </w:rPr>
        <w:t xml:space="preserve"> </w:t>
      </w:r>
      <w:r>
        <w:t>традиций</w:t>
      </w:r>
      <w:r>
        <w:rPr>
          <w:spacing w:val="1"/>
        </w:rPr>
        <w:t xml:space="preserve"> </w:t>
      </w:r>
      <w:r>
        <w:t>конкретного</w:t>
      </w:r>
      <w:r>
        <w:rPr>
          <w:spacing w:val="1"/>
        </w:rPr>
        <w:t xml:space="preserve"> </w:t>
      </w:r>
      <w:r>
        <w:t>региона</w:t>
      </w:r>
      <w:r>
        <w:rPr>
          <w:spacing w:val="61"/>
        </w:rPr>
        <w:t xml:space="preserve"> </w:t>
      </w:r>
      <w:r>
        <w:t>или</w:t>
      </w:r>
      <w:r>
        <w:rPr>
          <w:spacing w:val="1"/>
        </w:rPr>
        <w:t xml:space="preserve"> </w:t>
      </w:r>
      <w:r>
        <w:t>образовательной</w:t>
      </w:r>
      <w:r>
        <w:rPr>
          <w:spacing w:val="1"/>
        </w:rPr>
        <w:t xml:space="preserve"> </w:t>
      </w:r>
      <w:r>
        <w:t>организации</w:t>
      </w:r>
      <w:r>
        <w:rPr>
          <w:spacing w:val="1"/>
        </w:rPr>
        <w:t xml:space="preserve"> </w:t>
      </w: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может</w:t>
      </w:r>
      <w:r>
        <w:rPr>
          <w:spacing w:val="1"/>
        </w:rPr>
        <w:t xml:space="preserve"> </w:t>
      </w:r>
      <w:r>
        <w:t>разрабатываться</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8"/>
        </w:rPr>
        <w:t xml:space="preserve"> </w:t>
      </w:r>
      <w:r>
        <w:t>В</w:t>
      </w:r>
      <w:r>
        <w:rPr>
          <w:spacing w:val="18"/>
        </w:rPr>
        <w:t xml:space="preserve"> </w:t>
      </w:r>
      <w:r>
        <w:t>настоящей</w:t>
      </w:r>
      <w:r>
        <w:rPr>
          <w:spacing w:val="20"/>
        </w:rPr>
        <w:t xml:space="preserve"> </w:t>
      </w:r>
      <w:r>
        <w:t>программе</w:t>
      </w:r>
      <w:r>
        <w:rPr>
          <w:spacing w:val="17"/>
        </w:rPr>
        <w:t xml:space="preserve"> </w:t>
      </w:r>
      <w:r>
        <w:t>по</w:t>
      </w:r>
      <w:r>
        <w:rPr>
          <w:spacing w:val="18"/>
        </w:rPr>
        <w:t xml:space="preserve"> </w:t>
      </w:r>
      <w:r>
        <w:t>физической</w:t>
      </w:r>
      <w:r>
        <w:rPr>
          <w:spacing w:val="20"/>
        </w:rPr>
        <w:t xml:space="preserve"> </w:t>
      </w:r>
      <w:r>
        <w:t>культуре</w:t>
      </w:r>
      <w:r>
        <w:rPr>
          <w:spacing w:val="18"/>
        </w:rPr>
        <w:t xml:space="preserve"> </w:t>
      </w:r>
      <w:r>
        <w:t>в</w:t>
      </w:r>
      <w:r>
        <w:rPr>
          <w:spacing w:val="16"/>
        </w:rPr>
        <w:t xml:space="preserve"> </w:t>
      </w:r>
      <w:r>
        <w:t>помощь</w:t>
      </w:r>
      <w:r>
        <w:rPr>
          <w:spacing w:val="16"/>
        </w:rPr>
        <w:t xml:space="preserve"> </w:t>
      </w:r>
      <w:r>
        <w:t>учителям</w:t>
      </w:r>
      <w:r>
        <w:rPr>
          <w:spacing w:val="18"/>
        </w:rPr>
        <w:t xml:space="preserve"> </w:t>
      </w:r>
      <w:r>
        <w:t>физической</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культуры</w:t>
      </w:r>
      <w:r>
        <w:rPr>
          <w:spacing w:val="15"/>
        </w:rPr>
        <w:t xml:space="preserve"> </w:t>
      </w:r>
      <w:r>
        <w:t>в</w:t>
      </w:r>
      <w:r>
        <w:rPr>
          <w:spacing w:val="74"/>
        </w:rPr>
        <w:t xml:space="preserve"> </w:t>
      </w:r>
      <w:r>
        <w:t>рамках</w:t>
      </w:r>
      <w:r>
        <w:rPr>
          <w:spacing w:val="74"/>
        </w:rPr>
        <w:t xml:space="preserve"> </w:t>
      </w:r>
      <w:r>
        <w:t>данного</w:t>
      </w:r>
      <w:r>
        <w:rPr>
          <w:spacing w:val="75"/>
        </w:rPr>
        <w:t xml:space="preserve"> </w:t>
      </w:r>
      <w:r>
        <w:t>модуля</w:t>
      </w:r>
      <w:r>
        <w:rPr>
          <w:spacing w:val="75"/>
        </w:rPr>
        <w:t xml:space="preserve"> </w:t>
      </w:r>
      <w:r>
        <w:t>предлагается</w:t>
      </w:r>
      <w:r>
        <w:rPr>
          <w:spacing w:val="75"/>
        </w:rPr>
        <w:t xml:space="preserve"> </w:t>
      </w:r>
      <w:r>
        <w:t>содержательное</w:t>
      </w:r>
      <w:r>
        <w:rPr>
          <w:spacing w:val="76"/>
        </w:rPr>
        <w:t xml:space="preserve"> </w:t>
      </w:r>
      <w:r>
        <w:t>наполнение</w:t>
      </w:r>
      <w:r>
        <w:rPr>
          <w:spacing w:val="74"/>
        </w:rPr>
        <w:t xml:space="preserve"> </w:t>
      </w:r>
      <w:r>
        <w:t>модуля</w:t>
      </w:r>
    </w:p>
    <w:p w:rsidR="004C31D4" w:rsidRDefault="00825692">
      <w:pPr>
        <w:pStyle w:val="a5"/>
        <w:spacing w:before="1"/>
      </w:pPr>
      <w:r>
        <w:t>«Базовая</w:t>
      </w:r>
      <w:r>
        <w:rPr>
          <w:spacing w:val="-2"/>
        </w:rPr>
        <w:t xml:space="preserve"> </w:t>
      </w:r>
      <w:r>
        <w:t>физическая</w:t>
      </w:r>
      <w:r>
        <w:rPr>
          <w:spacing w:val="-2"/>
        </w:rPr>
        <w:t xml:space="preserve"> </w:t>
      </w:r>
      <w:r>
        <w:t>подготовка».</w:t>
      </w:r>
    </w:p>
    <w:p w:rsidR="004C31D4" w:rsidRDefault="00825692">
      <w:pPr>
        <w:pStyle w:val="a5"/>
        <w:ind w:right="281" w:firstLine="719"/>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11</w:t>
      </w:r>
      <w:r>
        <w:rPr>
          <w:spacing w:val="-57"/>
        </w:rPr>
        <w:t xml:space="preserve"> </w:t>
      </w:r>
      <w:r>
        <w:t>классе - 102 часа (3 часа в неделю), Общее число часов, рекомендованных для изучения</w:t>
      </w:r>
      <w:r>
        <w:rPr>
          <w:spacing w:val="1"/>
        </w:rPr>
        <w:t xml:space="preserve"> </w:t>
      </w:r>
      <w:r>
        <w:t>вариативных</w:t>
      </w:r>
      <w:r>
        <w:rPr>
          <w:spacing w:val="-1"/>
        </w:rPr>
        <w:t xml:space="preserve"> </w:t>
      </w:r>
      <w:r>
        <w:t>модулей</w:t>
      </w:r>
      <w:r>
        <w:rPr>
          <w:spacing w:val="-1"/>
        </w:rPr>
        <w:t xml:space="preserve"> </w:t>
      </w:r>
      <w:r>
        <w:t>физической</w:t>
      </w:r>
      <w:r>
        <w:rPr>
          <w:spacing w:val="-1"/>
        </w:rPr>
        <w:t xml:space="preserve"> </w:t>
      </w:r>
      <w:r>
        <w:t>культуры</w:t>
      </w:r>
      <w:r>
        <w:rPr>
          <w:spacing w:val="2"/>
        </w:rPr>
        <w:t xml:space="preserve"> </w:t>
      </w:r>
      <w:r>
        <w:t>в</w:t>
      </w:r>
      <w:r>
        <w:rPr>
          <w:spacing w:val="-2"/>
        </w:rPr>
        <w:t xml:space="preserve"> </w:t>
      </w:r>
      <w:r>
        <w:t>11</w:t>
      </w:r>
      <w:r>
        <w:rPr>
          <w:spacing w:val="-1"/>
        </w:rPr>
        <w:t xml:space="preserve"> </w:t>
      </w:r>
      <w:r>
        <w:t>классе</w:t>
      </w:r>
      <w:r>
        <w:rPr>
          <w:spacing w:val="-1"/>
        </w:rPr>
        <w:t xml:space="preserve"> </w:t>
      </w:r>
      <w:r>
        <w:t>-</w:t>
      </w:r>
      <w:r>
        <w:rPr>
          <w:spacing w:val="-2"/>
        </w:rPr>
        <w:t xml:space="preserve"> </w:t>
      </w:r>
      <w:r>
        <w:t>34</w:t>
      </w:r>
      <w:r>
        <w:rPr>
          <w:spacing w:val="1"/>
        </w:rPr>
        <w:t xml:space="preserve"> </w:t>
      </w:r>
      <w:r>
        <w:t>часа</w:t>
      </w:r>
      <w:r>
        <w:rPr>
          <w:spacing w:val="-1"/>
        </w:rPr>
        <w:t xml:space="preserve"> </w:t>
      </w:r>
      <w:r>
        <w:t>(1</w:t>
      </w:r>
      <w:r>
        <w:rPr>
          <w:spacing w:val="-1"/>
        </w:rPr>
        <w:t xml:space="preserve"> </w:t>
      </w:r>
      <w:r>
        <w:t>час</w:t>
      </w:r>
      <w:r>
        <w:rPr>
          <w:spacing w:val="-2"/>
        </w:rPr>
        <w:t xml:space="preserve"> </w:t>
      </w:r>
      <w:r>
        <w:t>в</w:t>
      </w:r>
      <w:r>
        <w:rPr>
          <w:spacing w:val="-2"/>
        </w:rPr>
        <w:t xml:space="preserve"> </w:t>
      </w:r>
      <w:r>
        <w:t>неделю).</w:t>
      </w:r>
    </w:p>
    <w:p w:rsidR="004C31D4" w:rsidRDefault="00825692">
      <w:pPr>
        <w:pStyle w:val="a5"/>
        <w:ind w:left="928"/>
      </w:pPr>
      <w:r>
        <w:t>Вариативные</w:t>
      </w:r>
      <w:r>
        <w:rPr>
          <w:spacing w:val="30"/>
        </w:rPr>
        <w:t xml:space="preserve"> </w:t>
      </w:r>
      <w:r>
        <w:t>модули</w:t>
      </w:r>
      <w:r>
        <w:rPr>
          <w:spacing w:val="92"/>
        </w:rPr>
        <w:t xml:space="preserve"> </w:t>
      </w:r>
      <w:r>
        <w:t>программы</w:t>
      </w:r>
      <w:r>
        <w:rPr>
          <w:spacing w:val="90"/>
        </w:rPr>
        <w:t xml:space="preserve"> </w:t>
      </w:r>
      <w:r>
        <w:t>по</w:t>
      </w:r>
      <w:r>
        <w:rPr>
          <w:spacing w:val="91"/>
        </w:rPr>
        <w:t xml:space="preserve"> </w:t>
      </w:r>
      <w:r>
        <w:t>физической</w:t>
      </w:r>
      <w:r>
        <w:rPr>
          <w:spacing w:val="92"/>
        </w:rPr>
        <w:t xml:space="preserve"> </w:t>
      </w:r>
      <w:r>
        <w:t>культуре,</w:t>
      </w:r>
      <w:r>
        <w:rPr>
          <w:spacing w:val="91"/>
        </w:rPr>
        <w:t xml:space="preserve"> </w:t>
      </w:r>
      <w:r>
        <w:t>включая</w:t>
      </w:r>
      <w:r>
        <w:rPr>
          <w:spacing w:val="91"/>
        </w:rPr>
        <w:t xml:space="preserve"> </w:t>
      </w:r>
      <w:r>
        <w:t>и</w:t>
      </w:r>
      <w:r>
        <w:rPr>
          <w:spacing w:val="92"/>
        </w:rPr>
        <w:t xml:space="preserve"> </w:t>
      </w:r>
      <w:r>
        <w:t>модуль</w:t>
      </w:r>
    </w:p>
    <w:p w:rsidR="004C31D4" w:rsidRDefault="00825692">
      <w:pPr>
        <w:pStyle w:val="a5"/>
        <w:ind w:right="289"/>
      </w:pPr>
      <w:r>
        <w:t>«Базовая</w:t>
      </w:r>
      <w:r>
        <w:rPr>
          <w:spacing w:val="1"/>
        </w:rPr>
        <w:t xml:space="preserve"> </w:t>
      </w:r>
      <w:r>
        <w:t>физическая</w:t>
      </w:r>
      <w:r>
        <w:rPr>
          <w:spacing w:val="1"/>
        </w:rPr>
        <w:t xml:space="preserve"> </w:t>
      </w:r>
      <w:r>
        <w:t>подготовка»,</w:t>
      </w:r>
      <w:r>
        <w:rPr>
          <w:spacing w:val="1"/>
        </w:rPr>
        <w:t xml:space="preserve"> </w:t>
      </w:r>
      <w:r>
        <w:t>могут</w:t>
      </w:r>
      <w:r>
        <w:rPr>
          <w:spacing w:val="1"/>
        </w:rPr>
        <w:t xml:space="preserve"> </w:t>
      </w:r>
      <w:r>
        <w:t>быть</w:t>
      </w:r>
      <w:r>
        <w:rPr>
          <w:spacing w:val="1"/>
        </w:rPr>
        <w:t xml:space="preserve"> </w:t>
      </w:r>
      <w:r>
        <w:t>реализованы</w:t>
      </w:r>
      <w:r>
        <w:rPr>
          <w:spacing w:val="1"/>
        </w:rPr>
        <w:t xml:space="preserve"> </w:t>
      </w:r>
      <w:r>
        <w:t>в</w:t>
      </w:r>
      <w:r>
        <w:rPr>
          <w:spacing w:val="1"/>
        </w:rPr>
        <w:t xml:space="preserve"> </w:t>
      </w:r>
      <w:r>
        <w:t>форме</w:t>
      </w:r>
      <w:r>
        <w:rPr>
          <w:spacing w:val="1"/>
        </w:rPr>
        <w:t xml:space="preserve"> </w:t>
      </w:r>
      <w:r>
        <w:t>сетевого</w:t>
      </w:r>
      <w:r>
        <w:rPr>
          <w:spacing w:val="-57"/>
        </w:rPr>
        <w:t xml:space="preserve"> </w:t>
      </w:r>
      <w:r>
        <w:t>взаимодействия с организациями системы дополнительного образования, на спортивных</w:t>
      </w:r>
      <w:r>
        <w:rPr>
          <w:spacing w:val="1"/>
        </w:rPr>
        <w:t xml:space="preserve"> </w:t>
      </w:r>
      <w:r>
        <w:t>площадках</w:t>
      </w:r>
      <w:r>
        <w:rPr>
          <w:spacing w:val="-2"/>
        </w:rPr>
        <w:t xml:space="preserve"> </w:t>
      </w:r>
      <w:r>
        <w:t>и</w:t>
      </w:r>
      <w:r>
        <w:rPr>
          <w:spacing w:val="-1"/>
        </w:rPr>
        <w:t xml:space="preserve"> </w:t>
      </w:r>
      <w:r>
        <w:t>залах,</w:t>
      </w:r>
      <w:r>
        <w:rPr>
          <w:spacing w:val="-1"/>
        </w:rPr>
        <w:t xml:space="preserve"> </w:t>
      </w:r>
      <w:r>
        <w:t>находящихся</w:t>
      </w:r>
      <w:r>
        <w:rPr>
          <w:spacing w:val="-1"/>
        </w:rPr>
        <w:t xml:space="preserve"> </w:t>
      </w:r>
      <w:r>
        <w:t>в</w:t>
      </w:r>
      <w:r>
        <w:rPr>
          <w:spacing w:val="-2"/>
        </w:rPr>
        <w:t xml:space="preserve"> </w:t>
      </w:r>
      <w:r>
        <w:t>муниципальной</w:t>
      </w:r>
      <w:r>
        <w:rPr>
          <w:spacing w:val="-3"/>
        </w:rPr>
        <w:t xml:space="preserve"> </w:t>
      </w:r>
      <w:r>
        <w:t>и</w:t>
      </w:r>
      <w:r>
        <w:rPr>
          <w:spacing w:val="-1"/>
        </w:rPr>
        <w:t xml:space="preserve"> </w:t>
      </w:r>
      <w:r>
        <w:t>региональной</w:t>
      </w:r>
      <w:r>
        <w:rPr>
          <w:spacing w:val="-1"/>
        </w:rPr>
        <w:t xml:space="preserve"> </w:t>
      </w:r>
      <w:r>
        <w:t>собственности.</w:t>
      </w:r>
    </w:p>
    <w:p w:rsidR="004C31D4" w:rsidRDefault="00825692">
      <w:pPr>
        <w:pStyle w:val="a5"/>
        <w:ind w:right="286" w:firstLine="707"/>
      </w:pPr>
      <w:r>
        <w:t>Для бесснежных районов Российской Федерации, а также при отсутствии должных</w:t>
      </w:r>
      <w:r>
        <w:rPr>
          <w:spacing w:val="1"/>
        </w:rPr>
        <w:t xml:space="preserve"> </w:t>
      </w:r>
      <w:r>
        <w:t>условий</w:t>
      </w:r>
      <w:r>
        <w:rPr>
          <w:spacing w:val="1"/>
        </w:rPr>
        <w:t xml:space="preserve"> </w:t>
      </w:r>
      <w:r>
        <w:t>допускается</w:t>
      </w:r>
      <w:r>
        <w:rPr>
          <w:spacing w:val="1"/>
        </w:rPr>
        <w:t xml:space="preserve"> </w:t>
      </w:r>
      <w:r>
        <w:t>заменять</w:t>
      </w:r>
      <w:r>
        <w:rPr>
          <w:spacing w:val="1"/>
        </w:rPr>
        <w:t xml:space="preserve"> </w:t>
      </w:r>
      <w:r>
        <w:t>раздел</w:t>
      </w:r>
      <w:r>
        <w:rPr>
          <w:spacing w:val="1"/>
        </w:rPr>
        <w:t xml:space="preserve"> </w:t>
      </w:r>
      <w:r>
        <w:t>«Лыжные</w:t>
      </w:r>
      <w:r>
        <w:rPr>
          <w:spacing w:val="1"/>
        </w:rPr>
        <w:t xml:space="preserve"> </w:t>
      </w:r>
      <w:r>
        <w:t>гонки»</w:t>
      </w:r>
      <w:r>
        <w:rPr>
          <w:spacing w:val="1"/>
        </w:rPr>
        <w:t xml:space="preserve"> </w:t>
      </w:r>
      <w:r>
        <w:t>углублённым</w:t>
      </w:r>
      <w:r>
        <w:rPr>
          <w:spacing w:val="1"/>
        </w:rPr>
        <w:t xml:space="preserve"> </w:t>
      </w:r>
      <w:r>
        <w:t>освоением</w:t>
      </w:r>
      <w:r>
        <w:rPr>
          <w:spacing w:val="1"/>
        </w:rPr>
        <w:t xml:space="preserve"> </w:t>
      </w:r>
      <w:r>
        <w:t>содержания разделов «Лёгкая атлетика», «Гимнастика» и «Спортивные игры». В свою</w:t>
      </w:r>
      <w:r>
        <w:rPr>
          <w:spacing w:val="1"/>
        </w:rPr>
        <w:t xml:space="preserve"> </w:t>
      </w:r>
      <w:r>
        <w:t>очередь</w:t>
      </w:r>
      <w:r>
        <w:rPr>
          <w:spacing w:val="1"/>
        </w:rPr>
        <w:t xml:space="preserve"> </w:t>
      </w:r>
      <w:r>
        <w:t>тему</w:t>
      </w:r>
      <w:r>
        <w:rPr>
          <w:spacing w:val="1"/>
        </w:rPr>
        <w:t xml:space="preserve"> </w:t>
      </w:r>
      <w:r>
        <w:t>«Плавание»</w:t>
      </w:r>
      <w:r>
        <w:rPr>
          <w:spacing w:val="1"/>
        </w:rPr>
        <w:t xml:space="preserve"> </w:t>
      </w:r>
      <w:r>
        <w:t>можно</w:t>
      </w:r>
      <w:r>
        <w:rPr>
          <w:spacing w:val="1"/>
        </w:rPr>
        <w:t xml:space="preserve"> </w:t>
      </w:r>
      <w:r>
        <w:t>вводить</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при</w:t>
      </w:r>
      <w:r>
        <w:rPr>
          <w:spacing w:val="1"/>
        </w:rPr>
        <w:t xml:space="preserve"> </w:t>
      </w:r>
      <w:r>
        <w:t>наличии</w:t>
      </w:r>
      <w:r>
        <w:rPr>
          <w:spacing w:val="1"/>
        </w:rPr>
        <w:t xml:space="preserve"> </w:t>
      </w:r>
      <w:r>
        <w:t>соответствующих условий и материальной базы по решению местных органов управления</w:t>
      </w:r>
      <w:r>
        <w:rPr>
          <w:spacing w:val="1"/>
        </w:rPr>
        <w:t xml:space="preserve"> </w:t>
      </w:r>
      <w:r>
        <w:t>образованием.</w:t>
      </w:r>
    </w:p>
    <w:p w:rsidR="004C31D4" w:rsidRDefault="00825692">
      <w:pPr>
        <w:pStyle w:val="Heading3"/>
        <w:ind w:right="5257" w:firstLine="7"/>
        <w:rPr>
          <w:b w:val="0"/>
        </w:rPr>
      </w:pPr>
      <w:r>
        <w:t>Содержание обучения в 11 классе.</w:t>
      </w:r>
      <w:r>
        <w:rPr>
          <w:spacing w:val="-58"/>
        </w:rPr>
        <w:t xml:space="preserve"> </w:t>
      </w:r>
      <w:r>
        <w:t>Знания</w:t>
      </w:r>
      <w:r>
        <w:rPr>
          <w:spacing w:val="-1"/>
        </w:rPr>
        <w:t xml:space="preserve"> </w:t>
      </w:r>
      <w:r>
        <w:t>о</w:t>
      </w:r>
      <w:r>
        <w:rPr>
          <w:spacing w:val="-1"/>
        </w:rPr>
        <w:t xml:space="preserve"> </w:t>
      </w:r>
      <w:r>
        <w:t>физической культуре</w:t>
      </w:r>
      <w:r>
        <w:rPr>
          <w:b w:val="0"/>
        </w:rPr>
        <w:t>.</w:t>
      </w:r>
    </w:p>
    <w:p w:rsidR="004C31D4" w:rsidRDefault="00825692">
      <w:pPr>
        <w:pStyle w:val="a5"/>
        <w:spacing w:before="1"/>
        <w:ind w:right="289" w:firstLine="700"/>
      </w:pPr>
      <w:r>
        <w:t>Здоровый</w:t>
      </w:r>
      <w:r>
        <w:rPr>
          <w:spacing w:val="1"/>
        </w:rPr>
        <w:t xml:space="preserve"> </w:t>
      </w:r>
      <w:r>
        <w:t>образ</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адаптации</w:t>
      </w:r>
      <w:r>
        <w:rPr>
          <w:spacing w:val="1"/>
        </w:rPr>
        <w:t xml:space="preserve"> </w:t>
      </w:r>
      <w:r>
        <w:t>организма</w:t>
      </w:r>
      <w:r>
        <w:rPr>
          <w:spacing w:val="1"/>
        </w:rPr>
        <w:t xml:space="preserve"> </w:t>
      </w:r>
      <w:r>
        <w:t>в</w:t>
      </w:r>
      <w:r>
        <w:rPr>
          <w:spacing w:val="1"/>
        </w:rPr>
        <w:t xml:space="preserve"> </w:t>
      </w:r>
      <w:r>
        <w:t>организации</w:t>
      </w:r>
      <w:r>
        <w:rPr>
          <w:spacing w:val="1"/>
        </w:rPr>
        <w:t xml:space="preserve"> </w:t>
      </w:r>
      <w:r>
        <w:t>и</w:t>
      </w:r>
      <w:r>
        <w:rPr>
          <w:spacing w:val="1"/>
        </w:rPr>
        <w:t xml:space="preserve"> </w:t>
      </w:r>
      <w:r>
        <w:t>планировании</w:t>
      </w:r>
      <w:r>
        <w:rPr>
          <w:spacing w:val="1"/>
        </w:rPr>
        <w:t xml:space="preserve"> </w:t>
      </w:r>
      <w:r>
        <w:t>мероприятий</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характеристика</w:t>
      </w:r>
      <w:r>
        <w:rPr>
          <w:spacing w:val="1"/>
        </w:rPr>
        <w:t xml:space="preserve"> </w:t>
      </w:r>
      <w:r>
        <w:t>основных</w:t>
      </w:r>
      <w:r>
        <w:rPr>
          <w:spacing w:val="1"/>
        </w:rPr>
        <w:t xml:space="preserve"> </w:t>
      </w:r>
      <w:r>
        <w:t>этапов</w:t>
      </w:r>
      <w:r>
        <w:rPr>
          <w:spacing w:val="1"/>
        </w:rPr>
        <w:t xml:space="preserve"> </w:t>
      </w:r>
      <w:r>
        <w:t>адаптации.</w:t>
      </w:r>
      <w:r>
        <w:rPr>
          <w:spacing w:val="1"/>
        </w:rPr>
        <w:t xml:space="preserve"> </w:t>
      </w:r>
      <w:r>
        <w:t>Основные</w:t>
      </w:r>
      <w:r>
        <w:rPr>
          <w:spacing w:val="1"/>
        </w:rPr>
        <w:t xml:space="preserve"> </w:t>
      </w:r>
      <w:r>
        <w:t>компоненты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2"/>
        </w:rPr>
        <w:t xml:space="preserve"> </w:t>
      </w:r>
      <w:r>
        <w:t>их влияние</w:t>
      </w:r>
      <w:r>
        <w:rPr>
          <w:spacing w:val="-1"/>
        </w:rPr>
        <w:t xml:space="preserve"> </w:t>
      </w:r>
      <w:r>
        <w:t>на</w:t>
      </w:r>
      <w:r>
        <w:rPr>
          <w:spacing w:val="-5"/>
        </w:rPr>
        <w:t xml:space="preserve"> </w:t>
      </w:r>
      <w:r>
        <w:t>здоровье</w:t>
      </w:r>
      <w:r>
        <w:rPr>
          <w:spacing w:val="-1"/>
        </w:rPr>
        <w:t xml:space="preserve"> </w:t>
      </w:r>
      <w:r>
        <w:t>современного человека.</w:t>
      </w:r>
    </w:p>
    <w:p w:rsidR="004C31D4" w:rsidRDefault="00825692">
      <w:pPr>
        <w:pStyle w:val="a5"/>
        <w:ind w:right="289" w:firstLine="700"/>
      </w:pPr>
      <w:r>
        <w:t>Рациональная организация труда как фактор сохранения и укрепления 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на</w:t>
      </w:r>
      <w:r>
        <w:rPr>
          <w:spacing w:val="1"/>
        </w:rPr>
        <w:t xml:space="preserve"> </w:t>
      </w:r>
      <w:r>
        <w:t>профилактику</w:t>
      </w:r>
      <w:r>
        <w:rPr>
          <w:spacing w:val="1"/>
        </w:rPr>
        <w:t xml:space="preserve"> </w:t>
      </w:r>
      <w:r>
        <w:t>и</w:t>
      </w:r>
      <w:r>
        <w:rPr>
          <w:spacing w:val="1"/>
        </w:rPr>
        <w:t xml:space="preserve"> </w:t>
      </w:r>
      <w:r>
        <w:t>искоренение</w:t>
      </w:r>
      <w:r>
        <w:rPr>
          <w:spacing w:val="1"/>
        </w:rPr>
        <w:t xml:space="preserve"> </w:t>
      </w:r>
      <w:r>
        <w:t>вредных</w:t>
      </w:r>
      <w:r>
        <w:rPr>
          <w:spacing w:val="1"/>
        </w:rPr>
        <w:t xml:space="preserve"> </w:t>
      </w:r>
      <w:r>
        <w:t>привычек.</w:t>
      </w:r>
      <w:r>
        <w:rPr>
          <w:spacing w:val="1"/>
        </w:rPr>
        <w:t xml:space="preserve"> </w:t>
      </w:r>
      <w:r>
        <w:t>Личная</w:t>
      </w:r>
      <w:r>
        <w:rPr>
          <w:spacing w:val="1"/>
        </w:rPr>
        <w:t xml:space="preserve"> </w:t>
      </w:r>
      <w:r>
        <w:t>гигиена, закаливание организма и банные процедуры как компоненты здорового образа</w:t>
      </w:r>
      <w:r>
        <w:rPr>
          <w:spacing w:val="1"/>
        </w:rPr>
        <w:t xml:space="preserve"> </w:t>
      </w:r>
      <w:r>
        <w:t>жизни.</w:t>
      </w:r>
    </w:p>
    <w:p w:rsidR="004C31D4" w:rsidRDefault="00825692">
      <w:pPr>
        <w:pStyle w:val="a5"/>
        <w:ind w:right="287" w:firstLine="700"/>
      </w:pPr>
      <w:r>
        <w:t>Понятие «профессионально-ориентированная физическая культура», цель и задачи,</w:t>
      </w:r>
      <w:r>
        <w:rPr>
          <w:spacing w:val="1"/>
        </w:rPr>
        <w:t xml:space="preserve"> </w:t>
      </w:r>
      <w:r>
        <w:t>содержательное наполнение. Оздоровительная физическая культура в режиме учебной и</w:t>
      </w:r>
      <w:r>
        <w:rPr>
          <w:spacing w:val="1"/>
        </w:rPr>
        <w:t xml:space="preserve"> </w:t>
      </w:r>
      <w:r>
        <w:t>профессиональной</w:t>
      </w:r>
      <w:r>
        <w:rPr>
          <w:spacing w:val="1"/>
        </w:rPr>
        <w:t xml:space="preserve"> </w:t>
      </w:r>
      <w:r>
        <w:t>деятельности.</w:t>
      </w:r>
      <w:r>
        <w:rPr>
          <w:spacing w:val="1"/>
        </w:rPr>
        <w:t xml:space="preserve"> </w:t>
      </w:r>
      <w:r>
        <w:t>Определение</w:t>
      </w:r>
      <w:r>
        <w:rPr>
          <w:spacing w:val="1"/>
        </w:rPr>
        <w:t xml:space="preserve"> </w:t>
      </w:r>
      <w:r>
        <w:t>индивидуального</w:t>
      </w:r>
      <w:r>
        <w:rPr>
          <w:spacing w:val="1"/>
        </w:rPr>
        <w:t xml:space="preserve"> </w:t>
      </w:r>
      <w:r>
        <w:t>расхода</w:t>
      </w:r>
      <w:r>
        <w:rPr>
          <w:spacing w:val="1"/>
        </w:rPr>
        <w:t xml:space="preserve"> </w:t>
      </w:r>
      <w:r>
        <w:t>энергии</w:t>
      </w:r>
      <w:r>
        <w:rPr>
          <w:spacing w:val="1"/>
        </w:rPr>
        <w:t xml:space="preserve"> </w:t>
      </w:r>
      <w:r>
        <w:t>в</w:t>
      </w:r>
      <w:r>
        <w:rPr>
          <w:spacing w:val="1"/>
        </w:rPr>
        <w:t xml:space="preserve"> </w:t>
      </w:r>
      <w:r>
        <w:t>процессе</w:t>
      </w:r>
      <w:r>
        <w:rPr>
          <w:spacing w:val="-2"/>
        </w:rPr>
        <w:t xml:space="preserve"> </w:t>
      </w:r>
      <w:r>
        <w:t>занятий оздоровительной физической</w:t>
      </w:r>
      <w:r>
        <w:rPr>
          <w:spacing w:val="-3"/>
        </w:rPr>
        <w:t xml:space="preserve"> </w:t>
      </w:r>
      <w:r>
        <w:t>культурой.</w:t>
      </w:r>
    </w:p>
    <w:p w:rsidR="004C31D4" w:rsidRDefault="00825692">
      <w:pPr>
        <w:pStyle w:val="a5"/>
        <w:ind w:right="283" w:firstLine="700"/>
      </w:pPr>
      <w:r>
        <w:t>Взаимосвязь состояния здоровья с продолжительностью жизни человека. Роль и</w:t>
      </w:r>
      <w:r>
        <w:rPr>
          <w:spacing w:val="1"/>
        </w:rPr>
        <w:t xml:space="preserve"> </w:t>
      </w:r>
      <w:r>
        <w:t>значение занятий физической культурой в укреплении и сохранении здоровья в разных</w:t>
      </w:r>
      <w:r>
        <w:rPr>
          <w:spacing w:val="1"/>
        </w:rPr>
        <w:t xml:space="preserve"> </w:t>
      </w:r>
      <w:r>
        <w:t>возрастных</w:t>
      </w:r>
      <w:r>
        <w:rPr>
          <w:spacing w:val="-1"/>
        </w:rPr>
        <w:t xml:space="preserve"> </w:t>
      </w:r>
      <w:r>
        <w:t>периодах.</w:t>
      </w:r>
    </w:p>
    <w:p w:rsidR="004C31D4" w:rsidRDefault="00825692">
      <w:pPr>
        <w:pStyle w:val="a5"/>
        <w:ind w:right="283" w:firstLine="700"/>
      </w:pPr>
      <w:r>
        <w:t>Профилактика</w:t>
      </w:r>
      <w:r>
        <w:rPr>
          <w:spacing w:val="1"/>
        </w:rPr>
        <w:t xml:space="preserve"> </w:t>
      </w:r>
      <w:r>
        <w:t>травматизма</w:t>
      </w:r>
      <w:r>
        <w:rPr>
          <w:spacing w:val="1"/>
        </w:rPr>
        <w:t xml:space="preserve"> </w:t>
      </w:r>
      <w:r>
        <w:t>и</w:t>
      </w:r>
      <w:r>
        <w:rPr>
          <w:spacing w:val="1"/>
        </w:rPr>
        <w:t xml:space="preserve"> </w:t>
      </w:r>
      <w:r>
        <w:t>оказание</w:t>
      </w:r>
      <w:r>
        <w:rPr>
          <w:spacing w:val="1"/>
        </w:rPr>
        <w:t xml:space="preserve"> </w:t>
      </w:r>
      <w:r>
        <w:t>перовой</w:t>
      </w:r>
      <w:r>
        <w:rPr>
          <w:spacing w:val="1"/>
        </w:rPr>
        <w:t xml:space="preserve"> </w:t>
      </w:r>
      <w:r>
        <w:t>помощи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 Причины</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правила</w:t>
      </w:r>
      <w:r>
        <w:rPr>
          <w:spacing w:val="1"/>
        </w:rPr>
        <w:t xml:space="preserve"> </w:t>
      </w:r>
      <w:r>
        <w:t>профилактики</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p>
    <w:p w:rsidR="004C31D4" w:rsidRDefault="00825692">
      <w:pPr>
        <w:pStyle w:val="a5"/>
        <w:ind w:right="288" w:firstLine="700"/>
      </w:pPr>
      <w:r>
        <w:t>Способы и приёмы оказания первой помощи при ушибах разных частей тела и</w:t>
      </w:r>
      <w:r>
        <w:rPr>
          <w:spacing w:val="1"/>
        </w:rPr>
        <w:t xml:space="preserve"> </w:t>
      </w:r>
      <w:r>
        <w:t>сотрясении мозга, переломах, вывихах и ранениях, обморожении, солнечном и тепловом</w:t>
      </w:r>
      <w:r>
        <w:rPr>
          <w:spacing w:val="1"/>
        </w:rPr>
        <w:t xml:space="preserve"> </w:t>
      </w:r>
      <w:r>
        <w:t>ударах.</w:t>
      </w:r>
    </w:p>
    <w:p w:rsidR="004C31D4" w:rsidRDefault="00825692">
      <w:pPr>
        <w:pStyle w:val="Heading3"/>
      </w:pPr>
      <w:r>
        <w:t>Способы</w:t>
      </w:r>
      <w:r>
        <w:rPr>
          <w:spacing w:val="-7"/>
        </w:rPr>
        <w:t xml:space="preserve"> </w:t>
      </w:r>
      <w:r>
        <w:t>самостоятельной</w:t>
      </w:r>
      <w:r>
        <w:rPr>
          <w:spacing w:val="-5"/>
        </w:rPr>
        <w:t xml:space="preserve"> </w:t>
      </w:r>
      <w:r>
        <w:t>двигательной</w:t>
      </w:r>
      <w:r>
        <w:rPr>
          <w:spacing w:val="-5"/>
        </w:rPr>
        <w:t xml:space="preserve"> </w:t>
      </w:r>
      <w:r>
        <w:t>деятельности.</w:t>
      </w:r>
    </w:p>
    <w:p w:rsidR="004C31D4" w:rsidRDefault="00825692">
      <w:pPr>
        <w:pStyle w:val="a5"/>
        <w:spacing w:before="1"/>
        <w:ind w:right="285" w:firstLine="700"/>
      </w:pPr>
      <w:r>
        <w:t>Современные оздоровительные методы и процедуры в режиме здорового образа</w:t>
      </w:r>
      <w:r>
        <w:rPr>
          <w:spacing w:val="1"/>
        </w:rPr>
        <w:t xml:space="preserve"> </w:t>
      </w:r>
      <w:r>
        <w:t>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напряжения,</w:t>
      </w:r>
      <w:r>
        <w:rPr>
          <w:spacing w:val="1"/>
        </w:rPr>
        <w:t xml:space="preserve"> </w:t>
      </w:r>
      <w:r>
        <w:t>характеристика</w:t>
      </w:r>
      <w:r>
        <w:rPr>
          <w:spacing w:val="1"/>
        </w:rPr>
        <w:t xml:space="preserve"> </w:t>
      </w:r>
      <w:r>
        <w:t>основных</w:t>
      </w:r>
      <w:r>
        <w:rPr>
          <w:spacing w:val="1"/>
        </w:rPr>
        <w:t xml:space="preserve"> </w:t>
      </w:r>
      <w:r>
        <w:t>методов,</w:t>
      </w:r>
      <w:r>
        <w:rPr>
          <w:spacing w:val="1"/>
        </w:rPr>
        <w:t xml:space="preserve"> </w:t>
      </w:r>
      <w:r>
        <w:t>приёмов</w:t>
      </w:r>
      <w:r>
        <w:rPr>
          <w:spacing w:val="1"/>
        </w:rPr>
        <w:t xml:space="preserve"> </w:t>
      </w:r>
      <w:r>
        <w:t>и</w:t>
      </w:r>
      <w:r>
        <w:rPr>
          <w:spacing w:val="1"/>
        </w:rPr>
        <w:t xml:space="preserve"> </w:t>
      </w:r>
      <w:r>
        <w:t>процедур,</w:t>
      </w:r>
      <w:r>
        <w:rPr>
          <w:spacing w:val="1"/>
        </w:rPr>
        <w:t xml:space="preserve"> </w:t>
      </w:r>
      <w:r>
        <w:t>правила</w:t>
      </w:r>
      <w:r>
        <w:rPr>
          <w:spacing w:val="1"/>
        </w:rPr>
        <w:t xml:space="preserve"> </w:t>
      </w:r>
      <w:r>
        <w:t>их</w:t>
      </w:r>
      <w:r>
        <w:rPr>
          <w:spacing w:val="1"/>
        </w:rPr>
        <w:t xml:space="preserve"> </w:t>
      </w:r>
      <w:r>
        <w:t>проведения (методика Э. Джекобсона,</w:t>
      </w:r>
      <w:r>
        <w:rPr>
          <w:spacing w:val="1"/>
        </w:rPr>
        <w:t xml:space="preserve"> </w:t>
      </w:r>
      <w:r>
        <w:t>аутогенная тренировка И. Шульца, дыхательная</w:t>
      </w:r>
      <w:r>
        <w:rPr>
          <w:spacing w:val="1"/>
        </w:rPr>
        <w:t xml:space="preserve"> </w:t>
      </w:r>
      <w:r>
        <w:t>гимнастика</w:t>
      </w:r>
      <w:r>
        <w:rPr>
          <w:spacing w:val="-2"/>
        </w:rPr>
        <w:t xml:space="preserve"> </w:t>
      </w:r>
      <w:r>
        <w:t>А.Н.</w:t>
      </w:r>
      <w:r>
        <w:rPr>
          <w:spacing w:val="-1"/>
        </w:rPr>
        <w:t xml:space="preserve"> </w:t>
      </w:r>
      <w:r>
        <w:t>Стрельниковой, синхрогимнастика</w:t>
      </w:r>
      <w:r>
        <w:rPr>
          <w:spacing w:val="-2"/>
        </w:rPr>
        <w:t xml:space="preserve"> </w:t>
      </w:r>
      <w:r>
        <w:t>по</w:t>
      </w:r>
      <w:r>
        <w:rPr>
          <w:spacing w:val="-1"/>
        </w:rPr>
        <w:t xml:space="preserve"> </w:t>
      </w:r>
      <w:r>
        <w:t>методу «Ключ»),</w:t>
      </w:r>
    </w:p>
    <w:p w:rsidR="004C31D4" w:rsidRDefault="00825692">
      <w:pPr>
        <w:pStyle w:val="a5"/>
        <w:ind w:right="281" w:firstLine="700"/>
      </w:pPr>
      <w:r>
        <w:t>Массаж</w:t>
      </w:r>
      <w:r>
        <w:rPr>
          <w:spacing w:val="14"/>
        </w:rPr>
        <w:t xml:space="preserve"> </w:t>
      </w:r>
      <w:r>
        <w:t>как</w:t>
      </w:r>
      <w:r>
        <w:rPr>
          <w:spacing w:val="15"/>
        </w:rPr>
        <w:t xml:space="preserve"> </w:t>
      </w:r>
      <w:r>
        <w:t>средство</w:t>
      </w:r>
      <w:r>
        <w:rPr>
          <w:spacing w:val="15"/>
        </w:rPr>
        <w:t xml:space="preserve"> </w:t>
      </w:r>
      <w:r>
        <w:t>оздоровительной</w:t>
      </w:r>
      <w:r>
        <w:rPr>
          <w:spacing w:val="14"/>
        </w:rPr>
        <w:t xml:space="preserve"> </w:t>
      </w:r>
      <w:r>
        <w:t>физической</w:t>
      </w:r>
      <w:r>
        <w:rPr>
          <w:spacing w:val="15"/>
        </w:rPr>
        <w:t xml:space="preserve"> </w:t>
      </w:r>
      <w:r>
        <w:t>культуры,</w:t>
      </w:r>
      <w:r>
        <w:rPr>
          <w:spacing w:val="12"/>
        </w:rPr>
        <w:t xml:space="preserve"> </w:t>
      </w:r>
      <w:r>
        <w:t>правила</w:t>
      </w:r>
      <w:r>
        <w:rPr>
          <w:spacing w:val="14"/>
        </w:rPr>
        <w:t xml:space="preserve"> </w:t>
      </w:r>
      <w:r>
        <w:t>организации</w:t>
      </w:r>
      <w:r>
        <w:rPr>
          <w:spacing w:val="-57"/>
        </w:rPr>
        <w:t xml:space="preserve"> </w:t>
      </w:r>
      <w:r>
        <w:t>и</w:t>
      </w:r>
      <w:r>
        <w:rPr>
          <w:spacing w:val="1"/>
        </w:rPr>
        <w:t xml:space="preserve"> </w:t>
      </w:r>
      <w:r>
        <w:t>проведения</w:t>
      </w:r>
      <w:r>
        <w:rPr>
          <w:spacing w:val="1"/>
        </w:rPr>
        <w:t xml:space="preserve"> </w:t>
      </w:r>
      <w:r>
        <w:t>процедур</w:t>
      </w:r>
      <w:r>
        <w:rPr>
          <w:spacing w:val="1"/>
        </w:rPr>
        <w:t xml:space="preserve"> </w:t>
      </w:r>
      <w:r>
        <w:t>массажа.</w:t>
      </w:r>
      <w:r>
        <w:rPr>
          <w:spacing w:val="1"/>
        </w:rPr>
        <w:t xml:space="preserve"> </w:t>
      </w:r>
      <w:r>
        <w:t>Основные</w:t>
      </w:r>
      <w:r>
        <w:rPr>
          <w:spacing w:val="1"/>
        </w:rPr>
        <w:t xml:space="preserve"> </w:t>
      </w:r>
      <w:r>
        <w:t>приёмы</w:t>
      </w:r>
      <w:r>
        <w:rPr>
          <w:spacing w:val="1"/>
        </w:rPr>
        <w:t xml:space="preserve"> </w:t>
      </w:r>
      <w:r>
        <w:t>самомассажа,</w:t>
      </w:r>
      <w:r>
        <w:rPr>
          <w:spacing w:val="1"/>
        </w:rPr>
        <w:t xml:space="preserve"> </w:t>
      </w:r>
      <w:r>
        <w:t>их</w:t>
      </w:r>
      <w:r>
        <w:rPr>
          <w:spacing w:val="1"/>
        </w:rPr>
        <w:t xml:space="preserve"> </w:t>
      </w:r>
      <w:r>
        <w:t>воздействие</w:t>
      </w:r>
      <w:r>
        <w:rPr>
          <w:spacing w:val="1"/>
        </w:rPr>
        <w:t xml:space="preserve"> </w:t>
      </w:r>
      <w:r>
        <w:t>на</w:t>
      </w:r>
      <w:r>
        <w:rPr>
          <w:spacing w:val="1"/>
        </w:rPr>
        <w:t xml:space="preserve"> </w:t>
      </w:r>
      <w:r>
        <w:t>организм</w:t>
      </w:r>
      <w:r>
        <w:rPr>
          <w:spacing w:val="-2"/>
        </w:rPr>
        <w:t xml:space="preserve"> </w:t>
      </w:r>
      <w:r>
        <w:t>человека.</w:t>
      </w:r>
    </w:p>
    <w:p w:rsidR="004C31D4" w:rsidRDefault="00825692">
      <w:pPr>
        <w:pStyle w:val="a5"/>
        <w:ind w:left="921"/>
      </w:pPr>
      <w:r>
        <w:t>Банные</w:t>
      </w:r>
      <w:r>
        <w:rPr>
          <w:spacing w:val="38"/>
        </w:rPr>
        <w:t xml:space="preserve"> </w:t>
      </w:r>
      <w:r>
        <w:t>процедуры,</w:t>
      </w:r>
      <w:r>
        <w:rPr>
          <w:spacing w:val="98"/>
        </w:rPr>
        <w:t xml:space="preserve"> </w:t>
      </w:r>
      <w:r>
        <w:t>их</w:t>
      </w:r>
      <w:r>
        <w:rPr>
          <w:spacing w:val="98"/>
        </w:rPr>
        <w:t xml:space="preserve"> </w:t>
      </w:r>
      <w:r>
        <w:t>назначение</w:t>
      </w:r>
      <w:r>
        <w:rPr>
          <w:spacing w:val="97"/>
        </w:rPr>
        <w:t xml:space="preserve"> </w:t>
      </w:r>
      <w:r>
        <w:t>и</w:t>
      </w:r>
      <w:r>
        <w:rPr>
          <w:spacing w:val="99"/>
        </w:rPr>
        <w:t xml:space="preserve"> </w:t>
      </w:r>
      <w:r>
        <w:t>правила</w:t>
      </w:r>
      <w:r>
        <w:rPr>
          <w:spacing w:val="97"/>
        </w:rPr>
        <w:t xml:space="preserve"> </w:t>
      </w:r>
      <w:r>
        <w:t>проведения,</w:t>
      </w:r>
      <w:r>
        <w:rPr>
          <w:spacing w:val="98"/>
        </w:rPr>
        <w:t xml:space="preserve"> </w:t>
      </w:r>
      <w:r>
        <w:t>основные</w:t>
      </w:r>
      <w:r>
        <w:rPr>
          <w:spacing w:val="97"/>
        </w:rPr>
        <w:t xml:space="preserve"> </w:t>
      </w:r>
      <w:r>
        <w:t>способы</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jc w:val="left"/>
      </w:pPr>
      <w:r>
        <w:lastRenderedPageBreak/>
        <w:t>парения.</w:t>
      </w:r>
    </w:p>
    <w:p w:rsidR="004C31D4" w:rsidRDefault="00825692">
      <w:pPr>
        <w:pStyle w:val="a5"/>
        <w:spacing w:before="1"/>
        <w:ind w:left="921"/>
      </w:pPr>
      <w:r>
        <w:t>Самостоятельная</w:t>
      </w:r>
      <w:r>
        <w:rPr>
          <w:spacing w:val="55"/>
        </w:rPr>
        <w:t xml:space="preserve"> </w:t>
      </w:r>
      <w:r>
        <w:t>подготовка</w:t>
      </w:r>
      <w:r>
        <w:rPr>
          <w:spacing w:val="55"/>
        </w:rPr>
        <w:t xml:space="preserve"> </w:t>
      </w:r>
      <w:r>
        <w:t>к</w:t>
      </w:r>
      <w:r>
        <w:rPr>
          <w:spacing w:val="56"/>
        </w:rPr>
        <w:t xml:space="preserve"> </w:t>
      </w:r>
      <w:r>
        <w:t>выполнению</w:t>
      </w:r>
      <w:r>
        <w:rPr>
          <w:spacing w:val="55"/>
        </w:rPr>
        <w:t xml:space="preserve"> </w:t>
      </w:r>
      <w:r>
        <w:t>нормативных</w:t>
      </w:r>
      <w:r>
        <w:rPr>
          <w:spacing w:val="55"/>
        </w:rPr>
        <w:t xml:space="preserve"> </w:t>
      </w:r>
      <w:r>
        <w:t>требований</w:t>
      </w:r>
      <w:r>
        <w:rPr>
          <w:spacing w:val="55"/>
        </w:rPr>
        <w:t xml:space="preserve"> </w:t>
      </w:r>
      <w:r>
        <w:t>комплекса</w:t>
      </w:r>
    </w:p>
    <w:p w:rsidR="004C31D4" w:rsidRDefault="00825692">
      <w:pPr>
        <w:pStyle w:val="a5"/>
        <w:ind w:right="283"/>
      </w:pP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1"/>
        </w:rPr>
        <w:t xml:space="preserve"> </w:t>
      </w:r>
      <w:r>
        <w:t>выполнению</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способы</w:t>
      </w:r>
      <w:r>
        <w:rPr>
          <w:spacing w:val="1"/>
        </w:rPr>
        <w:t xml:space="preserve"> </w:t>
      </w:r>
      <w:r>
        <w:t>определения</w:t>
      </w:r>
      <w:r>
        <w:rPr>
          <w:spacing w:val="-57"/>
        </w:rPr>
        <w:t xml:space="preserve"> </w:t>
      </w:r>
      <w:r>
        <w:t>направленности</w:t>
      </w:r>
      <w:r>
        <w:rPr>
          <w:spacing w:val="1"/>
        </w:rPr>
        <w:t xml:space="preserve"> </w:t>
      </w:r>
      <w:r>
        <w:t>её</w:t>
      </w:r>
      <w:r>
        <w:rPr>
          <w:spacing w:val="1"/>
        </w:rPr>
        <w:t xml:space="preserve"> </w:t>
      </w:r>
      <w:r>
        <w:t>тренировочных</w:t>
      </w:r>
      <w:r>
        <w:rPr>
          <w:spacing w:val="1"/>
        </w:rPr>
        <w:t xml:space="preserve"> </w:t>
      </w:r>
      <w:r>
        <w:t>занятий</w:t>
      </w:r>
      <w:r>
        <w:rPr>
          <w:spacing w:val="1"/>
        </w:rPr>
        <w:t xml:space="preserve"> </w:t>
      </w:r>
      <w:r>
        <w:t>в</w:t>
      </w:r>
      <w:r>
        <w:rPr>
          <w:spacing w:val="1"/>
        </w:rPr>
        <w:t xml:space="preserve"> </w:t>
      </w:r>
      <w:r>
        <w:t>годичном</w:t>
      </w:r>
      <w:r>
        <w:rPr>
          <w:spacing w:val="1"/>
        </w:rPr>
        <w:t xml:space="preserve"> </w:t>
      </w:r>
      <w:r>
        <w:t>цикле.</w:t>
      </w:r>
      <w:r>
        <w:rPr>
          <w:spacing w:val="1"/>
        </w:rPr>
        <w:t xml:space="preserve"> </w:t>
      </w:r>
      <w:r>
        <w:t>Техника</w:t>
      </w:r>
      <w:r>
        <w:rPr>
          <w:spacing w:val="1"/>
        </w:rPr>
        <w:t xml:space="preserve"> </w:t>
      </w:r>
      <w:r>
        <w:t>выполнения</w:t>
      </w:r>
      <w:r>
        <w:rPr>
          <w:spacing w:val="1"/>
        </w:rPr>
        <w:t xml:space="preserve"> </w:t>
      </w:r>
      <w:r>
        <w:t>обязательных</w:t>
      </w:r>
      <w:r>
        <w:rPr>
          <w:spacing w:val="1"/>
        </w:rPr>
        <w:t xml:space="preserve"> </w:t>
      </w:r>
      <w:r>
        <w:t>и</w:t>
      </w:r>
      <w:r>
        <w:rPr>
          <w:spacing w:val="1"/>
        </w:rPr>
        <w:t xml:space="preserve"> </w:t>
      </w:r>
      <w:r>
        <w:t>дополнительных</w:t>
      </w:r>
      <w:r>
        <w:rPr>
          <w:spacing w:val="1"/>
        </w:rPr>
        <w:t xml:space="preserve"> </w:t>
      </w:r>
      <w:r>
        <w:t>тестовых</w:t>
      </w:r>
      <w:r>
        <w:rPr>
          <w:spacing w:val="1"/>
        </w:rPr>
        <w:t xml:space="preserve"> </w:t>
      </w:r>
      <w:r>
        <w:t>упражнений,</w:t>
      </w:r>
      <w:r>
        <w:rPr>
          <w:spacing w:val="1"/>
        </w:rPr>
        <w:t xml:space="preserve"> </w:t>
      </w:r>
      <w:r>
        <w:t>способы</w:t>
      </w:r>
      <w:r>
        <w:rPr>
          <w:spacing w:val="1"/>
        </w:rPr>
        <w:t xml:space="preserve"> </w:t>
      </w:r>
      <w:r>
        <w:t>их</w:t>
      </w:r>
      <w:r>
        <w:rPr>
          <w:spacing w:val="1"/>
        </w:rPr>
        <w:t xml:space="preserve"> </w:t>
      </w:r>
      <w:r>
        <w:t>освоения</w:t>
      </w:r>
      <w:r>
        <w:rPr>
          <w:spacing w:val="1"/>
        </w:rPr>
        <w:t xml:space="preserve"> </w:t>
      </w:r>
      <w:r>
        <w:t>и</w:t>
      </w:r>
      <w:r>
        <w:rPr>
          <w:spacing w:val="1"/>
        </w:rPr>
        <w:t xml:space="preserve"> </w:t>
      </w:r>
      <w:r>
        <w:t>оценивания.</w:t>
      </w:r>
    </w:p>
    <w:p w:rsidR="004C31D4" w:rsidRDefault="00825692">
      <w:pPr>
        <w:pStyle w:val="a5"/>
        <w:ind w:right="287" w:firstLine="700"/>
      </w:pPr>
      <w:r>
        <w:t>Самостоятельная</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особенности</w:t>
      </w:r>
      <w:r>
        <w:rPr>
          <w:spacing w:val="1"/>
        </w:rPr>
        <w:t xml:space="preserve"> </w:t>
      </w:r>
      <w:r>
        <w:t>планирования</w:t>
      </w:r>
      <w:r>
        <w:rPr>
          <w:spacing w:val="1"/>
        </w:rPr>
        <w:t xml:space="preserve"> </w:t>
      </w:r>
      <w:r>
        <w:t>её</w:t>
      </w:r>
      <w:r>
        <w:rPr>
          <w:spacing w:val="1"/>
        </w:rPr>
        <w:t xml:space="preserve"> </w:t>
      </w:r>
      <w:r>
        <w:t>направленности</w:t>
      </w:r>
      <w:r>
        <w:rPr>
          <w:spacing w:val="1"/>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w:t>
      </w:r>
      <w:r>
        <w:rPr>
          <w:spacing w:val="1"/>
        </w:rPr>
        <w:t xml:space="preserve"> </w:t>
      </w:r>
      <w:r>
        <w:t>содержания</w:t>
      </w:r>
      <w:r>
        <w:rPr>
          <w:spacing w:val="-1"/>
        </w:rPr>
        <w:t xml:space="preserve"> </w:t>
      </w:r>
      <w:r>
        <w:t>физической нагрузки.</w:t>
      </w:r>
    </w:p>
    <w:p w:rsidR="004C31D4" w:rsidRDefault="00825692">
      <w:pPr>
        <w:pStyle w:val="Heading3"/>
      </w:pPr>
      <w:r>
        <w:t>Физическое</w:t>
      </w:r>
      <w:r>
        <w:rPr>
          <w:spacing w:val="-6"/>
        </w:rPr>
        <w:t xml:space="preserve"> </w:t>
      </w:r>
      <w:r>
        <w:t>совершенствование.</w:t>
      </w:r>
    </w:p>
    <w:p w:rsidR="004C31D4" w:rsidRDefault="00825692">
      <w:pPr>
        <w:pStyle w:val="a5"/>
        <w:ind w:right="284" w:firstLine="700"/>
      </w:pPr>
      <w:r>
        <w:t>Физкультурно-оздоровительная</w:t>
      </w:r>
      <w:r>
        <w:rPr>
          <w:spacing w:val="1"/>
        </w:rPr>
        <w:t xml:space="preserve"> </w:t>
      </w:r>
      <w:r>
        <w:t>деятельность.</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острых</w:t>
      </w:r>
      <w:r>
        <w:rPr>
          <w:spacing w:val="1"/>
        </w:rPr>
        <w:t xml:space="preserve"> </w:t>
      </w:r>
      <w:r>
        <w:t>респираторных</w:t>
      </w:r>
      <w:r>
        <w:rPr>
          <w:spacing w:val="1"/>
        </w:rPr>
        <w:t xml:space="preserve"> </w:t>
      </w:r>
      <w:r>
        <w:t>заболеваний,</w:t>
      </w:r>
      <w:r>
        <w:rPr>
          <w:spacing w:val="1"/>
        </w:rPr>
        <w:t xml:space="preserve"> </w:t>
      </w:r>
      <w:r>
        <w:t>целлюлита,</w:t>
      </w:r>
      <w:r>
        <w:rPr>
          <w:spacing w:val="1"/>
        </w:rPr>
        <w:t xml:space="preserve"> </w:t>
      </w:r>
      <w:r>
        <w:t>снижения</w:t>
      </w:r>
      <w:r>
        <w:rPr>
          <w:spacing w:val="1"/>
        </w:rPr>
        <w:t xml:space="preserve"> </w:t>
      </w:r>
      <w:r>
        <w:t>массы</w:t>
      </w:r>
      <w:r>
        <w:rPr>
          <w:spacing w:val="1"/>
        </w:rPr>
        <w:t xml:space="preserve"> </w:t>
      </w:r>
      <w:r>
        <w:t>тела.</w:t>
      </w:r>
      <w:r>
        <w:rPr>
          <w:spacing w:val="1"/>
        </w:rPr>
        <w:t xml:space="preserve"> </w:t>
      </w:r>
      <w:r>
        <w:t>Стретчинг</w:t>
      </w:r>
      <w:r>
        <w:rPr>
          <w:spacing w:val="1"/>
        </w:rPr>
        <w:t xml:space="preserve"> </w:t>
      </w:r>
      <w:r>
        <w:t>и</w:t>
      </w:r>
      <w:r>
        <w:rPr>
          <w:spacing w:val="1"/>
        </w:rPr>
        <w:t xml:space="preserve"> </w:t>
      </w:r>
      <w:r>
        <w:t>шейпинг как современные оздоровительные системы физической культуры: цель, задачи,</w:t>
      </w:r>
      <w:r>
        <w:rPr>
          <w:spacing w:val="1"/>
        </w:rPr>
        <w:t xml:space="preserve"> </w:t>
      </w:r>
      <w:r>
        <w:t>формы организации. Способы индивидуализации содержания и физических нагрузок 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3"/>
        </w:rPr>
        <w:t xml:space="preserve"> </w:t>
      </w:r>
      <w:r>
        <w:t>тренировкой.</w:t>
      </w:r>
    </w:p>
    <w:p w:rsidR="004C31D4" w:rsidRDefault="00825692">
      <w:pPr>
        <w:pStyle w:val="a5"/>
        <w:ind w:left="921"/>
      </w:pPr>
      <w:r>
        <w:t>Спортивно-оздоровительная</w:t>
      </w:r>
      <w:r>
        <w:rPr>
          <w:spacing w:val="-4"/>
        </w:rPr>
        <w:t xml:space="preserve"> </w:t>
      </w:r>
      <w:r>
        <w:t>деятельность.</w:t>
      </w:r>
      <w:r>
        <w:rPr>
          <w:spacing w:val="-7"/>
        </w:rPr>
        <w:t xml:space="preserve"> </w:t>
      </w:r>
      <w:r>
        <w:t>Модуль</w:t>
      </w:r>
      <w:r>
        <w:rPr>
          <w:spacing w:val="-2"/>
        </w:rPr>
        <w:t xml:space="preserve"> </w:t>
      </w:r>
      <w:r>
        <w:t>«Спортивные</w:t>
      </w:r>
      <w:r>
        <w:rPr>
          <w:spacing w:val="-6"/>
        </w:rPr>
        <w:t xml:space="preserve"> </w:t>
      </w:r>
      <w:r>
        <w:t>игры».</w:t>
      </w:r>
    </w:p>
    <w:p w:rsidR="004C31D4" w:rsidRDefault="00825692">
      <w:pPr>
        <w:pStyle w:val="a5"/>
        <w:spacing w:before="1"/>
        <w:ind w:right="286" w:firstLine="700"/>
      </w:pPr>
      <w:r>
        <w:t>Футбол. Повторение правил игры в футбол, соблюдение их в процессе игровой</w:t>
      </w:r>
      <w:r>
        <w:rPr>
          <w:spacing w:val="1"/>
        </w:rPr>
        <w:t xml:space="preserve"> </w:t>
      </w:r>
      <w:r>
        <w:t>деятельности. Совершенствование основных технических приёмов и тактических действий</w:t>
      </w:r>
      <w:r>
        <w:rPr>
          <w:spacing w:val="-57"/>
        </w:rPr>
        <w:t xml:space="preserve"> </w:t>
      </w:r>
      <w:r>
        <w:t>в</w:t>
      </w:r>
      <w:r>
        <w:rPr>
          <w:spacing w:val="-2"/>
        </w:rPr>
        <w:t xml:space="preserve"> </w:t>
      </w:r>
      <w:r>
        <w:t>условиях учебной и игровой деятельности.</w:t>
      </w:r>
    </w:p>
    <w:p w:rsidR="004C31D4" w:rsidRDefault="00825692">
      <w:pPr>
        <w:pStyle w:val="a5"/>
        <w:ind w:right="282" w:firstLine="700"/>
      </w:pPr>
      <w:r>
        <w:t>Баскетбол. Повторение правил игры в баскетбол, соблюдение их в процессе игровой</w:t>
      </w:r>
      <w:r>
        <w:rPr>
          <w:spacing w:val="-57"/>
        </w:rPr>
        <w:t xml:space="preserve"> </w:t>
      </w:r>
      <w:r>
        <w:t>деятельности. Совершенствование основных технических приёмов и тактических действий</w:t>
      </w:r>
      <w:r>
        <w:rPr>
          <w:spacing w:val="-57"/>
        </w:rPr>
        <w:t xml:space="preserve"> </w:t>
      </w:r>
      <w:r>
        <w:t>в</w:t>
      </w:r>
      <w:r>
        <w:rPr>
          <w:spacing w:val="-2"/>
        </w:rPr>
        <w:t xml:space="preserve"> </w:t>
      </w:r>
      <w:r>
        <w:t>условиях учебной и игровой деятельности.</w:t>
      </w:r>
    </w:p>
    <w:p w:rsidR="004C31D4" w:rsidRDefault="00825692">
      <w:pPr>
        <w:pStyle w:val="a5"/>
        <w:ind w:right="289" w:firstLine="700"/>
      </w:pPr>
      <w:r>
        <w:t>Волейбол. Повторение правил игры в баскетбол, соблюдение их в процессе игровой</w:t>
      </w:r>
      <w:r>
        <w:rPr>
          <w:spacing w:val="-57"/>
        </w:rPr>
        <w:t xml:space="preserve"> </w:t>
      </w:r>
      <w:r>
        <w:t>деятельности. Совершенствование основных технических приёмов и тактических действий</w:t>
      </w:r>
      <w:r>
        <w:rPr>
          <w:spacing w:val="-57"/>
        </w:rPr>
        <w:t xml:space="preserve"> </w:t>
      </w:r>
      <w:r>
        <w:t>в</w:t>
      </w:r>
      <w:r>
        <w:rPr>
          <w:spacing w:val="-2"/>
        </w:rPr>
        <w:t xml:space="preserve"> </w:t>
      </w:r>
      <w:r>
        <w:t>условиях учебной и игровой деятельности.</w:t>
      </w:r>
    </w:p>
    <w:p w:rsidR="004C31D4" w:rsidRDefault="00825692">
      <w:pPr>
        <w:pStyle w:val="a5"/>
        <w:ind w:right="283" w:firstLine="700"/>
      </w:pPr>
      <w:r>
        <w:t>Прикладно-ориентированная</w:t>
      </w:r>
      <w:r>
        <w:rPr>
          <w:spacing w:val="1"/>
        </w:rPr>
        <w:t xml:space="preserve"> </w:t>
      </w:r>
      <w:r>
        <w:t>двигательная</w:t>
      </w:r>
      <w:r>
        <w:rPr>
          <w:spacing w:val="1"/>
        </w:rPr>
        <w:t xml:space="preserve"> </w:t>
      </w:r>
      <w:r>
        <w:t>деятельность.</w:t>
      </w:r>
      <w:r>
        <w:rPr>
          <w:spacing w:val="1"/>
        </w:rPr>
        <w:t xml:space="preserve"> </w:t>
      </w:r>
      <w:r>
        <w:t>Модуль</w:t>
      </w:r>
      <w:r>
        <w:rPr>
          <w:spacing w:val="1"/>
        </w:rPr>
        <w:t xml:space="preserve"> </w:t>
      </w:r>
      <w:r>
        <w:t>«Атлетические</w:t>
      </w:r>
      <w:r>
        <w:rPr>
          <w:spacing w:val="1"/>
        </w:rPr>
        <w:t xml:space="preserve"> </w:t>
      </w:r>
      <w:r>
        <w:t>единоборства». Атлетические единоборства в системе профессионально-ориентированной</w:t>
      </w:r>
      <w:r>
        <w:rPr>
          <w:spacing w:val="1"/>
        </w:rPr>
        <w:t xml:space="preserve"> </w:t>
      </w:r>
      <w:r>
        <w:t>двигательной деятельности: её цели и задачи, формы организации тренировочных занятий.</w:t>
      </w:r>
      <w:r>
        <w:rPr>
          <w:spacing w:val="-57"/>
        </w:rPr>
        <w:t xml:space="preserve"> </w:t>
      </w:r>
      <w:r>
        <w:t>Основные технические приёмы атлетических единоборств и способы их самостоятельного</w:t>
      </w:r>
      <w:r>
        <w:rPr>
          <w:spacing w:val="1"/>
        </w:rPr>
        <w:t xml:space="preserve"> </w:t>
      </w:r>
      <w:r>
        <w:t>разучивания</w:t>
      </w:r>
      <w:r>
        <w:rPr>
          <w:spacing w:val="-1"/>
        </w:rPr>
        <w:t xml:space="preserve"> </w:t>
      </w:r>
      <w:r>
        <w:t>(самостраховка, стойки,</w:t>
      </w:r>
      <w:r>
        <w:rPr>
          <w:spacing w:val="-3"/>
        </w:rPr>
        <w:t xml:space="preserve"> </w:t>
      </w:r>
      <w:r>
        <w:t>захваты, броски).</w:t>
      </w:r>
    </w:p>
    <w:p w:rsidR="004C31D4" w:rsidRDefault="00825692">
      <w:pPr>
        <w:pStyle w:val="a5"/>
        <w:ind w:right="283" w:firstLine="700"/>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w:t>
      </w:r>
      <w:r>
        <w:rPr>
          <w:spacing w:val="1"/>
        </w:rPr>
        <w:t xml:space="preserve"> </w:t>
      </w:r>
      <w:r>
        <w:t>подготовка</w:t>
      </w:r>
      <w:r>
        <w:rPr>
          <w:spacing w:val="1"/>
        </w:rPr>
        <w:t xml:space="preserve"> </w:t>
      </w:r>
      <w:r>
        <w:t>по</w:t>
      </w:r>
      <w:r>
        <w:rPr>
          <w:spacing w:val="1"/>
        </w:rPr>
        <w:t xml:space="preserve"> </w:t>
      </w:r>
      <w:r>
        <w:t>избранному</w:t>
      </w:r>
      <w:r>
        <w:rPr>
          <w:spacing w:val="1"/>
        </w:rPr>
        <w:t xml:space="preserve"> </w:t>
      </w:r>
      <w:r>
        <w:t>виду</w:t>
      </w:r>
      <w:r>
        <w:rPr>
          <w:spacing w:val="1"/>
        </w:rPr>
        <w:t xml:space="preserve"> </w:t>
      </w:r>
      <w:r>
        <w:t>спорта,</w:t>
      </w:r>
      <w:r>
        <w:rPr>
          <w:spacing w:val="1"/>
        </w:rPr>
        <w:t xml:space="preserve"> </w:t>
      </w:r>
      <w:r>
        <w:t>выполнение</w:t>
      </w:r>
      <w:r>
        <w:rPr>
          <w:spacing w:val="1"/>
        </w:rPr>
        <w:t xml:space="preserve"> </w:t>
      </w:r>
      <w:r>
        <w:t>соревновательных</w:t>
      </w:r>
      <w:r>
        <w:rPr>
          <w:spacing w:val="1"/>
        </w:rPr>
        <w:t xml:space="preserve"> </w:t>
      </w:r>
      <w:r>
        <w:t>действий в стандартных и вариативных условиях. Физическая подготовка к выполнению</w:t>
      </w:r>
      <w:r>
        <w:rPr>
          <w:spacing w:val="1"/>
        </w:rPr>
        <w:t xml:space="preserve"> </w:t>
      </w:r>
      <w:r>
        <w:t>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 подготовки, видов спорта и оздоровительных систем физической культуры,</w:t>
      </w:r>
      <w:r>
        <w:rPr>
          <w:spacing w:val="1"/>
        </w:rPr>
        <w:t xml:space="preserve"> </w:t>
      </w:r>
      <w:r>
        <w:t>национальных</w:t>
      </w:r>
      <w:r>
        <w:rPr>
          <w:spacing w:val="-1"/>
        </w:rPr>
        <w:t xml:space="preserve"> </w:t>
      </w:r>
      <w:r>
        <w:t>видов спорта, культурно-этнических</w:t>
      </w:r>
      <w:r>
        <w:rPr>
          <w:spacing w:val="-1"/>
        </w:rPr>
        <w:t xml:space="preserve"> </w:t>
      </w:r>
      <w:r>
        <w:t>игр.</w:t>
      </w:r>
    </w:p>
    <w:p w:rsidR="004C31D4" w:rsidRDefault="00032775">
      <w:pPr>
        <w:pStyle w:val="Heading3"/>
        <w:ind w:left="220" w:right="290" w:firstLine="707"/>
      </w:pPr>
      <w:r>
        <w:t xml:space="preserve"> Р</w:t>
      </w:r>
      <w:r w:rsidR="00825692">
        <w:t>абочая программа вариативного модуля «Базовая физическая</w:t>
      </w:r>
      <w:r w:rsidR="00825692">
        <w:rPr>
          <w:spacing w:val="1"/>
        </w:rPr>
        <w:t xml:space="preserve"> </w:t>
      </w:r>
      <w:r w:rsidR="00825692">
        <w:t>подготовка».</w:t>
      </w:r>
    </w:p>
    <w:p w:rsidR="004C31D4" w:rsidRDefault="00825692">
      <w:pPr>
        <w:pStyle w:val="a5"/>
        <w:ind w:right="282" w:firstLine="700"/>
      </w:pPr>
      <w:r>
        <w:t>Общая</w:t>
      </w:r>
      <w:r>
        <w:rPr>
          <w:spacing w:val="1"/>
        </w:rPr>
        <w:t xml:space="preserve"> </w:t>
      </w:r>
      <w:r>
        <w:t>физическая</w:t>
      </w:r>
      <w:r>
        <w:rPr>
          <w:spacing w:val="1"/>
        </w:rPr>
        <w:t xml:space="preserve"> </w:t>
      </w:r>
      <w:r>
        <w:t>подготовка.</w:t>
      </w:r>
      <w:r>
        <w:rPr>
          <w:spacing w:val="1"/>
        </w:rPr>
        <w:t xml:space="preserve"> </w:t>
      </w: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 мячей, штанги и других). Комплексы упражнений на тренажёрных устройствах.</w:t>
      </w:r>
      <w:r>
        <w:rPr>
          <w:spacing w:val="1"/>
        </w:rPr>
        <w:t xml:space="preserve"> </w:t>
      </w:r>
      <w:r>
        <w:t>Упражнения</w:t>
      </w:r>
      <w:r>
        <w:rPr>
          <w:spacing w:val="15"/>
        </w:rPr>
        <w:t xml:space="preserve"> </w:t>
      </w:r>
      <w:r>
        <w:t>на</w:t>
      </w:r>
      <w:r>
        <w:rPr>
          <w:spacing w:val="15"/>
        </w:rPr>
        <w:t xml:space="preserve"> </w:t>
      </w:r>
      <w:r>
        <w:t>гимнастических</w:t>
      </w:r>
      <w:r>
        <w:rPr>
          <w:spacing w:val="16"/>
        </w:rPr>
        <w:t xml:space="preserve"> </w:t>
      </w:r>
      <w:r>
        <w:t>снарядах</w:t>
      </w:r>
      <w:r>
        <w:rPr>
          <w:spacing w:val="15"/>
        </w:rPr>
        <w:t xml:space="preserve"> </w:t>
      </w:r>
      <w:r>
        <w:t>(брусьях,</w:t>
      </w:r>
      <w:r>
        <w:rPr>
          <w:spacing w:val="16"/>
        </w:rPr>
        <w:t xml:space="preserve"> </w:t>
      </w:r>
      <w:r>
        <w:t>перекладинах,</w:t>
      </w:r>
      <w:r>
        <w:rPr>
          <w:spacing w:val="15"/>
        </w:rPr>
        <w:t xml:space="preserve"> </w:t>
      </w:r>
      <w:r>
        <w:t>гимнастической</w:t>
      </w:r>
      <w:r>
        <w:rPr>
          <w:spacing w:val="17"/>
        </w:rPr>
        <w:t xml:space="preserve"> </w:t>
      </w:r>
      <w:r>
        <w:t>стенке</w:t>
      </w:r>
      <w:r>
        <w:rPr>
          <w:spacing w:val="-58"/>
        </w:rPr>
        <w:t xml:space="preserve"> </w:t>
      </w:r>
      <w:r>
        <w:t>и других). Броски набивного мяча двумя и одной рукой из положений стоя и сидя (вверх,</w:t>
      </w:r>
      <w:r>
        <w:rPr>
          <w:spacing w:val="1"/>
        </w:rPr>
        <w:t xml:space="preserve"> </w:t>
      </w:r>
      <w:r>
        <w:t>вперёд, назад, в стороны, снизу и сбоку, от груди, из-за головы). Прыжковые упражнения с</w:t>
      </w:r>
      <w:r>
        <w:rPr>
          <w:spacing w:val="-57"/>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многоскоки, прыжки через препятствия и другие). Бег с дополнительным отягощением (в</w:t>
      </w:r>
      <w:r>
        <w:rPr>
          <w:spacing w:val="1"/>
        </w:rPr>
        <w:t xml:space="preserve"> </w:t>
      </w:r>
      <w:r>
        <w:t>горку и с горки, на короткие дистанции, эстафеты). Передвижения в висе и упоре на руках.</w:t>
      </w:r>
      <w:r>
        <w:rPr>
          <w:spacing w:val="-57"/>
        </w:rPr>
        <w:t xml:space="preserve"> </w:t>
      </w:r>
      <w:r>
        <w:t>Лазанье</w:t>
      </w:r>
      <w:r>
        <w:rPr>
          <w:spacing w:val="17"/>
        </w:rPr>
        <w:t xml:space="preserve"> </w:t>
      </w:r>
      <w:r>
        <w:t>(по</w:t>
      </w:r>
      <w:r>
        <w:rPr>
          <w:spacing w:val="16"/>
        </w:rPr>
        <w:t xml:space="preserve"> </w:t>
      </w:r>
      <w:r>
        <w:t>канату,</w:t>
      </w:r>
      <w:r>
        <w:rPr>
          <w:spacing w:val="16"/>
        </w:rPr>
        <w:t xml:space="preserve"> </w:t>
      </w:r>
      <w:r>
        <w:t>по</w:t>
      </w:r>
      <w:r>
        <w:rPr>
          <w:spacing w:val="17"/>
        </w:rPr>
        <w:t xml:space="preserve"> </w:t>
      </w:r>
      <w:r>
        <w:t>гимнастической</w:t>
      </w:r>
      <w:r>
        <w:rPr>
          <w:spacing w:val="16"/>
        </w:rPr>
        <w:t xml:space="preserve"> </w:t>
      </w:r>
      <w:r>
        <w:t>стенке</w:t>
      </w:r>
      <w:r>
        <w:rPr>
          <w:spacing w:val="17"/>
        </w:rPr>
        <w:t xml:space="preserve"> </w:t>
      </w:r>
      <w:r>
        <w:t>с</w:t>
      </w:r>
      <w:r>
        <w:rPr>
          <w:spacing w:val="17"/>
        </w:rPr>
        <w:t xml:space="preserve"> </w:t>
      </w:r>
      <w:r>
        <w:t>дополнительным</w:t>
      </w:r>
      <w:r>
        <w:rPr>
          <w:spacing w:val="16"/>
        </w:rPr>
        <w:t xml:space="preserve"> </w:t>
      </w:r>
      <w:r>
        <w:t>отягощением).</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9"/>
      </w:pPr>
      <w:r>
        <w:lastRenderedPageBreak/>
        <w:t>Переноска непредельных тяжестей (сверстников способом на спине). Подвижные игры с</w:t>
      </w:r>
      <w:r>
        <w:rPr>
          <w:spacing w:val="1"/>
        </w:rPr>
        <w:t xml:space="preserve"> </w:t>
      </w:r>
      <w:r>
        <w:t>силовой</w:t>
      </w:r>
      <w:r>
        <w:rPr>
          <w:spacing w:val="-2"/>
        </w:rPr>
        <w:t xml:space="preserve"> </w:t>
      </w:r>
      <w:r>
        <w:t>направленностью</w:t>
      </w:r>
      <w:r>
        <w:rPr>
          <w:spacing w:val="-2"/>
        </w:rPr>
        <w:t xml:space="preserve"> </w:t>
      </w:r>
      <w:r>
        <w:t>(импровизированный</w:t>
      </w:r>
      <w:r>
        <w:rPr>
          <w:spacing w:val="-2"/>
        </w:rPr>
        <w:t xml:space="preserve"> </w:t>
      </w:r>
      <w:r>
        <w:t>баскетбол</w:t>
      </w:r>
      <w:r>
        <w:rPr>
          <w:spacing w:val="-2"/>
        </w:rPr>
        <w:t xml:space="preserve"> </w:t>
      </w:r>
      <w:r>
        <w:t>с</w:t>
      </w:r>
      <w:r>
        <w:rPr>
          <w:spacing w:val="-3"/>
        </w:rPr>
        <w:t xml:space="preserve"> </w:t>
      </w:r>
      <w:r>
        <w:t>набивным</w:t>
      </w:r>
      <w:r>
        <w:rPr>
          <w:spacing w:val="-3"/>
        </w:rPr>
        <w:t xml:space="preserve"> </w:t>
      </w:r>
      <w:r>
        <w:t>мячом</w:t>
      </w:r>
      <w:r>
        <w:rPr>
          <w:spacing w:val="-3"/>
        </w:rPr>
        <w:t xml:space="preserve"> </w:t>
      </w:r>
      <w:r>
        <w:t>и</w:t>
      </w:r>
      <w:r>
        <w:rPr>
          <w:spacing w:val="-2"/>
        </w:rPr>
        <w:t xml:space="preserve"> </w:t>
      </w:r>
      <w:r>
        <w:t>другое).</w:t>
      </w:r>
    </w:p>
    <w:p w:rsidR="004C31D4" w:rsidRDefault="00825692">
      <w:pPr>
        <w:pStyle w:val="a5"/>
        <w:spacing w:before="1"/>
        <w:ind w:right="284" w:firstLine="700"/>
      </w:pPr>
      <w:r>
        <w:t>Развитие скоростных способностей. Бег на месте в максимальном темпе (в упоре о</w:t>
      </w:r>
      <w:r>
        <w:rPr>
          <w:spacing w:val="1"/>
        </w:rPr>
        <w:t xml:space="preserve"> </w:t>
      </w:r>
      <w:r>
        <w:t>гимнастическую стенку и без упора). Челночный бег. Бег по разметке с максимальным</w:t>
      </w:r>
      <w:r>
        <w:rPr>
          <w:spacing w:val="1"/>
        </w:rPr>
        <w:t xml:space="preserve"> </w:t>
      </w:r>
      <w:r>
        <w:t>темпом. Повторный бег с максимальной скоростью и максимальной частотой шагов (10-15</w:t>
      </w:r>
      <w:r>
        <w:rPr>
          <w:spacing w:val="-57"/>
        </w:rPr>
        <w:t xml:space="preserve"> </w:t>
      </w:r>
      <w:r>
        <w:t>м). Бег с ускорениями из разных исходных положений. Бег с максимальной скоростью и</w:t>
      </w:r>
      <w:r>
        <w:rPr>
          <w:spacing w:val="1"/>
        </w:rPr>
        <w:t xml:space="preserve"> </w:t>
      </w:r>
      <w:r>
        <w:t>собиранием малых предметов, лежащих на полу и на разной высоте. Стартовые ускорения</w:t>
      </w:r>
      <w:r>
        <w:rPr>
          <w:spacing w:val="1"/>
        </w:rPr>
        <w:t xml:space="preserve"> </w:t>
      </w:r>
      <w:r>
        <w:t>по</w:t>
      </w:r>
      <w:r>
        <w:rPr>
          <w:spacing w:val="1"/>
        </w:rPr>
        <w:t xml:space="preserve"> </w:t>
      </w:r>
      <w:r>
        <w:t>дифференцированному</w:t>
      </w:r>
      <w:r>
        <w:rPr>
          <w:spacing w:val="1"/>
        </w:rPr>
        <w:t xml:space="preserve"> </w:t>
      </w:r>
      <w:r>
        <w:t>сигналу.</w:t>
      </w:r>
      <w:r>
        <w:rPr>
          <w:spacing w:val="1"/>
        </w:rPr>
        <w:t xml:space="preserve"> </w:t>
      </w:r>
      <w:r>
        <w:t>Метание</w:t>
      </w:r>
      <w:r>
        <w:rPr>
          <w:spacing w:val="1"/>
        </w:rPr>
        <w:t xml:space="preserve"> </w:t>
      </w:r>
      <w:r>
        <w:t>малых</w:t>
      </w:r>
      <w:r>
        <w:rPr>
          <w:spacing w:val="1"/>
        </w:rPr>
        <w:t xml:space="preserve"> </w:t>
      </w:r>
      <w:r>
        <w:t>мячей</w:t>
      </w:r>
      <w:r>
        <w:rPr>
          <w:spacing w:val="1"/>
        </w:rPr>
        <w:t xml:space="preserve"> </w:t>
      </w:r>
      <w:r>
        <w:t>по</w:t>
      </w:r>
      <w:r>
        <w:rPr>
          <w:spacing w:val="1"/>
        </w:rPr>
        <w:t xml:space="preserve"> </w:t>
      </w:r>
      <w:r>
        <w:t>движущимся</w:t>
      </w:r>
      <w:r>
        <w:rPr>
          <w:spacing w:val="1"/>
        </w:rPr>
        <w:t xml:space="preserve"> </w:t>
      </w:r>
      <w:r>
        <w:t>мишеням</w:t>
      </w:r>
      <w:r>
        <w:rPr>
          <w:spacing w:val="1"/>
        </w:rPr>
        <w:t xml:space="preserve"> </w:t>
      </w:r>
      <w:r>
        <w:t>(катящейся, раскачивающейся, летящей). Ловля теннисного мяча после отскока от пола,</w:t>
      </w:r>
      <w:r>
        <w:rPr>
          <w:spacing w:val="1"/>
        </w:rPr>
        <w:t xml:space="preserve"> </w:t>
      </w:r>
      <w:r>
        <w:t>стены (правой и левой рукой). Передача теннисного мяча в парах правой (левой) рукой и</w:t>
      </w:r>
      <w:r>
        <w:rPr>
          <w:spacing w:val="1"/>
        </w:rPr>
        <w:t xml:space="preserve"> </w:t>
      </w:r>
      <w:r>
        <w:t>попеременно. Ведение теннисного мяча ногами с ускорением по прямой, по кругу, вокруг</w:t>
      </w:r>
      <w:r>
        <w:rPr>
          <w:spacing w:val="1"/>
        </w:rPr>
        <w:t xml:space="preserve"> </w:t>
      </w:r>
      <w:r>
        <w:t>стоек. Прыжки через скакалку на месте и в движении с максимальной частотой прыжков.</w:t>
      </w:r>
      <w:r>
        <w:rPr>
          <w:spacing w:val="1"/>
        </w:rPr>
        <w:t xml:space="preserve"> </w:t>
      </w:r>
      <w:r>
        <w:t>Преодоление полосы препятствий, включающей в себя прыжки на разную высоту и длину,</w:t>
      </w:r>
      <w:r>
        <w:rPr>
          <w:spacing w:val="-57"/>
        </w:rPr>
        <w:t xml:space="preserve"> </w:t>
      </w:r>
      <w:r>
        <w:t>по разметке, бег с максимальной скоростью в разных направлениях и с преодолением опор</w:t>
      </w:r>
      <w:r>
        <w:rPr>
          <w:spacing w:val="-57"/>
        </w:rPr>
        <w:t xml:space="preserve"> </w:t>
      </w:r>
      <w:r>
        <w:t>различной</w:t>
      </w:r>
      <w:r>
        <w:rPr>
          <w:spacing w:val="1"/>
        </w:rPr>
        <w:t xml:space="preserve"> </w:t>
      </w:r>
      <w:r>
        <w:t>высоты</w:t>
      </w:r>
      <w:r>
        <w:rPr>
          <w:spacing w:val="1"/>
        </w:rPr>
        <w:t xml:space="preserve"> </w:t>
      </w:r>
      <w:r>
        <w:t>и</w:t>
      </w:r>
      <w:r>
        <w:rPr>
          <w:spacing w:val="1"/>
        </w:rPr>
        <w:t xml:space="preserve"> </w:t>
      </w:r>
      <w:r>
        <w:t>ширины,</w:t>
      </w:r>
      <w:r>
        <w:rPr>
          <w:spacing w:val="1"/>
        </w:rPr>
        <w:t xml:space="preserve"> </w:t>
      </w:r>
      <w:r>
        <w:t>повороты,</w:t>
      </w:r>
      <w:r>
        <w:rPr>
          <w:spacing w:val="1"/>
        </w:rPr>
        <w:t xml:space="preserve"> </w:t>
      </w:r>
      <w:r>
        <w:t>обегание</w:t>
      </w:r>
      <w:r>
        <w:rPr>
          <w:spacing w:val="1"/>
        </w:rPr>
        <w:t xml:space="preserve"> </w:t>
      </w:r>
      <w:r>
        <w:t>различных</w:t>
      </w:r>
      <w:r>
        <w:rPr>
          <w:spacing w:val="1"/>
        </w:rPr>
        <w:t xml:space="preserve"> </w:t>
      </w:r>
      <w:r>
        <w:t>предметов</w:t>
      </w:r>
      <w:r>
        <w:rPr>
          <w:spacing w:val="1"/>
        </w:rPr>
        <w:t xml:space="preserve"> </w:t>
      </w:r>
      <w:r>
        <w:t>(легкоатлетических</w:t>
      </w:r>
      <w:r>
        <w:rPr>
          <w:spacing w:val="1"/>
        </w:rPr>
        <w:t xml:space="preserve"> </w:t>
      </w:r>
      <w:r>
        <w:t>стоек,</w:t>
      </w:r>
      <w:r>
        <w:rPr>
          <w:spacing w:val="1"/>
        </w:rPr>
        <w:t xml:space="preserve"> </w:t>
      </w:r>
      <w:r>
        <w:t>мячей,</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или</w:t>
      </w:r>
      <w:r>
        <w:rPr>
          <w:spacing w:val="1"/>
        </w:rPr>
        <w:t xml:space="preserve"> </w:t>
      </w:r>
      <w:r>
        <w:t>подвешенных</w:t>
      </w:r>
      <w:r>
        <w:rPr>
          <w:spacing w:val="1"/>
        </w:rPr>
        <w:t xml:space="preserve"> </w:t>
      </w:r>
      <w:r>
        <w:t>на</w:t>
      </w:r>
      <w:r>
        <w:rPr>
          <w:spacing w:val="60"/>
        </w:rPr>
        <w:t xml:space="preserve"> </w:t>
      </w:r>
      <w:r>
        <w:t>высоте).</w:t>
      </w:r>
      <w:r>
        <w:rPr>
          <w:spacing w:val="1"/>
        </w:rPr>
        <w:t xml:space="preserve"> </w:t>
      </w:r>
      <w:r>
        <w:t>Эстафеты и подвижные игры со скоростной направленностью. Технические действия из</w:t>
      </w:r>
      <w:r>
        <w:rPr>
          <w:spacing w:val="1"/>
        </w:rPr>
        <w:t xml:space="preserve"> </w:t>
      </w:r>
      <w:r>
        <w:t>базовых</w:t>
      </w:r>
      <w:r>
        <w:rPr>
          <w:spacing w:val="-1"/>
        </w:rPr>
        <w:t xml:space="preserve"> </w:t>
      </w:r>
      <w:r>
        <w:t>видов спорта,</w:t>
      </w:r>
      <w:r>
        <w:rPr>
          <w:spacing w:val="-1"/>
        </w:rPr>
        <w:t xml:space="preserve"> </w:t>
      </w:r>
      <w:r>
        <w:t>выполняемые</w:t>
      </w:r>
      <w:r>
        <w:rPr>
          <w:spacing w:val="-2"/>
        </w:rPr>
        <w:t xml:space="preserve"> </w:t>
      </w:r>
      <w:r>
        <w:t>с</w:t>
      </w:r>
      <w:r>
        <w:rPr>
          <w:spacing w:val="-2"/>
        </w:rPr>
        <w:t xml:space="preserve"> </w:t>
      </w:r>
      <w:r>
        <w:t>максимальной скоростью</w:t>
      </w:r>
      <w:r>
        <w:rPr>
          <w:spacing w:val="-1"/>
        </w:rPr>
        <w:t xml:space="preserve"> </w:t>
      </w:r>
      <w:r>
        <w:t>движений.</w:t>
      </w:r>
    </w:p>
    <w:p w:rsidR="004C31D4" w:rsidRDefault="00825692">
      <w:pPr>
        <w:pStyle w:val="a5"/>
        <w:spacing w:before="1"/>
        <w:ind w:right="284" w:firstLine="700"/>
      </w:pPr>
      <w:r>
        <w:t>Развитие выносливости. Равномерный бег и передвижение на лыжах в режимах</w:t>
      </w:r>
      <w:r>
        <w:rPr>
          <w:spacing w:val="1"/>
        </w:rPr>
        <w:t xml:space="preserve"> </w:t>
      </w:r>
      <w:r>
        <w:t>умеренной</w:t>
      </w:r>
      <w:r>
        <w:rPr>
          <w:spacing w:val="1"/>
        </w:rPr>
        <w:t xml:space="preserve"> </w:t>
      </w:r>
      <w:r>
        <w:t>и</w:t>
      </w:r>
      <w:r>
        <w:rPr>
          <w:spacing w:val="1"/>
        </w:rPr>
        <w:t xml:space="preserve"> </w:t>
      </w:r>
      <w:r>
        <w:t>большой</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60"/>
        </w:rPr>
        <w:t xml:space="preserve"> </w:t>
      </w:r>
      <w:r>
        <w:t>лыжах</w:t>
      </w:r>
      <w:r>
        <w:rPr>
          <w:spacing w:val="60"/>
        </w:rPr>
        <w:t xml:space="preserve"> </w:t>
      </w:r>
      <w:r>
        <w:t>в</w:t>
      </w:r>
      <w:r>
        <w:rPr>
          <w:spacing w:val="1"/>
        </w:rPr>
        <w:t xml:space="preserve"> </w:t>
      </w:r>
      <w:r>
        <w:t>режимах максимальной и субмаксимальной интенсивности. Кроссовый бег и марш-бросок</w:t>
      </w:r>
      <w:r>
        <w:rPr>
          <w:spacing w:val="1"/>
        </w:rPr>
        <w:t xml:space="preserve"> </w:t>
      </w:r>
      <w:r>
        <w:t>на</w:t>
      </w:r>
      <w:r>
        <w:rPr>
          <w:spacing w:val="-2"/>
        </w:rPr>
        <w:t xml:space="preserve"> </w:t>
      </w:r>
      <w:r>
        <w:t>лыжах.</w:t>
      </w:r>
    </w:p>
    <w:p w:rsidR="004C31D4" w:rsidRDefault="00825692">
      <w:pPr>
        <w:pStyle w:val="a5"/>
        <w:ind w:right="286" w:firstLine="700"/>
      </w:pPr>
      <w:r>
        <w:t>Развитие</w:t>
      </w:r>
      <w:r>
        <w:rPr>
          <w:spacing w:val="1"/>
        </w:rPr>
        <w:t xml:space="preserve"> </w:t>
      </w:r>
      <w:r>
        <w:t>координации</w:t>
      </w:r>
      <w:r>
        <w:rPr>
          <w:spacing w:val="1"/>
        </w:rPr>
        <w:t xml:space="preserve"> </w:t>
      </w:r>
      <w:r>
        <w:t>движений.</w:t>
      </w:r>
      <w:r>
        <w:rPr>
          <w:spacing w:val="1"/>
        </w:rPr>
        <w:t xml:space="preserve"> </w:t>
      </w:r>
      <w:r>
        <w:t>Жонглирование</w:t>
      </w:r>
      <w:r>
        <w:rPr>
          <w:spacing w:val="1"/>
        </w:rPr>
        <w:t xml:space="preserve"> </w:t>
      </w:r>
      <w:r>
        <w:t>большими</w:t>
      </w:r>
      <w:r>
        <w:rPr>
          <w:spacing w:val="1"/>
        </w:rPr>
        <w:t xml:space="preserve"> </w:t>
      </w:r>
      <w:r>
        <w:t>(волейбольными) и</w:t>
      </w:r>
      <w:r>
        <w:rPr>
          <w:spacing w:val="1"/>
        </w:rPr>
        <w:t xml:space="preserve"> </w:t>
      </w:r>
      <w:r>
        <w:t>малыми (теннисными) мячами. Жонглирование гимнастической палкой. Жонглирование</w:t>
      </w:r>
      <w:r>
        <w:rPr>
          <w:spacing w:val="1"/>
        </w:rPr>
        <w:t xml:space="preserve"> </w:t>
      </w:r>
      <w:r>
        <w:t>волейбольным мячом головой. Метание малых и больших мячей в мишень (неподвижную</w:t>
      </w:r>
      <w:r>
        <w:rPr>
          <w:spacing w:val="1"/>
        </w:rPr>
        <w:t xml:space="preserve"> </w:t>
      </w:r>
      <w:r>
        <w:t>и двигающуюся). Передвижения по возвышенной и наклонной, ограниченной по ширине</w:t>
      </w:r>
      <w:r>
        <w:rPr>
          <w:spacing w:val="1"/>
        </w:rPr>
        <w:t xml:space="preserve"> </w:t>
      </w:r>
      <w:r>
        <w:t>опоре (без предмета и с предметом на голове). Упражнения в статическом равновесии.</w:t>
      </w:r>
      <w:r>
        <w:rPr>
          <w:spacing w:val="1"/>
        </w:rPr>
        <w:t xml:space="preserve"> </w:t>
      </w:r>
      <w:r>
        <w:t>Упражнения в воспроизведении пространственной точности движений руками, ногами,</w:t>
      </w:r>
      <w:r>
        <w:rPr>
          <w:spacing w:val="1"/>
        </w:rPr>
        <w:t xml:space="preserve"> </w:t>
      </w:r>
      <w:r>
        <w:t>туловищем. Упражнение на точность дифференцирования мышечных усилий. Подвижные</w:t>
      </w:r>
      <w:r>
        <w:rPr>
          <w:spacing w:val="1"/>
        </w:rPr>
        <w:t xml:space="preserve"> </w:t>
      </w:r>
      <w:r>
        <w:t>и</w:t>
      </w:r>
      <w:r>
        <w:rPr>
          <w:spacing w:val="-1"/>
        </w:rPr>
        <w:t xml:space="preserve"> </w:t>
      </w:r>
      <w:r>
        <w:t>спортивные</w:t>
      </w:r>
      <w:r>
        <w:rPr>
          <w:spacing w:val="-2"/>
        </w:rPr>
        <w:t xml:space="preserve"> </w:t>
      </w:r>
      <w:r>
        <w:t>игры.</w:t>
      </w:r>
    </w:p>
    <w:p w:rsidR="004C31D4" w:rsidRDefault="00825692">
      <w:pPr>
        <w:pStyle w:val="a5"/>
        <w:ind w:right="286" w:firstLine="700"/>
      </w:pPr>
      <w:r>
        <w:t>Развитие</w:t>
      </w:r>
      <w:r>
        <w:rPr>
          <w:spacing w:val="1"/>
        </w:rPr>
        <w:t xml:space="preserve"> </w:t>
      </w:r>
      <w:r>
        <w:t>гибкости.</w:t>
      </w:r>
      <w:r>
        <w:rPr>
          <w:spacing w:val="1"/>
        </w:rPr>
        <w:t xml:space="preserve"> </w:t>
      </w: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 выполняемых с большой амплитудой движений. Упражнения на растяжение и</w:t>
      </w:r>
      <w:r>
        <w:rPr>
          <w:spacing w:val="-57"/>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 выкруты гимнастической</w:t>
      </w:r>
      <w:r>
        <w:rPr>
          <w:spacing w:val="-1"/>
        </w:rPr>
        <w:t xml:space="preserve"> </w:t>
      </w:r>
      <w:r>
        <w:t>палки).</w:t>
      </w:r>
    </w:p>
    <w:p w:rsidR="004C31D4" w:rsidRDefault="00825692">
      <w:pPr>
        <w:pStyle w:val="a5"/>
        <w:ind w:right="283" w:firstLine="700"/>
      </w:pPr>
      <w:r>
        <w:t>Упражнения</w:t>
      </w:r>
      <w:r>
        <w:rPr>
          <w:spacing w:val="1"/>
        </w:rPr>
        <w:t xml:space="preserve"> </w:t>
      </w:r>
      <w:r>
        <w:t>культурно-этнической</w:t>
      </w:r>
      <w:r>
        <w:rPr>
          <w:spacing w:val="1"/>
        </w:rPr>
        <w:t xml:space="preserve"> </w:t>
      </w:r>
      <w:r>
        <w:t>направленности.</w:t>
      </w:r>
      <w:r>
        <w:rPr>
          <w:spacing w:val="1"/>
        </w:rPr>
        <w:t xml:space="preserve"> </w:t>
      </w:r>
      <w:r>
        <w:t>Сюжетно-образные</w:t>
      </w:r>
      <w:r>
        <w:rPr>
          <w:spacing w:val="1"/>
        </w:rPr>
        <w:t xml:space="preserve"> </w:t>
      </w:r>
      <w:r>
        <w:t>и</w:t>
      </w:r>
      <w:r>
        <w:rPr>
          <w:spacing w:val="1"/>
        </w:rPr>
        <w:t xml:space="preserve"> </w:t>
      </w:r>
      <w:r>
        <w:t>обрядовые</w:t>
      </w:r>
      <w:r>
        <w:rPr>
          <w:spacing w:val="-3"/>
        </w:rPr>
        <w:t xml:space="preserve"> </w:t>
      </w:r>
      <w:r>
        <w:t>игры.</w:t>
      </w:r>
      <w:r>
        <w:rPr>
          <w:spacing w:val="-1"/>
        </w:rPr>
        <w:t xml:space="preserve"> </w:t>
      </w:r>
      <w:r>
        <w:t>Технические</w:t>
      </w:r>
      <w:r>
        <w:rPr>
          <w:spacing w:val="-2"/>
        </w:rPr>
        <w:t xml:space="preserve"> </w:t>
      </w:r>
      <w:r>
        <w:t>действия национальных видов</w:t>
      </w:r>
      <w:r>
        <w:rPr>
          <w:spacing w:val="-1"/>
        </w:rPr>
        <w:t xml:space="preserve"> </w:t>
      </w:r>
      <w:r>
        <w:t>спорта.</w:t>
      </w:r>
    </w:p>
    <w:p w:rsidR="004C31D4" w:rsidRDefault="00825692">
      <w:pPr>
        <w:pStyle w:val="Heading3"/>
      </w:pPr>
      <w:r>
        <w:t>Специальная</w:t>
      </w:r>
      <w:r>
        <w:rPr>
          <w:spacing w:val="-4"/>
        </w:rPr>
        <w:t xml:space="preserve"> </w:t>
      </w:r>
      <w:r>
        <w:t>физическая</w:t>
      </w:r>
      <w:r>
        <w:rPr>
          <w:spacing w:val="-3"/>
        </w:rPr>
        <w:t xml:space="preserve"> </w:t>
      </w:r>
      <w:r>
        <w:t>подготовка.</w:t>
      </w:r>
      <w:r>
        <w:rPr>
          <w:spacing w:val="-3"/>
        </w:rPr>
        <w:t xml:space="preserve"> </w:t>
      </w:r>
      <w:r>
        <w:t>Модуль</w:t>
      </w:r>
      <w:r>
        <w:rPr>
          <w:spacing w:val="-4"/>
        </w:rPr>
        <w:t xml:space="preserve"> </w:t>
      </w:r>
      <w:r>
        <w:t>«Гимнастика».</w:t>
      </w:r>
    </w:p>
    <w:p w:rsidR="004C31D4" w:rsidRDefault="00825692">
      <w:pPr>
        <w:pStyle w:val="a5"/>
        <w:ind w:right="282" w:firstLine="700"/>
      </w:pPr>
      <w:r>
        <w:t>Развитие гибкости. Наклоны туловища вперёд, назад, в стороны с 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 палкой (укороченной скакалкой) для развития подвижности</w:t>
      </w:r>
      <w:r>
        <w:rPr>
          <w:spacing w:val="1"/>
        </w:rPr>
        <w:t xml:space="preserve"> </w:t>
      </w:r>
      <w:r>
        <w:t>плечевого</w:t>
      </w:r>
      <w:r>
        <w:rPr>
          <w:spacing w:val="1"/>
        </w:rPr>
        <w:t xml:space="preserve"> </w:t>
      </w:r>
      <w:r>
        <w:t>сустава (выкруты). Комплексы общеразвивающих упражнений с повышенной амплитудой</w:t>
      </w:r>
      <w:r>
        <w:rPr>
          <w:spacing w:val="1"/>
        </w:rPr>
        <w:t xml:space="preserve"> </w:t>
      </w:r>
      <w:r>
        <w:t>для плечевых, локтевых, тазобедренных и коленных суставов для развития подвижности</w:t>
      </w:r>
      <w:r>
        <w:rPr>
          <w:spacing w:val="1"/>
        </w:rPr>
        <w:t xml:space="preserve"> </w:t>
      </w:r>
      <w:r>
        <w:t>позвоночного</w:t>
      </w:r>
      <w:r>
        <w:rPr>
          <w:spacing w:val="1"/>
        </w:rPr>
        <w:t xml:space="preserve"> </w:t>
      </w:r>
      <w:r>
        <w:t>столба.</w:t>
      </w:r>
      <w:r>
        <w:rPr>
          <w:spacing w:val="1"/>
        </w:rPr>
        <w:t xml:space="preserve"> </w:t>
      </w:r>
      <w:r>
        <w:t>Комплексы</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упражнений</w:t>
      </w:r>
      <w:r>
        <w:rPr>
          <w:spacing w:val="1"/>
        </w:rPr>
        <w:t xml:space="preserve"> </w:t>
      </w:r>
      <w:r>
        <w:t>с</w:t>
      </w:r>
      <w:r>
        <w:rPr>
          <w:spacing w:val="1"/>
        </w:rPr>
        <w:t xml:space="preserve"> </w:t>
      </w:r>
      <w:r>
        <w:t>большой</w:t>
      </w:r>
      <w:r>
        <w:rPr>
          <w:spacing w:val="1"/>
        </w:rPr>
        <w:t xml:space="preserve"> </w:t>
      </w:r>
      <w:r>
        <w:t>амплитудой</w:t>
      </w:r>
      <w:r>
        <w:rPr>
          <w:spacing w:val="1"/>
        </w:rPr>
        <w:t xml:space="preserve"> </w:t>
      </w:r>
      <w:r>
        <w:t>движений.</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w:t>
      </w:r>
      <w:r>
        <w:rPr>
          <w:spacing w:val="-1"/>
        </w:rPr>
        <w:t xml:space="preserve"> </w:t>
      </w:r>
      <w:r>
        <w:t>складка, мост).</w:t>
      </w:r>
    </w:p>
    <w:p w:rsidR="004C31D4" w:rsidRDefault="00825692">
      <w:pPr>
        <w:pStyle w:val="a5"/>
        <w:spacing w:before="1"/>
        <w:ind w:right="288" w:firstLine="700"/>
      </w:pPr>
      <w:r>
        <w:t>Развитие координации движений. Прохождение усложнённой полосы препятствий,</w:t>
      </w:r>
      <w:r>
        <w:rPr>
          <w:spacing w:val="1"/>
        </w:rPr>
        <w:t xml:space="preserve"> </w:t>
      </w:r>
      <w:r>
        <w:t>включающей</w:t>
      </w:r>
      <w:r>
        <w:rPr>
          <w:spacing w:val="1"/>
        </w:rPr>
        <w:t xml:space="preserve"> </w:t>
      </w:r>
      <w:r>
        <w:t>быстрые</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кувырки</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 препятствий прыжком с опорой на руку, безопорным прыжком, быстрым</w:t>
      </w:r>
      <w:r>
        <w:rPr>
          <w:spacing w:val="1"/>
        </w:rPr>
        <w:t xml:space="preserve"> </w:t>
      </w:r>
      <w:r>
        <w:t>лазаньем. Броски теннисного мяча правой и левой рукой в подвижную и неподвижную</w:t>
      </w:r>
      <w:r>
        <w:rPr>
          <w:spacing w:val="1"/>
        </w:rPr>
        <w:t xml:space="preserve"> </w:t>
      </w:r>
      <w:r>
        <w:t>мишень,</w:t>
      </w:r>
      <w:r>
        <w:rPr>
          <w:spacing w:val="35"/>
        </w:rPr>
        <w:t xml:space="preserve"> </w:t>
      </w:r>
      <w:r>
        <w:t>с</w:t>
      </w:r>
      <w:r>
        <w:rPr>
          <w:spacing w:val="35"/>
        </w:rPr>
        <w:t xml:space="preserve"> </w:t>
      </w:r>
      <w:r>
        <w:t>места</w:t>
      </w:r>
      <w:r>
        <w:rPr>
          <w:spacing w:val="35"/>
        </w:rPr>
        <w:t xml:space="preserve"> </w:t>
      </w:r>
      <w:r>
        <w:t>и</w:t>
      </w:r>
      <w:r>
        <w:rPr>
          <w:spacing w:val="37"/>
        </w:rPr>
        <w:t xml:space="preserve"> </w:t>
      </w:r>
      <w:r>
        <w:t>с</w:t>
      </w:r>
      <w:r>
        <w:rPr>
          <w:spacing w:val="35"/>
        </w:rPr>
        <w:t xml:space="preserve"> </w:t>
      </w:r>
      <w:r>
        <w:t>разбега.</w:t>
      </w:r>
      <w:r>
        <w:rPr>
          <w:spacing w:val="36"/>
        </w:rPr>
        <w:t xml:space="preserve"> </w:t>
      </w:r>
      <w:r>
        <w:t>Касание</w:t>
      </w:r>
      <w:r>
        <w:rPr>
          <w:spacing w:val="35"/>
        </w:rPr>
        <w:t xml:space="preserve"> </w:t>
      </w:r>
      <w:r>
        <w:t>правой</w:t>
      </w:r>
      <w:r>
        <w:rPr>
          <w:spacing w:val="36"/>
        </w:rPr>
        <w:t xml:space="preserve"> </w:t>
      </w:r>
      <w:r>
        <w:t>и</w:t>
      </w:r>
      <w:r>
        <w:rPr>
          <w:spacing w:val="37"/>
        </w:rPr>
        <w:t xml:space="preserve"> </w:t>
      </w:r>
      <w:r>
        <w:t>левой</w:t>
      </w:r>
      <w:r>
        <w:rPr>
          <w:spacing w:val="36"/>
        </w:rPr>
        <w:t xml:space="preserve"> </w:t>
      </w:r>
      <w:r>
        <w:t>ногой</w:t>
      </w:r>
      <w:r>
        <w:rPr>
          <w:spacing w:val="36"/>
        </w:rPr>
        <w:t xml:space="preserve"> </w:t>
      </w:r>
      <w:r>
        <w:t>мишеней,</w:t>
      </w:r>
      <w:r>
        <w:rPr>
          <w:spacing w:val="36"/>
        </w:rPr>
        <w:t xml:space="preserve"> </w:t>
      </w:r>
      <w:r>
        <w:t>подвешенных</w:t>
      </w:r>
      <w:r>
        <w:rPr>
          <w:spacing w:val="35"/>
        </w:rPr>
        <w:t xml:space="preserve"> </w:t>
      </w:r>
      <w:r>
        <w:t>на</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91"/>
      </w:pPr>
      <w:r>
        <w:lastRenderedPageBreak/>
        <w:t>разной высоте, с места и с разбега. Разнообразные прыжки через гимнастическую скакалку</w:t>
      </w:r>
      <w:r>
        <w:rPr>
          <w:spacing w:val="-57"/>
        </w:rPr>
        <w:t xml:space="preserve"> </w:t>
      </w:r>
      <w:r>
        <w:t>на</w:t>
      </w:r>
      <w:r>
        <w:rPr>
          <w:spacing w:val="-2"/>
        </w:rPr>
        <w:t xml:space="preserve"> </w:t>
      </w:r>
      <w:r>
        <w:t>месте</w:t>
      </w:r>
      <w:r>
        <w:rPr>
          <w:spacing w:val="-1"/>
        </w:rPr>
        <w:t xml:space="preserve"> </w:t>
      </w:r>
      <w:r>
        <w:t>и с</w:t>
      </w:r>
      <w:r>
        <w:rPr>
          <w:spacing w:val="-2"/>
        </w:rPr>
        <w:t xml:space="preserve"> </w:t>
      </w:r>
      <w:r>
        <w:t>продвижением.</w:t>
      </w:r>
      <w:r>
        <w:rPr>
          <w:spacing w:val="-1"/>
        </w:rPr>
        <w:t xml:space="preserve"> </w:t>
      </w:r>
      <w:r>
        <w:t>Прыжки на</w:t>
      </w:r>
      <w:r>
        <w:rPr>
          <w:spacing w:val="-1"/>
        </w:rPr>
        <w:t xml:space="preserve"> </w:t>
      </w:r>
      <w:r>
        <w:t>точность отталкивания</w:t>
      </w:r>
      <w:r>
        <w:rPr>
          <w:spacing w:val="-3"/>
        </w:rPr>
        <w:t xml:space="preserve"> </w:t>
      </w:r>
      <w:r>
        <w:t>и</w:t>
      </w:r>
      <w:r>
        <w:rPr>
          <w:spacing w:val="-1"/>
        </w:rPr>
        <w:t xml:space="preserve"> </w:t>
      </w:r>
      <w:r>
        <w:t>приземления.</w:t>
      </w:r>
    </w:p>
    <w:p w:rsidR="004C31D4" w:rsidRDefault="00825692">
      <w:pPr>
        <w:pStyle w:val="a5"/>
        <w:spacing w:before="1"/>
        <w:ind w:right="282" w:firstLine="700"/>
      </w:pPr>
      <w:r>
        <w:t>Развитие</w:t>
      </w:r>
      <w:r>
        <w:rPr>
          <w:spacing w:val="1"/>
        </w:rPr>
        <w:t xml:space="preserve"> </w:t>
      </w:r>
      <w:r>
        <w:t>силовых</w:t>
      </w:r>
      <w:r>
        <w:rPr>
          <w:spacing w:val="1"/>
        </w:rPr>
        <w:t xml:space="preserve"> </w:t>
      </w:r>
      <w:r>
        <w:t>способностей.</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и</w:t>
      </w:r>
      <w:r>
        <w:rPr>
          <w:spacing w:val="1"/>
        </w:rPr>
        <w:t xml:space="preserve"> </w:t>
      </w:r>
      <w:r>
        <w:t>отжимание</w:t>
      </w:r>
      <w:r>
        <w:rPr>
          <w:spacing w:val="1"/>
        </w:rPr>
        <w:t xml:space="preserve"> </w:t>
      </w:r>
      <w:r>
        <w:t>в</w:t>
      </w:r>
      <w:r>
        <w:rPr>
          <w:spacing w:val="1"/>
        </w:rPr>
        <w:t xml:space="preserve"> </w:t>
      </w:r>
      <w:r>
        <w:t>упоре.</w:t>
      </w:r>
      <w:r>
        <w:rPr>
          <w:spacing w:val="1"/>
        </w:rPr>
        <w:t xml:space="preserve"> </w:t>
      </w:r>
      <w:r>
        <w:t>Передвижения в висе и упоре на руках на перекладине (мальчики), подтягивание в висе</w:t>
      </w:r>
      <w:r>
        <w:rPr>
          <w:spacing w:val="1"/>
        </w:rPr>
        <w:t xml:space="preserve"> </w:t>
      </w:r>
      <w:r>
        <w:t>стоя (лёжа) на низкой перекладине (девочки), отжимания в упоре лёжа с изменяющейся</w:t>
      </w:r>
      <w:r>
        <w:rPr>
          <w:spacing w:val="1"/>
        </w:rPr>
        <w:t xml:space="preserve"> </w:t>
      </w:r>
      <w:r>
        <w:t>высотой опоры для рук и ног, отжимание в упоре на низких брусьях, поднимание ног в</w:t>
      </w:r>
      <w:r>
        <w:rPr>
          <w:spacing w:val="1"/>
        </w:rPr>
        <w:t xml:space="preserve"> </w:t>
      </w:r>
      <w:r>
        <w:t>висе</w:t>
      </w:r>
      <w:r>
        <w:rPr>
          <w:spacing w:val="1"/>
        </w:rPr>
        <w:t xml:space="preserve"> </w:t>
      </w:r>
      <w:r>
        <w:t>на</w:t>
      </w:r>
      <w:r>
        <w:rPr>
          <w:spacing w:val="1"/>
        </w:rPr>
        <w:t xml:space="preserve"> </w:t>
      </w:r>
      <w:r>
        <w:t>гимнастической</w:t>
      </w:r>
      <w:r>
        <w:rPr>
          <w:spacing w:val="1"/>
        </w:rPr>
        <w:t xml:space="preserve"> </w:t>
      </w:r>
      <w:r>
        <w:t>стенке</w:t>
      </w:r>
      <w:r>
        <w:rPr>
          <w:spacing w:val="1"/>
        </w:rPr>
        <w:t xml:space="preserve"> </w:t>
      </w:r>
      <w:r>
        <w:t>до</w:t>
      </w:r>
      <w:r>
        <w:rPr>
          <w:spacing w:val="1"/>
        </w:rPr>
        <w:t xml:space="preserve"> </w:t>
      </w:r>
      <w:r>
        <w:t>посильной</w:t>
      </w:r>
      <w:r>
        <w:rPr>
          <w:spacing w:val="1"/>
        </w:rPr>
        <w:t xml:space="preserve"> </w:t>
      </w:r>
      <w:r>
        <w:t>высоты,</w:t>
      </w:r>
      <w:r>
        <w:rPr>
          <w:spacing w:val="1"/>
        </w:rPr>
        <w:t xml:space="preserve"> </w:t>
      </w:r>
      <w:r>
        <w:t>из</w:t>
      </w:r>
      <w:r>
        <w:rPr>
          <w:spacing w:val="1"/>
        </w:rPr>
        <w:t xml:space="preserve"> </w:t>
      </w:r>
      <w:r>
        <w:t>положения</w:t>
      </w:r>
      <w:r>
        <w:rPr>
          <w:spacing w:val="1"/>
        </w:rPr>
        <w:t xml:space="preserve"> </w:t>
      </w:r>
      <w:r>
        <w:t>лёжа</w:t>
      </w:r>
      <w:r>
        <w:rPr>
          <w:spacing w:val="1"/>
        </w:rPr>
        <w:t xml:space="preserve"> </w:t>
      </w:r>
      <w:r>
        <w:t>на</w:t>
      </w:r>
      <w:r>
        <w:rPr>
          <w:spacing w:val="1"/>
        </w:rPr>
        <w:t xml:space="preserve"> </w:t>
      </w:r>
      <w:r>
        <w:t>гимнастическом козле (ноги зафиксированы) сгибание туловища с различной амплитудой</w:t>
      </w:r>
      <w:r>
        <w:rPr>
          <w:spacing w:val="1"/>
        </w:rPr>
        <w:t xml:space="preserve"> </w:t>
      </w:r>
      <w:r>
        <w:t>движений (на животе и на спине), комплексы упражнений с гантелями с индивидуально</w:t>
      </w:r>
      <w:r>
        <w:rPr>
          <w:spacing w:val="1"/>
        </w:rPr>
        <w:t xml:space="preserve"> </w:t>
      </w:r>
      <w:r>
        <w:t>подобранной массой (движения руками, повороты на месте, наклоны, подскоки со взмахом</w:t>
      </w:r>
      <w:r>
        <w:rPr>
          <w:spacing w:val="-57"/>
        </w:rPr>
        <w:t xml:space="preserve"> </w:t>
      </w:r>
      <w:r>
        <w:t>рук), метание набивного мяча из различных исходных положений, комплексы упражнений</w:t>
      </w:r>
      <w:r>
        <w:rPr>
          <w:spacing w:val="-57"/>
        </w:rPr>
        <w:t xml:space="preserve"> </w:t>
      </w:r>
      <w:r>
        <w:t>избирательного воздействия на отдельные мышечные группы (с увеличивающимся темпом</w:t>
      </w:r>
      <w:r>
        <w:rPr>
          <w:spacing w:val="-57"/>
        </w:rPr>
        <w:t xml:space="preserve"> </w:t>
      </w:r>
      <w:r>
        <w:t>движений</w:t>
      </w:r>
      <w:r>
        <w:rPr>
          <w:spacing w:val="16"/>
        </w:rPr>
        <w:t xml:space="preserve"> </w:t>
      </w:r>
      <w:r>
        <w:t>без</w:t>
      </w:r>
      <w:r>
        <w:rPr>
          <w:spacing w:val="14"/>
        </w:rPr>
        <w:t xml:space="preserve"> </w:t>
      </w:r>
      <w:r>
        <w:t>потери</w:t>
      </w:r>
      <w:r>
        <w:rPr>
          <w:spacing w:val="17"/>
        </w:rPr>
        <w:t xml:space="preserve"> </w:t>
      </w:r>
      <w:r>
        <w:t>качества</w:t>
      </w:r>
      <w:r>
        <w:rPr>
          <w:spacing w:val="15"/>
        </w:rPr>
        <w:t xml:space="preserve"> </w:t>
      </w:r>
      <w:r>
        <w:t>выполнения),</w:t>
      </w:r>
      <w:r>
        <w:rPr>
          <w:spacing w:val="16"/>
        </w:rPr>
        <w:t xml:space="preserve"> </w:t>
      </w:r>
      <w:r>
        <w:t>элементы</w:t>
      </w:r>
      <w:r>
        <w:rPr>
          <w:spacing w:val="16"/>
        </w:rPr>
        <w:t xml:space="preserve"> </w:t>
      </w:r>
      <w:r>
        <w:t>атлетической</w:t>
      </w:r>
      <w:r>
        <w:rPr>
          <w:spacing w:val="19"/>
        </w:rPr>
        <w:t xml:space="preserve"> </w:t>
      </w:r>
      <w:r>
        <w:t>гимнастики</w:t>
      </w:r>
      <w:r>
        <w:rPr>
          <w:spacing w:val="17"/>
        </w:rPr>
        <w:t xml:space="preserve"> </w:t>
      </w:r>
      <w:r>
        <w:t>(по</w:t>
      </w:r>
      <w:r>
        <w:rPr>
          <w:spacing w:val="16"/>
        </w:rPr>
        <w:t xml:space="preserve"> </w:t>
      </w:r>
      <w:r>
        <w:t>типу</w:t>
      </w:r>
    </w:p>
    <w:p w:rsidR="004C31D4" w:rsidRDefault="00825692">
      <w:pPr>
        <w:pStyle w:val="a5"/>
        <w:ind w:right="290"/>
      </w:pPr>
      <w:r>
        <w:t>«подкачки»), приседания на одной ноге «пистолетом» (с опорой на руку для сохранения</w:t>
      </w:r>
      <w:r>
        <w:rPr>
          <w:spacing w:val="1"/>
        </w:rPr>
        <w:t xml:space="preserve"> </w:t>
      </w:r>
      <w:r>
        <w:t>равновесия).</w:t>
      </w:r>
    </w:p>
    <w:p w:rsidR="004C31D4" w:rsidRDefault="00825692">
      <w:pPr>
        <w:pStyle w:val="a5"/>
        <w:ind w:right="285" w:firstLine="700"/>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 в режиме умеренной интенсивности в сочетании с напряжением мышц и</w:t>
      </w:r>
      <w:r>
        <w:rPr>
          <w:spacing w:val="1"/>
        </w:rPr>
        <w:t xml:space="preserve"> </w:t>
      </w:r>
      <w:r>
        <w:t>фиксацией</w:t>
      </w:r>
      <w:r>
        <w:rPr>
          <w:spacing w:val="1"/>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w:t>
      </w:r>
      <w:r>
        <w:rPr>
          <w:spacing w:val="1"/>
        </w:rPr>
        <w:t xml:space="preserve"> </w:t>
      </w:r>
      <w:r>
        <w:t>упражнений</w:t>
      </w:r>
      <w:r>
        <w:rPr>
          <w:spacing w:val="1"/>
        </w:rPr>
        <w:t xml:space="preserve"> </w:t>
      </w:r>
      <w:r>
        <w:t>с</w:t>
      </w:r>
      <w:r>
        <w:rPr>
          <w:spacing w:val="-57"/>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1"/>
        </w:rPr>
        <w:t xml:space="preserve"> </w:t>
      </w:r>
      <w:r>
        <w:t>выполняемые</w:t>
      </w:r>
      <w:r>
        <w:rPr>
          <w:spacing w:val="1"/>
        </w:rPr>
        <w:t xml:space="preserve"> </w:t>
      </w:r>
      <w:r>
        <w:t>в</w:t>
      </w:r>
      <w:r>
        <w:rPr>
          <w:spacing w:val="1"/>
        </w:rPr>
        <w:t xml:space="preserve"> </w:t>
      </w:r>
      <w:r>
        <w:t>режиме</w:t>
      </w:r>
      <w:r>
        <w:rPr>
          <w:spacing w:val="1"/>
        </w:rPr>
        <w:t xml:space="preserve"> </w:t>
      </w:r>
      <w:r>
        <w:t>непрерывного</w:t>
      </w:r>
      <w:r>
        <w:rPr>
          <w:spacing w:val="1"/>
        </w:rPr>
        <w:t xml:space="preserve"> </w:t>
      </w:r>
      <w:r>
        <w:t>и</w:t>
      </w:r>
      <w:r>
        <w:rPr>
          <w:spacing w:val="1"/>
        </w:rPr>
        <w:t xml:space="preserve"> </w:t>
      </w:r>
      <w:r>
        <w:t>интервального</w:t>
      </w:r>
      <w:r>
        <w:rPr>
          <w:spacing w:val="1"/>
        </w:rPr>
        <w:t xml:space="preserve"> </w:t>
      </w:r>
      <w:r>
        <w:t>методов.</w:t>
      </w:r>
    </w:p>
    <w:p w:rsidR="004C31D4" w:rsidRDefault="00825692">
      <w:pPr>
        <w:pStyle w:val="Heading3"/>
        <w:spacing w:before="1"/>
        <w:rPr>
          <w:b w:val="0"/>
        </w:rPr>
      </w:pPr>
      <w:r>
        <w:t>Модуль</w:t>
      </w:r>
      <w:r>
        <w:rPr>
          <w:spacing w:val="-1"/>
        </w:rPr>
        <w:t xml:space="preserve"> </w:t>
      </w:r>
      <w:r>
        <w:t>«Лёгкая</w:t>
      </w:r>
      <w:r>
        <w:rPr>
          <w:spacing w:val="-1"/>
        </w:rPr>
        <w:t xml:space="preserve"> </w:t>
      </w:r>
      <w:r>
        <w:t>атлетика»</w:t>
      </w:r>
      <w:r>
        <w:rPr>
          <w:b w:val="0"/>
        </w:rPr>
        <w:t>.</w:t>
      </w:r>
    </w:p>
    <w:p w:rsidR="004C31D4" w:rsidRDefault="00825692">
      <w:pPr>
        <w:pStyle w:val="a5"/>
        <w:ind w:right="278" w:firstLine="700"/>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 метода. Бег по пересечённой местности (кроссовый бег). Гладкий бег с</w:t>
      </w:r>
      <w:r>
        <w:rPr>
          <w:spacing w:val="1"/>
        </w:rPr>
        <w:t xml:space="preserve"> </w:t>
      </w:r>
      <w:r>
        <w:t>равномерной скоростью в разных зонах интенсивности. Повторный бег с препятствиями в</w:t>
      </w:r>
      <w:r>
        <w:rPr>
          <w:spacing w:val="1"/>
        </w:rPr>
        <w:t xml:space="preserve"> </w:t>
      </w:r>
      <w:r>
        <w:t>максимальном темпе. Равномерный повторный бег с финальным ускорением (на разные</w:t>
      </w:r>
      <w:r>
        <w:rPr>
          <w:spacing w:val="1"/>
        </w:rPr>
        <w:t xml:space="preserve"> </w:t>
      </w:r>
      <w:r>
        <w:t>дистанции).</w:t>
      </w:r>
      <w:r>
        <w:rPr>
          <w:spacing w:val="-1"/>
        </w:rPr>
        <w:t xml:space="preserve"> </w:t>
      </w:r>
      <w:r>
        <w:t>Равномерный</w:t>
      </w:r>
      <w:r>
        <w:rPr>
          <w:spacing w:val="-1"/>
        </w:rPr>
        <w:t xml:space="preserve"> </w:t>
      </w:r>
      <w:r>
        <w:t>бег</w:t>
      </w:r>
      <w:r>
        <w:rPr>
          <w:spacing w:val="-2"/>
        </w:rPr>
        <w:t xml:space="preserve"> </w:t>
      </w:r>
      <w:r>
        <w:t>с</w:t>
      </w:r>
      <w:r>
        <w:rPr>
          <w:spacing w:val="-2"/>
        </w:rPr>
        <w:t xml:space="preserve"> </w:t>
      </w:r>
      <w:r>
        <w:t>дополнительным</w:t>
      </w:r>
      <w:r>
        <w:rPr>
          <w:spacing w:val="-2"/>
        </w:rPr>
        <w:t xml:space="preserve"> </w:t>
      </w:r>
      <w:r>
        <w:t>отягощением</w:t>
      </w:r>
      <w:r>
        <w:rPr>
          <w:spacing w:val="-1"/>
        </w:rPr>
        <w:t xml:space="preserve"> </w:t>
      </w:r>
      <w:r>
        <w:t>в</w:t>
      </w:r>
      <w:r>
        <w:rPr>
          <w:spacing w:val="-2"/>
        </w:rPr>
        <w:t xml:space="preserve"> </w:t>
      </w:r>
      <w:r>
        <w:t>режиме</w:t>
      </w:r>
      <w:r>
        <w:rPr>
          <w:spacing w:val="-2"/>
        </w:rPr>
        <w:t xml:space="preserve"> </w:t>
      </w:r>
      <w:r>
        <w:t>«до</w:t>
      </w:r>
      <w:r>
        <w:rPr>
          <w:spacing w:val="-1"/>
        </w:rPr>
        <w:t xml:space="preserve"> </w:t>
      </w:r>
      <w:r>
        <w:t>отказа».</w:t>
      </w:r>
    </w:p>
    <w:p w:rsidR="004C31D4" w:rsidRDefault="00825692">
      <w:pPr>
        <w:pStyle w:val="a5"/>
        <w:ind w:right="281" w:firstLine="700"/>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 отягощением.</w:t>
      </w:r>
      <w:r>
        <w:rPr>
          <w:spacing w:val="1"/>
        </w:rPr>
        <w:t xml:space="preserve"> </w:t>
      </w:r>
      <w:r>
        <w:t>Прыжки</w:t>
      </w:r>
      <w:r>
        <w:rPr>
          <w:spacing w:val="1"/>
        </w:rPr>
        <w:t xml:space="preserve"> </w:t>
      </w:r>
      <w:r>
        <w:t>вверх</w:t>
      </w:r>
      <w:r>
        <w:rPr>
          <w:spacing w:val="1"/>
        </w:rPr>
        <w:t xml:space="preserve"> </w:t>
      </w:r>
      <w:r>
        <w:t>с доставанием</w:t>
      </w:r>
      <w:r>
        <w:rPr>
          <w:spacing w:val="1"/>
        </w:rPr>
        <w:t xml:space="preserve"> </w:t>
      </w:r>
      <w:r>
        <w:t>подвешенных</w:t>
      </w:r>
      <w:r>
        <w:rPr>
          <w:spacing w:val="1"/>
        </w:rPr>
        <w:t xml:space="preserve"> </w:t>
      </w:r>
      <w:r>
        <w:t>предметов.</w:t>
      </w:r>
      <w:r>
        <w:rPr>
          <w:spacing w:val="1"/>
        </w:rPr>
        <w:t xml:space="preserve"> </w:t>
      </w:r>
      <w:r>
        <w:t>Прыжки в полуприседе (на месте, с продвижением в разные стороны). Запрыгивание с</w:t>
      </w:r>
      <w:r>
        <w:rPr>
          <w:spacing w:val="1"/>
        </w:rPr>
        <w:t xml:space="preserve"> </w:t>
      </w:r>
      <w:r>
        <w:t>последующим</w:t>
      </w:r>
      <w:r>
        <w:rPr>
          <w:spacing w:val="8"/>
        </w:rPr>
        <w:t xml:space="preserve"> </w:t>
      </w:r>
      <w:r>
        <w:t>спрыгиванием.</w:t>
      </w:r>
      <w:r>
        <w:rPr>
          <w:spacing w:val="8"/>
        </w:rPr>
        <w:t xml:space="preserve"> </w:t>
      </w:r>
      <w:r>
        <w:t>Прыжки</w:t>
      </w:r>
      <w:r>
        <w:rPr>
          <w:spacing w:val="11"/>
        </w:rPr>
        <w:t xml:space="preserve"> </w:t>
      </w:r>
      <w:r>
        <w:t>в</w:t>
      </w:r>
      <w:r>
        <w:rPr>
          <w:spacing w:val="8"/>
        </w:rPr>
        <w:t xml:space="preserve"> </w:t>
      </w:r>
      <w:r>
        <w:t>глубину</w:t>
      </w:r>
      <w:r>
        <w:rPr>
          <w:spacing w:val="6"/>
        </w:rPr>
        <w:t xml:space="preserve"> </w:t>
      </w:r>
      <w:r>
        <w:t>по</w:t>
      </w:r>
      <w:r>
        <w:rPr>
          <w:spacing w:val="9"/>
        </w:rPr>
        <w:t xml:space="preserve"> </w:t>
      </w:r>
      <w:r>
        <w:t>методу</w:t>
      </w:r>
      <w:r>
        <w:rPr>
          <w:spacing w:val="8"/>
        </w:rPr>
        <w:t xml:space="preserve"> </w:t>
      </w:r>
      <w:r>
        <w:t>ударной</w:t>
      </w:r>
      <w:r>
        <w:rPr>
          <w:spacing w:val="8"/>
        </w:rPr>
        <w:t xml:space="preserve"> </w:t>
      </w:r>
      <w:r>
        <w:t>тренировки.</w:t>
      </w:r>
      <w:r>
        <w:rPr>
          <w:spacing w:val="8"/>
        </w:rPr>
        <w:t xml:space="preserve"> </w:t>
      </w:r>
      <w:r>
        <w:t>Прыжки</w:t>
      </w:r>
      <w:r>
        <w:rPr>
          <w:spacing w:val="-58"/>
        </w:rPr>
        <w:t xml:space="preserve"> </w:t>
      </w:r>
      <w:r>
        <w:t>в высоту с продвижением и изменением направлений, поворотами вправо и влево, на</w:t>
      </w:r>
      <w:r>
        <w:rPr>
          <w:spacing w:val="1"/>
        </w:rPr>
        <w:t xml:space="preserve"> </w:t>
      </w:r>
      <w:r>
        <w:t>правой, левой ноге и поочерёдно. Бег с препятствиями. Бег в горку с дополнительным</w:t>
      </w:r>
      <w:r>
        <w:rPr>
          <w:spacing w:val="1"/>
        </w:rPr>
        <w:t xml:space="preserve"> </w:t>
      </w:r>
      <w:r>
        <w:t>отягощением и без него. Комплексы упражнений с набивными мячами. Упражнения с</w:t>
      </w:r>
      <w:r>
        <w:rPr>
          <w:spacing w:val="1"/>
        </w:rPr>
        <w:t xml:space="preserve"> </w:t>
      </w:r>
      <w:r>
        <w:t>локальным</w:t>
      </w:r>
      <w:r>
        <w:rPr>
          <w:spacing w:val="1"/>
        </w:rPr>
        <w:t xml:space="preserve"> </w:t>
      </w:r>
      <w:r>
        <w:t>отягощением</w:t>
      </w:r>
      <w:r>
        <w:rPr>
          <w:spacing w:val="1"/>
        </w:rPr>
        <w:t xml:space="preserve"> </w:t>
      </w:r>
      <w:r>
        <w:t>на</w:t>
      </w:r>
      <w:r>
        <w:rPr>
          <w:spacing w:val="1"/>
        </w:rPr>
        <w:t xml:space="preserve"> </w:t>
      </w:r>
      <w:r>
        <w:t>мышечные</w:t>
      </w:r>
      <w:r>
        <w:rPr>
          <w:spacing w:val="1"/>
        </w:rPr>
        <w:t xml:space="preserve"> </w:t>
      </w:r>
      <w:r>
        <w:t>группы.</w:t>
      </w:r>
      <w:r>
        <w:rPr>
          <w:spacing w:val="1"/>
        </w:rPr>
        <w:t xml:space="preserve"> </w:t>
      </w:r>
      <w:r>
        <w:t>Комплексы</w:t>
      </w:r>
      <w:r>
        <w:rPr>
          <w:spacing w:val="1"/>
        </w:rPr>
        <w:t xml:space="preserve"> </w:t>
      </w:r>
      <w:r>
        <w:t>силовых</w:t>
      </w:r>
      <w:r>
        <w:rPr>
          <w:spacing w:val="1"/>
        </w:rPr>
        <w:t xml:space="preserve"> </w:t>
      </w:r>
      <w:r>
        <w:t>упражнений</w:t>
      </w:r>
      <w:r>
        <w:rPr>
          <w:spacing w:val="1"/>
        </w:rPr>
        <w:t xml:space="preserve"> </w:t>
      </w:r>
      <w:r>
        <w:t>по</w:t>
      </w:r>
      <w:r>
        <w:rPr>
          <w:spacing w:val="1"/>
        </w:rPr>
        <w:t xml:space="preserve"> </w:t>
      </w:r>
      <w:r>
        <w:t>методу</w:t>
      </w:r>
      <w:r>
        <w:rPr>
          <w:spacing w:val="-1"/>
        </w:rPr>
        <w:t xml:space="preserve"> </w:t>
      </w:r>
      <w:r>
        <w:t>круговой тренировки.</w:t>
      </w:r>
    </w:p>
    <w:p w:rsidR="004C31D4" w:rsidRDefault="00825692">
      <w:pPr>
        <w:pStyle w:val="a5"/>
        <w:ind w:right="288" w:firstLine="700"/>
      </w:pPr>
      <w:r>
        <w:t>Развитие</w:t>
      </w:r>
      <w:r>
        <w:rPr>
          <w:spacing w:val="1"/>
        </w:rPr>
        <w:t xml:space="preserve"> </w:t>
      </w:r>
      <w:r>
        <w:t>скоростных</w:t>
      </w:r>
      <w:r>
        <w:rPr>
          <w:spacing w:val="1"/>
        </w:rPr>
        <w:t xml:space="preserve"> </w:t>
      </w:r>
      <w:r>
        <w:t>способностей.</w:t>
      </w:r>
      <w:r>
        <w:rPr>
          <w:spacing w:val="1"/>
        </w:rPr>
        <w:t xml:space="preserve"> </w:t>
      </w:r>
      <w:r>
        <w:t>Бег</w:t>
      </w:r>
      <w:r>
        <w:rPr>
          <w:spacing w:val="1"/>
        </w:rPr>
        <w:t xml:space="preserve"> </w:t>
      </w:r>
      <w:r>
        <w:t>на</w:t>
      </w:r>
      <w:r>
        <w:rPr>
          <w:spacing w:val="1"/>
        </w:rPr>
        <w:t xml:space="preserve"> </w:t>
      </w:r>
      <w:r>
        <w:t>месте</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темпом с опорой</w:t>
      </w:r>
      <w:r>
        <w:rPr>
          <w:spacing w:val="1"/>
        </w:rPr>
        <w:t xml:space="preserve"> </w:t>
      </w:r>
      <w:r>
        <w:t>на руки</w:t>
      </w:r>
      <w:r>
        <w:rPr>
          <w:spacing w:val="1"/>
        </w:rPr>
        <w:t xml:space="preserve"> </w:t>
      </w:r>
      <w:r>
        <w:t>и</w:t>
      </w:r>
      <w:r>
        <w:rPr>
          <w:spacing w:val="1"/>
        </w:rPr>
        <w:t xml:space="preserve"> </w:t>
      </w:r>
      <w:r>
        <w:t>без</w:t>
      </w:r>
      <w:r>
        <w:rPr>
          <w:spacing w:val="1"/>
        </w:rPr>
        <w:t xml:space="preserve"> </w:t>
      </w:r>
      <w:r>
        <w:t>опоры. Максимальный</w:t>
      </w:r>
      <w:r>
        <w:rPr>
          <w:spacing w:val="1"/>
        </w:rPr>
        <w:t xml:space="preserve"> </w:t>
      </w:r>
      <w:r>
        <w:t>бег в горку и</w:t>
      </w:r>
      <w:r>
        <w:rPr>
          <w:spacing w:val="60"/>
        </w:rPr>
        <w:t xml:space="preserve"> </w:t>
      </w:r>
      <w:r>
        <w:t>с горки. Повторный</w:t>
      </w:r>
      <w:r>
        <w:rPr>
          <w:spacing w:val="-57"/>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(по</w:t>
      </w:r>
      <w:r>
        <w:rPr>
          <w:spacing w:val="1"/>
        </w:rPr>
        <w:t xml:space="preserve"> </w:t>
      </w:r>
      <w:r>
        <w:t>прямой,</w:t>
      </w:r>
      <w:r>
        <w:rPr>
          <w:spacing w:val="1"/>
        </w:rPr>
        <w:t xml:space="preserve"> </w:t>
      </w:r>
      <w:r>
        <w:t>на</w:t>
      </w:r>
      <w:r>
        <w:rPr>
          <w:spacing w:val="1"/>
        </w:rPr>
        <w:t xml:space="preserve"> </w:t>
      </w:r>
      <w:r>
        <w:t>повороте</w:t>
      </w:r>
      <w:r>
        <w:rPr>
          <w:spacing w:val="1"/>
        </w:rPr>
        <w:t xml:space="preserve"> </w:t>
      </w:r>
      <w:r>
        <w:t>и</w:t>
      </w:r>
      <w:r>
        <w:rPr>
          <w:spacing w:val="1"/>
        </w:rPr>
        <w:t xml:space="preserve"> </w:t>
      </w:r>
      <w:r>
        <w:t>со</w:t>
      </w:r>
      <w:r>
        <w:rPr>
          <w:spacing w:val="-57"/>
        </w:rPr>
        <w:t xml:space="preserve"> </w:t>
      </w:r>
      <w:r>
        <w:t>старта). Бег с максимальной скоростью «с ходу». Прыжки через скакалку в максимальном</w:t>
      </w:r>
      <w:r>
        <w:rPr>
          <w:spacing w:val="1"/>
        </w:rPr>
        <w:t xml:space="preserve"> </w:t>
      </w:r>
      <w:r>
        <w:t>темпе.</w:t>
      </w:r>
      <w:r>
        <w:rPr>
          <w:spacing w:val="1"/>
        </w:rPr>
        <w:t xml:space="preserve"> </w:t>
      </w:r>
      <w:r>
        <w:t>Ускорение,</w:t>
      </w:r>
      <w:r>
        <w:rPr>
          <w:spacing w:val="1"/>
        </w:rPr>
        <w:t xml:space="preserve"> </w:t>
      </w:r>
      <w:r>
        <w:t>переходящее</w:t>
      </w:r>
      <w:r>
        <w:rPr>
          <w:spacing w:val="1"/>
        </w:rPr>
        <w:t xml:space="preserve"> </w:t>
      </w:r>
      <w:r>
        <w:t>в</w:t>
      </w:r>
      <w:r>
        <w:rPr>
          <w:spacing w:val="1"/>
        </w:rPr>
        <w:t xml:space="preserve"> </w:t>
      </w:r>
      <w:r>
        <w:t>многоскоки,</w:t>
      </w:r>
      <w:r>
        <w:rPr>
          <w:spacing w:val="1"/>
        </w:rPr>
        <w:t xml:space="preserve"> </w:t>
      </w:r>
      <w:r>
        <w:t>и</w:t>
      </w:r>
      <w:r>
        <w:rPr>
          <w:spacing w:val="1"/>
        </w:rPr>
        <w:t xml:space="preserve"> </w:t>
      </w:r>
      <w:r>
        <w:t>многоскоки,</w:t>
      </w:r>
      <w:r>
        <w:rPr>
          <w:spacing w:val="1"/>
        </w:rPr>
        <w:t xml:space="preserve"> </w:t>
      </w:r>
      <w:r>
        <w:t>переходящие</w:t>
      </w:r>
      <w:r>
        <w:rPr>
          <w:spacing w:val="1"/>
        </w:rPr>
        <w:t xml:space="preserve"> </w:t>
      </w:r>
      <w:r>
        <w:t>в</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Подвижные</w:t>
      </w:r>
      <w:r>
        <w:rPr>
          <w:spacing w:val="-2"/>
        </w:rPr>
        <w:t xml:space="preserve"> </w:t>
      </w:r>
      <w:r>
        <w:t>и спортивные</w:t>
      </w:r>
      <w:r>
        <w:rPr>
          <w:spacing w:val="-2"/>
        </w:rPr>
        <w:t xml:space="preserve"> </w:t>
      </w:r>
      <w:r>
        <w:t>игры,</w:t>
      </w:r>
      <w:r>
        <w:rPr>
          <w:spacing w:val="-2"/>
        </w:rPr>
        <w:t xml:space="preserve"> </w:t>
      </w:r>
      <w:r>
        <w:t>эстафеты.</w:t>
      </w:r>
    </w:p>
    <w:p w:rsidR="004C31D4" w:rsidRDefault="00825692">
      <w:pPr>
        <w:pStyle w:val="a5"/>
        <w:spacing w:before="1"/>
        <w:ind w:right="285" w:firstLine="700"/>
      </w:pPr>
      <w:r>
        <w:t>Развитие координации движений. Специализированные комплексы упражнений на</w:t>
      </w:r>
      <w:r>
        <w:rPr>
          <w:spacing w:val="1"/>
        </w:rPr>
        <w:t xml:space="preserve"> </w:t>
      </w:r>
      <w:r>
        <w:t>развитие</w:t>
      </w:r>
      <w:r>
        <w:rPr>
          <w:spacing w:val="32"/>
        </w:rPr>
        <w:t xml:space="preserve"> </w:t>
      </w:r>
      <w:r>
        <w:t>координации</w:t>
      </w:r>
      <w:r>
        <w:rPr>
          <w:spacing w:val="34"/>
        </w:rPr>
        <w:t xml:space="preserve"> </w:t>
      </w:r>
      <w:r>
        <w:t>(разрабатываются</w:t>
      </w:r>
      <w:r>
        <w:rPr>
          <w:spacing w:val="38"/>
        </w:rPr>
        <w:t xml:space="preserve"> </w:t>
      </w:r>
      <w:r>
        <w:t>на</w:t>
      </w:r>
      <w:r>
        <w:rPr>
          <w:spacing w:val="32"/>
        </w:rPr>
        <w:t xml:space="preserve"> </w:t>
      </w:r>
      <w:r>
        <w:t>основе</w:t>
      </w:r>
      <w:r>
        <w:rPr>
          <w:spacing w:val="32"/>
        </w:rPr>
        <w:t xml:space="preserve"> </w:t>
      </w:r>
      <w:r>
        <w:t>учебного</w:t>
      </w:r>
      <w:r>
        <w:rPr>
          <w:spacing w:val="40"/>
        </w:rPr>
        <w:t xml:space="preserve"> </w:t>
      </w:r>
      <w:r>
        <w:t>материала</w:t>
      </w:r>
      <w:r>
        <w:rPr>
          <w:spacing w:val="35"/>
        </w:rPr>
        <w:t xml:space="preserve"> </w:t>
      </w:r>
      <w:r>
        <w:t>модулей</w:t>
      </w:r>
    </w:p>
    <w:p w:rsidR="004C31D4" w:rsidRDefault="00825692">
      <w:pPr>
        <w:pStyle w:val="a5"/>
      </w:pPr>
      <w:r>
        <w:t>«Гимнастика»</w:t>
      </w:r>
      <w:r>
        <w:rPr>
          <w:spacing w:val="-5"/>
        </w:rPr>
        <w:t xml:space="preserve"> </w:t>
      </w:r>
      <w:r>
        <w:t>и</w:t>
      </w:r>
      <w:r>
        <w:rPr>
          <w:spacing w:val="-5"/>
        </w:rPr>
        <w:t xml:space="preserve"> </w:t>
      </w:r>
      <w:r>
        <w:t>«Спортивные</w:t>
      </w:r>
      <w:r>
        <w:rPr>
          <w:spacing w:val="-6"/>
        </w:rPr>
        <w:t xml:space="preserve"> </w:t>
      </w:r>
      <w:r>
        <w:t>игры»).</w:t>
      </w:r>
    </w:p>
    <w:p w:rsidR="004C31D4" w:rsidRDefault="00825692">
      <w:pPr>
        <w:pStyle w:val="Heading3"/>
      </w:pPr>
      <w:r>
        <w:t>Модуль</w:t>
      </w:r>
      <w:r>
        <w:rPr>
          <w:spacing w:val="-2"/>
        </w:rPr>
        <w:t xml:space="preserve"> </w:t>
      </w:r>
      <w:r>
        <w:t>«Спортивные</w:t>
      </w:r>
      <w:r>
        <w:rPr>
          <w:spacing w:val="-4"/>
        </w:rPr>
        <w:t xml:space="preserve"> </w:t>
      </w:r>
      <w:r>
        <w:t>игры».</w:t>
      </w:r>
    </w:p>
    <w:p w:rsidR="004C31D4" w:rsidRDefault="00825692">
      <w:pPr>
        <w:pStyle w:val="a5"/>
        <w:ind w:right="288" w:firstLine="700"/>
      </w:pPr>
      <w:r>
        <w:t>Баскетбол.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Ходьба</w:t>
      </w:r>
      <w:r>
        <w:rPr>
          <w:spacing w:val="1"/>
        </w:rPr>
        <w:t xml:space="preserve"> </w:t>
      </w:r>
      <w:r>
        <w:t>и</w:t>
      </w:r>
      <w:r>
        <w:rPr>
          <w:spacing w:val="1"/>
        </w:rPr>
        <w:t xml:space="preserve"> </w:t>
      </w:r>
      <w:r>
        <w:t>бег</w:t>
      </w:r>
      <w:r>
        <w:rPr>
          <w:spacing w:val="1"/>
        </w:rPr>
        <w:t xml:space="preserve"> </w:t>
      </w:r>
      <w:r>
        <w:t>в</w:t>
      </w:r>
      <w:r>
        <w:rPr>
          <w:spacing w:val="1"/>
        </w:rPr>
        <w:t xml:space="preserve"> </w:t>
      </w:r>
      <w:r>
        <w:t>различных</w:t>
      </w:r>
      <w:r>
        <w:rPr>
          <w:spacing w:val="1"/>
        </w:rPr>
        <w:t xml:space="preserve"> </w:t>
      </w:r>
      <w:r>
        <w:t>направлениях</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1"/>
        </w:rPr>
        <w:t xml:space="preserve"> </w:t>
      </w:r>
      <w:r>
        <w:t>различных</w:t>
      </w:r>
      <w:r>
        <w:rPr>
          <w:spacing w:val="1"/>
        </w:rPr>
        <w:t xml:space="preserve"> </w:t>
      </w:r>
      <w:r>
        <w:t>заданий</w:t>
      </w:r>
      <w:r>
        <w:rPr>
          <w:spacing w:val="1"/>
        </w:rPr>
        <w:t xml:space="preserve"> </w:t>
      </w:r>
      <w:r>
        <w:t>(например,</w:t>
      </w:r>
      <w:r>
        <w:rPr>
          <w:spacing w:val="1"/>
        </w:rPr>
        <w:t xml:space="preserve"> </w:t>
      </w:r>
      <w:r>
        <w:t>прыжки</w:t>
      </w:r>
      <w:r>
        <w:rPr>
          <w:spacing w:val="1"/>
        </w:rPr>
        <w:t xml:space="preserve"> </w:t>
      </w:r>
      <w:r>
        <w:t>вверх,</w:t>
      </w:r>
      <w:r>
        <w:rPr>
          <w:spacing w:val="1"/>
        </w:rPr>
        <w:t xml:space="preserve"> </w:t>
      </w:r>
      <w:r>
        <w:t>назад,</w:t>
      </w:r>
      <w:r>
        <w:rPr>
          <w:spacing w:val="1"/>
        </w:rPr>
        <w:t xml:space="preserve"> </w:t>
      </w:r>
      <w:r>
        <w:t>вправо,</w:t>
      </w:r>
      <w:r>
        <w:rPr>
          <w:spacing w:val="1"/>
        </w:rPr>
        <w:t xml:space="preserve"> </w:t>
      </w:r>
      <w:r>
        <w:t>влево,</w:t>
      </w:r>
      <w:r>
        <w:rPr>
          <w:spacing w:val="1"/>
        </w:rPr>
        <w:t xml:space="preserve"> </w:t>
      </w:r>
      <w:r>
        <w:t>приседания).</w:t>
      </w:r>
      <w:r>
        <w:rPr>
          <w:spacing w:val="1"/>
        </w:rPr>
        <w:t xml:space="preserve"> </w:t>
      </w:r>
      <w:r>
        <w:t>Ускорения</w:t>
      </w:r>
      <w:r>
        <w:rPr>
          <w:spacing w:val="29"/>
        </w:rPr>
        <w:t xml:space="preserve"> </w:t>
      </w:r>
      <w:r>
        <w:t>с</w:t>
      </w:r>
      <w:r>
        <w:rPr>
          <w:spacing w:val="27"/>
        </w:rPr>
        <w:t xml:space="preserve"> </w:t>
      </w:r>
      <w:r>
        <w:t>изменением</w:t>
      </w:r>
      <w:r>
        <w:rPr>
          <w:spacing w:val="29"/>
        </w:rPr>
        <w:t xml:space="preserve"> </w:t>
      </w:r>
      <w:r>
        <w:t>направления</w:t>
      </w:r>
      <w:r>
        <w:rPr>
          <w:spacing w:val="30"/>
        </w:rPr>
        <w:t xml:space="preserve"> </w:t>
      </w:r>
      <w:r>
        <w:t>движения.</w:t>
      </w:r>
      <w:r>
        <w:rPr>
          <w:spacing w:val="30"/>
        </w:rPr>
        <w:t xml:space="preserve"> </w:t>
      </w:r>
      <w:r>
        <w:t>Бег</w:t>
      </w:r>
      <w:r>
        <w:rPr>
          <w:spacing w:val="29"/>
        </w:rPr>
        <w:t xml:space="preserve"> </w:t>
      </w:r>
      <w:r>
        <w:t>с</w:t>
      </w:r>
      <w:r>
        <w:rPr>
          <w:spacing w:val="29"/>
        </w:rPr>
        <w:t xml:space="preserve"> </w:t>
      </w:r>
      <w:r>
        <w:t>максимальной</w:t>
      </w:r>
      <w:r>
        <w:rPr>
          <w:spacing w:val="31"/>
        </w:rPr>
        <w:t xml:space="preserve"> </w:t>
      </w:r>
      <w:r>
        <w:t>частотой</w:t>
      </w:r>
      <w:r>
        <w:rPr>
          <w:spacing w:val="31"/>
        </w:rPr>
        <w:t xml:space="preserve"> </w:t>
      </w:r>
      <w:r>
        <w:t>(темпом)</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2"/>
      </w:pPr>
      <w:r>
        <w:lastRenderedPageBreak/>
        <w:t>шагов</w:t>
      </w:r>
      <w:r>
        <w:rPr>
          <w:spacing w:val="49"/>
        </w:rPr>
        <w:t xml:space="preserve"> </w:t>
      </w:r>
      <w:r>
        <w:t>с</w:t>
      </w:r>
      <w:r>
        <w:rPr>
          <w:spacing w:val="49"/>
        </w:rPr>
        <w:t xml:space="preserve"> </w:t>
      </w:r>
      <w:r>
        <w:t>опорой</w:t>
      </w:r>
      <w:r>
        <w:rPr>
          <w:spacing w:val="51"/>
        </w:rPr>
        <w:t xml:space="preserve"> </w:t>
      </w:r>
      <w:r>
        <w:t>на</w:t>
      </w:r>
      <w:r>
        <w:rPr>
          <w:spacing w:val="49"/>
        </w:rPr>
        <w:t xml:space="preserve"> </w:t>
      </w:r>
      <w:r>
        <w:t>руки</w:t>
      </w:r>
      <w:r>
        <w:rPr>
          <w:spacing w:val="49"/>
        </w:rPr>
        <w:t xml:space="preserve"> </w:t>
      </w:r>
      <w:r>
        <w:t>и</w:t>
      </w:r>
      <w:r>
        <w:rPr>
          <w:spacing w:val="51"/>
        </w:rPr>
        <w:t xml:space="preserve"> </w:t>
      </w:r>
      <w:r>
        <w:t>без</w:t>
      </w:r>
      <w:r>
        <w:rPr>
          <w:spacing w:val="51"/>
        </w:rPr>
        <w:t xml:space="preserve"> </w:t>
      </w:r>
      <w:r>
        <w:t>опоры.</w:t>
      </w:r>
      <w:r>
        <w:rPr>
          <w:spacing w:val="50"/>
        </w:rPr>
        <w:t xml:space="preserve"> </w:t>
      </w:r>
      <w:r>
        <w:t>Выпрыгивание</w:t>
      </w:r>
      <w:r>
        <w:rPr>
          <w:spacing w:val="49"/>
        </w:rPr>
        <w:t xml:space="preserve"> </w:t>
      </w:r>
      <w:r>
        <w:t>вверх</w:t>
      </w:r>
      <w:r>
        <w:rPr>
          <w:spacing w:val="49"/>
        </w:rPr>
        <w:t xml:space="preserve"> </w:t>
      </w:r>
      <w:r>
        <w:t>с</w:t>
      </w:r>
      <w:r>
        <w:rPr>
          <w:spacing w:val="49"/>
        </w:rPr>
        <w:t xml:space="preserve"> </w:t>
      </w:r>
      <w:r>
        <w:t>доставанием</w:t>
      </w:r>
      <w:r>
        <w:rPr>
          <w:spacing w:val="49"/>
        </w:rPr>
        <w:t xml:space="preserve"> </w:t>
      </w:r>
      <w:r>
        <w:t>ориентиров</w:t>
      </w:r>
      <w:r>
        <w:rPr>
          <w:spacing w:val="-57"/>
        </w:rPr>
        <w:t xml:space="preserve"> </w:t>
      </w:r>
      <w:r>
        <w:t>левой</w:t>
      </w:r>
      <w:r>
        <w:rPr>
          <w:spacing w:val="1"/>
        </w:rPr>
        <w:t xml:space="preserve"> </w:t>
      </w:r>
      <w:r>
        <w:t>(правой)</w:t>
      </w:r>
      <w:r>
        <w:rPr>
          <w:spacing w:val="1"/>
        </w:rPr>
        <w:t xml:space="preserve"> </w:t>
      </w:r>
      <w:r>
        <w:t>рукой.</w:t>
      </w:r>
      <w:r>
        <w:rPr>
          <w:spacing w:val="1"/>
        </w:rPr>
        <w:t xml:space="preserve"> </w:t>
      </w:r>
      <w:r>
        <w:t>Челночный</w:t>
      </w:r>
      <w:r>
        <w:rPr>
          <w:spacing w:val="1"/>
        </w:rPr>
        <w:t xml:space="preserve"> </w:t>
      </w:r>
      <w:r>
        <w:t>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 лицом и спиной вперёд). Бег с максимальной скоростью с предварительным</w:t>
      </w:r>
      <w:r>
        <w:rPr>
          <w:spacing w:val="1"/>
        </w:rPr>
        <w:t xml:space="preserve"> </w:t>
      </w:r>
      <w:r>
        <w:t>выполнением</w:t>
      </w:r>
      <w:r>
        <w:rPr>
          <w:spacing w:val="1"/>
        </w:rPr>
        <w:t xml:space="preserve"> </w:t>
      </w:r>
      <w:r>
        <w:t>многоскоков.</w:t>
      </w:r>
      <w:r>
        <w:rPr>
          <w:spacing w:val="1"/>
        </w:rPr>
        <w:t xml:space="preserve"> </w:t>
      </w:r>
      <w:r>
        <w:t>Передвижения</w:t>
      </w:r>
      <w:r>
        <w:rPr>
          <w:spacing w:val="1"/>
        </w:rPr>
        <w:t xml:space="preserve"> </w:t>
      </w:r>
      <w:r>
        <w:t>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w:t>
      </w:r>
      <w:r>
        <w:rPr>
          <w:spacing w:val="10"/>
        </w:rPr>
        <w:t xml:space="preserve"> </w:t>
      </w:r>
      <w:r>
        <w:t>шагами</w:t>
      </w:r>
      <w:r>
        <w:rPr>
          <w:spacing w:val="11"/>
        </w:rPr>
        <w:t xml:space="preserve"> </w:t>
      </w:r>
      <w:r>
        <w:t>левым</w:t>
      </w:r>
      <w:r>
        <w:rPr>
          <w:spacing w:val="11"/>
        </w:rPr>
        <w:t xml:space="preserve"> </w:t>
      </w:r>
      <w:r>
        <w:t>и</w:t>
      </w:r>
      <w:r>
        <w:rPr>
          <w:spacing w:val="11"/>
        </w:rPr>
        <w:t xml:space="preserve"> </w:t>
      </w:r>
      <w:r>
        <w:t>правым</w:t>
      </w:r>
      <w:r>
        <w:rPr>
          <w:spacing w:val="10"/>
        </w:rPr>
        <w:t xml:space="preserve"> </w:t>
      </w:r>
      <w:r>
        <w:t>боком.</w:t>
      </w:r>
      <w:r>
        <w:rPr>
          <w:spacing w:val="14"/>
        </w:rPr>
        <w:t xml:space="preserve"> </w:t>
      </w:r>
      <w:r>
        <w:t>Ведение</w:t>
      </w:r>
      <w:r>
        <w:rPr>
          <w:spacing w:val="9"/>
        </w:rPr>
        <w:t xml:space="preserve"> </w:t>
      </w:r>
      <w:r>
        <w:t>баскетбольного</w:t>
      </w:r>
      <w:r>
        <w:rPr>
          <w:spacing w:val="10"/>
        </w:rPr>
        <w:t xml:space="preserve"> </w:t>
      </w:r>
      <w:r>
        <w:t>мяча</w:t>
      </w:r>
      <w:r>
        <w:rPr>
          <w:spacing w:val="11"/>
        </w:rPr>
        <w:t xml:space="preserve"> </w:t>
      </w:r>
      <w:r>
        <w:t>с</w:t>
      </w:r>
      <w:r>
        <w:rPr>
          <w:spacing w:val="12"/>
        </w:rPr>
        <w:t xml:space="preserve"> </w:t>
      </w:r>
      <w:r>
        <w:t>ускорением</w:t>
      </w:r>
      <w:r>
        <w:rPr>
          <w:spacing w:val="-58"/>
        </w:rPr>
        <w:t xml:space="preserve"> </w:t>
      </w:r>
      <w:r>
        <w:t>и максимальной скоростью. Прыжки вверх на обеих ногах и на одной ноге с места и с</w:t>
      </w:r>
      <w:r>
        <w:rPr>
          <w:spacing w:val="1"/>
        </w:rPr>
        <w:t xml:space="preserve"> </w:t>
      </w:r>
      <w:r>
        <w:t>разбега. Прыжки с поворотами на точность приземления. Передача мяча двумя руками от</w:t>
      </w:r>
      <w:r>
        <w:rPr>
          <w:spacing w:val="1"/>
        </w:rPr>
        <w:t xml:space="preserve"> </w:t>
      </w:r>
      <w:r>
        <w:t>груди в максимальном темпе при встречном беге в колоннах. Кувырки вперёд,</w:t>
      </w:r>
      <w:r>
        <w:rPr>
          <w:spacing w:val="60"/>
        </w:rPr>
        <w:t xml:space="preserve"> </w:t>
      </w:r>
      <w:r>
        <w:t>назад,</w:t>
      </w:r>
      <w:r>
        <w:rPr>
          <w:spacing w:val="1"/>
        </w:rPr>
        <w:t xml:space="preserve"> </w:t>
      </w:r>
      <w:r>
        <w:t>боком</w:t>
      </w:r>
      <w:r>
        <w:rPr>
          <w:spacing w:val="-2"/>
        </w:rPr>
        <w:t xml:space="preserve"> </w:t>
      </w:r>
      <w:r>
        <w:t>с</w:t>
      </w:r>
      <w:r>
        <w:rPr>
          <w:spacing w:val="-1"/>
        </w:rPr>
        <w:t xml:space="preserve"> </w:t>
      </w:r>
      <w:r>
        <w:t>последующим</w:t>
      </w:r>
      <w:r>
        <w:rPr>
          <w:spacing w:val="-2"/>
        </w:rPr>
        <w:t xml:space="preserve"> </w:t>
      </w:r>
      <w:r>
        <w:t>рывком</w:t>
      </w:r>
      <w:r>
        <w:rPr>
          <w:spacing w:val="-2"/>
        </w:rPr>
        <w:t xml:space="preserve"> </w:t>
      </w:r>
      <w:r>
        <w:t>на</w:t>
      </w:r>
      <w:r>
        <w:rPr>
          <w:spacing w:val="-1"/>
        </w:rPr>
        <w:t xml:space="preserve"> </w:t>
      </w:r>
      <w:r>
        <w:t>3-5</w:t>
      </w:r>
      <w:r>
        <w:rPr>
          <w:spacing w:val="-1"/>
        </w:rPr>
        <w:t xml:space="preserve"> </w:t>
      </w:r>
      <w:r>
        <w:t>м. Подвижные</w:t>
      </w:r>
      <w:r>
        <w:rPr>
          <w:spacing w:val="-3"/>
        </w:rPr>
        <w:t xml:space="preserve"> </w:t>
      </w:r>
      <w:r>
        <w:t>и спортивные</w:t>
      </w:r>
      <w:r>
        <w:rPr>
          <w:spacing w:val="-3"/>
        </w:rPr>
        <w:t xml:space="preserve"> </w:t>
      </w:r>
      <w:r>
        <w:t>игры, эстафеты.</w:t>
      </w:r>
    </w:p>
    <w:p w:rsidR="004C31D4" w:rsidRDefault="00825692">
      <w:pPr>
        <w:pStyle w:val="a5"/>
        <w:spacing w:before="1"/>
        <w:ind w:right="286" w:firstLine="700"/>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Ходьба</w:t>
      </w:r>
      <w:r>
        <w:rPr>
          <w:spacing w:val="1"/>
        </w:rPr>
        <w:t xml:space="preserve"> </w:t>
      </w:r>
      <w:r>
        <w:t>и</w:t>
      </w:r>
      <w:r>
        <w:rPr>
          <w:spacing w:val="1"/>
        </w:rPr>
        <w:t xml:space="preserve"> </w:t>
      </w:r>
      <w:r>
        <w:t>прыжки</w:t>
      </w:r>
      <w:r>
        <w:rPr>
          <w:spacing w:val="1"/>
        </w:rPr>
        <w:t xml:space="preserve"> </w:t>
      </w:r>
      <w:r>
        <w:t>в</w:t>
      </w:r>
      <w:r>
        <w:rPr>
          <w:spacing w:val="1"/>
        </w:rPr>
        <w:t xml:space="preserve"> </w:t>
      </w:r>
      <w:r>
        <w:t>глубоком</w:t>
      </w:r>
      <w:r>
        <w:rPr>
          <w:spacing w:val="1"/>
        </w:rPr>
        <w:t xml:space="preserve"> </w:t>
      </w:r>
      <w:r>
        <w:t>приседе.</w:t>
      </w:r>
      <w:r>
        <w:rPr>
          <w:spacing w:val="-57"/>
        </w:rPr>
        <w:t xml:space="preserve"> </w:t>
      </w:r>
      <w:r>
        <w:t>Прыжки на одной ноге и обеих ногах с продвижением вперёд, по кругу, «змейкой», на</w:t>
      </w:r>
      <w:r>
        <w:rPr>
          <w:spacing w:val="1"/>
        </w:rPr>
        <w:t xml:space="preserve"> </w:t>
      </w:r>
      <w:r>
        <w:t>месте</w:t>
      </w:r>
      <w:r>
        <w:rPr>
          <w:spacing w:val="4"/>
        </w:rPr>
        <w:t xml:space="preserve"> </w:t>
      </w:r>
      <w:r>
        <w:t>с</w:t>
      </w:r>
      <w:r>
        <w:rPr>
          <w:spacing w:val="5"/>
        </w:rPr>
        <w:t xml:space="preserve"> </w:t>
      </w:r>
      <w:r>
        <w:t>поворотом</w:t>
      </w:r>
      <w:r>
        <w:rPr>
          <w:spacing w:val="4"/>
        </w:rPr>
        <w:t xml:space="preserve"> </w:t>
      </w:r>
      <w:r>
        <w:t>на</w:t>
      </w:r>
      <w:r>
        <w:rPr>
          <w:spacing w:val="5"/>
        </w:rPr>
        <w:t xml:space="preserve"> </w:t>
      </w:r>
      <w:r>
        <w:t>180</w:t>
      </w:r>
      <w:r>
        <w:rPr>
          <w:spacing w:val="5"/>
        </w:rPr>
        <w:t xml:space="preserve"> </w:t>
      </w:r>
      <w:r>
        <w:t>и</w:t>
      </w:r>
      <w:r>
        <w:rPr>
          <w:spacing w:val="5"/>
        </w:rPr>
        <w:t xml:space="preserve"> </w:t>
      </w:r>
      <w:r>
        <w:t>360.</w:t>
      </w:r>
      <w:r>
        <w:rPr>
          <w:spacing w:val="5"/>
        </w:rPr>
        <w:t xml:space="preserve"> </w:t>
      </w:r>
      <w:r>
        <w:t>Прыжки</w:t>
      </w:r>
      <w:r>
        <w:rPr>
          <w:spacing w:val="7"/>
        </w:rPr>
        <w:t xml:space="preserve"> </w:t>
      </w:r>
      <w:r>
        <w:t>через</w:t>
      </w:r>
      <w:r>
        <w:rPr>
          <w:spacing w:val="5"/>
        </w:rPr>
        <w:t xml:space="preserve"> </w:t>
      </w:r>
      <w:r>
        <w:t>скакалку</w:t>
      </w:r>
      <w:r>
        <w:rPr>
          <w:spacing w:val="5"/>
        </w:rPr>
        <w:t xml:space="preserve"> </w:t>
      </w:r>
      <w:r>
        <w:t>в</w:t>
      </w:r>
      <w:r>
        <w:rPr>
          <w:spacing w:val="5"/>
        </w:rPr>
        <w:t xml:space="preserve"> </w:t>
      </w:r>
      <w:r>
        <w:t>максимальном</w:t>
      </w:r>
      <w:r>
        <w:rPr>
          <w:spacing w:val="4"/>
        </w:rPr>
        <w:t xml:space="preserve"> </w:t>
      </w:r>
      <w:r>
        <w:t>темпе</w:t>
      </w:r>
      <w:r>
        <w:rPr>
          <w:spacing w:val="5"/>
        </w:rPr>
        <w:t xml:space="preserve"> </w:t>
      </w:r>
      <w:r>
        <w:t>на</w:t>
      </w:r>
      <w:r>
        <w:rPr>
          <w:spacing w:val="5"/>
        </w:rPr>
        <w:t xml:space="preserve"> </w:t>
      </w:r>
      <w:r>
        <w:t>месте</w:t>
      </w:r>
      <w:r>
        <w:rPr>
          <w:spacing w:val="4"/>
        </w:rPr>
        <w:t xml:space="preserve"> </w:t>
      </w:r>
      <w:r>
        <w:t>и</w:t>
      </w:r>
      <w:r>
        <w:rPr>
          <w:spacing w:val="-57"/>
        </w:rPr>
        <w:t xml:space="preserve"> </w:t>
      </w:r>
      <w:r>
        <w:t>с</w:t>
      </w:r>
      <w:r>
        <w:rPr>
          <w:spacing w:val="1"/>
        </w:rPr>
        <w:t xml:space="preserve"> </w:t>
      </w:r>
      <w:r>
        <w:t>передвижением</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w:t>
      </w:r>
      <w:r>
        <w:rPr>
          <w:spacing w:val="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 исходных положений, с различной траекторией полёта одной рукой и обеими</w:t>
      </w:r>
      <w:r>
        <w:rPr>
          <w:spacing w:val="1"/>
        </w:rPr>
        <w:t xml:space="preserve"> </w:t>
      </w:r>
      <w:r>
        <w:t>руками,</w:t>
      </w:r>
      <w:r>
        <w:rPr>
          <w:spacing w:val="-1"/>
        </w:rPr>
        <w:t xml:space="preserve"> </w:t>
      </w:r>
      <w:r>
        <w:t>стоя, сидя, в</w:t>
      </w:r>
      <w:r>
        <w:rPr>
          <w:spacing w:val="-1"/>
        </w:rPr>
        <w:t xml:space="preserve"> </w:t>
      </w:r>
      <w:r>
        <w:t>полуприседе.</w:t>
      </w:r>
    </w:p>
    <w:p w:rsidR="004C31D4" w:rsidRDefault="00825692">
      <w:pPr>
        <w:pStyle w:val="a5"/>
        <w:spacing w:before="1"/>
        <w:ind w:right="283" w:firstLine="700"/>
      </w:pPr>
      <w:r>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 интервалом отдыха. Гладкий бег по методу непрерывноинтервального</w:t>
      </w:r>
      <w:r>
        <w:rPr>
          <w:spacing w:val="1"/>
        </w:rPr>
        <w:t xml:space="preserve"> </w:t>
      </w:r>
      <w:r>
        <w:t>упражнения.</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1"/>
        </w:rPr>
        <w:t xml:space="preserve"> </w:t>
      </w:r>
      <w:r>
        <w:t>интенсивности.</w:t>
      </w:r>
      <w:r>
        <w:rPr>
          <w:spacing w:val="1"/>
        </w:rPr>
        <w:t xml:space="preserve"> </w:t>
      </w:r>
      <w:r>
        <w:t>Игра</w:t>
      </w:r>
      <w:r>
        <w:rPr>
          <w:spacing w:val="60"/>
        </w:rPr>
        <w:t xml:space="preserve"> </w:t>
      </w:r>
      <w:r>
        <w:t>в</w:t>
      </w:r>
      <w:r>
        <w:rPr>
          <w:spacing w:val="1"/>
        </w:rPr>
        <w:t xml:space="preserve"> </w:t>
      </w:r>
      <w:r>
        <w:t>баскетбол</w:t>
      </w:r>
      <w:r>
        <w:rPr>
          <w:spacing w:val="-1"/>
        </w:rPr>
        <w:t xml:space="preserve"> </w:t>
      </w:r>
      <w:r>
        <w:t>с</w:t>
      </w:r>
      <w:r>
        <w:rPr>
          <w:spacing w:val="-1"/>
        </w:rPr>
        <w:t xml:space="preserve"> </w:t>
      </w:r>
      <w:r>
        <w:t>увеличивающимся объёмом</w:t>
      </w:r>
      <w:r>
        <w:rPr>
          <w:spacing w:val="-2"/>
        </w:rPr>
        <w:t xml:space="preserve"> </w:t>
      </w:r>
      <w:r>
        <w:t>времени игры.</w:t>
      </w:r>
    </w:p>
    <w:p w:rsidR="004C31D4" w:rsidRDefault="00825692">
      <w:pPr>
        <w:pStyle w:val="a5"/>
        <w:ind w:right="289" w:firstLine="700"/>
      </w:pPr>
      <w:r>
        <w:t>Развитие координации движений. Броски баскетбольного мяча по неподвижной и</w:t>
      </w:r>
      <w:r>
        <w:rPr>
          <w:spacing w:val="1"/>
        </w:rPr>
        <w:t xml:space="preserve"> </w:t>
      </w:r>
      <w:r>
        <w:t>подвижной мишени. Акробатические упражнения (двойные и тройные кувырки вперёд и</w:t>
      </w:r>
      <w:r>
        <w:rPr>
          <w:spacing w:val="1"/>
        </w:rPr>
        <w:t xml:space="preserve"> </w:t>
      </w:r>
      <w:r>
        <w:t>назад). Бег с «тенью» (повторение движений партнёра). Бег по гимнастической скамейке,</w:t>
      </w:r>
      <w:r>
        <w:rPr>
          <w:spacing w:val="1"/>
        </w:rPr>
        <w:t xml:space="preserve"> </w:t>
      </w:r>
      <w:r>
        <w:t>по</w:t>
      </w:r>
      <w:r>
        <w:rPr>
          <w:spacing w:val="1"/>
        </w:rPr>
        <w:t xml:space="preserve"> </w:t>
      </w:r>
      <w:r>
        <w:t>гимнастическому</w:t>
      </w:r>
      <w:r>
        <w:rPr>
          <w:spacing w:val="1"/>
        </w:rPr>
        <w:t xml:space="preserve"> </w:t>
      </w:r>
      <w:r>
        <w:t>бревну</w:t>
      </w:r>
      <w:r>
        <w:rPr>
          <w:spacing w:val="1"/>
        </w:rPr>
        <w:t xml:space="preserve"> </w:t>
      </w:r>
      <w:r>
        <w:t>разной</w:t>
      </w:r>
      <w:r>
        <w:rPr>
          <w:spacing w:val="1"/>
        </w:rPr>
        <w:t xml:space="preserve"> </w:t>
      </w:r>
      <w:r>
        <w:t>высоты.</w:t>
      </w:r>
      <w:r>
        <w:rPr>
          <w:spacing w:val="1"/>
        </w:rPr>
        <w:t xml:space="preserve"> </w:t>
      </w:r>
      <w:r>
        <w:t>Прыжки</w:t>
      </w:r>
      <w:r>
        <w:rPr>
          <w:spacing w:val="1"/>
        </w:rPr>
        <w:t xml:space="preserve"> </w:t>
      </w:r>
      <w:r>
        <w:t>по</w:t>
      </w:r>
      <w:r>
        <w:rPr>
          <w:spacing w:val="1"/>
        </w:rPr>
        <w:t xml:space="preserve"> </w:t>
      </w:r>
      <w:r>
        <w:t>разметкам</w:t>
      </w:r>
      <w:r>
        <w:rPr>
          <w:spacing w:val="1"/>
        </w:rPr>
        <w:t xml:space="preserve"> </w:t>
      </w:r>
      <w:r>
        <w:t>с</w:t>
      </w:r>
      <w:r>
        <w:rPr>
          <w:spacing w:val="1"/>
        </w:rPr>
        <w:t xml:space="preserve"> </w:t>
      </w:r>
      <w:r>
        <w:t>изменяющейся</w:t>
      </w:r>
      <w:r>
        <w:rPr>
          <w:spacing w:val="1"/>
        </w:rPr>
        <w:t xml:space="preserve"> </w:t>
      </w:r>
      <w:r>
        <w:t>амплитудой</w:t>
      </w:r>
      <w:r>
        <w:rPr>
          <w:spacing w:val="1"/>
        </w:rPr>
        <w:t xml:space="preserve"> </w:t>
      </w:r>
      <w:r>
        <w:t>движений.</w:t>
      </w:r>
      <w:r>
        <w:rPr>
          <w:spacing w:val="1"/>
        </w:rPr>
        <w:t xml:space="preserve"> </w:t>
      </w:r>
      <w:r>
        <w:t>Броски</w:t>
      </w:r>
      <w:r>
        <w:rPr>
          <w:spacing w:val="1"/>
        </w:rPr>
        <w:t xml:space="preserve"> </w:t>
      </w:r>
      <w:r>
        <w:t>малого</w:t>
      </w:r>
      <w:r>
        <w:rPr>
          <w:spacing w:val="1"/>
        </w:rPr>
        <w:t xml:space="preserve"> </w:t>
      </w:r>
      <w:r>
        <w:t>мяча</w:t>
      </w:r>
      <w:r>
        <w:rPr>
          <w:spacing w:val="1"/>
        </w:rPr>
        <w:t xml:space="preserve"> </w:t>
      </w:r>
      <w:r>
        <w:t>в</w:t>
      </w:r>
      <w:r>
        <w:rPr>
          <w:spacing w:val="1"/>
        </w:rPr>
        <w:t xml:space="preserve"> </w:t>
      </w:r>
      <w:r>
        <w:t>стену</w:t>
      </w:r>
      <w:r>
        <w:rPr>
          <w:spacing w:val="1"/>
        </w:rPr>
        <w:t xml:space="preserve"> </w:t>
      </w:r>
      <w:r>
        <w:t>одной</w:t>
      </w:r>
      <w:r>
        <w:rPr>
          <w:spacing w:val="1"/>
        </w:rPr>
        <w:t xml:space="preserve"> </w:t>
      </w:r>
      <w:r>
        <w:t>рукой</w:t>
      </w:r>
      <w:r>
        <w:rPr>
          <w:spacing w:val="1"/>
        </w:rPr>
        <w:t xml:space="preserve"> </w:t>
      </w:r>
      <w:r>
        <w:t>(обеими</w:t>
      </w:r>
      <w:r>
        <w:rPr>
          <w:spacing w:val="1"/>
        </w:rPr>
        <w:t xml:space="preserve"> </w:t>
      </w:r>
      <w:r>
        <w:t>руками)</w:t>
      </w:r>
      <w:r>
        <w:rPr>
          <w:spacing w:val="1"/>
        </w:rPr>
        <w:t xml:space="preserve"> </w:t>
      </w:r>
      <w:r>
        <w:t>с</w:t>
      </w:r>
      <w:r>
        <w:rPr>
          <w:spacing w:val="1"/>
        </w:rPr>
        <w:t xml:space="preserve"> </w:t>
      </w:r>
      <w:r>
        <w:t>последующей его ловлей (обеими руками и одной рукой) после отскока от стены (от пола).</w:t>
      </w:r>
      <w:r>
        <w:rPr>
          <w:spacing w:val="-57"/>
        </w:rPr>
        <w:t xml:space="preserve"> </w:t>
      </w:r>
      <w:r>
        <w:t>Ведение</w:t>
      </w:r>
      <w:r>
        <w:rPr>
          <w:spacing w:val="-2"/>
        </w:rPr>
        <w:t xml:space="preserve"> </w:t>
      </w:r>
      <w:r>
        <w:t>мяча</w:t>
      </w:r>
      <w:r>
        <w:rPr>
          <w:spacing w:val="-2"/>
        </w:rPr>
        <w:t xml:space="preserve"> </w:t>
      </w:r>
      <w:r>
        <w:t>с</w:t>
      </w:r>
      <w:r>
        <w:rPr>
          <w:spacing w:val="-2"/>
        </w:rPr>
        <w:t xml:space="preserve"> </w:t>
      </w:r>
      <w:r>
        <w:t>изменяющейся</w:t>
      </w:r>
      <w:r>
        <w:rPr>
          <w:spacing w:val="-1"/>
        </w:rPr>
        <w:t xml:space="preserve"> </w:t>
      </w:r>
      <w:r>
        <w:t>по</w:t>
      </w:r>
      <w:r>
        <w:rPr>
          <w:spacing w:val="-1"/>
        </w:rPr>
        <w:t xml:space="preserve"> </w:t>
      </w:r>
      <w:r>
        <w:t>команде</w:t>
      </w:r>
      <w:r>
        <w:rPr>
          <w:spacing w:val="-2"/>
        </w:rPr>
        <w:t xml:space="preserve"> </w:t>
      </w:r>
      <w:r>
        <w:t>скоростью</w:t>
      </w:r>
      <w:r>
        <w:rPr>
          <w:spacing w:val="-1"/>
        </w:rPr>
        <w:t xml:space="preserve"> </w:t>
      </w:r>
      <w:r>
        <w:t>и</w:t>
      </w:r>
      <w:r>
        <w:rPr>
          <w:spacing w:val="-3"/>
        </w:rPr>
        <w:t xml:space="preserve"> </w:t>
      </w:r>
      <w:r>
        <w:t>направлением</w:t>
      </w:r>
      <w:r>
        <w:rPr>
          <w:spacing w:val="-2"/>
        </w:rPr>
        <w:t xml:space="preserve"> </w:t>
      </w:r>
      <w:r>
        <w:t>передвижения.</w:t>
      </w:r>
    </w:p>
    <w:p w:rsidR="004C31D4" w:rsidRDefault="00825692">
      <w:pPr>
        <w:pStyle w:val="a5"/>
        <w:ind w:right="283" w:firstLine="719"/>
      </w:pPr>
      <w:r>
        <w:t>Футбол. Развитие скоростных способностей. Старты из различных положений с</w:t>
      </w:r>
      <w:r>
        <w:rPr>
          <w:spacing w:val="1"/>
        </w:rPr>
        <w:t xml:space="preserve"> </w:t>
      </w:r>
      <w:r>
        <w:t>последующим ускорением. Бег с максимальной скоростью по прямой, с остановками (по</w:t>
      </w:r>
      <w:r>
        <w:rPr>
          <w:spacing w:val="1"/>
        </w:rPr>
        <w:t xml:space="preserve"> </w:t>
      </w:r>
      <w:r>
        <w:t>свистку, хлопку, заданному сигналу), с ускорениями, «рывками», изменением направления</w:t>
      </w:r>
      <w:r>
        <w:rPr>
          <w:spacing w:val="-57"/>
        </w:rPr>
        <w:t xml:space="preserve"> </w:t>
      </w:r>
      <w:r>
        <w:t>передвижения.</w:t>
      </w:r>
      <w:r>
        <w:rPr>
          <w:spacing w:val="1"/>
        </w:rPr>
        <w:t xml:space="preserve"> </w:t>
      </w:r>
      <w:r>
        <w:t>Бег</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Бег</w:t>
      </w:r>
      <w:r>
        <w:rPr>
          <w:spacing w:val="1"/>
        </w:rPr>
        <w:t xml:space="preserve"> </w:t>
      </w:r>
      <w:r>
        <w:t>и</w:t>
      </w:r>
      <w:r>
        <w:rPr>
          <w:spacing w:val="1"/>
        </w:rPr>
        <w:t xml:space="preserve"> </w:t>
      </w:r>
      <w:r>
        <w:t>ходьба</w:t>
      </w:r>
      <w:r>
        <w:rPr>
          <w:spacing w:val="60"/>
        </w:rPr>
        <w:t xml:space="preserve"> </w:t>
      </w:r>
      <w:r>
        <w:t>спиной вперёд</w:t>
      </w:r>
      <w:r>
        <w:rPr>
          <w:spacing w:val="60"/>
        </w:rPr>
        <w:t xml:space="preserve"> </w:t>
      </w:r>
      <w:r>
        <w:t>с изменением</w:t>
      </w:r>
      <w:r>
        <w:rPr>
          <w:spacing w:val="1"/>
        </w:rPr>
        <w:t xml:space="preserve"> </w:t>
      </w:r>
      <w:r>
        <w:t>темпа и направления движения (по прямой, по кругу, «змейкой»). Бег с максимальной</w:t>
      </w:r>
      <w:r>
        <w:rPr>
          <w:spacing w:val="1"/>
        </w:rPr>
        <w:t xml:space="preserve"> </w:t>
      </w:r>
      <w:r>
        <w:t>скоростью с поворотами на 180 и 360. Прыжки через скакалку в максимальном темпе.</w:t>
      </w:r>
      <w:r>
        <w:rPr>
          <w:spacing w:val="1"/>
        </w:rPr>
        <w:t xml:space="preserve"> </w:t>
      </w:r>
      <w:r>
        <w:t>Прыжки</w:t>
      </w:r>
      <w:r>
        <w:rPr>
          <w:spacing w:val="17"/>
        </w:rPr>
        <w:t xml:space="preserve"> </w:t>
      </w:r>
      <w:r>
        <w:t>по</w:t>
      </w:r>
      <w:r>
        <w:rPr>
          <w:spacing w:val="16"/>
        </w:rPr>
        <w:t xml:space="preserve"> </w:t>
      </w:r>
      <w:r>
        <w:t>разметке</w:t>
      </w:r>
      <w:r>
        <w:rPr>
          <w:spacing w:val="15"/>
        </w:rPr>
        <w:t xml:space="preserve"> </w:t>
      </w:r>
      <w:r>
        <w:t>на</w:t>
      </w:r>
      <w:r>
        <w:rPr>
          <w:spacing w:val="16"/>
        </w:rPr>
        <w:t xml:space="preserve"> </w:t>
      </w:r>
      <w:r>
        <w:t>правой</w:t>
      </w:r>
      <w:r>
        <w:rPr>
          <w:spacing w:val="17"/>
        </w:rPr>
        <w:t xml:space="preserve"> </w:t>
      </w:r>
      <w:r>
        <w:t>(левой)</w:t>
      </w:r>
      <w:r>
        <w:rPr>
          <w:spacing w:val="15"/>
        </w:rPr>
        <w:t xml:space="preserve"> </w:t>
      </w:r>
      <w:r>
        <w:t>ноге,</w:t>
      </w:r>
      <w:r>
        <w:rPr>
          <w:spacing w:val="16"/>
        </w:rPr>
        <w:t xml:space="preserve"> </w:t>
      </w:r>
      <w:r>
        <w:t>между</w:t>
      </w:r>
      <w:r>
        <w:rPr>
          <w:spacing w:val="16"/>
        </w:rPr>
        <w:t xml:space="preserve"> </w:t>
      </w:r>
      <w:r>
        <w:t>стоек,</w:t>
      </w:r>
      <w:r>
        <w:rPr>
          <w:spacing w:val="17"/>
        </w:rPr>
        <w:t xml:space="preserve"> </w:t>
      </w:r>
      <w:r>
        <w:t>спиной</w:t>
      </w:r>
      <w:r>
        <w:rPr>
          <w:spacing w:val="17"/>
        </w:rPr>
        <w:t xml:space="preserve"> </w:t>
      </w:r>
      <w:r>
        <w:t>вперёд.</w:t>
      </w:r>
      <w:r>
        <w:rPr>
          <w:spacing w:val="16"/>
        </w:rPr>
        <w:t xml:space="preserve"> </w:t>
      </w:r>
      <w:r>
        <w:t>Прыжки</w:t>
      </w:r>
      <w:r>
        <w:rPr>
          <w:spacing w:val="18"/>
        </w:rPr>
        <w:t xml:space="preserve"> </w:t>
      </w:r>
      <w:r>
        <w:t>вверх</w:t>
      </w:r>
      <w:r>
        <w:rPr>
          <w:spacing w:val="-58"/>
        </w:rPr>
        <w:t xml:space="preserve"> </w:t>
      </w:r>
      <w:r>
        <w:t>на</w:t>
      </w:r>
      <w:r>
        <w:rPr>
          <w:spacing w:val="1"/>
        </w:rPr>
        <w:t xml:space="preserve"> </w:t>
      </w:r>
      <w:r>
        <w:t>обеих</w:t>
      </w:r>
      <w:r>
        <w:rPr>
          <w:spacing w:val="1"/>
        </w:rPr>
        <w:t xml:space="preserve"> </w:t>
      </w:r>
      <w:r>
        <w:t>ногах</w:t>
      </w:r>
      <w:r>
        <w:rPr>
          <w:spacing w:val="1"/>
        </w:rPr>
        <w:t xml:space="preserve"> </w:t>
      </w:r>
      <w:r>
        <w:t>и</w:t>
      </w:r>
      <w:r>
        <w:rPr>
          <w:spacing w:val="1"/>
        </w:rPr>
        <w:t xml:space="preserve"> </w:t>
      </w:r>
      <w:r>
        <w:t>одной</w:t>
      </w:r>
      <w:r>
        <w:rPr>
          <w:spacing w:val="1"/>
        </w:rPr>
        <w:t xml:space="preserve"> </w:t>
      </w:r>
      <w:r>
        <w:t>ноге</w:t>
      </w:r>
      <w:r>
        <w:rPr>
          <w:spacing w:val="1"/>
        </w:rPr>
        <w:t xml:space="preserve"> </w:t>
      </w:r>
      <w:r>
        <w:t>с</w:t>
      </w:r>
      <w:r>
        <w:rPr>
          <w:spacing w:val="1"/>
        </w:rPr>
        <w:t xml:space="preserve"> </w:t>
      </w:r>
      <w:r>
        <w:t>продвижением</w:t>
      </w:r>
      <w:r>
        <w:rPr>
          <w:spacing w:val="1"/>
        </w:rPr>
        <w:t xml:space="preserve"> </w:t>
      </w:r>
      <w:r>
        <w:t>вперёд.</w:t>
      </w:r>
      <w:r>
        <w:rPr>
          <w:spacing w:val="1"/>
        </w:rPr>
        <w:t xml:space="preserve"> </w:t>
      </w:r>
      <w:r>
        <w:t>Удары</w:t>
      </w:r>
      <w:r>
        <w:rPr>
          <w:spacing w:val="1"/>
        </w:rPr>
        <w:t xml:space="preserve"> </w:t>
      </w:r>
      <w:r>
        <w:t>по</w:t>
      </w:r>
      <w:r>
        <w:rPr>
          <w:spacing w:val="1"/>
        </w:rPr>
        <w:t xml:space="preserve"> </w:t>
      </w:r>
      <w:r>
        <w:t>мячу</w:t>
      </w:r>
      <w:r>
        <w:rPr>
          <w:spacing w:val="1"/>
        </w:rPr>
        <w:t xml:space="preserve"> </w:t>
      </w:r>
      <w:r>
        <w:t>в</w:t>
      </w:r>
      <w:r>
        <w:rPr>
          <w:spacing w:val="1"/>
        </w:rPr>
        <w:t xml:space="preserve"> </w:t>
      </w:r>
      <w:r>
        <w:t>стенку</w:t>
      </w:r>
      <w:r>
        <w:rPr>
          <w:spacing w:val="1"/>
        </w:rPr>
        <w:t xml:space="preserve"> </w:t>
      </w:r>
      <w:r>
        <w:t>в</w:t>
      </w:r>
      <w:r>
        <w:rPr>
          <w:spacing w:val="1"/>
        </w:rPr>
        <w:t xml:space="preserve"> </w:t>
      </w:r>
      <w:r>
        <w:t>максимальном темпе. Ведение мяча с остановками и ускорениями, «дриблинг» мяча 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боком</w:t>
      </w:r>
      <w:r>
        <w:rPr>
          <w:spacing w:val="1"/>
        </w:rPr>
        <w:t xml:space="preserve"> </w:t>
      </w:r>
      <w:r>
        <w:t>с</w:t>
      </w:r>
      <w:r>
        <w:rPr>
          <w:spacing w:val="1"/>
        </w:rPr>
        <w:t xml:space="preserve"> </w:t>
      </w:r>
      <w:r>
        <w:t>последующим</w:t>
      </w:r>
      <w:r>
        <w:rPr>
          <w:spacing w:val="1"/>
        </w:rPr>
        <w:t xml:space="preserve"> </w:t>
      </w:r>
      <w:r>
        <w:t>рывком.</w:t>
      </w:r>
      <w:r>
        <w:rPr>
          <w:spacing w:val="-1"/>
        </w:rPr>
        <w:t xml:space="preserve"> </w:t>
      </w:r>
      <w:r>
        <w:t>Подвижные</w:t>
      </w:r>
      <w:r>
        <w:rPr>
          <w:spacing w:val="-2"/>
        </w:rPr>
        <w:t xml:space="preserve"> </w:t>
      </w:r>
      <w:r>
        <w:t>и спортивные</w:t>
      </w:r>
      <w:r>
        <w:rPr>
          <w:spacing w:val="-2"/>
        </w:rPr>
        <w:t xml:space="preserve"> </w:t>
      </w:r>
      <w:r>
        <w:t>игры,</w:t>
      </w:r>
      <w:r>
        <w:rPr>
          <w:spacing w:val="-1"/>
        </w:rPr>
        <w:t xml:space="preserve"> </w:t>
      </w:r>
      <w:r>
        <w:t>эстафеты.</w:t>
      </w:r>
    </w:p>
    <w:p w:rsidR="004C31D4" w:rsidRDefault="00825692">
      <w:pPr>
        <w:pStyle w:val="a5"/>
        <w:ind w:right="287" w:firstLine="719"/>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Многоскоки</w:t>
      </w:r>
      <w:r>
        <w:rPr>
          <w:spacing w:val="1"/>
        </w:rPr>
        <w:t xml:space="preserve"> </w:t>
      </w:r>
      <w:r>
        <w:t>через</w:t>
      </w:r>
      <w:r>
        <w:rPr>
          <w:spacing w:val="1"/>
        </w:rPr>
        <w:t xml:space="preserve"> </w:t>
      </w:r>
      <w:r>
        <w:t>препятствия.</w:t>
      </w:r>
      <w:r>
        <w:rPr>
          <w:spacing w:val="1"/>
        </w:rPr>
        <w:t xml:space="preserve"> </w:t>
      </w:r>
      <w:r>
        <w:t>Спрыгивание с возвышенной опоры с последующим ускорением, прыжком в длину и в</w:t>
      </w:r>
      <w:r>
        <w:rPr>
          <w:spacing w:val="1"/>
        </w:rPr>
        <w:t xml:space="preserve"> </w:t>
      </w:r>
      <w:r>
        <w:t>высоту. Прыжки на обеих ногах с дополнительным отягощением (вперёд, назад, в приседе,</w:t>
      </w:r>
      <w:r>
        <w:rPr>
          <w:spacing w:val="-57"/>
        </w:rPr>
        <w:t xml:space="preserve"> </w:t>
      </w:r>
      <w:r>
        <w:t>с</w:t>
      </w:r>
      <w:r>
        <w:rPr>
          <w:spacing w:val="-2"/>
        </w:rPr>
        <w:t xml:space="preserve"> </w:t>
      </w:r>
      <w:r>
        <w:t>продвижением</w:t>
      </w:r>
      <w:r>
        <w:rPr>
          <w:spacing w:val="-1"/>
        </w:rPr>
        <w:t xml:space="preserve"> </w:t>
      </w:r>
      <w:r>
        <w:t>вперёд).</w:t>
      </w:r>
    </w:p>
    <w:p w:rsidR="004C31D4" w:rsidRDefault="00825692">
      <w:pPr>
        <w:pStyle w:val="a5"/>
        <w:spacing w:before="1"/>
        <w:ind w:right="288" w:firstLine="719"/>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на</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Повторные ускорения с уменьшающимся интервалом отдыха. Повторный бег на короткие</w:t>
      </w:r>
      <w:r>
        <w:rPr>
          <w:spacing w:val="1"/>
        </w:rPr>
        <w:t xml:space="preserve"> </w:t>
      </w:r>
      <w:r>
        <w:t>дистанции с максимальной скоростью и уменьшающимся интервалом отдыха. Гладкий бег</w:t>
      </w:r>
      <w:r>
        <w:rPr>
          <w:spacing w:val="-57"/>
        </w:rPr>
        <w:t xml:space="preserve"> </w:t>
      </w:r>
      <w:r>
        <w:t>в</w:t>
      </w:r>
      <w:r>
        <w:rPr>
          <w:spacing w:val="16"/>
        </w:rPr>
        <w:t xml:space="preserve"> </w:t>
      </w:r>
      <w:r>
        <w:t>режиме</w:t>
      </w:r>
      <w:r>
        <w:rPr>
          <w:spacing w:val="16"/>
        </w:rPr>
        <w:t xml:space="preserve"> </w:t>
      </w:r>
      <w:r>
        <w:t>непрерывно-интервального</w:t>
      </w:r>
      <w:r>
        <w:rPr>
          <w:spacing w:val="16"/>
        </w:rPr>
        <w:t xml:space="preserve"> </w:t>
      </w:r>
      <w:r>
        <w:t>метода.</w:t>
      </w:r>
      <w:r>
        <w:rPr>
          <w:spacing w:val="14"/>
        </w:rPr>
        <w:t xml:space="preserve"> </w:t>
      </w:r>
      <w:r>
        <w:t>Передвижение</w:t>
      </w:r>
      <w:r>
        <w:rPr>
          <w:spacing w:val="16"/>
        </w:rPr>
        <w:t xml:space="preserve"> </w:t>
      </w:r>
      <w:r>
        <w:t>на</w:t>
      </w:r>
      <w:r>
        <w:rPr>
          <w:spacing w:val="16"/>
        </w:rPr>
        <w:t xml:space="preserve"> </w:t>
      </w:r>
      <w:r>
        <w:t>лыжах</w:t>
      </w:r>
      <w:r>
        <w:rPr>
          <w:spacing w:val="16"/>
        </w:rPr>
        <w:t xml:space="preserve"> </w:t>
      </w:r>
      <w:r>
        <w:t>в</w:t>
      </w:r>
      <w:r>
        <w:rPr>
          <w:spacing w:val="16"/>
        </w:rPr>
        <w:t xml:space="preserve"> </w:t>
      </w:r>
      <w:r>
        <w:t>режиме</w:t>
      </w:r>
      <w:r>
        <w:rPr>
          <w:spacing w:val="16"/>
        </w:rPr>
        <w:t xml:space="preserve"> </w:t>
      </w:r>
      <w:r>
        <w:t>большой</w:t>
      </w:r>
      <w:r>
        <w:rPr>
          <w:spacing w:val="-57"/>
        </w:rPr>
        <w:t xml:space="preserve"> </w:t>
      </w:r>
      <w:r>
        <w:t>и</w:t>
      </w:r>
      <w:r>
        <w:rPr>
          <w:spacing w:val="-1"/>
        </w:rPr>
        <w:t xml:space="preserve"> </w:t>
      </w:r>
      <w:r>
        <w:t>умеренной</w:t>
      </w:r>
      <w:r>
        <w:rPr>
          <w:spacing w:val="1"/>
        </w:rPr>
        <w:t xml:space="preserve"> </w:t>
      </w:r>
      <w:r>
        <w:t>интенсивности.</w:t>
      </w:r>
    </w:p>
    <w:p w:rsidR="004C31D4" w:rsidRDefault="004C31D4">
      <w:pPr>
        <w:sectPr w:rsidR="004C31D4">
          <w:pgSz w:w="11910" w:h="16840"/>
          <w:pgMar w:top="1340" w:right="420" w:bottom="680" w:left="1580" w:header="821" w:footer="491" w:gutter="0"/>
          <w:cols w:space="720"/>
        </w:sectPr>
      </w:pPr>
    </w:p>
    <w:p w:rsidR="004C31D4" w:rsidRDefault="00825692">
      <w:pPr>
        <w:pStyle w:val="Heading3"/>
        <w:spacing w:before="90"/>
        <w:ind w:left="220" w:right="290" w:firstLine="719"/>
        <w:jc w:val="left"/>
        <w:rPr>
          <w:b w:val="0"/>
        </w:rPr>
      </w:pPr>
      <w:r>
        <w:lastRenderedPageBreak/>
        <w:t>Планируемые</w:t>
      </w:r>
      <w:r>
        <w:rPr>
          <w:spacing w:val="53"/>
        </w:rPr>
        <w:t xml:space="preserve"> </w:t>
      </w:r>
      <w:r>
        <w:t>результаты</w:t>
      </w:r>
      <w:r>
        <w:rPr>
          <w:spacing w:val="55"/>
        </w:rPr>
        <w:t xml:space="preserve"> </w:t>
      </w:r>
      <w:r>
        <w:t>освоения</w:t>
      </w:r>
      <w:r>
        <w:rPr>
          <w:spacing w:val="55"/>
        </w:rPr>
        <w:t xml:space="preserve"> </w:t>
      </w:r>
      <w:r>
        <w:t>программы</w:t>
      </w:r>
      <w:r>
        <w:rPr>
          <w:spacing w:val="55"/>
        </w:rPr>
        <w:t xml:space="preserve"> </w:t>
      </w:r>
      <w:r>
        <w:t>по</w:t>
      </w:r>
      <w:r>
        <w:rPr>
          <w:spacing w:val="56"/>
        </w:rPr>
        <w:t xml:space="preserve"> </w:t>
      </w:r>
      <w:r>
        <w:t>физической</w:t>
      </w:r>
      <w:r>
        <w:rPr>
          <w:spacing w:val="56"/>
        </w:rPr>
        <w:t xml:space="preserve"> </w:t>
      </w:r>
      <w:r>
        <w:t>культуре</w:t>
      </w:r>
      <w:r>
        <w:rPr>
          <w:spacing w:val="55"/>
        </w:rPr>
        <w:t xml:space="preserve"> </w:t>
      </w:r>
      <w:r>
        <w:t>на</w:t>
      </w:r>
      <w:r>
        <w:rPr>
          <w:spacing w:val="-57"/>
        </w:rPr>
        <w:t xml:space="preserve"> </w:t>
      </w:r>
      <w:r>
        <w:t>уровне</w:t>
      </w:r>
      <w:r>
        <w:rPr>
          <w:spacing w:val="-2"/>
        </w:rPr>
        <w:t xml:space="preserve"> </w:t>
      </w:r>
      <w:r>
        <w:t>среднего общего образования</w:t>
      </w:r>
      <w:r>
        <w:rPr>
          <w:b w:val="0"/>
        </w:rPr>
        <w:t>.</w:t>
      </w:r>
    </w:p>
    <w:p w:rsidR="004C31D4" w:rsidRDefault="00825692">
      <w:pPr>
        <w:pStyle w:val="a5"/>
        <w:tabs>
          <w:tab w:val="left" w:pos="1314"/>
          <w:tab w:val="left" w:pos="2621"/>
          <w:tab w:val="left" w:pos="3770"/>
          <w:tab w:val="left" w:pos="5187"/>
          <w:tab w:val="left" w:pos="6372"/>
          <w:tab w:val="left" w:pos="6820"/>
          <w:tab w:val="left" w:pos="7741"/>
          <w:tab w:val="left" w:pos="8864"/>
        </w:tabs>
        <w:spacing w:before="1"/>
        <w:ind w:right="288" w:firstLine="719"/>
        <w:jc w:val="left"/>
      </w:pPr>
      <w:r>
        <w:t>В</w:t>
      </w:r>
      <w:r>
        <w:tab/>
        <w:t>результате</w:t>
      </w:r>
      <w:r>
        <w:tab/>
        <w:t>изучения</w:t>
      </w:r>
      <w:r>
        <w:tab/>
        <w:t>физической</w:t>
      </w:r>
      <w:r>
        <w:tab/>
        <w:t>культуры</w:t>
      </w:r>
      <w:r>
        <w:tab/>
        <w:t>на</w:t>
      </w:r>
      <w:r>
        <w:tab/>
        <w:t>уровне</w:t>
      </w:r>
      <w:r>
        <w:tab/>
        <w:t>среднего</w:t>
      </w:r>
      <w:r>
        <w:tab/>
      </w:r>
      <w:r>
        <w:rPr>
          <w:spacing w:val="-1"/>
        </w:rPr>
        <w:t>общего</w:t>
      </w:r>
      <w:r>
        <w:rPr>
          <w:spacing w:val="-57"/>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2"/>
        </w:rPr>
        <w:t xml:space="preserve"> </w:t>
      </w:r>
      <w:r>
        <w:t>личностные</w:t>
      </w:r>
      <w:r>
        <w:rPr>
          <w:spacing w:val="-3"/>
        </w:rPr>
        <w:t xml:space="preserve"> </w:t>
      </w:r>
      <w:r>
        <w:t>результаты:</w:t>
      </w:r>
    </w:p>
    <w:p w:rsidR="004C31D4" w:rsidRDefault="00825692">
      <w:pPr>
        <w:pStyle w:val="a5"/>
        <w:spacing w:line="297" w:lineRule="exact"/>
        <w:ind w:left="940"/>
        <w:jc w:val="left"/>
      </w:pPr>
      <w:r>
        <w:rPr>
          <w:sz w:val="26"/>
        </w:rPr>
        <w:t>1)</w:t>
      </w:r>
      <w:r>
        <w:rPr>
          <w:spacing w:val="31"/>
          <w:sz w:val="26"/>
        </w:rPr>
        <w:t xml:space="preserve"> </w:t>
      </w:r>
      <w:r>
        <w:t>гражданского</w:t>
      </w:r>
      <w:r>
        <w:rPr>
          <w:spacing w:val="-3"/>
        </w:rPr>
        <w:t xml:space="preserve"> </w:t>
      </w:r>
      <w:r>
        <w:t>воспитания:</w:t>
      </w:r>
    </w:p>
    <w:p w:rsidR="004C31D4" w:rsidRDefault="00825692">
      <w:pPr>
        <w:pStyle w:val="a5"/>
        <w:tabs>
          <w:tab w:val="left" w:pos="3125"/>
          <w:tab w:val="left" w:pos="4706"/>
          <w:tab w:val="left" w:pos="5825"/>
          <w:tab w:val="left" w:pos="7582"/>
          <w:tab w:val="left" w:pos="8186"/>
          <w:tab w:val="left" w:pos="9486"/>
        </w:tabs>
        <w:ind w:right="289" w:firstLine="700"/>
        <w:jc w:val="left"/>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4C31D4" w:rsidRDefault="00825692">
      <w:pPr>
        <w:pStyle w:val="a5"/>
        <w:ind w:right="290" w:firstLine="700"/>
        <w:jc w:val="left"/>
      </w:pPr>
      <w:r>
        <w:t>осознание</w:t>
      </w:r>
      <w:r>
        <w:rPr>
          <w:spacing w:val="54"/>
        </w:rPr>
        <w:t xml:space="preserve"> </w:t>
      </w:r>
      <w:r>
        <w:t>своих</w:t>
      </w:r>
      <w:r>
        <w:rPr>
          <w:spacing w:val="52"/>
        </w:rPr>
        <w:t xml:space="preserve"> </w:t>
      </w:r>
      <w:r>
        <w:t>конституционных</w:t>
      </w:r>
      <w:r>
        <w:rPr>
          <w:spacing w:val="52"/>
        </w:rPr>
        <w:t xml:space="preserve"> </w:t>
      </w:r>
      <w:r>
        <w:t>прав</w:t>
      </w:r>
      <w:r>
        <w:rPr>
          <w:spacing w:val="54"/>
        </w:rPr>
        <w:t xml:space="preserve"> </w:t>
      </w:r>
      <w:r>
        <w:t>и</w:t>
      </w:r>
      <w:r>
        <w:rPr>
          <w:spacing w:val="54"/>
        </w:rPr>
        <w:t xml:space="preserve"> </w:t>
      </w:r>
      <w:r>
        <w:t>обязанностей,</w:t>
      </w:r>
      <w:r>
        <w:rPr>
          <w:spacing w:val="52"/>
        </w:rPr>
        <w:t xml:space="preserve"> </w:t>
      </w:r>
      <w:r>
        <w:t>уважение</w:t>
      </w:r>
      <w:r>
        <w:rPr>
          <w:spacing w:val="54"/>
        </w:rPr>
        <w:t xml:space="preserve"> </w:t>
      </w:r>
      <w:r>
        <w:t>закона</w:t>
      </w:r>
      <w:r>
        <w:rPr>
          <w:spacing w:val="54"/>
        </w:rPr>
        <w:t xml:space="preserve"> </w:t>
      </w:r>
      <w:r>
        <w:t>и</w:t>
      </w:r>
      <w:r>
        <w:rPr>
          <w:spacing w:val="-57"/>
        </w:rPr>
        <w:t xml:space="preserve"> </w:t>
      </w:r>
      <w:r>
        <w:t>правопорядка;</w:t>
      </w:r>
    </w:p>
    <w:p w:rsidR="004C31D4" w:rsidRDefault="00825692">
      <w:pPr>
        <w:pStyle w:val="a5"/>
        <w:ind w:right="284" w:firstLine="700"/>
        <w:jc w:val="left"/>
      </w:pPr>
      <w:r>
        <w:t>принятие</w:t>
      </w:r>
      <w:r>
        <w:rPr>
          <w:spacing w:val="51"/>
        </w:rPr>
        <w:t xml:space="preserve"> </w:t>
      </w:r>
      <w:r>
        <w:t>традиционных</w:t>
      </w:r>
      <w:r>
        <w:rPr>
          <w:spacing w:val="50"/>
        </w:rPr>
        <w:t xml:space="preserve"> </w:t>
      </w:r>
      <w:r>
        <w:t>национальных,</w:t>
      </w:r>
      <w:r>
        <w:rPr>
          <w:spacing w:val="50"/>
        </w:rPr>
        <w:t xml:space="preserve"> </w:t>
      </w:r>
      <w:r>
        <w:t>общечеловеческих</w:t>
      </w:r>
      <w:r>
        <w:rPr>
          <w:spacing w:val="50"/>
        </w:rPr>
        <w:t xml:space="preserve"> </w:t>
      </w:r>
      <w:r>
        <w:t>гуманистических</w:t>
      </w:r>
      <w:r>
        <w:rPr>
          <w:spacing w:val="48"/>
        </w:rPr>
        <w:t xml:space="preserve"> </w:t>
      </w:r>
      <w:r>
        <w:t>и</w:t>
      </w:r>
      <w:r>
        <w:rPr>
          <w:spacing w:val="-57"/>
        </w:rPr>
        <w:t xml:space="preserve"> </w:t>
      </w:r>
      <w:r>
        <w:t>демократических</w:t>
      </w:r>
      <w:r>
        <w:rPr>
          <w:spacing w:val="-1"/>
        </w:rPr>
        <w:t xml:space="preserve"> </w:t>
      </w:r>
      <w:r>
        <w:t>ценностей;</w:t>
      </w:r>
    </w:p>
    <w:p w:rsidR="004C31D4" w:rsidRDefault="00825692">
      <w:pPr>
        <w:pStyle w:val="a5"/>
        <w:ind w:right="284" w:firstLine="700"/>
        <w:jc w:val="left"/>
      </w:pPr>
      <w:r>
        <w:t>готовность</w:t>
      </w:r>
      <w:r>
        <w:rPr>
          <w:spacing w:val="46"/>
        </w:rPr>
        <w:t xml:space="preserve"> </w:t>
      </w:r>
      <w:r>
        <w:t>противостоять</w:t>
      </w:r>
      <w:r>
        <w:rPr>
          <w:spacing w:val="45"/>
        </w:rPr>
        <w:t xml:space="preserve"> </w:t>
      </w:r>
      <w:r>
        <w:t>идеологии</w:t>
      </w:r>
      <w:r>
        <w:rPr>
          <w:spacing w:val="46"/>
        </w:rPr>
        <w:t xml:space="preserve"> </w:t>
      </w:r>
      <w:r>
        <w:t>экстремизма,</w:t>
      </w:r>
      <w:r>
        <w:rPr>
          <w:spacing w:val="45"/>
        </w:rPr>
        <w:t xml:space="preserve"> </w:t>
      </w:r>
      <w:r>
        <w:t>национализма,</w:t>
      </w:r>
      <w:r>
        <w:rPr>
          <w:spacing w:val="45"/>
        </w:rPr>
        <w:t xml:space="preserve"> </w:t>
      </w:r>
      <w:r>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4C31D4" w:rsidRDefault="00825692">
      <w:pPr>
        <w:pStyle w:val="a5"/>
        <w:ind w:right="290" w:firstLine="700"/>
        <w:jc w:val="left"/>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p>
    <w:p w:rsidR="004C31D4" w:rsidRDefault="00825692">
      <w:pPr>
        <w:pStyle w:val="a5"/>
        <w:ind w:right="290" w:firstLine="700"/>
        <w:jc w:val="left"/>
      </w:pPr>
      <w:r>
        <w:t>умение</w:t>
      </w:r>
      <w:r>
        <w:rPr>
          <w:spacing w:val="48"/>
        </w:rPr>
        <w:t xml:space="preserve"> </w:t>
      </w:r>
      <w:r>
        <w:t>взаимодействовать</w:t>
      </w:r>
      <w:r>
        <w:rPr>
          <w:spacing w:val="50"/>
        </w:rPr>
        <w:t xml:space="preserve"> </w:t>
      </w:r>
      <w:r>
        <w:t>с</w:t>
      </w:r>
      <w:r>
        <w:rPr>
          <w:spacing w:val="50"/>
        </w:rPr>
        <w:t xml:space="preserve"> </w:t>
      </w:r>
      <w:r>
        <w:t>социальными</w:t>
      </w:r>
      <w:r>
        <w:rPr>
          <w:spacing w:val="47"/>
        </w:rPr>
        <w:t xml:space="preserve"> </w:t>
      </w:r>
      <w:r>
        <w:t>институтами</w:t>
      </w:r>
      <w:r>
        <w:rPr>
          <w:spacing w:val="50"/>
        </w:rPr>
        <w:t xml:space="preserve"> </w:t>
      </w:r>
      <w:r>
        <w:t>в</w:t>
      </w:r>
      <w:r>
        <w:rPr>
          <w:spacing w:val="48"/>
        </w:rPr>
        <w:t xml:space="preserve"> </w:t>
      </w:r>
      <w:r>
        <w:t>соответствии</w:t>
      </w:r>
      <w:r>
        <w:rPr>
          <w:spacing w:val="50"/>
        </w:rPr>
        <w:t xml:space="preserve"> </w:t>
      </w:r>
      <w:r>
        <w:t>с</w:t>
      </w:r>
      <w:r>
        <w:rPr>
          <w:spacing w:val="48"/>
        </w:rPr>
        <w:t xml:space="preserve"> </w:t>
      </w:r>
      <w:r>
        <w:t>их</w:t>
      </w:r>
      <w:r>
        <w:rPr>
          <w:spacing w:val="-57"/>
        </w:rPr>
        <w:t xml:space="preserve"> </w:t>
      </w:r>
      <w:r>
        <w:t>функциями</w:t>
      </w:r>
      <w:r>
        <w:rPr>
          <w:spacing w:val="-3"/>
        </w:rPr>
        <w:t xml:space="preserve"> </w:t>
      </w:r>
      <w:r>
        <w:t>и назначением;</w:t>
      </w:r>
    </w:p>
    <w:p w:rsidR="004C31D4" w:rsidRDefault="00825692">
      <w:pPr>
        <w:pStyle w:val="a5"/>
        <w:ind w:left="921"/>
        <w:jc w:val="left"/>
      </w:pPr>
      <w:r>
        <w:t>готовность</w:t>
      </w:r>
      <w:r>
        <w:rPr>
          <w:spacing w:val="-3"/>
        </w:rPr>
        <w:t xml:space="preserve"> </w:t>
      </w:r>
      <w:r>
        <w:t>к</w:t>
      </w:r>
      <w:r>
        <w:rPr>
          <w:spacing w:val="-3"/>
        </w:rPr>
        <w:t xml:space="preserve"> </w:t>
      </w:r>
      <w:r>
        <w:t>гуманитарной</w:t>
      </w:r>
      <w:r>
        <w:rPr>
          <w:spacing w:val="-3"/>
        </w:rPr>
        <w:t xml:space="preserve"> </w:t>
      </w:r>
      <w:r>
        <w:t>и</w:t>
      </w:r>
      <w:r>
        <w:rPr>
          <w:spacing w:val="-3"/>
        </w:rPr>
        <w:t xml:space="preserve"> </w:t>
      </w:r>
      <w:r>
        <w:t>волонтёрской</w:t>
      </w:r>
      <w:r>
        <w:rPr>
          <w:spacing w:val="-3"/>
        </w:rPr>
        <w:t xml:space="preserve"> </w:t>
      </w:r>
      <w:r>
        <w:t>деятельности;</w:t>
      </w:r>
    </w:p>
    <w:p w:rsidR="004C31D4" w:rsidRDefault="00825692" w:rsidP="00025EF7">
      <w:pPr>
        <w:pStyle w:val="a9"/>
        <w:numPr>
          <w:ilvl w:val="0"/>
          <w:numId w:val="11"/>
        </w:numPr>
        <w:tabs>
          <w:tab w:val="left" w:pos="1636"/>
          <w:tab w:val="left" w:pos="1637"/>
        </w:tabs>
        <w:rPr>
          <w:sz w:val="24"/>
        </w:rPr>
      </w:pPr>
      <w:r>
        <w:rPr>
          <w:sz w:val="24"/>
        </w:rPr>
        <w:t>патриотического</w:t>
      </w:r>
      <w:r>
        <w:rPr>
          <w:spacing w:val="-4"/>
          <w:sz w:val="24"/>
        </w:rPr>
        <w:t xml:space="preserve"> </w:t>
      </w:r>
      <w:r>
        <w:rPr>
          <w:sz w:val="24"/>
        </w:rPr>
        <w:t>воспитания:</w:t>
      </w:r>
    </w:p>
    <w:p w:rsidR="004C31D4" w:rsidRDefault="00825692">
      <w:pPr>
        <w:pStyle w:val="a5"/>
        <w:ind w:right="290" w:firstLine="700"/>
      </w:pPr>
      <w:r>
        <w:t>сформированность</w:t>
      </w:r>
      <w:r>
        <w:rPr>
          <w:spacing w:val="21"/>
        </w:rPr>
        <w:t xml:space="preserve"> </w:t>
      </w:r>
      <w:r>
        <w:t>российской</w:t>
      </w:r>
      <w:r>
        <w:rPr>
          <w:spacing w:val="22"/>
        </w:rPr>
        <w:t xml:space="preserve"> </w:t>
      </w:r>
      <w:r>
        <w:t>гражданской</w:t>
      </w:r>
      <w:r>
        <w:rPr>
          <w:spacing w:val="20"/>
        </w:rPr>
        <w:t xml:space="preserve"> </w:t>
      </w:r>
      <w:r>
        <w:t>идентичности,</w:t>
      </w:r>
      <w:r>
        <w:rPr>
          <w:spacing w:val="20"/>
        </w:rPr>
        <w:t xml:space="preserve"> </w:t>
      </w:r>
      <w:r>
        <w:t>патриотизма,</w:t>
      </w:r>
      <w:r>
        <w:rPr>
          <w:spacing w:val="21"/>
        </w:rPr>
        <w:t xml:space="preserve"> </w:t>
      </w:r>
      <w:r>
        <w:t>уважения</w:t>
      </w:r>
      <w:r>
        <w:rPr>
          <w:spacing w:val="-57"/>
        </w:rPr>
        <w:t xml:space="preserve"> </w:t>
      </w:r>
      <w:r>
        <w:t>к своему народу, чувства ответственности перед Родиной, гордости за свой край, свою</w:t>
      </w:r>
      <w:r>
        <w:rPr>
          <w:spacing w:val="1"/>
        </w:rPr>
        <w:t xml:space="preserve"> </w:t>
      </w:r>
      <w:r>
        <w:t>Родину,</w:t>
      </w:r>
      <w:r>
        <w:rPr>
          <w:spacing w:val="-2"/>
        </w:rPr>
        <w:t xml:space="preserve"> </w:t>
      </w:r>
      <w:r>
        <w:t>свой</w:t>
      </w:r>
      <w:r>
        <w:rPr>
          <w:spacing w:val="-1"/>
        </w:rPr>
        <w:t xml:space="preserve"> </w:t>
      </w:r>
      <w:r>
        <w:t>язык</w:t>
      </w:r>
      <w:r>
        <w:rPr>
          <w:spacing w:val="-3"/>
        </w:rPr>
        <w:t xml:space="preserve"> </w:t>
      </w:r>
      <w:r>
        <w:t>и</w:t>
      </w:r>
      <w:r>
        <w:rPr>
          <w:spacing w:val="-1"/>
        </w:rPr>
        <w:t xml:space="preserve"> </w:t>
      </w:r>
      <w:r>
        <w:t>культуру,</w:t>
      </w:r>
      <w:r>
        <w:rPr>
          <w:spacing w:val="-1"/>
        </w:rPr>
        <w:t xml:space="preserve"> </w:t>
      </w:r>
      <w:r>
        <w:t>прошлое</w:t>
      </w:r>
      <w:r>
        <w:rPr>
          <w:spacing w:val="-2"/>
        </w:rPr>
        <w:t xml:space="preserve"> </w:t>
      </w:r>
      <w:r>
        <w:t>и</w:t>
      </w:r>
      <w:r>
        <w:rPr>
          <w:spacing w:val="-3"/>
        </w:rPr>
        <w:t xml:space="preserve"> </w:t>
      </w:r>
      <w:r>
        <w:t>настоящее</w:t>
      </w:r>
      <w:r>
        <w:rPr>
          <w:spacing w:val="-2"/>
        </w:rPr>
        <w:t xml:space="preserve"> </w:t>
      </w:r>
      <w:r>
        <w:t>многонационального</w:t>
      </w:r>
      <w:r>
        <w:rPr>
          <w:spacing w:val="-1"/>
        </w:rPr>
        <w:t xml:space="preserve"> </w:t>
      </w:r>
      <w:r>
        <w:t>народа</w:t>
      </w:r>
      <w:r>
        <w:rPr>
          <w:spacing w:val="-2"/>
        </w:rPr>
        <w:t xml:space="preserve"> </w:t>
      </w:r>
      <w:r>
        <w:t>России;</w:t>
      </w:r>
    </w:p>
    <w:p w:rsidR="004C31D4" w:rsidRDefault="00825692">
      <w:pPr>
        <w:pStyle w:val="a5"/>
        <w:ind w:right="289" w:firstLine="700"/>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57"/>
        </w:rPr>
        <w:t xml:space="preserve"> </w:t>
      </w:r>
      <w:r>
        <w:t>искусстве,</w:t>
      </w:r>
      <w:r>
        <w:rPr>
          <w:spacing w:val="-1"/>
        </w:rPr>
        <w:t xml:space="preserve"> </w:t>
      </w:r>
      <w:r>
        <w:t>спорте, технологиях, труде;</w:t>
      </w:r>
    </w:p>
    <w:p w:rsidR="004C31D4" w:rsidRDefault="00825692">
      <w:pPr>
        <w:pStyle w:val="a5"/>
        <w:ind w:right="287" w:firstLine="700"/>
      </w:pPr>
      <w:r>
        <w:t>идейную</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 за</w:t>
      </w:r>
      <w:r>
        <w:rPr>
          <w:spacing w:val="-1"/>
        </w:rPr>
        <w:t xml:space="preserve"> </w:t>
      </w:r>
      <w:r>
        <w:t>его</w:t>
      </w:r>
      <w:r>
        <w:rPr>
          <w:spacing w:val="-1"/>
        </w:rPr>
        <w:t xml:space="preserve"> </w:t>
      </w:r>
      <w:r>
        <w:t>судьбу;</w:t>
      </w:r>
    </w:p>
    <w:p w:rsidR="004C31D4" w:rsidRDefault="00825692" w:rsidP="00025EF7">
      <w:pPr>
        <w:pStyle w:val="a9"/>
        <w:numPr>
          <w:ilvl w:val="0"/>
          <w:numId w:val="11"/>
        </w:numPr>
        <w:tabs>
          <w:tab w:val="left" w:pos="1637"/>
        </w:tabs>
        <w:spacing w:line="275" w:lineRule="exact"/>
        <w:rPr>
          <w:sz w:val="24"/>
        </w:rPr>
      </w:pPr>
      <w:r>
        <w:rPr>
          <w:sz w:val="24"/>
        </w:rPr>
        <w:t>духовно-нравственного</w:t>
      </w:r>
      <w:r>
        <w:rPr>
          <w:spacing w:val="-5"/>
          <w:sz w:val="24"/>
        </w:rPr>
        <w:t xml:space="preserve"> </w:t>
      </w:r>
      <w:r>
        <w:rPr>
          <w:sz w:val="24"/>
        </w:rPr>
        <w:t>воспитания:</w:t>
      </w:r>
    </w:p>
    <w:p w:rsidR="004C31D4" w:rsidRDefault="00825692">
      <w:pPr>
        <w:pStyle w:val="a5"/>
        <w:ind w:left="921" w:right="2073"/>
      </w:pPr>
      <w:r>
        <w:t>осознание духовных ценностей российского народа;</w:t>
      </w:r>
      <w:r>
        <w:rPr>
          <w:spacing w:val="1"/>
        </w:rPr>
        <w:t xml:space="preserve"> </w:t>
      </w:r>
      <w:r>
        <w:t>сформированность</w:t>
      </w:r>
      <w:r>
        <w:rPr>
          <w:spacing w:val="-5"/>
        </w:rPr>
        <w:t xml:space="preserve"> </w:t>
      </w:r>
      <w:r>
        <w:t>нравственного</w:t>
      </w:r>
      <w:r>
        <w:rPr>
          <w:spacing w:val="-6"/>
        </w:rPr>
        <w:t xml:space="preserve"> </w:t>
      </w:r>
      <w:r>
        <w:t>сознания,</w:t>
      </w:r>
      <w:r>
        <w:rPr>
          <w:spacing w:val="-5"/>
        </w:rPr>
        <w:t xml:space="preserve"> </w:t>
      </w:r>
      <w:r>
        <w:t>этического</w:t>
      </w:r>
      <w:r>
        <w:rPr>
          <w:spacing w:val="-6"/>
        </w:rPr>
        <w:t xml:space="preserve"> </w:t>
      </w:r>
      <w:r>
        <w:t>поведения;</w:t>
      </w:r>
    </w:p>
    <w:p w:rsidR="004C31D4" w:rsidRDefault="00825692">
      <w:pPr>
        <w:pStyle w:val="a5"/>
        <w:ind w:right="285" w:firstLine="700"/>
      </w:pPr>
      <w:r>
        <w:t>способность оценивать ситуацию и принимать осознанные решения, ориентируясь</w:t>
      </w:r>
      <w:r>
        <w:rPr>
          <w:spacing w:val="1"/>
        </w:rPr>
        <w:t xml:space="preserve"> </w:t>
      </w:r>
      <w:r>
        <w:t>на</w:t>
      </w:r>
      <w:r>
        <w:rPr>
          <w:spacing w:val="-2"/>
        </w:rPr>
        <w:t xml:space="preserve"> </w:t>
      </w:r>
      <w:r>
        <w:t>морально-нравственные</w:t>
      </w:r>
      <w:r>
        <w:rPr>
          <w:spacing w:val="-2"/>
        </w:rPr>
        <w:t xml:space="preserve"> </w:t>
      </w:r>
      <w:r>
        <w:t>нормы и ценности;</w:t>
      </w:r>
    </w:p>
    <w:p w:rsidR="004C31D4" w:rsidRDefault="00825692">
      <w:pPr>
        <w:pStyle w:val="a5"/>
        <w:ind w:left="921"/>
      </w:pPr>
      <w:r>
        <w:t>осознание</w:t>
      </w:r>
      <w:r>
        <w:rPr>
          <w:spacing w:val="-4"/>
        </w:rPr>
        <w:t xml:space="preserve"> </w:t>
      </w:r>
      <w:r>
        <w:t>личного</w:t>
      </w:r>
      <w:r>
        <w:rPr>
          <w:spacing w:val="-3"/>
        </w:rPr>
        <w:t xml:space="preserve"> </w:t>
      </w:r>
      <w:r>
        <w:t>вклада</w:t>
      </w:r>
      <w:r>
        <w:rPr>
          <w:spacing w:val="-3"/>
        </w:rPr>
        <w:t xml:space="preserve"> </w:t>
      </w:r>
      <w:r>
        <w:t>в</w:t>
      </w:r>
      <w:r>
        <w:rPr>
          <w:spacing w:val="-4"/>
        </w:rPr>
        <w:t xml:space="preserve"> </w:t>
      </w:r>
      <w:r>
        <w:t>построение</w:t>
      </w:r>
      <w:r>
        <w:rPr>
          <w:spacing w:val="-3"/>
        </w:rPr>
        <w:t xml:space="preserve"> </w:t>
      </w:r>
      <w:r>
        <w:t>устойчивого</w:t>
      </w:r>
      <w:r>
        <w:rPr>
          <w:spacing w:val="-4"/>
        </w:rPr>
        <w:t xml:space="preserve"> </w:t>
      </w:r>
      <w:r>
        <w:t>будущего;</w:t>
      </w:r>
    </w:p>
    <w:p w:rsidR="004C31D4" w:rsidRDefault="00825692">
      <w:pPr>
        <w:pStyle w:val="a5"/>
        <w:ind w:right="284" w:firstLine="700"/>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p>
    <w:p w:rsidR="004C31D4" w:rsidRDefault="00825692" w:rsidP="00025EF7">
      <w:pPr>
        <w:pStyle w:val="a9"/>
        <w:numPr>
          <w:ilvl w:val="0"/>
          <w:numId w:val="10"/>
        </w:numPr>
        <w:tabs>
          <w:tab w:val="left" w:pos="1330"/>
        </w:tabs>
        <w:spacing w:line="297" w:lineRule="exact"/>
        <w:ind w:hanging="409"/>
        <w:rPr>
          <w:sz w:val="24"/>
        </w:rPr>
      </w:pPr>
      <w:r>
        <w:rPr>
          <w:sz w:val="24"/>
        </w:rPr>
        <w:t>эстетического</w:t>
      </w:r>
      <w:r>
        <w:rPr>
          <w:spacing w:val="-4"/>
          <w:sz w:val="24"/>
        </w:rPr>
        <w:t xml:space="preserve"> </w:t>
      </w:r>
      <w:r>
        <w:rPr>
          <w:sz w:val="24"/>
        </w:rPr>
        <w:t>воспитания:</w:t>
      </w:r>
    </w:p>
    <w:p w:rsidR="004C31D4" w:rsidRDefault="00825692">
      <w:pPr>
        <w:pStyle w:val="a5"/>
        <w:ind w:right="284" w:firstLine="700"/>
        <w:jc w:val="left"/>
      </w:pPr>
      <w:r>
        <w:t>эстетическое</w:t>
      </w:r>
      <w:r>
        <w:rPr>
          <w:spacing w:val="23"/>
        </w:rPr>
        <w:t xml:space="preserve"> </w:t>
      </w:r>
      <w:r>
        <w:t>отношение</w:t>
      </w:r>
      <w:r>
        <w:rPr>
          <w:spacing w:val="24"/>
        </w:rPr>
        <w:t xml:space="preserve"> </w:t>
      </w:r>
      <w:r>
        <w:t>к</w:t>
      </w:r>
      <w:r>
        <w:rPr>
          <w:spacing w:val="24"/>
        </w:rPr>
        <w:t xml:space="preserve"> </w:t>
      </w:r>
      <w:r>
        <w:t>миру,</w:t>
      </w:r>
      <w:r>
        <w:rPr>
          <w:spacing w:val="25"/>
        </w:rPr>
        <w:t xml:space="preserve"> </w:t>
      </w:r>
      <w:r>
        <w:t>включая</w:t>
      </w:r>
      <w:r>
        <w:rPr>
          <w:spacing w:val="24"/>
        </w:rPr>
        <w:t xml:space="preserve"> </w:t>
      </w:r>
      <w:r>
        <w:t>эстетику</w:t>
      </w:r>
      <w:r>
        <w:rPr>
          <w:spacing w:val="24"/>
        </w:rPr>
        <w:t xml:space="preserve"> </w:t>
      </w:r>
      <w:r>
        <w:t>быта,</w:t>
      </w:r>
      <w:r>
        <w:rPr>
          <w:spacing w:val="24"/>
        </w:rPr>
        <w:t xml:space="preserve"> </w:t>
      </w:r>
      <w:r>
        <w:t>научного</w:t>
      </w:r>
      <w:r>
        <w:rPr>
          <w:spacing w:val="25"/>
        </w:rPr>
        <w:t xml:space="preserve"> </w:t>
      </w:r>
      <w:r>
        <w:t>и</w:t>
      </w:r>
      <w:r>
        <w:rPr>
          <w:spacing w:val="22"/>
        </w:rPr>
        <w:t xml:space="preserve"> </w:t>
      </w:r>
      <w:r>
        <w:t>технического</w:t>
      </w:r>
      <w:r>
        <w:rPr>
          <w:spacing w:val="-57"/>
        </w:rPr>
        <w:t xml:space="preserve"> </w:t>
      </w:r>
      <w:r>
        <w:t>творчества,</w:t>
      </w:r>
      <w:r>
        <w:rPr>
          <w:spacing w:val="1"/>
        </w:rPr>
        <w:t xml:space="preserve"> </w:t>
      </w:r>
      <w:r>
        <w:t>спорта, труда, общественных отношений;</w:t>
      </w:r>
    </w:p>
    <w:p w:rsidR="004C31D4" w:rsidRDefault="00825692">
      <w:pPr>
        <w:pStyle w:val="a5"/>
        <w:ind w:right="290" w:firstLine="700"/>
        <w:jc w:val="left"/>
      </w:pPr>
      <w:r>
        <w:t>способность</w:t>
      </w:r>
      <w:r>
        <w:rPr>
          <w:spacing w:val="31"/>
        </w:rPr>
        <w:t xml:space="preserve"> </w:t>
      </w:r>
      <w:r>
        <w:t>воспринимать</w:t>
      </w:r>
      <w:r>
        <w:rPr>
          <w:spacing w:val="31"/>
        </w:rPr>
        <w:t xml:space="preserve"> </w:t>
      </w:r>
      <w:r>
        <w:t>различные</w:t>
      </w:r>
      <w:r>
        <w:rPr>
          <w:spacing w:val="28"/>
        </w:rPr>
        <w:t xml:space="preserve"> </w:t>
      </w:r>
      <w:r>
        <w:t>виды</w:t>
      </w:r>
      <w:r>
        <w:rPr>
          <w:spacing w:val="27"/>
        </w:rPr>
        <w:t xml:space="preserve"> </w:t>
      </w:r>
      <w:r>
        <w:t>искусства,</w:t>
      </w:r>
      <w:r>
        <w:rPr>
          <w:spacing w:val="35"/>
        </w:rPr>
        <w:t xml:space="preserve"> </w:t>
      </w:r>
      <w:r>
        <w:t>традиции</w:t>
      </w:r>
      <w:r>
        <w:rPr>
          <w:spacing w:val="29"/>
        </w:rPr>
        <w:t xml:space="preserve"> </w:t>
      </w:r>
      <w:r>
        <w:t>и</w:t>
      </w:r>
      <w:r>
        <w:rPr>
          <w:spacing w:val="31"/>
        </w:rPr>
        <w:t xml:space="preserve"> </w:t>
      </w:r>
      <w:r>
        <w:t>творчество</w:t>
      </w:r>
      <w:r>
        <w:rPr>
          <w:spacing w:val="-57"/>
        </w:rPr>
        <w:t xml:space="preserve"> </w:t>
      </w:r>
      <w:r>
        <w:t>своего</w:t>
      </w:r>
      <w:r>
        <w:rPr>
          <w:spacing w:val="-2"/>
        </w:rPr>
        <w:t xml:space="preserve"> </w:t>
      </w:r>
      <w:r>
        <w:t>и</w:t>
      </w:r>
      <w:r>
        <w:rPr>
          <w:spacing w:val="-1"/>
        </w:rPr>
        <w:t xml:space="preserve"> </w:t>
      </w:r>
      <w:r>
        <w:t>других народов,</w:t>
      </w:r>
      <w:r>
        <w:rPr>
          <w:spacing w:val="-1"/>
        </w:rPr>
        <w:t xml:space="preserve"> </w:t>
      </w:r>
      <w:r>
        <w:t>ощущать</w:t>
      </w:r>
      <w:r>
        <w:rPr>
          <w:spacing w:val="1"/>
        </w:rPr>
        <w:t xml:space="preserve"> </w:t>
      </w:r>
      <w:r>
        <w:t>эмоциональное</w:t>
      </w:r>
      <w:r>
        <w:rPr>
          <w:spacing w:val="-2"/>
        </w:rPr>
        <w:t xml:space="preserve"> </w:t>
      </w:r>
      <w:r>
        <w:t>воздействие</w:t>
      </w:r>
      <w:r>
        <w:rPr>
          <w:spacing w:val="-1"/>
        </w:rPr>
        <w:t xml:space="preserve"> </w:t>
      </w:r>
      <w:r>
        <w:t>искусства;</w:t>
      </w:r>
    </w:p>
    <w:p w:rsidR="004C31D4" w:rsidRDefault="00825692">
      <w:pPr>
        <w:pStyle w:val="a5"/>
        <w:ind w:firstLine="700"/>
        <w:jc w:val="left"/>
      </w:pPr>
      <w:r>
        <w:t>убеждённость</w:t>
      </w:r>
      <w:r>
        <w:rPr>
          <w:spacing w:val="35"/>
        </w:rPr>
        <w:t xml:space="preserve"> </w:t>
      </w:r>
      <w:r>
        <w:t>в</w:t>
      </w:r>
      <w:r>
        <w:rPr>
          <w:spacing w:val="34"/>
        </w:rPr>
        <w:t xml:space="preserve"> </w:t>
      </w:r>
      <w:r>
        <w:t>значимости</w:t>
      </w:r>
      <w:r>
        <w:rPr>
          <w:spacing w:val="35"/>
        </w:rPr>
        <w:t xml:space="preserve"> </w:t>
      </w:r>
      <w:r>
        <w:t>для</w:t>
      </w:r>
      <w:r>
        <w:rPr>
          <w:spacing w:val="35"/>
        </w:rPr>
        <w:t xml:space="preserve"> </w:t>
      </w:r>
      <w:r>
        <w:t>личности</w:t>
      </w:r>
      <w:r>
        <w:rPr>
          <w:spacing w:val="33"/>
        </w:rPr>
        <w:t xml:space="preserve"> </w:t>
      </w:r>
      <w:r>
        <w:t>и</w:t>
      </w:r>
      <w:r>
        <w:rPr>
          <w:spacing w:val="33"/>
        </w:rPr>
        <w:t xml:space="preserve"> </w:t>
      </w:r>
      <w:r>
        <w:t>общества</w:t>
      </w:r>
      <w:r>
        <w:rPr>
          <w:spacing w:val="34"/>
        </w:rPr>
        <w:t xml:space="preserve"> </w:t>
      </w:r>
      <w:r>
        <w:t>отечественного</w:t>
      </w:r>
      <w:r>
        <w:rPr>
          <w:spacing w:val="33"/>
        </w:rPr>
        <w:t xml:space="preserve"> </w:t>
      </w:r>
      <w:r>
        <w:t>и</w:t>
      </w:r>
      <w:r>
        <w:rPr>
          <w:spacing w:val="35"/>
        </w:rPr>
        <w:t xml:space="preserve"> </w:t>
      </w:r>
      <w:r>
        <w:t>мирового</w:t>
      </w:r>
      <w:r>
        <w:rPr>
          <w:spacing w:val="-57"/>
        </w:rPr>
        <w:t xml:space="preserve"> </w:t>
      </w:r>
      <w:r>
        <w:t>искусства,</w:t>
      </w:r>
      <w:r>
        <w:rPr>
          <w:spacing w:val="-1"/>
        </w:rPr>
        <w:t xml:space="preserve"> </w:t>
      </w:r>
      <w:r>
        <w:t>этнических</w:t>
      </w:r>
      <w:r>
        <w:rPr>
          <w:spacing w:val="-3"/>
        </w:rPr>
        <w:t xml:space="preserve"> </w:t>
      </w:r>
      <w:r>
        <w:t>культурных</w:t>
      </w:r>
      <w:r>
        <w:rPr>
          <w:spacing w:val="-1"/>
        </w:rPr>
        <w:t xml:space="preserve"> </w:t>
      </w:r>
      <w:r>
        <w:t>традиций</w:t>
      </w:r>
      <w:r>
        <w:rPr>
          <w:spacing w:val="-2"/>
        </w:rPr>
        <w:t xml:space="preserve"> </w:t>
      </w:r>
      <w:r>
        <w:t>и</w:t>
      </w:r>
      <w:r>
        <w:rPr>
          <w:spacing w:val="-3"/>
        </w:rPr>
        <w:t xml:space="preserve"> </w:t>
      </w:r>
      <w:r>
        <w:t>народного творчества;</w:t>
      </w:r>
    </w:p>
    <w:p w:rsidR="004C31D4" w:rsidRDefault="00825692">
      <w:pPr>
        <w:pStyle w:val="a5"/>
        <w:ind w:right="290" w:firstLine="700"/>
        <w:jc w:val="left"/>
      </w:pPr>
      <w:r>
        <w:t>готовность</w:t>
      </w:r>
      <w:r>
        <w:rPr>
          <w:spacing w:val="8"/>
        </w:rPr>
        <w:t xml:space="preserve"> </w:t>
      </w:r>
      <w:r>
        <w:t>к</w:t>
      </w:r>
      <w:r>
        <w:rPr>
          <w:spacing w:val="8"/>
        </w:rPr>
        <w:t xml:space="preserve"> </w:t>
      </w:r>
      <w:r>
        <w:t>самовыражению</w:t>
      </w:r>
      <w:r>
        <w:rPr>
          <w:spacing w:val="7"/>
        </w:rPr>
        <w:t xml:space="preserve"> </w:t>
      </w:r>
      <w:r>
        <w:t>в</w:t>
      </w:r>
      <w:r>
        <w:rPr>
          <w:spacing w:val="6"/>
        </w:rPr>
        <w:t xml:space="preserve"> </w:t>
      </w:r>
      <w:r>
        <w:t>разных</w:t>
      </w:r>
      <w:r>
        <w:rPr>
          <w:spacing w:val="6"/>
        </w:rPr>
        <w:t xml:space="preserve"> </w:t>
      </w:r>
      <w:r>
        <w:t>видах</w:t>
      </w:r>
      <w:r>
        <w:rPr>
          <w:spacing w:val="7"/>
        </w:rPr>
        <w:t xml:space="preserve"> </w:t>
      </w:r>
      <w:r>
        <w:t>искусства,</w:t>
      </w:r>
      <w:r>
        <w:rPr>
          <w:spacing w:val="9"/>
        </w:rPr>
        <w:t xml:space="preserve"> </w:t>
      </w:r>
      <w:r>
        <w:t>стремление</w:t>
      </w:r>
      <w:r>
        <w:rPr>
          <w:spacing w:val="6"/>
        </w:rPr>
        <w:t xml:space="preserve"> </w:t>
      </w:r>
      <w:r>
        <w:t>проявлять</w:t>
      </w:r>
      <w:r>
        <w:rPr>
          <w:spacing w:val="-57"/>
        </w:rPr>
        <w:t xml:space="preserve"> </w:t>
      </w:r>
      <w:r>
        <w:t>качества</w:t>
      </w:r>
      <w:r>
        <w:rPr>
          <w:spacing w:val="-2"/>
        </w:rPr>
        <w:t xml:space="preserve"> </w:t>
      </w:r>
      <w:r>
        <w:t>творческой личности;</w:t>
      </w:r>
    </w:p>
    <w:p w:rsidR="004C31D4" w:rsidRDefault="00825692" w:rsidP="00025EF7">
      <w:pPr>
        <w:pStyle w:val="a9"/>
        <w:numPr>
          <w:ilvl w:val="0"/>
          <w:numId w:val="10"/>
        </w:numPr>
        <w:tabs>
          <w:tab w:val="left" w:pos="1330"/>
        </w:tabs>
        <w:spacing w:line="297" w:lineRule="exact"/>
        <w:ind w:hanging="409"/>
        <w:rPr>
          <w:sz w:val="24"/>
        </w:rPr>
      </w:pPr>
      <w:r>
        <w:rPr>
          <w:sz w:val="24"/>
        </w:rPr>
        <w:t>физического</w:t>
      </w:r>
      <w:r>
        <w:rPr>
          <w:spacing w:val="-5"/>
          <w:sz w:val="24"/>
        </w:rPr>
        <w:t xml:space="preserve"> </w:t>
      </w:r>
      <w:r>
        <w:rPr>
          <w:sz w:val="24"/>
        </w:rPr>
        <w:t>воспитания:</w:t>
      </w:r>
    </w:p>
    <w:p w:rsidR="004C31D4" w:rsidRDefault="00825692">
      <w:pPr>
        <w:pStyle w:val="a5"/>
        <w:tabs>
          <w:tab w:val="left" w:pos="3094"/>
          <w:tab w:val="left" w:pos="4353"/>
          <w:tab w:val="left" w:pos="4715"/>
          <w:tab w:val="left" w:pos="6200"/>
          <w:tab w:val="left" w:pos="7102"/>
          <w:tab w:val="left" w:pos="8044"/>
        </w:tabs>
        <w:ind w:right="288" w:firstLine="700"/>
        <w:jc w:val="left"/>
      </w:pPr>
      <w:r>
        <w:t>сформированность</w:t>
      </w:r>
      <w:r>
        <w:tab/>
        <w:t>здорового</w:t>
      </w:r>
      <w:r>
        <w:tab/>
        <w:t>и</w:t>
      </w:r>
      <w:r>
        <w:tab/>
        <w:t>безопасного</w:t>
      </w:r>
      <w:r>
        <w:tab/>
        <w:t>образа</w:t>
      </w:r>
      <w:r>
        <w:tab/>
        <w:t>жизни,</w:t>
      </w:r>
      <w:r>
        <w:tab/>
      </w:r>
      <w:r>
        <w:rPr>
          <w:spacing w:val="-1"/>
        </w:rPr>
        <w:t>ответственного</w:t>
      </w:r>
      <w:r>
        <w:rPr>
          <w:spacing w:val="-57"/>
        </w:rPr>
        <w:t xml:space="preserve"> </w:t>
      </w:r>
      <w:r>
        <w:t>отношения</w:t>
      </w:r>
      <w:r>
        <w:rPr>
          <w:spacing w:val="-4"/>
        </w:rPr>
        <w:t xml:space="preserve"> </w:t>
      </w:r>
      <w:r>
        <w:t>к своему здоровью;</w:t>
      </w:r>
    </w:p>
    <w:p w:rsidR="004C31D4" w:rsidRDefault="00825692">
      <w:pPr>
        <w:pStyle w:val="a5"/>
        <w:tabs>
          <w:tab w:val="left" w:pos="2580"/>
          <w:tab w:val="left" w:pos="3079"/>
          <w:tab w:val="left" w:pos="4694"/>
          <w:tab w:val="left" w:pos="7178"/>
          <w:tab w:val="left" w:pos="8472"/>
        </w:tabs>
        <w:ind w:right="278" w:firstLine="700"/>
        <w:jc w:val="left"/>
      </w:pPr>
      <w:r>
        <w:t>потребность</w:t>
      </w:r>
      <w:r>
        <w:tab/>
        <w:t>в</w:t>
      </w:r>
      <w:r>
        <w:tab/>
        <w:t>физическом</w:t>
      </w:r>
      <w:r>
        <w:tab/>
        <w:t>совершенствовании,</w:t>
      </w:r>
      <w:r>
        <w:tab/>
        <w:t>занятиях</w:t>
      </w:r>
      <w:r>
        <w:tab/>
        <w:t>спортивно-</w:t>
      </w:r>
      <w:r>
        <w:rPr>
          <w:spacing w:val="-57"/>
        </w:rPr>
        <w:t xml:space="preserve"> </w:t>
      </w:r>
      <w:r>
        <w:t>оздоровительной</w:t>
      </w:r>
      <w:r>
        <w:rPr>
          <w:spacing w:val="-1"/>
        </w:rPr>
        <w:t xml:space="preserve"> </w:t>
      </w:r>
      <w:r>
        <w:t>деятельностью;</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8" w:firstLine="700"/>
      </w:pPr>
      <w:r>
        <w:lastRenderedPageBreak/>
        <w:t>активное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причинения</w:t>
      </w:r>
      <w:r>
        <w:rPr>
          <w:spacing w:val="61"/>
        </w:rPr>
        <w:t xml:space="preserve"> </w:t>
      </w:r>
      <w:r>
        <w:t>вреда</w:t>
      </w:r>
      <w:r>
        <w:rPr>
          <w:spacing w:val="1"/>
        </w:rPr>
        <w:t xml:space="preserve"> </w:t>
      </w:r>
      <w:r>
        <w:t>физическому</w:t>
      </w:r>
      <w:r>
        <w:rPr>
          <w:spacing w:val="-1"/>
        </w:rPr>
        <w:t xml:space="preserve"> </w:t>
      </w:r>
      <w:r>
        <w:t>и психическому здоровью;</w:t>
      </w:r>
    </w:p>
    <w:p w:rsidR="004C31D4" w:rsidRDefault="00825692" w:rsidP="00025EF7">
      <w:pPr>
        <w:pStyle w:val="a9"/>
        <w:numPr>
          <w:ilvl w:val="0"/>
          <w:numId w:val="10"/>
        </w:numPr>
        <w:tabs>
          <w:tab w:val="left" w:pos="1330"/>
        </w:tabs>
        <w:spacing w:before="1" w:line="297" w:lineRule="exact"/>
        <w:ind w:hanging="409"/>
        <w:rPr>
          <w:sz w:val="24"/>
        </w:rPr>
      </w:pPr>
      <w:r>
        <w:rPr>
          <w:sz w:val="24"/>
        </w:rPr>
        <w:t>трудового</w:t>
      </w:r>
      <w:r>
        <w:rPr>
          <w:spacing w:val="-3"/>
          <w:sz w:val="24"/>
        </w:rPr>
        <w:t xml:space="preserve"> </w:t>
      </w:r>
      <w:r>
        <w:rPr>
          <w:sz w:val="24"/>
        </w:rPr>
        <w:t>воспитания:</w:t>
      </w:r>
    </w:p>
    <w:p w:rsidR="004C31D4" w:rsidRDefault="00825692">
      <w:pPr>
        <w:pStyle w:val="a5"/>
        <w:ind w:left="921" w:right="287"/>
      </w:pPr>
      <w:r>
        <w:t>готовность к труду, осознание приобретённых умений и навыков, трудолюбие;</w:t>
      </w:r>
      <w:r>
        <w:rPr>
          <w:spacing w:val="1"/>
        </w:rPr>
        <w:t xml:space="preserve"> </w:t>
      </w:r>
      <w:r>
        <w:t>готовность</w:t>
      </w:r>
      <w:r>
        <w:rPr>
          <w:spacing w:val="43"/>
        </w:rPr>
        <w:t xml:space="preserve"> </w:t>
      </w:r>
      <w:r>
        <w:t>к</w:t>
      </w:r>
      <w:r>
        <w:rPr>
          <w:spacing w:val="43"/>
        </w:rPr>
        <w:t xml:space="preserve"> </w:t>
      </w:r>
      <w:r>
        <w:t>активной</w:t>
      </w:r>
      <w:r>
        <w:rPr>
          <w:spacing w:val="43"/>
        </w:rPr>
        <w:t xml:space="preserve"> </w:t>
      </w:r>
      <w:r>
        <w:t>деятельности</w:t>
      </w:r>
      <w:r>
        <w:rPr>
          <w:spacing w:val="41"/>
        </w:rPr>
        <w:t xml:space="preserve"> </w:t>
      </w:r>
      <w:r>
        <w:t>технологической</w:t>
      </w:r>
      <w:r>
        <w:rPr>
          <w:spacing w:val="40"/>
        </w:rPr>
        <w:t xml:space="preserve"> </w:t>
      </w:r>
      <w:r>
        <w:t>и</w:t>
      </w:r>
      <w:r>
        <w:rPr>
          <w:spacing w:val="43"/>
        </w:rPr>
        <w:t xml:space="preserve"> </w:t>
      </w:r>
      <w:r>
        <w:t>социальной</w:t>
      </w:r>
    </w:p>
    <w:p w:rsidR="004C31D4" w:rsidRDefault="00825692">
      <w:pPr>
        <w:pStyle w:val="a5"/>
        <w:ind w:right="291"/>
      </w:pP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такую деятельность;</w:t>
      </w:r>
    </w:p>
    <w:p w:rsidR="004C31D4" w:rsidRDefault="00825692">
      <w:pPr>
        <w:pStyle w:val="a5"/>
        <w:ind w:right="293" w:firstLine="700"/>
      </w:pPr>
      <w:r>
        <w:t>интерес к различным сферам профессиональной деятельности, умение совершать</w:t>
      </w:r>
      <w:r>
        <w:rPr>
          <w:spacing w:val="1"/>
        </w:rPr>
        <w:t xml:space="preserve"> </w:t>
      </w:r>
      <w:r>
        <w:t>осознанный</w:t>
      </w:r>
      <w:r>
        <w:rPr>
          <w:spacing w:val="-2"/>
        </w:rPr>
        <w:t xml:space="preserve"> </w:t>
      </w:r>
      <w:r>
        <w:t>выбор</w:t>
      </w:r>
      <w:r>
        <w:rPr>
          <w:spacing w:val="-2"/>
        </w:rPr>
        <w:t xml:space="preserve"> </w:t>
      </w:r>
      <w:r>
        <w:t>будущей</w:t>
      </w:r>
      <w:r>
        <w:rPr>
          <w:spacing w:val="-1"/>
        </w:rPr>
        <w:t xml:space="preserve"> </w:t>
      </w:r>
      <w:r>
        <w:t>профессии</w:t>
      </w:r>
      <w:r>
        <w:rPr>
          <w:spacing w:val="-2"/>
        </w:rPr>
        <w:t xml:space="preserve"> </w:t>
      </w:r>
      <w:r>
        <w:t>и</w:t>
      </w:r>
      <w:r>
        <w:rPr>
          <w:spacing w:val="-1"/>
        </w:rPr>
        <w:t xml:space="preserve"> </w:t>
      </w:r>
      <w:r>
        <w:t>реализовывать</w:t>
      </w:r>
      <w:r>
        <w:rPr>
          <w:spacing w:val="-1"/>
        </w:rPr>
        <w:t xml:space="preserve"> </w:t>
      </w:r>
      <w:r>
        <w:t>собственные</w:t>
      </w:r>
      <w:r>
        <w:rPr>
          <w:spacing w:val="-4"/>
        </w:rPr>
        <w:t xml:space="preserve"> </w:t>
      </w:r>
      <w:r>
        <w:t>жизненные</w:t>
      </w:r>
      <w:r>
        <w:rPr>
          <w:spacing w:val="-3"/>
        </w:rPr>
        <w:t xml:space="preserve"> </w:t>
      </w:r>
      <w:r>
        <w:t>планы;</w:t>
      </w:r>
    </w:p>
    <w:p w:rsidR="004C31D4" w:rsidRDefault="00825692">
      <w:pPr>
        <w:pStyle w:val="a5"/>
        <w:ind w:right="293" w:firstLine="700"/>
      </w:pPr>
      <w:r>
        <w:t>готовность и способность к образованию и самообразованию на протяжении всей</w:t>
      </w:r>
      <w:r>
        <w:rPr>
          <w:spacing w:val="1"/>
        </w:rPr>
        <w:t xml:space="preserve"> </w:t>
      </w:r>
      <w:r>
        <w:t>жизни;</w:t>
      </w:r>
    </w:p>
    <w:p w:rsidR="004C31D4" w:rsidRDefault="00825692" w:rsidP="00025EF7">
      <w:pPr>
        <w:pStyle w:val="a9"/>
        <w:numPr>
          <w:ilvl w:val="0"/>
          <w:numId w:val="10"/>
        </w:numPr>
        <w:tabs>
          <w:tab w:val="left" w:pos="1330"/>
        </w:tabs>
        <w:spacing w:line="295" w:lineRule="exact"/>
        <w:ind w:hanging="409"/>
        <w:rPr>
          <w:sz w:val="24"/>
        </w:rPr>
      </w:pPr>
      <w:r>
        <w:rPr>
          <w:sz w:val="24"/>
        </w:rPr>
        <w:t>экологического</w:t>
      </w:r>
      <w:r>
        <w:rPr>
          <w:spacing w:val="-5"/>
          <w:sz w:val="24"/>
        </w:rPr>
        <w:t xml:space="preserve"> </w:t>
      </w:r>
      <w:r>
        <w:rPr>
          <w:sz w:val="24"/>
        </w:rPr>
        <w:t>воспитания:</w:t>
      </w:r>
    </w:p>
    <w:p w:rsidR="004C31D4" w:rsidRDefault="00825692">
      <w:pPr>
        <w:pStyle w:val="a5"/>
        <w:ind w:right="280" w:firstLine="700"/>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2"/>
        </w:rPr>
        <w:t xml:space="preserve"> </w:t>
      </w:r>
      <w:r>
        <w:t>экологических проблем;</w:t>
      </w:r>
    </w:p>
    <w:p w:rsidR="004C31D4" w:rsidRDefault="00825692">
      <w:pPr>
        <w:pStyle w:val="a5"/>
        <w:ind w:right="284" w:firstLine="700"/>
        <w:jc w:val="left"/>
      </w:pPr>
      <w:r>
        <w:t>планирование</w:t>
      </w:r>
      <w:r>
        <w:rPr>
          <w:spacing w:val="44"/>
        </w:rPr>
        <w:t xml:space="preserve"> </w:t>
      </w:r>
      <w:r>
        <w:t>и</w:t>
      </w:r>
      <w:r>
        <w:rPr>
          <w:spacing w:val="49"/>
        </w:rPr>
        <w:t xml:space="preserve"> </w:t>
      </w:r>
      <w:r>
        <w:t>осуществление</w:t>
      </w:r>
      <w:r>
        <w:rPr>
          <w:spacing w:val="48"/>
        </w:rPr>
        <w:t xml:space="preserve"> </w:t>
      </w:r>
      <w:r>
        <w:t>действий</w:t>
      </w:r>
      <w:r>
        <w:rPr>
          <w:spacing w:val="49"/>
        </w:rPr>
        <w:t xml:space="preserve"> </w:t>
      </w:r>
      <w:r>
        <w:t>в</w:t>
      </w:r>
      <w:r>
        <w:rPr>
          <w:spacing w:val="47"/>
        </w:rPr>
        <w:t xml:space="preserve"> </w:t>
      </w:r>
      <w:r>
        <w:t>окружающей</w:t>
      </w:r>
      <w:r>
        <w:rPr>
          <w:spacing w:val="50"/>
        </w:rPr>
        <w:t xml:space="preserve"> </w:t>
      </w:r>
      <w:r>
        <w:t>среде</w:t>
      </w:r>
      <w:r>
        <w:rPr>
          <w:spacing w:val="47"/>
        </w:rPr>
        <w:t xml:space="preserve"> </w:t>
      </w:r>
      <w:r>
        <w:t>на</w:t>
      </w:r>
      <w:r>
        <w:rPr>
          <w:spacing w:val="50"/>
        </w:rPr>
        <w:t xml:space="preserve"> </w:t>
      </w:r>
      <w:r>
        <w:t>основе</w:t>
      </w:r>
      <w:r>
        <w:rPr>
          <w:spacing w:val="46"/>
        </w:rPr>
        <w:t xml:space="preserve"> </w:t>
      </w:r>
      <w:r>
        <w:t>знания</w:t>
      </w:r>
      <w:r>
        <w:rPr>
          <w:spacing w:val="-57"/>
        </w:rPr>
        <w:t xml:space="preserve"> </w:t>
      </w:r>
      <w:r>
        <w:t>целей</w:t>
      </w:r>
      <w:r>
        <w:rPr>
          <w:spacing w:val="-1"/>
        </w:rPr>
        <w:t xml:space="preserve"> </w:t>
      </w:r>
      <w:r>
        <w:t>устойчивого</w:t>
      </w:r>
      <w:r>
        <w:rPr>
          <w:spacing w:val="-1"/>
        </w:rPr>
        <w:t xml:space="preserve"> </w:t>
      </w:r>
      <w:r>
        <w:t>развития человечества;</w:t>
      </w:r>
    </w:p>
    <w:p w:rsidR="004C31D4" w:rsidRDefault="00825692">
      <w:pPr>
        <w:pStyle w:val="a5"/>
        <w:ind w:left="921"/>
        <w:jc w:val="left"/>
      </w:pPr>
      <w:r>
        <w:t>активное</w:t>
      </w:r>
      <w:r>
        <w:rPr>
          <w:spacing w:val="-4"/>
        </w:rPr>
        <w:t xml:space="preserve"> </w:t>
      </w:r>
      <w:r>
        <w:t>неприятие</w:t>
      </w:r>
      <w:r>
        <w:rPr>
          <w:spacing w:val="-3"/>
        </w:rPr>
        <w:t xml:space="preserve"> </w:t>
      </w:r>
      <w:r>
        <w:t>действий,</w:t>
      </w:r>
      <w:r>
        <w:rPr>
          <w:spacing w:val="-5"/>
        </w:rPr>
        <w:t xml:space="preserve"> </w:t>
      </w:r>
      <w:r>
        <w:t>приносящих</w:t>
      </w:r>
      <w:r>
        <w:rPr>
          <w:spacing w:val="-3"/>
        </w:rPr>
        <w:t xml:space="preserve"> </w:t>
      </w:r>
      <w:r>
        <w:t>вред</w:t>
      </w:r>
      <w:r>
        <w:rPr>
          <w:spacing w:val="-2"/>
        </w:rPr>
        <w:t xml:space="preserve"> </w:t>
      </w:r>
      <w:r>
        <w:t>окружающей</w:t>
      </w:r>
      <w:r>
        <w:rPr>
          <w:spacing w:val="-2"/>
        </w:rPr>
        <w:t xml:space="preserve"> </w:t>
      </w:r>
      <w:r>
        <w:t>среде;</w:t>
      </w:r>
    </w:p>
    <w:p w:rsidR="004C31D4" w:rsidRDefault="00825692">
      <w:pPr>
        <w:pStyle w:val="a5"/>
        <w:tabs>
          <w:tab w:val="left" w:pos="2110"/>
          <w:tab w:val="left" w:pos="4171"/>
          <w:tab w:val="left" w:pos="6407"/>
          <w:tab w:val="left" w:pos="8348"/>
        </w:tabs>
        <w:ind w:right="289" w:firstLine="700"/>
        <w:jc w:val="left"/>
      </w:pPr>
      <w:r>
        <w:t>умение</w:t>
      </w:r>
      <w:r>
        <w:tab/>
        <w:t>прогнозировать</w:t>
      </w:r>
      <w:r>
        <w:tab/>
        <w:t>неблагоприятные</w:t>
      </w:r>
      <w:r>
        <w:tab/>
        <w:t>экологические</w:t>
      </w:r>
      <w:r>
        <w:tab/>
      </w:r>
      <w:r>
        <w:rPr>
          <w:spacing w:val="-1"/>
        </w:rPr>
        <w:t>последствия</w:t>
      </w:r>
      <w:r>
        <w:rPr>
          <w:spacing w:val="-57"/>
        </w:rPr>
        <w:t xml:space="preserve"> </w:t>
      </w:r>
      <w:r>
        <w:t>предпринимаемых</w:t>
      </w:r>
      <w:r>
        <w:rPr>
          <w:spacing w:val="-1"/>
        </w:rPr>
        <w:t xml:space="preserve"> </w:t>
      </w:r>
      <w:r>
        <w:t>действий,</w:t>
      </w:r>
      <w:r>
        <w:rPr>
          <w:spacing w:val="-3"/>
        </w:rPr>
        <w:t xml:space="preserve"> </w:t>
      </w:r>
      <w:r>
        <w:t>предотвращать</w:t>
      </w:r>
      <w:r>
        <w:rPr>
          <w:spacing w:val="1"/>
        </w:rPr>
        <w:t xml:space="preserve"> </w:t>
      </w:r>
      <w:r>
        <w:t>их;</w:t>
      </w:r>
    </w:p>
    <w:p w:rsidR="004C31D4" w:rsidRDefault="00825692">
      <w:pPr>
        <w:pStyle w:val="a5"/>
        <w:ind w:left="921"/>
        <w:jc w:val="left"/>
      </w:pPr>
      <w:r>
        <w:t>расширение</w:t>
      </w:r>
      <w:r>
        <w:rPr>
          <w:spacing w:val="-5"/>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4C31D4" w:rsidRDefault="00825692">
      <w:pPr>
        <w:pStyle w:val="a5"/>
        <w:spacing w:line="297" w:lineRule="exact"/>
        <w:ind w:left="921"/>
        <w:jc w:val="left"/>
      </w:pPr>
      <w:r>
        <w:rPr>
          <w:sz w:val="26"/>
        </w:rPr>
        <w:t>8)</w:t>
      </w:r>
      <w:r>
        <w:rPr>
          <w:spacing w:val="36"/>
          <w:sz w:val="26"/>
        </w:rPr>
        <w:t xml:space="preserve"> </w:t>
      </w:r>
      <w:r>
        <w:t>ценности</w:t>
      </w:r>
      <w:r>
        <w:rPr>
          <w:spacing w:val="-3"/>
        </w:rPr>
        <w:t xml:space="preserve"> </w:t>
      </w:r>
      <w:r>
        <w:t>научного</w:t>
      </w:r>
      <w:r>
        <w:rPr>
          <w:spacing w:val="-2"/>
        </w:rPr>
        <w:t xml:space="preserve"> </w:t>
      </w:r>
      <w:r>
        <w:t>познания:</w:t>
      </w:r>
    </w:p>
    <w:p w:rsidR="004C31D4" w:rsidRDefault="00825692">
      <w:pPr>
        <w:pStyle w:val="a5"/>
        <w:ind w:right="286" w:firstLine="700"/>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57"/>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1"/>
        </w:rPr>
        <w:t xml:space="preserve"> </w:t>
      </w:r>
      <w:r>
        <w:t>места в</w:t>
      </w:r>
      <w:r>
        <w:rPr>
          <w:spacing w:val="-2"/>
        </w:rPr>
        <w:t xml:space="preserve"> </w:t>
      </w:r>
      <w:r>
        <w:t>поликультурном</w:t>
      </w:r>
      <w:r>
        <w:rPr>
          <w:spacing w:val="-1"/>
        </w:rPr>
        <w:t xml:space="preserve"> </w:t>
      </w:r>
      <w:r>
        <w:t>мире;</w:t>
      </w:r>
    </w:p>
    <w:p w:rsidR="004C31D4" w:rsidRDefault="00825692">
      <w:pPr>
        <w:pStyle w:val="a5"/>
        <w:ind w:right="289" w:firstLine="700"/>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61"/>
        </w:rPr>
        <w:t xml:space="preserve"> </w:t>
      </w:r>
      <w:r>
        <w:t>средства</w:t>
      </w:r>
      <w:r>
        <w:rPr>
          <w:spacing w:val="1"/>
        </w:rPr>
        <w:t xml:space="preserve"> </w:t>
      </w:r>
      <w:r>
        <w:t>взаимодействия</w:t>
      </w:r>
      <w:r>
        <w:rPr>
          <w:spacing w:val="-1"/>
        </w:rPr>
        <w:t xml:space="preserve"> </w:t>
      </w:r>
      <w:r>
        <w:t>между людьми</w:t>
      </w:r>
      <w:r>
        <w:rPr>
          <w:spacing w:val="-2"/>
        </w:rPr>
        <w:t xml:space="preserve"> </w:t>
      </w:r>
      <w:r>
        <w:t>и познанием</w:t>
      </w:r>
      <w:r>
        <w:rPr>
          <w:spacing w:val="-1"/>
        </w:rPr>
        <w:t xml:space="preserve"> </w:t>
      </w:r>
      <w:r>
        <w:t>мира;</w:t>
      </w:r>
    </w:p>
    <w:p w:rsidR="004C31D4" w:rsidRDefault="00825692">
      <w:pPr>
        <w:pStyle w:val="a5"/>
        <w:ind w:right="290" w:firstLine="700"/>
      </w:pPr>
      <w:r>
        <w:t>осознание ценности научной деятельности; готовность осуществлять проектную и</w:t>
      </w:r>
      <w:r>
        <w:rPr>
          <w:spacing w:val="1"/>
        </w:rPr>
        <w:t xml:space="preserve"> </w:t>
      </w:r>
      <w:r>
        <w:t>исследовательскую</w:t>
      </w:r>
      <w:r>
        <w:rPr>
          <w:spacing w:val="-1"/>
        </w:rPr>
        <w:t xml:space="preserve"> </w:t>
      </w:r>
      <w:r>
        <w:t>деятельность</w:t>
      </w:r>
      <w:r>
        <w:rPr>
          <w:spacing w:val="-1"/>
        </w:rPr>
        <w:t xml:space="preserve"> </w:t>
      </w:r>
      <w:r>
        <w:t>индивидуально и</w:t>
      </w:r>
      <w:r>
        <w:rPr>
          <w:spacing w:val="-1"/>
        </w:rPr>
        <w:t xml:space="preserve"> </w:t>
      </w:r>
      <w:r>
        <w:t>в</w:t>
      </w:r>
      <w:r>
        <w:rPr>
          <w:spacing w:val="-1"/>
        </w:rPr>
        <w:t xml:space="preserve"> </w:t>
      </w:r>
      <w:r>
        <w:t>группе.</w:t>
      </w:r>
    </w:p>
    <w:p w:rsidR="004C31D4" w:rsidRDefault="00825692">
      <w:pPr>
        <w:pStyle w:val="a5"/>
        <w:ind w:right="287" w:firstLine="700"/>
      </w:pP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3"/>
        </w:rPr>
        <w:t xml:space="preserve"> </w:t>
      </w:r>
      <w:r>
        <w:t>учебные</w:t>
      </w:r>
      <w:r>
        <w:rPr>
          <w:spacing w:val="-2"/>
        </w:rPr>
        <w:t xml:space="preserve"> </w:t>
      </w:r>
      <w:r>
        <w:t>действия, совместная деятельность.</w:t>
      </w:r>
    </w:p>
    <w:p w:rsidR="004C31D4" w:rsidRDefault="00825692">
      <w:pPr>
        <w:pStyle w:val="a5"/>
        <w:ind w:right="285" w:firstLine="700"/>
      </w:pPr>
      <w:r>
        <w:t>У обучающегося будут сформированы следующие базовые логические действия как</w:t>
      </w:r>
      <w:r>
        <w:rPr>
          <w:spacing w:val="-57"/>
        </w:rPr>
        <w:t xml:space="preserve"> </w:t>
      </w:r>
      <w:r>
        <w:t>часть познавательных универсальных учебных</w:t>
      </w:r>
      <w:r>
        <w:rPr>
          <w:spacing w:val="-1"/>
        </w:rPr>
        <w:t xml:space="preserve"> </w:t>
      </w:r>
      <w:r>
        <w:t>действий:</w:t>
      </w:r>
    </w:p>
    <w:p w:rsidR="004C31D4" w:rsidRDefault="00825692">
      <w:pPr>
        <w:pStyle w:val="a5"/>
        <w:ind w:right="288" w:firstLine="70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4C31D4" w:rsidRDefault="00825692">
      <w:pPr>
        <w:pStyle w:val="a5"/>
        <w:ind w:right="290" w:firstLine="700"/>
      </w:pPr>
      <w:r>
        <w:t>устанавливать существенный признак или основания для сравнения, классификации</w:t>
      </w:r>
      <w:r>
        <w:rPr>
          <w:spacing w:val="-57"/>
        </w:rPr>
        <w:t xml:space="preserve"> </w:t>
      </w:r>
      <w:r>
        <w:t>и обобщения;</w:t>
      </w:r>
    </w:p>
    <w:p w:rsidR="004C31D4" w:rsidRDefault="00825692">
      <w:pPr>
        <w:pStyle w:val="a5"/>
        <w:ind w:right="289" w:firstLine="700"/>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выявлять закономерности и</w:t>
      </w:r>
      <w:r>
        <w:rPr>
          <w:spacing w:val="-2"/>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p>
    <w:p w:rsidR="004C31D4" w:rsidRDefault="00825692">
      <w:pPr>
        <w:pStyle w:val="a5"/>
        <w:ind w:right="289" w:firstLine="700"/>
      </w:pPr>
      <w:r>
        <w:t>разрабатывать план решения проблемы с учётом анализа имеющихся материальных</w:t>
      </w:r>
      <w:r>
        <w:rPr>
          <w:spacing w:val="-57"/>
        </w:rPr>
        <w:t xml:space="preserve"> </w:t>
      </w:r>
      <w:r>
        <w:t>и</w:t>
      </w:r>
      <w:r>
        <w:rPr>
          <w:spacing w:val="-1"/>
        </w:rPr>
        <w:t xml:space="preserve"> </w:t>
      </w:r>
      <w:r>
        <w:t>нематериальных ресурсов;</w:t>
      </w:r>
    </w:p>
    <w:p w:rsidR="004C31D4" w:rsidRDefault="00825692">
      <w:pPr>
        <w:pStyle w:val="a5"/>
        <w:ind w:right="288" w:firstLine="70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57"/>
        </w:rPr>
        <w:t xml:space="preserve"> </w:t>
      </w:r>
      <w:r>
        <w:t>оценивать риски</w:t>
      </w:r>
      <w:r>
        <w:rPr>
          <w:spacing w:val="-2"/>
        </w:rPr>
        <w:t xml:space="preserve"> </w:t>
      </w:r>
      <w:r>
        <w:t>последствий деятельности;</w:t>
      </w:r>
    </w:p>
    <w:p w:rsidR="004C31D4" w:rsidRDefault="00825692">
      <w:pPr>
        <w:pStyle w:val="a5"/>
        <w:ind w:right="290" w:firstLine="700"/>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57"/>
        </w:rPr>
        <w:t xml:space="preserve"> </w:t>
      </w:r>
      <w:r>
        <w:t>комбинированного</w:t>
      </w:r>
      <w:r>
        <w:rPr>
          <w:spacing w:val="-1"/>
        </w:rPr>
        <w:t xml:space="preserve"> </w:t>
      </w:r>
      <w:r>
        <w:t>взаимодействия;</w:t>
      </w:r>
    </w:p>
    <w:p w:rsidR="004C31D4" w:rsidRDefault="00825692">
      <w:pPr>
        <w:pStyle w:val="a5"/>
        <w:ind w:left="921"/>
      </w:pPr>
      <w:r>
        <w:t>развивать</w:t>
      </w:r>
      <w:r>
        <w:rPr>
          <w:spacing w:val="-2"/>
        </w:rPr>
        <w:t xml:space="preserve"> </w:t>
      </w:r>
      <w:r>
        <w:t>креативное</w:t>
      </w:r>
      <w:r>
        <w:rPr>
          <w:spacing w:val="-3"/>
        </w:rPr>
        <w:t xml:space="preserve"> </w:t>
      </w:r>
      <w:r>
        <w:t>мышление</w:t>
      </w:r>
      <w:r>
        <w:rPr>
          <w:spacing w:val="-3"/>
        </w:rPr>
        <w:t xml:space="preserve"> </w:t>
      </w:r>
      <w:r>
        <w:t>при</w:t>
      </w:r>
      <w:r>
        <w:rPr>
          <w:spacing w:val="-2"/>
        </w:rPr>
        <w:t xml:space="preserve"> </w:t>
      </w:r>
      <w:r>
        <w:t>решении</w:t>
      </w:r>
      <w:r>
        <w:rPr>
          <w:spacing w:val="-4"/>
        </w:rPr>
        <w:t xml:space="preserve"> </w:t>
      </w:r>
      <w:r>
        <w:t>жизненных</w:t>
      </w:r>
      <w:r>
        <w:rPr>
          <w:spacing w:val="-3"/>
        </w:rPr>
        <w:t xml:space="preserve"> </w:t>
      </w:r>
      <w:r>
        <w:t>проблем.</w:t>
      </w:r>
    </w:p>
    <w:p w:rsidR="004C31D4" w:rsidRDefault="00825692">
      <w:pPr>
        <w:pStyle w:val="a5"/>
        <w:ind w:right="287" w:firstLine="70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w:t>
      </w:r>
      <w:r>
        <w:rPr>
          <w:spacing w:val="-1"/>
        </w:rPr>
        <w:t xml:space="preserve"> </w:t>
      </w:r>
      <w:r>
        <w:t>действий:</w:t>
      </w:r>
    </w:p>
    <w:p w:rsidR="004C31D4" w:rsidRDefault="004C31D4">
      <w:pPr>
        <w:sectPr w:rsidR="004C31D4">
          <w:headerReference w:type="default" r:id="rId54"/>
          <w:footerReference w:type="default" r:id="rId55"/>
          <w:pgSz w:w="11910" w:h="16840"/>
          <w:pgMar w:top="1340" w:right="420" w:bottom="680" w:left="1580" w:header="821" w:footer="491" w:gutter="0"/>
          <w:cols w:space="720"/>
        </w:sectPr>
      </w:pPr>
    </w:p>
    <w:p w:rsidR="004C31D4" w:rsidRDefault="00825692">
      <w:pPr>
        <w:pStyle w:val="a5"/>
        <w:spacing w:before="90"/>
        <w:ind w:right="287" w:firstLine="700"/>
      </w:pPr>
      <w:r>
        <w:lastRenderedPageBreak/>
        <w:t>владеть навыками учебно-исследовательской и проектной деятельности, навыками</w:t>
      </w:r>
      <w:r>
        <w:rPr>
          <w:spacing w:val="1"/>
        </w:rPr>
        <w:t xml:space="preserve"> </w:t>
      </w:r>
      <w:r>
        <w:t>разрешения проблем; способностью и готовностью к самостоятельному поиску методов</w:t>
      </w:r>
      <w:r>
        <w:rPr>
          <w:spacing w:val="1"/>
        </w:rPr>
        <w:t xml:space="preserve"> </w:t>
      </w:r>
      <w:r>
        <w:t>решения</w:t>
      </w:r>
      <w:r>
        <w:rPr>
          <w:spacing w:val="-1"/>
        </w:rPr>
        <w:t xml:space="preserve"> </w:t>
      </w:r>
      <w:r>
        <w:t>практических</w:t>
      </w:r>
      <w:r>
        <w:rPr>
          <w:spacing w:val="-4"/>
        </w:rPr>
        <w:t xml:space="preserve"> </w:t>
      </w:r>
      <w:r>
        <w:t>задач, применению</w:t>
      </w:r>
      <w:r>
        <w:rPr>
          <w:spacing w:val="-1"/>
        </w:rPr>
        <w:t xml:space="preserve"> </w:t>
      </w:r>
      <w:r>
        <w:t>различных методов</w:t>
      </w:r>
      <w:r>
        <w:rPr>
          <w:spacing w:val="-1"/>
        </w:rPr>
        <w:t xml:space="preserve"> </w:t>
      </w:r>
      <w:r>
        <w:t>познания;</w:t>
      </w:r>
    </w:p>
    <w:p w:rsidR="004C31D4" w:rsidRDefault="00825692">
      <w:pPr>
        <w:pStyle w:val="a5"/>
        <w:spacing w:before="1"/>
        <w:ind w:right="284" w:firstLine="700"/>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w:t>
      </w:r>
      <w:r>
        <w:rPr>
          <w:spacing w:val="-2"/>
        </w:rPr>
        <w:t xml:space="preserve"> </w:t>
      </w:r>
      <w:r>
        <w:t>при создании учебных и</w:t>
      </w:r>
      <w:r>
        <w:rPr>
          <w:spacing w:val="-1"/>
        </w:rPr>
        <w:t xml:space="preserve"> </w:t>
      </w:r>
      <w:r>
        <w:t>социальных проектов);</w:t>
      </w:r>
    </w:p>
    <w:p w:rsidR="004C31D4" w:rsidRDefault="00825692">
      <w:pPr>
        <w:pStyle w:val="a5"/>
        <w:ind w:right="288" w:firstLine="700"/>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2"/>
        </w:rPr>
        <w:t xml:space="preserve"> </w:t>
      </w:r>
      <w:r>
        <w:t>и методами;</w:t>
      </w:r>
    </w:p>
    <w:p w:rsidR="004C31D4" w:rsidRDefault="00825692">
      <w:pPr>
        <w:pStyle w:val="a5"/>
        <w:ind w:right="283" w:firstLine="700"/>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4C31D4" w:rsidRDefault="00825692">
      <w:pPr>
        <w:pStyle w:val="a5"/>
        <w:ind w:right="288" w:firstLine="700"/>
      </w:pP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 её решения, находить аргументы для доказательства своих утверждений, задавать</w:t>
      </w:r>
      <w:r>
        <w:rPr>
          <w:spacing w:val="-57"/>
        </w:rPr>
        <w:t xml:space="preserve"> </w:t>
      </w:r>
      <w:r>
        <w:t>параметры</w:t>
      </w:r>
      <w:r>
        <w:rPr>
          <w:spacing w:val="-1"/>
        </w:rPr>
        <w:t xml:space="preserve"> </w:t>
      </w:r>
      <w:r>
        <w:t>и</w:t>
      </w:r>
      <w:r>
        <w:rPr>
          <w:spacing w:val="1"/>
        </w:rPr>
        <w:t xml:space="preserve"> </w:t>
      </w:r>
      <w:r>
        <w:t>критерии</w:t>
      </w:r>
      <w:r>
        <w:rPr>
          <w:spacing w:val="-2"/>
        </w:rPr>
        <w:t xml:space="preserve"> </w:t>
      </w:r>
      <w:r>
        <w:t>решения;</w:t>
      </w:r>
    </w:p>
    <w:p w:rsidR="004C31D4" w:rsidRDefault="00825692">
      <w:pPr>
        <w:pStyle w:val="a5"/>
        <w:ind w:right="285" w:firstLine="700"/>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 достоверность,</w:t>
      </w:r>
      <w:r>
        <w:rPr>
          <w:spacing w:val="-1"/>
        </w:rPr>
        <w:t xml:space="preserve"> </w:t>
      </w:r>
      <w:r>
        <w:t>прогнозировать</w:t>
      </w:r>
      <w:r>
        <w:rPr>
          <w:spacing w:val="-1"/>
        </w:rPr>
        <w:t xml:space="preserve"> </w:t>
      </w:r>
      <w:r>
        <w:t>изменение</w:t>
      </w:r>
      <w:r>
        <w:rPr>
          <w:spacing w:val="-2"/>
        </w:rPr>
        <w:t xml:space="preserve"> </w:t>
      </w:r>
      <w:r>
        <w:t>в</w:t>
      </w:r>
      <w:r>
        <w:rPr>
          <w:spacing w:val="-1"/>
        </w:rPr>
        <w:t xml:space="preserve"> </w:t>
      </w:r>
      <w:r>
        <w:t>новых</w:t>
      </w:r>
      <w:r>
        <w:rPr>
          <w:spacing w:val="-1"/>
        </w:rPr>
        <w:t xml:space="preserve"> </w:t>
      </w:r>
      <w:r>
        <w:t>условиях;</w:t>
      </w:r>
    </w:p>
    <w:p w:rsidR="004C31D4" w:rsidRDefault="00825692">
      <w:pPr>
        <w:pStyle w:val="a5"/>
        <w:ind w:left="921"/>
      </w:pPr>
      <w:r>
        <w:t>давать</w:t>
      </w:r>
      <w:r>
        <w:rPr>
          <w:spacing w:val="-3"/>
        </w:rPr>
        <w:t xml:space="preserve"> </w:t>
      </w:r>
      <w:r>
        <w:t>оценку</w:t>
      </w:r>
      <w:r>
        <w:rPr>
          <w:spacing w:val="-3"/>
        </w:rPr>
        <w:t xml:space="preserve"> </w:t>
      </w:r>
      <w:r>
        <w:t>новым</w:t>
      </w:r>
      <w:r>
        <w:rPr>
          <w:spacing w:val="-4"/>
        </w:rPr>
        <w:t xml:space="preserve"> </w:t>
      </w:r>
      <w:r>
        <w:t>ситуациям,</w:t>
      </w:r>
      <w:r>
        <w:rPr>
          <w:spacing w:val="-3"/>
        </w:rPr>
        <w:t xml:space="preserve"> </w:t>
      </w:r>
      <w:r>
        <w:t>оценивать</w:t>
      </w:r>
      <w:r>
        <w:rPr>
          <w:spacing w:val="-3"/>
        </w:rPr>
        <w:t xml:space="preserve"> </w:t>
      </w:r>
      <w:r>
        <w:t>приобретённый</w:t>
      </w:r>
      <w:r>
        <w:rPr>
          <w:spacing w:val="-3"/>
        </w:rPr>
        <w:t xml:space="preserve"> </w:t>
      </w:r>
      <w:r>
        <w:t>опыт;</w:t>
      </w:r>
    </w:p>
    <w:p w:rsidR="004C31D4" w:rsidRDefault="00825692">
      <w:pPr>
        <w:pStyle w:val="a5"/>
        <w:ind w:right="288" w:firstLine="700"/>
      </w:pPr>
      <w:r>
        <w:t>осуществлять</w:t>
      </w:r>
      <w:r>
        <w:rPr>
          <w:spacing w:val="1"/>
        </w:rPr>
        <w:t xml:space="preserve"> </w:t>
      </w:r>
      <w:r>
        <w:t>целенаправленный</w:t>
      </w:r>
      <w:r>
        <w:rPr>
          <w:spacing w:val="1"/>
        </w:rPr>
        <w:t xml:space="preserve"> </w:t>
      </w:r>
      <w:r>
        <w:t>поиск переноса средств</w:t>
      </w:r>
      <w:r>
        <w:rPr>
          <w:spacing w:val="1"/>
        </w:rPr>
        <w:t xml:space="preserve"> </w:t>
      </w:r>
      <w:r>
        <w:t>и</w:t>
      </w:r>
      <w:r>
        <w:rPr>
          <w:spacing w:val="1"/>
        </w:rPr>
        <w:t xml:space="preserve"> </w:t>
      </w:r>
      <w:r>
        <w:t>способов</w:t>
      </w:r>
      <w:r>
        <w:rPr>
          <w:spacing w:val="1"/>
        </w:rPr>
        <w:t xml:space="preserve"> </w:t>
      </w:r>
      <w:r>
        <w:t>действия в</w:t>
      </w:r>
      <w:r>
        <w:rPr>
          <w:spacing w:val="1"/>
        </w:rPr>
        <w:t xml:space="preserve"> </w:t>
      </w:r>
      <w:r>
        <w:t>профессиональную</w:t>
      </w:r>
      <w:r>
        <w:rPr>
          <w:spacing w:val="-1"/>
        </w:rPr>
        <w:t xml:space="preserve"> </w:t>
      </w:r>
      <w:r>
        <w:t>среду;</w:t>
      </w:r>
    </w:p>
    <w:p w:rsidR="004C31D4" w:rsidRDefault="00825692">
      <w:pPr>
        <w:pStyle w:val="a5"/>
        <w:spacing w:before="1"/>
        <w:ind w:right="291" w:firstLine="700"/>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4C31D4" w:rsidRDefault="00825692">
      <w:pPr>
        <w:pStyle w:val="a5"/>
        <w:ind w:left="940"/>
      </w:pPr>
      <w:r>
        <w:t>уметь</w:t>
      </w:r>
      <w:r>
        <w:rPr>
          <w:spacing w:val="-2"/>
        </w:rPr>
        <w:t xml:space="preserve"> </w:t>
      </w:r>
      <w:r>
        <w:t>интегрировать</w:t>
      </w:r>
      <w:r>
        <w:rPr>
          <w:spacing w:val="-3"/>
        </w:rPr>
        <w:t xml:space="preserve"> </w:t>
      </w:r>
      <w:r>
        <w:t>знания</w:t>
      </w:r>
      <w:r>
        <w:rPr>
          <w:spacing w:val="-2"/>
        </w:rPr>
        <w:t xml:space="preserve"> </w:t>
      </w:r>
      <w:r>
        <w:t>из</w:t>
      </w:r>
      <w:r>
        <w:rPr>
          <w:spacing w:val="-3"/>
        </w:rPr>
        <w:t xml:space="preserve"> </w:t>
      </w:r>
      <w:r>
        <w:t>разных</w:t>
      </w:r>
      <w:r>
        <w:rPr>
          <w:spacing w:val="-2"/>
        </w:rPr>
        <w:t xml:space="preserve"> </w:t>
      </w:r>
      <w:r>
        <w:t>предметных</w:t>
      </w:r>
      <w:r>
        <w:rPr>
          <w:spacing w:val="-2"/>
        </w:rPr>
        <w:t xml:space="preserve"> </w:t>
      </w:r>
      <w:r>
        <w:t>областей;</w:t>
      </w:r>
    </w:p>
    <w:p w:rsidR="004C31D4" w:rsidRDefault="00825692">
      <w:pPr>
        <w:pStyle w:val="a5"/>
        <w:ind w:right="290" w:firstLine="719"/>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4C31D4" w:rsidRDefault="00825692">
      <w:pPr>
        <w:pStyle w:val="a5"/>
        <w:ind w:right="289" w:firstLine="719"/>
      </w:pPr>
      <w:r>
        <w:t>У обучающегося будут сформированы умения работать с информацией как часть</w:t>
      </w:r>
      <w:r>
        <w:rPr>
          <w:spacing w:val="1"/>
        </w:rPr>
        <w:t xml:space="preserve"> </w:t>
      </w:r>
      <w:r>
        <w:t>познавательных</w:t>
      </w:r>
      <w:r>
        <w:rPr>
          <w:spacing w:val="-1"/>
        </w:rPr>
        <w:t xml:space="preserve"> </w:t>
      </w:r>
      <w:r>
        <w:t>универсальных учебных действий:</w:t>
      </w:r>
    </w:p>
    <w:p w:rsidR="004C31D4" w:rsidRDefault="00825692">
      <w:pPr>
        <w:pStyle w:val="a5"/>
        <w:ind w:right="285" w:firstLine="719"/>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57"/>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3"/>
        </w:rPr>
        <w:t xml:space="preserve"> </w:t>
      </w:r>
      <w:r>
        <w:t>видов и форм представления;</w:t>
      </w:r>
    </w:p>
    <w:p w:rsidR="004C31D4" w:rsidRDefault="00825692">
      <w:pPr>
        <w:pStyle w:val="a5"/>
        <w:ind w:right="290" w:firstLine="719"/>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назначения</w:t>
      </w:r>
      <w:r>
        <w:rPr>
          <w:spacing w:val="1"/>
        </w:rPr>
        <w:t xml:space="preserve"> </w:t>
      </w:r>
      <w:r>
        <w:t>информации</w:t>
      </w:r>
      <w:r>
        <w:rPr>
          <w:spacing w:val="60"/>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rsidR="004C31D4" w:rsidRDefault="00825692">
      <w:pPr>
        <w:pStyle w:val="a5"/>
        <w:ind w:right="288" w:firstLine="719"/>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4C31D4" w:rsidRDefault="00825692">
      <w:pPr>
        <w:pStyle w:val="a5"/>
        <w:ind w:right="286" w:firstLine="719"/>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57"/>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2"/>
        </w:rPr>
        <w:t xml:space="preserve"> </w:t>
      </w:r>
      <w:r>
        <w:t>безопасности;</w:t>
      </w:r>
    </w:p>
    <w:p w:rsidR="004C31D4" w:rsidRDefault="00825692">
      <w:pPr>
        <w:pStyle w:val="a5"/>
        <w:ind w:right="291" w:firstLine="719"/>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4C31D4" w:rsidRDefault="00825692">
      <w:pPr>
        <w:pStyle w:val="a5"/>
        <w:ind w:right="291" w:firstLine="71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коммуникативных</w:t>
      </w:r>
      <w:r>
        <w:rPr>
          <w:spacing w:val="-1"/>
        </w:rPr>
        <w:t xml:space="preserve"> </w:t>
      </w:r>
      <w:r>
        <w:t>универсальных учебных действий:</w:t>
      </w:r>
    </w:p>
    <w:p w:rsidR="004C31D4" w:rsidRDefault="00825692">
      <w:pPr>
        <w:pStyle w:val="a5"/>
        <w:ind w:left="940"/>
      </w:pPr>
      <w:r>
        <w:t>осуществлять</w:t>
      </w:r>
      <w:r>
        <w:rPr>
          <w:spacing w:val="-3"/>
        </w:rPr>
        <w:t xml:space="preserve"> </w:t>
      </w:r>
      <w:r>
        <w:t>коммуникации</w:t>
      </w:r>
      <w:r>
        <w:rPr>
          <w:spacing w:val="-2"/>
        </w:rPr>
        <w:t xml:space="preserve"> </w:t>
      </w:r>
      <w:r>
        <w:t>во</w:t>
      </w:r>
      <w:r>
        <w:rPr>
          <w:spacing w:val="-3"/>
        </w:rPr>
        <w:t xml:space="preserve"> </w:t>
      </w:r>
      <w:r>
        <w:t>всех</w:t>
      </w:r>
      <w:r>
        <w:rPr>
          <w:spacing w:val="-2"/>
        </w:rPr>
        <w:t xml:space="preserve"> </w:t>
      </w:r>
      <w:r>
        <w:t>сферах</w:t>
      </w:r>
      <w:r>
        <w:rPr>
          <w:spacing w:val="-3"/>
        </w:rPr>
        <w:t xml:space="preserve"> </w:t>
      </w:r>
      <w:r>
        <w:t>жизни;</w:t>
      </w:r>
    </w:p>
    <w:p w:rsidR="004C31D4" w:rsidRDefault="00825692">
      <w:pPr>
        <w:pStyle w:val="a5"/>
        <w:ind w:right="288" w:firstLine="719"/>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2"/>
        </w:rPr>
        <w:t xml:space="preserve"> </w:t>
      </w:r>
      <w:r>
        <w:t>распознавать</w:t>
      </w:r>
      <w:r>
        <w:rPr>
          <w:spacing w:val="-2"/>
        </w:rPr>
        <w:t xml:space="preserve"> </w:t>
      </w:r>
      <w:r>
        <w:t>предпосылки</w:t>
      </w:r>
      <w:r>
        <w:rPr>
          <w:spacing w:val="-1"/>
        </w:rPr>
        <w:t xml:space="preserve"> </w:t>
      </w:r>
      <w:r>
        <w:t>конфликтных</w:t>
      </w:r>
      <w:r>
        <w:rPr>
          <w:spacing w:val="-1"/>
        </w:rPr>
        <w:t xml:space="preserve"> </w:t>
      </w:r>
      <w:r>
        <w:t>ситуаций</w:t>
      </w:r>
      <w:r>
        <w:rPr>
          <w:spacing w:val="-3"/>
        </w:rPr>
        <w:t xml:space="preserve"> </w:t>
      </w:r>
      <w:r>
        <w:t>и</w:t>
      </w:r>
      <w:r>
        <w:rPr>
          <w:spacing w:val="-1"/>
        </w:rPr>
        <w:t xml:space="preserve"> </w:t>
      </w:r>
      <w:r>
        <w:t>смягчать конфликты;</w:t>
      </w:r>
    </w:p>
    <w:p w:rsidR="004C31D4" w:rsidRDefault="00825692">
      <w:pPr>
        <w:pStyle w:val="a5"/>
        <w:spacing w:before="1"/>
        <w:ind w:left="921" w:right="287" w:firstLine="19"/>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1"/>
        </w:rPr>
        <w:t xml:space="preserve"> </w:t>
      </w:r>
      <w:r>
        <w:t>вести диалог,</w:t>
      </w:r>
      <w:r>
        <w:rPr>
          <w:spacing w:val="-1"/>
        </w:rPr>
        <w:t xml:space="preserve"> </w:t>
      </w:r>
      <w:r>
        <w:t>уметь</w:t>
      </w:r>
      <w:r>
        <w:rPr>
          <w:spacing w:val="1"/>
        </w:rPr>
        <w:t xml:space="preserve"> </w:t>
      </w:r>
      <w:r>
        <w:t>смягчать конфликтные</w:t>
      </w:r>
      <w:r>
        <w:rPr>
          <w:spacing w:val="-2"/>
        </w:rPr>
        <w:t xml:space="preserve"> </w:t>
      </w:r>
      <w:r>
        <w:t>ситуации;</w:t>
      </w:r>
    </w:p>
    <w:p w:rsidR="004C31D4" w:rsidRDefault="00825692">
      <w:pPr>
        <w:pStyle w:val="a5"/>
        <w:ind w:right="284" w:firstLine="719"/>
        <w:jc w:val="left"/>
      </w:pPr>
      <w:r>
        <w:t>развёрнуто</w:t>
      </w:r>
      <w:r>
        <w:rPr>
          <w:spacing w:val="6"/>
        </w:rPr>
        <w:t xml:space="preserve"> </w:t>
      </w:r>
      <w:r>
        <w:t>и</w:t>
      </w:r>
      <w:r>
        <w:rPr>
          <w:spacing w:val="6"/>
        </w:rPr>
        <w:t xml:space="preserve"> </w:t>
      </w:r>
      <w:r>
        <w:t>логично</w:t>
      </w:r>
      <w:r>
        <w:rPr>
          <w:spacing w:val="3"/>
        </w:rPr>
        <w:t xml:space="preserve"> </w:t>
      </w:r>
      <w:r>
        <w:t>излагать</w:t>
      </w:r>
      <w:r>
        <w:rPr>
          <w:spacing w:val="7"/>
        </w:rPr>
        <w:t xml:space="preserve"> </w:t>
      </w:r>
      <w:r>
        <w:t>свою</w:t>
      </w:r>
      <w:r>
        <w:rPr>
          <w:spacing w:val="6"/>
        </w:rPr>
        <w:t xml:space="preserve"> </w:t>
      </w:r>
      <w:r>
        <w:t>точку</w:t>
      </w:r>
      <w:r>
        <w:rPr>
          <w:spacing w:val="5"/>
        </w:rPr>
        <w:t xml:space="preserve"> </w:t>
      </w:r>
      <w:r>
        <w:t>зрения</w:t>
      </w:r>
      <w:r>
        <w:rPr>
          <w:spacing w:val="5"/>
        </w:rPr>
        <w:t xml:space="preserve"> </w:t>
      </w:r>
      <w:r>
        <w:t>с</w:t>
      </w:r>
      <w:r>
        <w:rPr>
          <w:spacing w:val="5"/>
        </w:rPr>
        <w:t xml:space="preserve"> </w:t>
      </w:r>
      <w:r>
        <w:t>использованием</w:t>
      </w:r>
      <w:r>
        <w:rPr>
          <w:spacing w:val="5"/>
        </w:rPr>
        <w:t xml:space="preserve"> </w:t>
      </w:r>
      <w:r>
        <w:t>языковых</w:t>
      </w:r>
      <w:r>
        <w:rPr>
          <w:spacing w:val="-57"/>
        </w:rPr>
        <w:t xml:space="preserve"> </w:t>
      </w:r>
      <w:r>
        <w:t>средств.</w:t>
      </w:r>
    </w:p>
    <w:p w:rsidR="004C31D4" w:rsidRDefault="00825692">
      <w:pPr>
        <w:pStyle w:val="a5"/>
        <w:tabs>
          <w:tab w:val="left" w:pos="1321"/>
          <w:tab w:val="left" w:pos="3027"/>
          <w:tab w:val="left" w:pos="3830"/>
          <w:tab w:val="left" w:pos="5572"/>
          <w:tab w:val="left" w:pos="6531"/>
          <w:tab w:val="left" w:pos="8514"/>
          <w:tab w:val="left" w:pos="9072"/>
        </w:tabs>
        <w:ind w:right="285" w:firstLine="719"/>
        <w:jc w:val="left"/>
      </w:pPr>
      <w:r>
        <w:t>У</w:t>
      </w:r>
      <w:r>
        <w:tab/>
        <w:t>обучающегося</w:t>
      </w:r>
      <w:r>
        <w:tab/>
        <w:t>будут</w:t>
      </w:r>
      <w:r>
        <w:tab/>
        <w:t>сформированы</w:t>
      </w:r>
      <w:r>
        <w:tab/>
        <w:t>умения</w:t>
      </w:r>
      <w:r>
        <w:tab/>
        <w:t>самоорганизации</w:t>
      </w:r>
      <w:r>
        <w:tab/>
        <w:t>как</w:t>
      </w:r>
      <w:r>
        <w:tab/>
      </w:r>
      <w:r>
        <w:rPr>
          <w:spacing w:val="-1"/>
        </w:rPr>
        <w:t>часть</w:t>
      </w:r>
      <w:r>
        <w:rPr>
          <w:spacing w:val="-57"/>
        </w:rPr>
        <w:t xml:space="preserve"> </w:t>
      </w:r>
      <w:r>
        <w:t>регулятивных</w:t>
      </w:r>
      <w:r>
        <w:rPr>
          <w:spacing w:val="-1"/>
        </w:rPr>
        <w:t xml:space="preserve"> </w:t>
      </w:r>
      <w:r>
        <w:t>универсальных учебных действий:</w:t>
      </w:r>
    </w:p>
    <w:p w:rsidR="004C31D4" w:rsidRDefault="00825692">
      <w:pPr>
        <w:pStyle w:val="a5"/>
        <w:ind w:left="940"/>
        <w:jc w:val="left"/>
      </w:pPr>
      <w:r>
        <w:t>самостоятельно</w:t>
      </w:r>
      <w:r>
        <w:rPr>
          <w:spacing w:val="45"/>
        </w:rPr>
        <w:t xml:space="preserve"> </w:t>
      </w:r>
      <w:r>
        <w:t>осуществлять</w:t>
      </w:r>
      <w:r>
        <w:rPr>
          <w:spacing w:val="45"/>
        </w:rPr>
        <w:t xml:space="preserve"> </w:t>
      </w:r>
      <w:r>
        <w:t>познавательную</w:t>
      </w:r>
      <w:r>
        <w:rPr>
          <w:spacing w:val="46"/>
        </w:rPr>
        <w:t xml:space="preserve"> </w:t>
      </w:r>
      <w:r>
        <w:t>деятельность,</w:t>
      </w:r>
      <w:r>
        <w:rPr>
          <w:spacing w:val="45"/>
        </w:rPr>
        <w:t xml:space="preserve"> </w:t>
      </w:r>
      <w:r>
        <w:t>выявлять</w:t>
      </w:r>
      <w:r>
        <w:rPr>
          <w:spacing w:val="47"/>
        </w:rPr>
        <w:t xml:space="preserve"> </w:t>
      </w:r>
      <w:r>
        <w:t>проблемы,</w:t>
      </w:r>
    </w:p>
    <w:p w:rsidR="004C31D4" w:rsidRDefault="004C31D4">
      <w:pPr>
        <w:sectPr w:rsidR="004C31D4">
          <w:pgSz w:w="11910" w:h="16840"/>
          <w:pgMar w:top="1340" w:right="420" w:bottom="680" w:left="1580" w:header="821" w:footer="491" w:gutter="0"/>
          <w:cols w:space="720"/>
        </w:sectPr>
      </w:pPr>
    </w:p>
    <w:p w:rsidR="004C31D4" w:rsidRDefault="00825692">
      <w:pPr>
        <w:pStyle w:val="a5"/>
        <w:tabs>
          <w:tab w:val="left" w:pos="1194"/>
          <w:tab w:val="left" w:pos="3309"/>
        </w:tabs>
        <w:spacing w:before="90"/>
        <w:ind w:right="616"/>
        <w:jc w:val="left"/>
      </w:pPr>
      <w:r>
        <w:lastRenderedPageBreak/>
        <w:t>ставить</w:t>
      </w:r>
      <w:r>
        <w:tab/>
        <w:t xml:space="preserve">и  </w:t>
      </w:r>
      <w:r>
        <w:rPr>
          <w:spacing w:val="16"/>
        </w:rPr>
        <w:t xml:space="preserve"> </w:t>
      </w:r>
      <w:r>
        <w:t>формулировать</w:t>
      </w:r>
      <w:r>
        <w:tab/>
        <w:t>собственные</w:t>
      </w:r>
      <w:r>
        <w:rPr>
          <w:spacing w:val="16"/>
        </w:rPr>
        <w:t xml:space="preserve"> </w:t>
      </w:r>
      <w:r>
        <w:t>задачи</w:t>
      </w:r>
      <w:r>
        <w:rPr>
          <w:spacing w:val="18"/>
        </w:rPr>
        <w:t xml:space="preserve"> </w:t>
      </w:r>
      <w:r>
        <w:t>в</w:t>
      </w:r>
      <w:r>
        <w:rPr>
          <w:spacing w:val="17"/>
        </w:rPr>
        <w:t xml:space="preserve"> </w:t>
      </w:r>
      <w:r>
        <w:t>образовательной</w:t>
      </w:r>
      <w:r>
        <w:rPr>
          <w:spacing w:val="18"/>
        </w:rPr>
        <w:t xml:space="preserve"> </w:t>
      </w:r>
      <w:r>
        <w:t>деятельности</w:t>
      </w:r>
      <w:r>
        <w:rPr>
          <w:spacing w:val="14"/>
        </w:rPr>
        <w:t xml:space="preserve"> </w:t>
      </w:r>
      <w:r>
        <w:t>и</w:t>
      </w:r>
      <w:r>
        <w:rPr>
          <w:spacing w:val="-57"/>
        </w:rPr>
        <w:t xml:space="preserve"> </w:t>
      </w:r>
      <w:r>
        <w:t>жизненных</w:t>
      </w:r>
      <w:r>
        <w:rPr>
          <w:spacing w:val="-1"/>
        </w:rPr>
        <w:t xml:space="preserve"> </w:t>
      </w:r>
      <w:r>
        <w:t>ситуациях;</w:t>
      </w:r>
    </w:p>
    <w:p w:rsidR="004C31D4" w:rsidRDefault="00825692">
      <w:pPr>
        <w:pStyle w:val="a5"/>
        <w:spacing w:before="1"/>
        <w:ind w:firstLine="719"/>
        <w:jc w:val="left"/>
      </w:pPr>
      <w:r>
        <w:t>самостоятельно</w:t>
      </w:r>
      <w:r>
        <w:rPr>
          <w:spacing w:val="4"/>
        </w:rPr>
        <w:t xml:space="preserve"> </w:t>
      </w:r>
      <w:r>
        <w:t>составлять</w:t>
      </w:r>
      <w:r>
        <w:rPr>
          <w:spacing w:val="5"/>
        </w:rPr>
        <w:t xml:space="preserve"> </w:t>
      </w:r>
      <w:r>
        <w:t>план</w:t>
      </w:r>
      <w:r>
        <w:rPr>
          <w:spacing w:val="4"/>
        </w:rPr>
        <w:t xml:space="preserve"> </w:t>
      </w:r>
      <w:r>
        <w:t>решения</w:t>
      </w:r>
      <w:r>
        <w:rPr>
          <w:spacing w:val="4"/>
        </w:rPr>
        <w:t xml:space="preserve"> </w:t>
      </w:r>
      <w:r>
        <w:t>проблемы</w:t>
      </w:r>
      <w:r>
        <w:rPr>
          <w:spacing w:val="5"/>
        </w:rPr>
        <w:t xml:space="preserve"> </w:t>
      </w:r>
      <w:r>
        <w:t>с</w:t>
      </w:r>
      <w:r>
        <w:rPr>
          <w:spacing w:val="5"/>
        </w:rPr>
        <w:t xml:space="preserve"> </w:t>
      </w:r>
      <w:r>
        <w:t>учётом</w:t>
      </w:r>
      <w:r>
        <w:rPr>
          <w:spacing w:val="7"/>
        </w:rPr>
        <w:t xml:space="preserve"> </w:t>
      </w:r>
      <w:r>
        <w:t>имеющихся</w:t>
      </w:r>
      <w:r>
        <w:rPr>
          <w:spacing w:val="4"/>
        </w:rPr>
        <w:t xml:space="preserve"> </w:t>
      </w:r>
      <w:r>
        <w:t>ресурсов,</w:t>
      </w:r>
      <w:r>
        <w:rPr>
          <w:spacing w:val="-57"/>
        </w:rPr>
        <w:t xml:space="preserve"> </w:t>
      </w:r>
      <w:r>
        <w:t>собственных</w:t>
      </w:r>
      <w:r>
        <w:rPr>
          <w:spacing w:val="-1"/>
        </w:rPr>
        <w:t xml:space="preserve"> </w:t>
      </w:r>
      <w:r>
        <w:t>возможностей и предпочтений;</w:t>
      </w:r>
    </w:p>
    <w:p w:rsidR="004C31D4" w:rsidRDefault="00825692">
      <w:pPr>
        <w:pStyle w:val="a5"/>
        <w:ind w:left="940"/>
        <w:jc w:val="left"/>
      </w:pPr>
      <w:r>
        <w:t>давать</w:t>
      </w:r>
      <w:r>
        <w:rPr>
          <w:spacing w:val="-1"/>
        </w:rPr>
        <w:t xml:space="preserve"> </w:t>
      </w:r>
      <w:r>
        <w:t>оценку</w:t>
      </w:r>
      <w:r>
        <w:rPr>
          <w:spacing w:val="-2"/>
        </w:rPr>
        <w:t xml:space="preserve"> </w:t>
      </w:r>
      <w:r>
        <w:t>новым</w:t>
      </w:r>
      <w:r>
        <w:rPr>
          <w:spacing w:val="-3"/>
        </w:rPr>
        <w:t xml:space="preserve"> </w:t>
      </w:r>
      <w:r>
        <w:t>ситуациям;</w:t>
      </w:r>
    </w:p>
    <w:p w:rsidR="004C31D4" w:rsidRDefault="00825692">
      <w:pPr>
        <w:pStyle w:val="a5"/>
        <w:ind w:left="940"/>
        <w:jc w:val="left"/>
      </w:pPr>
      <w:r>
        <w:t>расширять</w:t>
      </w:r>
      <w:r>
        <w:rPr>
          <w:spacing w:val="-1"/>
        </w:rPr>
        <w:t xml:space="preserve"> </w:t>
      </w:r>
      <w:r>
        <w:t>рамки</w:t>
      </w:r>
      <w:r>
        <w:rPr>
          <w:spacing w:val="-2"/>
        </w:rPr>
        <w:t xml:space="preserve"> </w:t>
      </w:r>
      <w:r>
        <w:t>учебного</w:t>
      </w:r>
      <w:r>
        <w:rPr>
          <w:spacing w:val="-2"/>
        </w:rPr>
        <w:t xml:space="preserve"> </w:t>
      </w:r>
      <w:r>
        <w:t>предмета</w:t>
      </w:r>
      <w:r>
        <w:rPr>
          <w:spacing w:val="-1"/>
        </w:rPr>
        <w:t xml:space="preserve"> </w:t>
      </w:r>
      <w:r>
        <w:t>на</w:t>
      </w:r>
      <w:r>
        <w:rPr>
          <w:spacing w:val="-3"/>
        </w:rPr>
        <w:t xml:space="preserve"> </w:t>
      </w:r>
      <w:r>
        <w:t>основе</w:t>
      </w:r>
      <w:r>
        <w:rPr>
          <w:spacing w:val="-2"/>
        </w:rPr>
        <w:t xml:space="preserve"> </w:t>
      </w:r>
      <w:r>
        <w:t>личных</w:t>
      </w:r>
      <w:r>
        <w:rPr>
          <w:spacing w:val="-1"/>
        </w:rPr>
        <w:t xml:space="preserve"> </w:t>
      </w:r>
      <w:r>
        <w:t>предпочтений;</w:t>
      </w:r>
    </w:p>
    <w:p w:rsidR="004C31D4" w:rsidRDefault="00825692">
      <w:pPr>
        <w:pStyle w:val="a5"/>
        <w:ind w:left="940" w:right="366"/>
        <w:jc w:val="left"/>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w:t>
      </w:r>
    </w:p>
    <w:p w:rsidR="004C31D4" w:rsidRDefault="00825692">
      <w:pPr>
        <w:pStyle w:val="a5"/>
        <w:ind w:right="281" w:firstLine="719"/>
        <w:jc w:val="left"/>
      </w:pPr>
      <w:r>
        <w:t>способствовать формированию и проявлению широкой эрудиции в разных областях</w:t>
      </w:r>
      <w:r>
        <w:rPr>
          <w:spacing w:val="-57"/>
        </w:rPr>
        <w:t xml:space="preserve"> </w:t>
      </w:r>
      <w:r>
        <w:t>знаний;</w:t>
      </w:r>
    </w:p>
    <w:p w:rsidR="004C31D4" w:rsidRDefault="00825692">
      <w:pPr>
        <w:pStyle w:val="a5"/>
        <w:ind w:left="940"/>
        <w:jc w:val="left"/>
      </w:pPr>
      <w:r>
        <w:t>постоянно</w:t>
      </w:r>
      <w:r>
        <w:rPr>
          <w:spacing w:val="-5"/>
        </w:rPr>
        <w:t xml:space="preserve"> </w:t>
      </w:r>
      <w:r>
        <w:t>повышать</w:t>
      </w:r>
      <w:r>
        <w:rPr>
          <w:spacing w:val="-1"/>
        </w:rPr>
        <w:t xml:space="preserve"> </w:t>
      </w:r>
      <w:r>
        <w:t>свой</w:t>
      </w:r>
      <w:r>
        <w:rPr>
          <w:spacing w:val="-2"/>
        </w:rPr>
        <w:t xml:space="preserve"> </w:t>
      </w:r>
      <w:r>
        <w:t>образовательный</w:t>
      </w:r>
      <w:r>
        <w:rPr>
          <w:spacing w:val="-4"/>
        </w:rPr>
        <w:t xml:space="preserve"> </w:t>
      </w:r>
      <w:r>
        <w:t>и</w:t>
      </w:r>
      <w:r>
        <w:rPr>
          <w:spacing w:val="-2"/>
        </w:rPr>
        <w:t xml:space="preserve"> </w:t>
      </w:r>
      <w:r>
        <w:t>культурный</w:t>
      </w:r>
      <w:r>
        <w:rPr>
          <w:spacing w:val="-2"/>
        </w:rPr>
        <w:t xml:space="preserve"> </w:t>
      </w:r>
      <w:r>
        <w:t>уровень;</w:t>
      </w:r>
    </w:p>
    <w:p w:rsidR="004C31D4" w:rsidRDefault="00825692">
      <w:pPr>
        <w:pStyle w:val="a5"/>
        <w:ind w:right="290" w:firstLine="719"/>
        <w:jc w:val="left"/>
      </w:pPr>
      <w:r>
        <w:t>У</w:t>
      </w:r>
      <w:r>
        <w:rPr>
          <w:spacing w:val="19"/>
        </w:rPr>
        <w:t xml:space="preserve"> </w:t>
      </w:r>
      <w:r>
        <w:t>обучающегося</w:t>
      </w:r>
      <w:r>
        <w:rPr>
          <w:spacing w:val="19"/>
        </w:rPr>
        <w:t xml:space="preserve"> </w:t>
      </w:r>
      <w:r>
        <w:t>будут</w:t>
      </w:r>
      <w:r>
        <w:rPr>
          <w:spacing w:val="20"/>
        </w:rPr>
        <w:t xml:space="preserve"> </w:t>
      </w:r>
      <w:r>
        <w:t>сформированы</w:t>
      </w:r>
      <w:r>
        <w:rPr>
          <w:spacing w:val="18"/>
        </w:rPr>
        <w:t xml:space="preserve"> </w:t>
      </w:r>
      <w:r>
        <w:t>умения</w:t>
      </w:r>
      <w:r>
        <w:rPr>
          <w:spacing w:val="19"/>
        </w:rPr>
        <w:t xml:space="preserve"> </w:t>
      </w:r>
      <w:r>
        <w:t>самоконтроля,</w:t>
      </w:r>
      <w:r>
        <w:rPr>
          <w:spacing w:val="16"/>
        </w:rPr>
        <w:t xml:space="preserve"> </w:t>
      </w:r>
      <w:r>
        <w:t>принятия</w:t>
      </w:r>
      <w:r>
        <w:rPr>
          <w:spacing w:val="19"/>
        </w:rPr>
        <w:t xml:space="preserve"> </w:t>
      </w:r>
      <w:r>
        <w:t>себя</w:t>
      </w:r>
      <w:r>
        <w:rPr>
          <w:spacing w:val="17"/>
        </w:rPr>
        <w:t xml:space="preserve"> </w:t>
      </w:r>
      <w:r>
        <w:t>и</w:t>
      </w:r>
      <w:r>
        <w:rPr>
          <w:spacing w:val="-57"/>
        </w:rPr>
        <w:t xml:space="preserve"> </w:t>
      </w:r>
      <w:r>
        <w:t>других</w:t>
      </w:r>
      <w:r>
        <w:rPr>
          <w:spacing w:val="-1"/>
        </w:rPr>
        <w:t xml:space="preserve"> </w:t>
      </w:r>
      <w:r>
        <w:t>как часть регулятивных универсальных</w:t>
      </w:r>
      <w:r>
        <w:rPr>
          <w:spacing w:val="-1"/>
        </w:rPr>
        <w:t xml:space="preserve"> </w:t>
      </w:r>
      <w:r>
        <w:t>учебных действий:</w:t>
      </w:r>
    </w:p>
    <w:p w:rsidR="004C31D4" w:rsidRDefault="00825692">
      <w:pPr>
        <w:pStyle w:val="a5"/>
        <w:ind w:right="290" w:firstLine="719"/>
        <w:jc w:val="left"/>
      </w:pPr>
      <w:r>
        <w:t>давать</w:t>
      </w:r>
      <w:r>
        <w:rPr>
          <w:spacing w:val="48"/>
        </w:rPr>
        <w:t xml:space="preserve"> </w:t>
      </w:r>
      <w:r>
        <w:t>оценку</w:t>
      </w:r>
      <w:r>
        <w:rPr>
          <w:spacing w:val="47"/>
        </w:rPr>
        <w:t xml:space="preserve"> </w:t>
      </w:r>
      <w:r>
        <w:t>новым</w:t>
      </w:r>
      <w:r>
        <w:rPr>
          <w:spacing w:val="47"/>
        </w:rPr>
        <w:t xml:space="preserve"> </w:t>
      </w:r>
      <w:r>
        <w:t>ситуациям,</w:t>
      </w:r>
      <w:r>
        <w:rPr>
          <w:spacing w:val="47"/>
        </w:rPr>
        <w:t xml:space="preserve"> </w:t>
      </w:r>
      <w:r>
        <w:t>вносить</w:t>
      </w:r>
      <w:r>
        <w:rPr>
          <w:spacing w:val="47"/>
        </w:rPr>
        <w:t xml:space="preserve"> </w:t>
      </w:r>
      <w:r>
        <w:t>коррективы</w:t>
      </w:r>
      <w:r>
        <w:rPr>
          <w:spacing w:val="46"/>
        </w:rPr>
        <w:t xml:space="preserve"> </w:t>
      </w:r>
      <w:r>
        <w:t>в</w:t>
      </w:r>
      <w:r>
        <w:rPr>
          <w:spacing w:val="47"/>
        </w:rPr>
        <w:t xml:space="preserve"> </w:t>
      </w:r>
      <w:r>
        <w:t>деятельность,</w:t>
      </w:r>
      <w:r>
        <w:rPr>
          <w:spacing w:val="47"/>
        </w:rPr>
        <w:t xml:space="preserve"> </w:t>
      </w:r>
      <w:r>
        <w:t>оценивать</w:t>
      </w:r>
      <w:r>
        <w:rPr>
          <w:spacing w:val="-57"/>
        </w:rPr>
        <w:t xml:space="preserve"> </w:t>
      </w:r>
      <w:r>
        <w:t>соответствие</w:t>
      </w:r>
      <w:r>
        <w:rPr>
          <w:spacing w:val="-2"/>
        </w:rPr>
        <w:t xml:space="preserve"> </w:t>
      </w:r>
      <w:r>
        <w:t>результатов целям;</w:t>
      </w:r>
    </w:p>
    <w:p w:rsidR="004C31D4" w:rsidRDefault="00825692">
      <w:pPr>
        <w:pStyle w:val="a5"/>
        <w:tabs>
          <w:tab w:val="left" w:pos="1914"/>
          <w:tab w:val="left" w:pos="3137"/>
          <w:tab w:val="left" w:pos="4966"/>
          <w:tab w:val="left" w:pos="6263"/>
          <w:tab w:val="left" w:pos="6815"/>
          <w:tab w:val="left" w:pos="8215"/>
        </w:tabs>
        <w:ind w:right="291" w:firstLine="700"/>
        <w:jc w:val="left"/>
      </w:pPr>
      <w:r>
        <w:t>владеть</w:t>
      </w:r>
      <w:r>
        <w:tab/>
        <w:t>навыками</w:t>
      </w:r>
      <w:r>
        <w:tab/>
        <w:t>познавательной</w:t>
      </w:r>
      <w:r>
        <w:tab/>
        <w:t>рефлексии</w:t>
      </w:r>
      <w:r>
        <w:tab/>
        <w:t>как</w:t>
      </w:r>
      <w:r>
        <w:tab/>
        <w:t>осознанием</w:t>
      </w:r>
      <w:r>
        <w:tab/>
      </w:r>
      <w:r>
        <w:rPr>
          <w:spacing w:val="-1"/>
        </w:rPr>
        <w:t>совершаемых</w:t>
      </w:r>
      <w:r>
        <w:rPr>
          <w:spacing w:val="-57"/>
        </w:rPr>
        <w:t xml:space="preserve"> </w:t>
      </w:r>
      <w:r>
        <w:t>действий</w:t>
      </w:r>
      <w:r>
        <w:rPr>
          <w:spacing w:val="-1"/>
        </w:rPr>
        <w:t xml:space="preserve"> </w:t>
      </w:r>
      <w:r>
        <w:t>и мыслительных процессов,</w:t>
      </w:r>
      <w:r>
        <w:rPr>
          <w:spacing w:val="-1"/>
        </w:rPr>
        <w:t xml:space="preserve"> </w:t>
      </w:r>
      <w:r>
        <w:t>их результатов и</w:t>
      </w:r>
      <w:r>
        <w:rPr>
          <w:spacing w:val="-1"/>
        </w:rPr>
        <w:t xml:space="preserve"> </w:t>
      </w:r>
      <w:r>
        <w:t>оснований;</w:t>
      </w:r>
    </w:p>
    <w:p w:rsidR="004C31D4" w:rsidRDefault="00825692">
      <w:pPr>
        <w:pStyle w:val="a5"/>
        <w:spacing w:before="1"/>
        <w:ind w:left="921" w:right="290"/>
        <w:jc w:val="left"/>
      </w:pPr>
      <w:r>
        <w:t>использовать</w:t>
      </w:r>
      <w:r>
        <w:rPr>
          <w:spacing w:val="-3"/>
        </w:rPr>
        <w:t xml:space="preserve"> </w:t>
      </w:r>
      <w:r>
        <w:t>приёмы</w:t>
      </w:r>
      <w:r>
        <w:rPr>
          <w:spacing w:val="-3"/>
        </w:rPr>
        <w:t xml:space="preserve"> </w:t>
      </w:r>
      <w:r>
        <w:t>рефлексии</w:t>
      </w:r>
      <w:r>
        <w:rPr>
          <w:spacing w:val="-4"/>
        </w:rPr>
        <w:t xml:space="preserve"> </w:t>
      </w:r>
      <w:r>
        <w:t>для</w:t>
      </w:r>
      <w:r>
        <w:rPr>
          <w:spacing w:val="-3"/>
        </w:rPr>
        <w:t xml:space="preserve"> </w:t>
      </w:r>
      <w:r>
        <w:t>оценки</w:t>
      </w:r>
      <w:r>
        <w:rPr>
          <w:spacing w:val="-4"/>
        </w:rPr>
        <w:t xml:space="preserve"> </w:t>
      </w:r>
      <w:r>
        <w:t>ситуации,</w:t>
      </w:r>
      <w:r>
        <w:rPr>
          <w:spacing w:val="-3"/>
        </w:rPr>
        <w:t xml:space="preserve"> </w:t>
      </w:r>
      <w:r>
        <w:t>выбора</w:t>
      </w:r>
      <w:r>
        <w:rPr>
          <w:spacing w:val="-4"/>
        </w:rPr>
        <w:t xml:space="preserve"> </w:t>
      </w:r>
      <w:r>
        <w:t>верного</w:t>
      </w:r>
      <w:r>
        <w:rPr>
          <w:spacing w:val="-4"/>
        </w:rPr>
        <w:t xml:space="preserve"> </w:t>
      </w:r>
      <w:r>
        <w:t>решения;</w:t>
      </w:r>
      <w:r>
        <w:rPr>
          <w:spacing w:val="-57"/>
        </w:rPr>
        <w:t xml:space="preserve"> </w:t>
      </w:r>
      <w:r>
        <w:t>оценивать</w:t>
      </w:r>
      <w:r>
        <w:rPr>
          <w:spacing w:val="-1"/>
        </w:rPr>
        <w:t xml:space="preserve"> </w:t>
      </w:r>
      <w:r>
        <w:t>риски</w:t>
      </w:r>
      <w:r>
        <w:rPr>
          <w:spacing w:val="-3"/>
        </w:rPr>
        <w:t xml:space="preserve"> </w:t>
      </w:r>
      <w:r>
        <w:t>и</w:t>
      </w:r>
      <w:r>
        <w:rPr>
          <w:spacing w:val="-1"/>
        </w:rPr>
        <w:t xml:space="preserve"> </w:t>
      </w:r>
      <w:r>
        <w:t>своевременно</w:t>
      </w:r>
      <w:r>
        <w:rPr>
          <w:spacing w:val="-1"/>
        </w:rPr>
        <w:t xml:space="preserve"> </w:t>
      </w:r>
      <w:r>
        <w:t>принимать</w:t>
      </w:r>
      <w:r>
        <w:rPr>
          <w:spacing w:val="-1"/>
        </w:rPr>
        <w:t xml:space="preserve"> </w:t>
      </w:r>
      <w:r>
        <w:t>решения</w:t>
      </w:r>
      <w:r>
        <w:rPr>
          <w:spacing w:val="-1"/>
        </w:rPr>
        <w:t xml:space="preserve"> </w:t>
      </w:r>
      <w:r>
        <w:t>по</w:t>
      </w:r>
      <w:r>
        <w:rPr>
          <w:spacing w:val="-4"/>
        </w:rPr>
        <w:t xml:space="preserve"> </w:t>
      </w:r>
      <w:r>
        <w:t>их</w:t>
      </w:r>
      <w:r>
        <w:rPr>
          <w:spacing w:val="-1"/>
        </w:rPr>
        <w:t xml:space="preserve"> </w:t>
      </w:r>
      <w:r>
        <w:t>снижению;</w:t>
      </w:r>
    </w:p>
    <w:p w:rsidR="004C31D4" w:rsidRDefault="00825692">
      <w:pPr>
        <w:pStyle w:val="a5"/>
        <w:ind w:left="921" w:right="290"/>
        <w:jc w:val="left"/>
      </w:pPr>
      <w:r>
        <w:t>принимать</w:t>
      </w:r>
      <w:r>
        <w:rPr>
          <w:spacing w:val="12"/>
        </w:rPr>
        <w:t xml:space="preserve"> </w:t>
      </w:r>
      <w:r>
        <w:t>мотивы</w:t>
      </w:r>
      <w:r>
        <w:rPr>
          <w:spacing w:val="7"/>
        </w:rPr>
        <w:t xml:space="preserve"> </w:t>
      </w:r>
      <w:r>
        <w:t>и</w:t>
      </w:r>
      <w:r>
        <w:rPr>
          <w:spacing w:val="9"/>
        </w:rPr>
        <w:t xml:space="preserve"> </w:t>
      </w:r>
      <w:r>
        <w:t>аргументы</w:t>
      </w:r>
      <w:r>
        <w:rPr>
          <w:spacing w:val="11"/>
        </w:rPr>
        <w:t xml:space="preserve"> </w:t>
      </w:r>
      <w:r>
        <w:t>других</w:t>
      </w:r>
      <w:r>
        <w:rPr>
          <w:spacing w:val="10"/>
        </w:rPr>
        <w:t xml:space="preserve"> </w:t>
      </w:r>
      <w:r>
        <w:t>при</w:t>
      </w:r>
      <w:r>
        <w:rPr>
          <w:spacing w:val="9"/>
        </w:rPr>
        <w:t xml:space="preserve"> </w:t>
      </w:r>
      <w:r>
        <w:t>анализе</w:t>
      </w:r>
      <w:r>
        <w:rPr>
          <w:spacing w:val="9"/>
        </w:rPr>
        <w:t xml:space="preserve"> </w:t>
      </w:r>
      <w:r>
        <w:t>результатов</w:t>
      </w:r>
      <w:r>
        <w:rPr>
          <w:spacing w:val="15"/>
        </w:rPr>
        <w:t xml:space="preserve"> </w:t>
      </w:r>
      <w:r>
        <w:t>деятельности;</w:t>
      </w:r>
      <w:r>
        <w:rPr>
          <w:spacing w:val="-57"/>
        </w:rPr>
        <w:t xml:space="preserve"> </w:t>
      </w:r>
      <w:r>
        <w:t>принимать себя, понимая</w:t>
      </w:r>
      <w:r>
        <w:rPr>
          <w:spacing w:val="-1"/>
        </w:rPr>
        <w:t xml:space="preserve"> </w:t>
      </w:r>
      <w:r>
        <w:t>свои недостатки и</w:t>
      </w:r>
      <w:r>
        <w:rPr>
          <w:spacing w:val="-1"/>
        </w:rPr>
        <w:t xml:space="preserve"> </w:t>
      </w:r>
      <w:r>
        <w:t>достоинства;</w:t>
      </w:r>
    </w:p>
    <w:p w:rsidR="004C31D4" w:rsidRDefault="00825692">
      <w:pPr>
        <w:pStyle w:val="a5"/>
        <w:ind w:left="921" w:right="290"/>
        <w:jc w:val="left"/>
      </w:pPr>
      <w:r>
        <w:t>принимать</w:t>
      </w:r>
      <w:r>
        <w:rPr>
          <w:spacing w:val="12"/>
        </w:rPr>
        <w:t xml:space="preserve"> </w:t>
      </w:r>
      <w:r>
        <w:t>мотивы</w:t>
      </w:r>
      <w:r>
        <w:rPr>
          <w:spacing w:val="7"/>
        </w:rPr>
        <w:t xml:space="preserve"> </w:t>
      </w:r>
      <w:r>
        <w:t>и</w:t>
      </w:r>
      <w:r>
        <w:rPr>
          <w:spacing w:val="9"/>
        </w:rPr>
        <w:t xml:space="preserve"> </w:t>
      </w:r>
      <w:r>
        <w:t>аргументы</w:t>
      </w:r>
      <w:r>
        <w:rPr>
          <w:spacing w:val="11"/>
        </w:rPr>
        <w:t xml:space="preserve"> </w:t>
      </w:r>
      <w:r>
        <w:t>других</w:t>
      </w:r>
      <w:r>
        <w:rPr>
          <w:spacing w:val="10"/>
        </w:rPr>
        <w:t xml:space="preserve"> </w:t>
      </w:r>
      <w:r>
        <w:t>при</w:t>
      </w:r>
      <w:r>
        <w:rPr>
          <w:spacing w:val="9"/>
        </w:rPr>
        <w:t xml:space="preserve"> </w:t>
      </w:r>
      <w:r>
        <w:t>анализе</w:t>
      </w:r>
      <w:r>
        <w:rPr>
          <w:spacing w:val="9"/>
        </w:rPr>
        <w:t xml:space="preserve"> </w:t>
      </w:r>
      <w:r>
        <w:t>результатов</w:t>
      </w:r>
      <w:r>
        <w:rPr>
          <w:spacing w:val="8"/>
        </w:rPr>
        <w:t xml:space="preserve"> </w:t>
      </w:r>
      <w:r>
        <w:t>деятельности;</w:t>
      </w:r>
      <w:r>
        <w:rPr>
          <w:spacing w:val="-57"/>
        </w:rPr>
        <w:t xml:space="preserve"> </w:t>
      </w:r>
      <w:r>
        <w:t>признавать своё</w:t>
      </w:r>
      <w:r>
        <w:rPr>
          <w:spacing w:val="-2"/>
        </w:rPr>
        <w:t xml:space="preserve"> </w:t>
      </w:r>
      <w:r>
        <w:t>право</w:t>
      </w:r>
      <w:r>
        <w:rPr>
          <w:spacing w:val="1"/>
        </w:rPr>
        <w:t xml:space="preserve"> </w:t>
      </w:r>
      <w:r>
        <w:t>и</w:t>
      </w:r>
      <w:r>
        <w:rPr>
          <w:spacing w:val="-1"/>
        </w:rPr>
        <w:t xml:space="preserve"> </w:t>
      </w:r>
      <w:r>
        <w:t>право</w:t>
      </w:r>
      <w:r>
        <w:rPr>
          <w:spacing w:val="-1"/>
        </w:rPr>
        <w:t xml:space="preserve"> </w:t>
      </w:r>
      <w:r>
        <w:t>других на</w:t>
      </w:r>
      <w:r>
        <w:rPr>
          <w:spacing w:val="-1"/>
        </w:rPr>
        <w:t xml:space="preserve"> </w:t>
      </w:r>
      <w:r>
        <w:t>ошибку;</w:t>
      </w:r>
    </w:p>
    <w:p w:rsidR="004C31D4" w:rsidRDefault="00825692">
      <w:pPr>
        <w:pStyle w:val="a5"/>
        <w:ind w:left="921"/>
        <w:jc w:val="left"/>
      </w:pPr>
      <w:r>
        <w:t>развивать</w:t>
      </w:r>
      <w:r>
        <w:rPr>
          <w:spacing w:val="-2"/>
        </w:rPr>
        <w:t xml:space="preserve"> </w:t>
      </w:r>
      <w:r>
        <w:t>способность</w:t>
      </w:r>
      <w:r>
        <w:rPr>
          <w:spacing w:val="-4"/>
        </w:rPr>
        <w:t xml:space="preserve"> </w:t>
      </w:r>
      <w:r>
        <w:t>понимать</w:t>
      </w:r>
      <w:r>
        <w:rPr>
          <w:spacing w:val="-2"/>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3"/>
        </w:rPr>
        <w:t xml:space="preserve"> </w:t>
      </w:r>
      <w:r>
        <w:t>человека.</w:t>
      </w:r>
    </w:p>
    <w:p w:rsidR="004C31D4" w:rsidRDefault="00825692">
      <w:pPr>
        <w:pStyle w:val="a5"/>
        <w:ind w:firstLine="700"/>
        <w:jc w:val="left"/>
      </w:pPr>
      <w:r>
        <w:t>У</w:t>
      </w:r>
      <w:r>
        <w:rPr>
          <w:spacing w:val="27"/>
        </w:rPr>
        <w:t xml:space="preserve"> </w:t>
      </w:r>
      <w:r>
        <w:t>обучающегося</w:t>
      </w:r>
      <w:r>
        <w:rPr>
          <w:spacing w:val="27"/>
        </w:rPr>
        <w:t xml:space="preserve"> </w:t>
      </w:r>
      <w:r>
        <w:t>будут</w:t>
      </w:r>
      <w:r>
        <w:rPr>
          <w:spacing w:val="28"/>
        </w:rPr>
        <w:t xml:space="preserve"> </w:t>
      </w:r>
      <w:r>
        <w:t>сформированы</w:t>
      </w:r>
      <w:r>
        <w:rPr>
          <w:spacing w:val="27"/>
        </w:rPr>
        <w:t xml:space="preserve"> </w:t>
      </w:r>
      <w:r>
        <w:t>умения</w:t>
      </w:r>
      <w:r>
        <w:rPr>
          <w:spacing w:val="28"/>
        </w:rPr>
        <w:t xml:space="preserve"> </w:t>
      </w:r>
      <w:r>
        <w:t>совместной</w:t>
      </w:r>
      <w:r>
        <w:rPr>
          <w:spacing w:val="27"/>
        </w:rPr>
        <w:t xml:space="preserve"> </w:t>
      </w:r>
      <w:r>
        <w:t>деятельности</w:t>
      </w:r>
      <w:r>
        <w:rPr>
          <w:spacing w:val="29"/>
        </w:rPr>
        <w:t xml:space="preserve"> </w:t>
      </w:r>
      <w:r>
        <w:t>как</w:t>
      </w:r>
      <w:r>
        <w:rPr>
          <w:spacing w:val="28"/>
        </w:rPr>
        <w:t xml:space="preserve"> </w:t>
      </w:r>
      <w:r>
        <w:t>часть</w:t>
      </w:r>
      <w:r>
        <w:rPr>
          <w:spacing w:val="-57"/>
        </w:rPr>
        <w:t xml:space="preserve"> </w:t>
      </w:r>
      <w:r>
        <w:t>коммуникативных</w:t>
      </w:r>
      <w:r>
        <w:rPr>
          <w:spacing w:val="-1"/>
        </w:rPr>
        <w:t xml:space="preserve"> </w:t>
      </w:r>
      <w:r>
        <w:t>универсальных учебных действий:</w:t>
      </w:r>
    </w:p>
    <w:p w:rsidR="004C31D4" w:rsidRDefault="00825692">
      <w:pPr>
        <w:pStyle w:val="a5"/>
        <w:ind w:left="940" w:hanging="20"/>
        <w:jc w:val="left"/>
      </w:pPr>
      <w:r>
        <w:t>понимать и использовать преимущества командной и индивидуальной работы;</w:t>
      </w:r>
      <w:r>
        <w:rPr>
          <w:spacing w:val="1"/>
        </w:rPr>
        <w:t xml:space="preserve"> </w:t>
      </w:r>
      <w:r>
        <w:t>выбирать</w:t>
      </w:r>
      <w:r>
        <w:rPr>
          <w:spacing w:val="38"/>
        </w:rPr>
        <w:t xml:space="preserve"> </w:t>
      </w:r>
      <w:r>
        <w:t>тематику</w:t>
      </w:r>
      <w:r>
        <w:rPr>
          <w:spacing w:val="38"/>
        </w:rPr>
        <w:t xml:space="preserve"> </w:t>
      </w:r>
      <w:r>
        <w:t>и</w:t>
      </w:r>
      <w:r>
        <w:rPr>
          <w:spacing w:val="39"/>
        </w:rPr>
        <w:t xml:space="preserve"> </w:t>
      </w:r>
      <w:r>
        <w:t>методы</w:t>
      </w:r>
      <w:r>
        <w:rPr>
          <w:spacing w:val="37"/>
        </w:rPr>
        <w:t xml:space="preserve"> </w:t>
      </w:r>
      <w:r>
        <w:t>совместных</w:t>
      </w:r>
      <w:r>
        <w:rPr>
          <w:spacing w:val="37"/>
        </w:rPr>
        <w:t xml:space="preserve"> </w:t>
      </w:r>
      <w:r>
        <w:t>действий</w:t>
      </w:r>
      <w:r>
        <w:rPr>
          <w:spacing w:val="38"/>
        </w:rPr>
        <w:t xml:space="preserve"> </w:t>
      </w:r>
      <w:r>
        <w:t>с</w:t>
      </w:r>
      <w:r>
        <w:rPr>
          <w:spacing w:val="37"/>
        </w:rPr>
        <w:t xml:space="preserve"> </w:t>
      </w:r>
      <w:r>
        <w:t>учётом</w:t>
      </w:r>
      <w:r>
        <w:rPr>
          <w:spacing w:val="38"/>
        </w:rPr>
        <w:t xml:space="preserve"> </w:t>
      </w:r>
      <w:r>
        <w:t>общих</w:t>
      </w:r>
      <w:r>
        <w:rPr>
          <w:spacing w:val="38"/>
        </w:rPr>
        <w:t xml:space="preserve"> </w:t>
      </w:r>
      <w:r>
        <w:t>интересов,</w:t>
      </w:r>
      <w:r>
        <w:rPr>
          <w:spacing w:val="37"/>
        </w:rPr>
        <w:t xml:space="preserve"> </w:t>
      </w:r>
      <w:r>
        <w:t>и</w:t>
      </w:r>
    </w:p>
    <w:p w:rsidR="004C31D4" w:rsidRDefault="00825692">
      <w:pPr>
        <w:pStyle w:val="a5"/>
        <w:jc w:val="left"/>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4C31D4" w:rsidRDefault="00825692">
      <w:pPr>
        <w:pStyle w:val="a5"/>
        <w:ind w:right="290" w:firstLine="719"/>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60"/>
        </w:rPr>
        <w:t xml:space="preserve"> </w:t>
      </w:r>
      <w:r>
        <w:t>учётом</w:t>
      </w:r>
      <w:r>
        <w:rPr>
          <w:spacing w:val="1"/>
        </w:rPr>
        <w:t xml:space="preserve"> </w:t>
      </w:r>
      <w:r>
        <w:t>мнений</w:t>
      </w:r>
      <w:r>
        <w:rPr>
          <w:spacing w:val="-1"/>
        </w:rPr>
        <w:t xml:space="preserve"> </w:t>
      </w:r>
      <w:r>
        <w:t>участников, обсуждать</w:t>
      </w:r>
      <w:r>
        <w:rPr>
          <w:spacing w:val="1"/>
        </w:rPr>
        <w:t xml:space="preserve"> </w:t>
      </w:r>
      <w:r>
        <w:t>результаты</w:t>
      </w:r>
      <w:r>
        <w:rPr>
          <w:spacing w:val="2"/>
        </w:rPr>
        <w:t xml:space="preserve"> </w:t>
      </w:r>
      <w:r>
        <w:t>совместной работы;</w:t>
      </w:r>
    </w:p>
    <w:p w:rsidR="004C31D4" w:rsidRDefault="00825692">
      <w:pPr>
        <w:pStyle w:val="a5"/>
        <w:ind w:right="291" w:firstLine="719"/>
      </w:pPr>
      <w:r>
        <w:t>оценивать качество вклада своего и каждого участника команды в общий результат</w:t>
      </w:r>
      <w:r>
        <w:rPr>
          <w:spacing w:val="1"/>
        </w:rPr>
        <w:t xml:space="preserve"> </w:t>
      </w:r>
      <w:r>
        <w:t>по</w:t>
      </w:r>
      <w:r>
        <w:rPr>
          <w:spacing w:val="-1"/>
        </w:rPr>
        <w:t xml:space="preserve"> </w:t>
      </w:r>
      <w:r>
        <w:t>разработанным</w:t>
      </w:r>
      <w:r>
        <w:rPr>
          <w:spacing w:val="-2"/>
        </w:rPr>
        <w:t xml:space="preserve"> </w:t>
      </w:r>
      <w:r>
        <w:t>критериям;</w:t>
      </w:r>
    </w:p>
    <w:p w:rsidR="004C31D4" w:rsidRDefault="00825692">
      <w:pPr>
        <w:pStyle w:val="a5"/>
        <w:ind w:right="290" w:firstLine="719"/>
      </w:pPr>
      <w:r>
        <w:t>предлагать новые проекты, оценивать идеи с позиции новизны, оригинальности,</w:t>
      </w:r>
      <w:r>
        <w:rPr>
          <w:spacing w:val="1"/>
        </w:rPr>
        <w:t xml:space="preserve"> </w:t>
      </w:r>
      <w:r>
        <w:t>практической</w:t>
      </w:r>
      <w:r>
        <w:rPr>
          <w:spacing w:val="-3"/>
        </w:rPr>
        <w:t xml:space="preserve"> </w:t>
      </w:r>
      <w:r>
        <w:t>значимости;</w:t>
      </w:r>
    </w:p>
    <w:p w:rsidR="004C31D4" w:rsidRDefault="00825692">
      <w:pPr>
        <w:pStyle w:val="a5"/>
        <w:ind w:right="286" w:firstLine="719"/>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4C31D4" w:rsidRDefault="00825692">
      <w:pPr>
        <w:pStyle w:val="Heading3"/>
        <w:ind w:left="220" w:right="288" w:firstLine="700"/>
      </w:pPr>
      <w:r>
        <w:t>К концу обучения в 11 классе обучающийся получит следующие предметные</w:t>
      </w:r>
      <w:r>
        <w:rPr>
          <w:spacing w:val="1"/>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1"/>
        </w:rPr>
        <w:t xml:space="preserve"> </w:t>
      </w:r>
      <w:r>
        <w:t>физической культуре:</w:t>
      </w:r>
    </w:p>
    <w:p w:rsidR="004C31D4" w:rsidRDefault="00825692">
      <w:pPr>
        <w:ind w:left="921"/>
        <w:jc w:val="both"/>
        <w:rPr>
          <w:b/>
          <w:sz w:val="24"/>
        </w:rPr>
      </w:pPr>
      <w:r>
        <w:rPr>
          <w:b/>
          <w:sz w:val="24"/>
        </w:rPr>
        <w:t>Раздел</w:t>
      </w:r>
      <w:r>
        <w:rPr>
          <w:b/>
          <w:spacing w:val="-3"/>
          <w:sz w:val="24"/>
        </w:rPr>
        <w:t xml:space="preserve"> </w:t>
      </w:r>
      <w:r>
        <w:rPr>
          <w:b/>
          <w:sz w:val="24"/>
        </w:rPr>
        <w:t>«Знания</w:t>
      </w:r>
      <w:r>
        <w:rPr>
          <w:b/>
          <w:spacing w:val="-1"/>
          <w:sz w:val="24"/>
        </w:rPr>
        <w:t xml:space="preserve"> </w:t>
      </w:r>
      <w:r>
        <w:rPr>
          <w:b/>
          <w:sz w:val="24"/>
        </w:rPr>
        <w:t>о</w:t>
      </w:r>
      <w:r>
        <w:rPr>
          <w:b/>
          <w:spacing w:val="-2"/>
          <w:sz w:val="24"/>
        </w:rPr>
        <w:t xml:space="preserve"> </w:t>
      </w:r>
      <w:r>
        <w:rPr>
          <w:b/>
          <w:sz w:val="24"/>
        </w:rPr>
        <w:t>физической</w:t>
      </w:r>
      <w:r>
        <w:rPr>
          <w:b/>
          <w:spacing w:val="-1"/>
          <w:sz w:val="24"/>
        </w:rPr>
        <w:t xml:space="preserve"> </w:t>
      </w:r>
      <w:r>
        <w:rPr>
          <w:b/>
          <w:sz w:val="24"/>
        </w:rPr>
        <w:t>культуре»:</w:t>
      </w:r>
    </w:p>
    <w:p w:rsidR="004C31D4" w:rsidRDefault="00825692">
      <w:pPr>
        <w:pStyle w:val="a5"/>
        <w:ind w:right="289" w:firstLine="700"/>
      </w:pPr>
      <w:r>
        <w:t>характеризовать</w:t>
      </w:r>
      <w:r>
        <w:rPr>
          <w:spacing w:val="1"/>
        </w:rPr>
        <w:t xml:space="preserve"> </w:t>
      </w:r>
      <w:r>
        <w:t>адаптацию</w:t>
      </w:r>
      <w:r>
        <w:rPr>
          <w:spacing w:val="1"/>
        </w:rPr>
        <w:t xml:space="preserve"> </w:t>
      </w:r>
      <w:r>
        <w:t>организма</w:t>
      </w:r>
      <w:r>
        <w:rPr>
          <w:spacing w:val="1"/>
        </w:rPr>
        <w:t xml:space="preserve"> </w:t>
      </w:r>
      <w:r>
        <w:t>к</w:t>
      </w:r>
      <w:r>
        <w:rPr>
          <w:spacing w:val="1"/>
        </w:rPr>
        <w:t xml:space="preserve"> </w:t>
      </w:r>
      <w:r>
        <w:t>физическим</w:t>
      </w:r>
      <w:r>
        <w:rPr>
          <w:spacing w:val="1"/>
        </w:rPr>
        <w:t xml:space="preserve"> </w:t>
      </w:r>
      <w:r>
        <w:t>нагрузкам</w:t>
      </w:r>
      <w:r>
        <w:rPr>
          <w:spacing w:val="1"/>
        </w:rPr>
        <w:t xml:space="preserve"> </w:t>
      </w:r>
      <w:r>
        <w:t>как</w:t>
      </w:r>
      <w:r>
        <w:rPr>
          <w:spacing w:val="1"/>
        </w:rPr>
        <w:t xml:space="preserve"> </w:t>
      </w:r>
      <w:r>
        <w:t>основу</w:t>
      </w:r>
      <w:r>
        <w:rPr>
          <w:spacing w:val="1"/>
        </w:rPr>
        <w:t xml:space="preserve"> </w:t>
      </w:r>
      <w:r>
        <w:t>укрепления здоровья, учитывать её этапы при планировании самостоятельных занятий</w:t>
      </w:r>
      <w:r>
        <w:rPr>
          <w:spacing w:val="1"/>
        </w:rPr>
        <w:t xml:space="preserve"> </w:t>
      </w:r>
      <w:r>
        <w:t>кондиционной</w:t>
      </w:r>
      <w:r>
        <w:rPr>
          <w:spacing w:val="-1"/>
        </w:rPr>
        <w:t xml:space="preserve"> </w:t>
      </w:r>
      <w:r>
        <w:t>тренировкой;</w:t>
      </w:r>
    </w:p>
    <w:p w:rsidR="004C31D4" w:rsidRDefault="00825692">
      <w:pPr>
        <w:pStyle w:val="a5"/>
        <w:spacing w:before="1"/>
        <w:ind w:right="282" w:firstLine="700"/>
      </w:pPr>
      <w:r>
        <w:t>положительно оценивать роль физической культуры в научной организации 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1"/>
        </w:rPr>
        <w:t xml:space="preserve"> </w:t>
      </w:r>
      <w:r>
        <w:t>раннего</w:t>
      </w:r>
      <w:r>
        <w:rPr>
          <w:spacing w:val="-1"/>
        </w:rPr>
        <w:t xml:space="preserve"> </w:t>
      </w:r>
      <w:r>
        <w:t>старения</w:t>
      </w:r>
      <w:r>
        <w:rPr>
          <w:spacing w:val="-1"/>
        </w:rPr>
        <w:t xml:space="preserve"> </w:t>
      </w:r>
      <w:r>
        <w:t>и сохранении</w:t>
      </w:r>
      <w:r>
        <w:rPr>
          <w:spacing w:val="-1"/>
        </w:rPr>
        <w:t xml:space="preserve"> </w:t>
      </w:r>
      <w:r>
        <w:t>творческого долголетия;</w:t>
      </w:r>
    </w:p>
    <w:p w:rsidR="004C31D4" w:rsidRDefault="00825692">
      <w:pPr>
        <w:pStyle w:val="a5"/>
        <w:ind w:right="286" w:firstLine="700"/>
      </w:pPr>
      <w:r>
        <w:t>выявлять</w:t>
      </w:r>
      <w:r>
        <w:rPr>
          <w:spacing w:val="1"/>
        </w:rPr>
        <w:t xml:space="preserve"> </w:t>
      </w:r>
      <w:r>
        <w:t>возможные</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руководствоваться</w:t>
      </w:r>
      <w:r>
        <w:rPr>
          <w:spacing w:val="1"/>
        </w:rPr>
        <w:t xml:space="preserve"> </w:t>
      </w:r>
      <w:r>
        <w:t>правилами</w:t>
      </w:r>
      <w:r>
        <w:rPr>
          <w:spacing w:val="1"/>
        </w:rPr>
        <w:t xml:space="preserve"> </w:t>
      </w:r>
      <w:r>
        <w:t>их</w:t>
      </w:r>
      <w:r>
        <w:rPr>
          <w:spacing w:val="1"/>
        </w:rPr>
        <w:t xml:space="preserve"> </w:t>
      </w:r>
      <w:r>
        <w:t>предупреждения</w:t>
      </w:r>
      <w:r>
        <w:rPr>
          <w:spacing w:val="-1"/>
        </w:rPr>
        <w:t xml:space="preserve"> </w:t>
      </w:r>
      <w:r>
        <w:t>и оказания первой помощи.</w:t>
      </w:r>
    </w:p>
    <w:p w:rsidR="004C31D4" w:rsidRDefault="004C31D4">
      <w:pPr>
        <w:sectPr w:rsidR="004C31D4">
          <w:pgSz w:w="11910" w:h="16840"/>
          <w:pgMar w:top="1340" w:right="420" w:bottom="680" w:left="1580" w:header="821" w:footer="491" w:gutter="0"/>
          <w:cols w:space="720"/>
        </w:sectPr>
      </w:pPr>
    </w:p>
    <w:p w:rsidR="004C31D4" w:rsidRDefault="00825692">
      <w:pPr>
        <w:pStyle w:val="Heading3"/>
        <w:spacing w:before="90"/>
      </w:pPr>
      <w:r>
        <w:lastRenderedPageBreak/>
        <w:t>Раздел</w:t>
      </w:r>
      <w:r>
        <w:rPr>
          <w:spacing w:val="-3"/>
        </w:rPr>
        <w:t xml:space="preserve"> </w:t>
      </w:r>
      <w:r>
        <w:t>«Организация</w:t>
      </w:r>
      <w:r>
        <w:rPr>
          <w:spacing w:val="-5"/>
        </w:rPr>
        <w:t xml:space="preserve"> </w:t>
      </w:r>
      <w:r>
        <w:t>самостоятельных</w:t>
      </w:r>
      <w:r>
        <w:rPr>
          <w:spacing w:val="-2"/>
        </w:rPr>
        <w:t xml:space="preserve"> </w:t>
      </w:r>
      <w:r>
        <w:t>занятий»:</w:t>
      </w:r>
    </w:p>
    <w:p w:rsidR="004C31D4" w:rsidRDefault="00825692">
      <w:pPr>
        <w:pStyle w:val="a5"/>
        <w:spacing w:before="1"/>
        <w:ind w:right="285" w:firstLine="700"/>
      </w:pPr>
      <w:r>
        <w:t>планировать</w:t>
      </w:r>
      <w:r>
        <w:rPr>
          <w:spacing w:val="1"/>
        </w:rPr>
        <w:t xml:space="preserve"> </w:t>
      </w:r>
      <w:r>
        <w:t>оздоровительные</w:t>
      </w:r>
      <w:r>
        <w:rPr>
          <w:spacing w:val="1"/>
        </w:rPr>
        <w:t xml:space="preserve"> </w:t>
      </w:r>
      <w:r>
        <w:t>мероприятия</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трудовой</w:t>
      </w:r>
      <w:r>
        <w:rPr>
          <w:spacing w:val="1"/>
        </w:rPr>
        <w:t xml:space="preserve"> </w:t>
      </w:r>
      <w:r>
        <w:t>деятельности с целью профилактики умственного и физического утомления, оптимизации</w:t>
      </w:r>
      <w:r>
        <w:rPr>
          <w:spacing w:val="1"/>
        </w:rPr>
        <w:t xml:space="preserve"> </w:t>
      </w:r>
      <w:r>
        <w:t>работоспособности</w:t>
      </w:r>
      <w:r>
        <w:rPr>
          <w:spacing w:val="-1"/>
        </w:rPr>
        <w:t xml:space="preserve"> </w:t>
      </w:r>
      <w:r>
        <w:t>и</w:t>
      </w:r>
      <w:r>
        <w:rPr>
          <w:spacing w:val="-2"/>
        </w:rPr>
        <w:t xml:space="preserve"> </w:t>
      </w:r>
      <w:r>
        <w:t>функциональной</w:t>
      </w:r>
      <w:r>
        <w:rPr>
          <w:spacing w:val="-1"/>
        </w:rPr>
        <w:t xml:space="preserve"> </w:t>
      </w:r>
      <w:r>
        <w:t>активности</w:t>
      </w:r>
      <w:r>
        <w:rPr>
          <w:spacing w:val="-1"/>
        </w:rPr>
        <w:t xml:space="preserve"> </w:t>
      </w:r>
      <w:r>
        <w:t>основных</w:t>
      </w:r>
      <w:r>
        <w:rPr>
          <w:spacing w:val="-2"/>
        </w:rPr>
        <w:t xml:space="preserve"> </w:t>
      </w:r>
      <w:r>
        <w:t>психических</w:t>
      </w:r>
      <w:r>
        <w:rPr>
          <w:spacing w:val="-1"/>
        </w:rPr>
        <w:t xml:space="preserve"> </w:t>
      </w:r>
      <w:r>
        <w:t>процессов;</w:t>
      </w:r>
    </w:p>
    <w:p w:rsidR="004C31D4" w:rsidRDefault="00825692">
      <w:pPr>
        <w:pStyle w:val="a5"/>
        <w:ind w:right="294" w:firstLine="700"/>
      </w:pPr>
      <w:r>
        <w:t>организовывать и проводить сеансы релаксации, банных процедур и самомассажа с</w:t>
      </w:r>
      <w:r>
        <w:rPr>
          <w:spacing w:val="1"/>
        </w:rPr>
        <w:t xml:space="preserve"> </w:t>
      </w:r>
      <w:r>
        <w:t>целью</w:t>
      </w:r>
      <w:r>
        <w:rPr>
          <w:spacing w:val="-1"/>
        </w:rPr>
        <w:t xml:space="preserve"> </w:t>
      </w:r>
      <w:r>
        <w:t>восстановления</w:t>
      </w:r>
      <w:r>
        <w:rPr>
          <w:spacing w:val="-4"/>
        </w:rPr>
        <w:t xml:space="preserve"> </w:t>
      </w:r>
      <w:r>
        <w:t>организма</w:t>
      </w:r>
      <w:r>
        <w:rPr>
          <w:spacing w:val="-2"/>
        </w:rPr>
        <w:t xml:space="preserve"> </w:t>
      </w:r>
      <w:r>
        <w:t>после</w:t>
      </w:r>
      <w:r>
        <w:rPr>
          <w:spacing w:val="-1"/>
        </w:rPr>
        <w:t xml:space="preserve"> </w:t>
      </w:r>
      <w:r>
        <w:t>умственных</w:t>
      </w:r>
      <w:r>
        <w:rPr>
          <w:spacing w:val="-1"/>
        </w:rPr>
        <w:t xml:space="preserve"> </w:t>
      </w:r>
      <w:r>
        <w:t>и</w:t>
      </w:r>
      <w:r>
        <w:rPr>
          <w:spacing w:val="-1"/>
        </w:rPr>
        <w:t xml:space="preserve"> </w:t>
      </w:r>
      <w:r>
        <w:t>физических</w:t>
      </w:r>
      <w:r>
        <w:rPr>
          <w:spacing w:val="-1"/>
        </w:rPr>
        <w:t xml:space="preserve"> </w:t>
      </w:r>
      <w:r>
        <w:t>нагрузок;</w:t>
      </w:r>
    </w:p>
    <w:p w:rsidR="004C31D4" w:rsidRDefault="00825692">
      <w:pPr>
        <w:pStyle w:val="a5"/>
        <w:ind w:right="289" w:firstLine="700"/>
      </w:pP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подготовке</w:t>
      </w:r>
      <w:r>
        <w:rPr>
          <w:spacing w:val="1"/>
        </w:rPr>
        <w:t xml:space="preserve"> </w:t>
      </w:r>
      <w:r>
        <w:t>к</w:t>
      </w:r>
      <w:r>
        <w:rPr>
          <w:spacing w:val="1"/>
        </w:rPr>
        <w:t xml:space="preserve"> </w:t>
      </w:r>
      <w:r>
        <w:t>успешному</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планировать</w:t>
      </w:r>
      <w:r>
        <w:rPr>
          <w:spacing w:val="1"/>
        </w:rPr>
        <w:t xml:space="preserve"> </w:t>
      </w:r>
      <w:r>
        <w:t>их</w:t>
      </w:r>
      <w:r>
        <w:rPr>
          <w:spacing w:val="-57"/>
        </w:rPr>
        <w:t xml:space="preserve"> </w:t>
      </w:r>
      <w:r>
        <w:t>содержание и физические нагрузки исходя из индивидуальных результатов в тестовых</w:t>
      </w:r>
      <w:r>
        <w:rPr>
          <w:spacing w:val="1"/>
        </w:rPr>
        <w:t xml:space="preserve"> </w:t>
      </w:r>
      <w:r>
        <w:t>испытаниях.</w:t>
      </w:r>
    </w:p>
    <w:p w:rsidR="004C31D4" w:rsidRDefault="00825692">
      <w:pPr>
        <w:pStyle w:val="Heading3"/>
      </w:pPr>
      <w:r>
        <w:t>Раздел</w:t>
      </w:r>
      <w:r>
        <w:rPr>
          <w:spacing w:val="-6"/>
        </w:rPr>
        <w:t xml:space="preserve"> </w:t>
      </w:r>
      <w:r>
        <w:t>«Физическое</w:t>
      </w:r>
      <w:r>
        <w:rPr>
          <w:spacing w:val="-5"/>
        </w:rPr>
        <w:t xml:space="preserve"> </w:t>
      </w:r>
      <w:r>
        <w:t>совершенствование»:</w:t>
      </w:r>
    </w:p>
    <w:p w:rsidR="004C31D4" w:rsidRDefault="00825692">
      <w:pPr>
        <w:pStyle w:val="a5"/>
        <w:ind w:right="288" w:firstLine="700"/>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57"/>
        </w:rPr>
        <w:t xml:space="preserve"> </w:t>
      </w:r>
      <w:r>
        <w:t>использовать</w:t>
      </w:r>
      <w:r>
        <w:rPr>
          <w:spacing w:val="1"/>
        </w:rPr>
        <w:t xml:space="preserve"> </w:t>
      </w:r>
      <w:r>
        <w:t>их</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системе</w:t>
      </w:r>
      <w:r>
        <w:rPr>
          <w:spacing w:val="1"/>
        </w:rPr>
        <w:t xml:space="preserve"> </w:t>
      </w:r>
      <w:r>
        <w:t>самостоятельных</w:t>
      </w:r>
      <w:r>
        <w:rPr>
          <w:spacing w:val="1"/>
        </w:rPr>
        <w:t xml:space="preserve"> </w:t>
      </w:r>
      <w:r>
        <w:t>оздоровительных</w:t>
      </w:r>
      <w:r>
        <w:rPr>
          <w:spacing w:val="-57"/>
        </w:rPr>
        <w:t xml:space="preserve"> </w:t>
      </w:r>
      <w:r>
        <w:t>занятий;</w:t>
      </w:r>
    </w:p>
    <w:p w:rsidR="004C31D4" w:rsidRDefault="00825692">
      <w:pPr>
        <w:pStyle w:val="a5"/>
        <w:ind w:right="283" w:firstLine="700"/>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физическом</w:t>
      </w:r>
      <w:r>
        <w:rPr>
          <w:spacing w:val="-57"/>
        </w:rPr>
        <w:t xml:space="preserve"> </w:t>
      </w:r>
      <w:r>
        <w:t>совершенствовании;</w:t>
      </w:r>
    </w:p>
    <w:p w:rsidR="004C31D4" w:rsidRDefault="00825692">
      <w:pPr>
        <w:pStyle w:val="a5"/>
        <w:spacing w:before="1"/>
        <w:ind w:right="288" w:firstLine="700"/>
      </w:pPr>
      <w:r>
        <w:t>демонстрировать</w:t>
      </w:r>
      <w:r>
        <w:rPr>
          <w:spacing w:val="1"/>
        </w:rPr>
        <w:t xml:space="preserve"> </w:t>
      </w:r>
      <w:r>
        <w:t>технику</w:t>
      </w:r>
      <w:r>
        <w:rPr>
          <w:spacing w:val="1"/>
        </w:rPr>
        <w:t xml:space="preserve"> </w:t>
      </w:r>
      <w:r>
        <w:t>приёмов</w:t>
      </w:r>
      <w:r>
        <w:rPr>
          <w:spacing w:val="1"/>
        </w:rPr>
        <w:t xml:space="preserve"> </w:t>
      </w:r>
      <w:r>
        <w:t>и</w:t>
      </w:r>
      <w:r>
        <w:rPr>
          <w:spacing w:val="1"/>
        </w:rPr>
        <w:t xml:space="preserve"> </w:t>
      </w:r>
      <w:r>
        <w:t>защитных</w:t>
      </w:r>
      <w:r>
        <w:rPr>
          <w:spacing w:val="1"/>
        </w:rPr>
        <w:t xml:space="preserve"> </w:t>
      </w:r>
      <w:r>
        <w:t>действий</w:t>
      </w:r>
      <w:r>
        <w:rPr>
          <w:spacing w:val="1"/>
        </w:rPr>
        <w:t xml:space="preserve"> </w:t>
      </w:r>
      <w:r>
        <w:t>из</w:t>
      </w:r>
      <w:r>
        <w:rPr>
          <w:spacing w:val="1"/>
        </w:rPr>
        <w:t xml:space="preserve"> </w:t>
      </w:r>
      <w:r>
        <w:t>атлетических</w:t>
      </w:r>
      <w:r>
        <w:rPr>
          <w:spacing w:val="1"/>
        </w:rPr>
        <w:t xml:space="preserve"> </w:t>
      </w:r>
      <w:r>
        <w:t>единоборств,</w:t>
      </w:r>
      <w:r>
        <w:rPr>
          <w:spacing w:val="-1"/>
        </w:rPr>
        <w:t xml:space="preserve"> </w:t>
      </w:r>
      <w:r>
        <w:t>выполнять их во</w:t>
      </w:r>
      <w:r>
        <w:rPr>
          <w:spacing w:val="-1"/>
        </w:rPr>
        <w:t xml:space="preserve"> </w:t>
      </w:r>
      <w:r>
        <w:t>взаимодействии</w:t>
      </w:r>
      <w:r>
        <w:rPr>
          <w:spacing w:val="-2"/>
        </w:rPr>
        <w:t xml:space="preserve"> </w:t>
      </w:r>
      <w:r>
        <w:t>с</w:t>
      </w:r>
      <w:r>
        <w:rPr>
          <w:spacing w:val="-2"/>
        </w:rPr>
        <w:t xml:space="preserve"> </w:t>
      </w:r>
      <w:r>
        <w:t>партнёром;</w:t>
      </w:r>
    </w:p>
    <w:p w:rsidR="004C31D4" w:rsidRDefault="00825692">
      <w:pPr>
        <w:pStyle w:val="a5"/>
        <w:ind w:right="288" w:firstLine="700"/>
      </w:pPr>
      <w:r>
        <w:t>демонстрировать основные технические и тактические действия в игровых видах</w:t>
      </w:r>
      <w:r>
        <w:rPr>
          <w:spacing w:val="1"/>
        </w:rPr>
        <w:t xml:space="preserve"> </w:t>
      </w:r>
      <w:r>
        <w:t>спорта,</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1"/>
        </w:rPr>
        <w:t xml:space="preserve"> </w:t>
      </w:r>
      <w:r>
        <w:t>волейбол,</w:t>
      </w:r>
      <w:r>
        <w:rPr>
          <w:spacing w:val="-1"/>
        </w:rPr>
        <w:t xml:space="preserve"> </w:t>
      </w:r>
      <w:r>
        <w:t>баскетбол);</w:t>
      </w:r>
    </w:p>
    <w:p w:rsidR="004C31D4" w:rsidRDefault="00825692">
      <w:pPr>
        <w:pStyle w:val="a5"/>
        <w:ind w:right="287" w:firstLine="700"/>
      </w:pPr>
      <w:r>
        <w:t>выполнять комплексы физических упражнений на развитие основных физических</w:t>
      </w:r>
      <w:r>
        <w:rPr>
          <w:spacing w:val="1"/>
        </w:rPr>
        <w:t xml:space="preserve"> </w:t>
      </w:r>
      <w:r>
        <w:t>качеств, демонстрировать ежегодные приросты в тестовых заданиях Комплекса «Готов к</w:t>
      </w:r>
      <w:r>
        <w:rPr>
          <w:spacing w:val="1"/>
        </w:rPr>
        <w:t xml:space="preserve"> </w:t>
      </w:r>
      <w:r>
        <w:t>труду и обороне».</w:t>
      </w:r>
    </w:p>
    <w:p w:rsidR="004C31D4" w:rsidRDefault="004C31D4">
      <w:pPr>
        <w:pStyle w:val="a5"/>
        <w:ind w:left="0"/>
        <w:jc w:val="left"/>
      </w:pPr>
    </w:p>
    <w:p w:rsidR="004C31D4" w:rsidRDefault="00E0038D" w:rsidP="00032775">
      <w:pPr>
        <w:pStyle w:val="Heading3"/>
        <w:tabs>
          <w:tab w:val="left" w:pos="1759"/>
        </w:tabs>
        <w:ind w:left="0" w:right="290"/>
      </w:pPr>
      <w:r>
        <w:t>2.1</w:t>
      </w:r>
      <w:r w:rsidR="00C83FFD">
        <w:t>8</w:t>
      </w:r>
      <w:r>
        <w:t xml:space="preserve"> </w:t>
      </w:r>
      <w:r w:rsidR="00032775">
        <w:t>Р</w:t>
      </w:r>
      <w:r w:rsidR="00825692">
        <w:t>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«Основы</w:t>
      </w:r>
      <w:r w:rsidR="00825692">
        <w:rPr>
          <w:spacing w:val="1"/>
        </w:rPr>
        <w:t xml:space="preserve"> </w:t>
      </w:r>
      <w:r w:rsidR="00825692">
        <w:t>безопасности</w:t>
      </w:r>
      <w:r w:rsidR="00825692">
        <w:rPr>
          <w:spacing w:val="-1"/>
        </w:rPr>
        <w:t xml:space="preserve"> </w:t>
      </w:r>
      <w:r w:rsidR="00825692">
        <w:t>жизнедеятельности» (базовый</w:t>
      </w:r>
      <w:r w:rsidR="00825692">
        <w:rPr>
          <w:spacing w:val="2"/>
        </w:rPr>
        <w:t xml:space="preserve"> </w:t>
      </w:r>
      <w:r w:rsidR="00825692">
        <w:t>уровень).</w:t>
      </w:r>
    </w:p>
    <w:p w:rsidR="004C31D4" w:rsidRDefault="00032775">
      <w:pPr>
        <w:pStyle w:val="a5"/>
        <w:ind w:right="288" w:firstLine="700"/>
      </w:pPr>
      <w:r>
        <w:t>Р</w:t>
      </w:r>
      <w:r w:rsidR="00825692">
        <w:t>абочая</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учебному</w:t>
      </w:r>
      <w:r w:rsidR="00825692">
        <w:rPr>
          <w:spacing w:val="1"/>
        </w:rPr>
        <w:t xml:space="preserve"> </w:t>
      </w:r>
      <w:r w:rsidR="00825692">
        <w:t>предмету</w:t>
      </w:r>
      <w:r w:rsidR="00825692">
        <w:rPr>
          <w:spacing w:val="1"/>
        </w:rPr>
        <w:t xml:space="preserve"> </w:t>
      </w:r>
      <w:r w:rsidR="00825692">
        <w:t>«Основы</w:t>
      </w:r>
      <w:r w:rsidR="00825692">
        <w:rPr>
          <w:spacing w:val="1"/>
        </w:rPr>
        <w:t xml:space="preserve"> </w:t>
      </w:r>
      <w:r w:rsidR="00825692">
        <w:t>безопасности</w:t>
      </w:r>
      <w:r w:rsidR="00825692">
        <w:rPr>
          <w:spacing w:val="1"/>
        </w:rPr>
        <w:t xml:space="preserve"> </w:t>
      </w:r>
      <w:r w:rsidR="00825692">
        <w:t>жизнедеятельности» (предметная область «Физическая культура и основы безопасности</w:t>
      </w:r>
      <w:r w:rsidR="00825692">
        <w:rPr>
          <w:spacing w:val="1"/>
        </w:rPr>
        <w:t xml:space="preserve"> </w:t>
      </w:r>
      <w:r w:rsidR="00825692">
        <w:t>жизнедеятельности»)</w:t>
      </w:r>
      <w:r w:rsidR="00825692">
        <w:rPr>
          <w:spacing w:val="1"/>
        </w:rPr>
        <w:t xml:space="preserve"> </w:t>
      </w:r>
      <w:r w:rsidR="00825692">
        <w:t>(далее</w:t>
      </w:r>
      <w:r w:rsidR="00825692">
        <w:rPr>
          <w:spacing w:val="1"/>
        </w:rPr>
        <w:t xml:space="preserve"> </w:t>
      </w:r>
      <w:r w:rsidR="00825692">
        <w:t>соответственно</w:t>
      </w:r>
      <w:r w:rsidR="00825692">
        <w:rPr>
          <w:spacing w:val="1"/>
        </w:rPr>
        <w:t xml:space="preserve"> </w:t>
      </w:r>
      <w:r w:rsidR="00825692">
        <w:t>-</w:t>
      </w:r>
      <w:r w:rsidR="00825692">
        <w:rPr>
          <w:spacing w:val="1"/>
        </w:rPr>
        <w:t xml:space="preserve"> </w:t>
      </w:r>
      <w:r w:rsidR="00825692">
        <w:t>программа</w:t>
      </w:r>
      <w:r w:rsidR="00825692">
        <w:rPr>
          <w:spacing w:val="1"/>
        </w:rPr>
        <w:t xml:space="preserve"> </w:t>
      </w:r>
      <w:r w:rsidR="00825692">
        <w:t>по</w:t>
      </w:r>
      <w:r w:rsidR="00825692">
        <w:rPr>
          <w:spacing w:val="1"/>
        </w:rPr>
        <w:t xml:space="preserve"> </w:t>
      </w:r>
      <w:r w:rsidR="00825692">
        <w:t>ОБЖ,</w:t>
      </w:r>
      <w:r w:rsidR="00825692">
        <w:rPr>
          <w:spacing w:val="1"/>
        </w:rPr>
        <w:t xml:space="preserve"> </w:t>
      </w:r>
      <w:r w:rsidR="00825692">
        <w:t>ОБЖ)</w:t>
      </w:r>
      <w:r w:rsidR="00825692">
        <w:rPr>
          <w:spacing w:val="1"/>
        </w:rPr>
        <w:t xml:space="preserve"> </w:t>
      </w:r>
      <w:r w:rsidR="00825692">
        <w:t>включает</w:t>
      </w:r>
      <w:r w:rsidR="00825692">
        <w:rPr>
          <w:spacing w:val="1"/>
        </w:rPr>
        <w:t xml:space="preserve"> </w:t>
      </w:r>
      <w:r w:rsidR="00825692">
        <w:t>пояснительную</w:t>
      </w:r>
      <w:r w:rsidR="00825692">
        <w:rPr>
          <w:spacing w:val="1"/>
        </w:rPr>
        <w:t xml:space="preserve"> </w:t>
      </w:r>
      <w:r w:rsidR="00825692">
        <w:t>записку,</w:t>
      </w:r>
      <w:r w:rsidR="00825692">
        <w:rPr>
          <w:spacing w:val="1"/>
        </w:rPr>
        <w:t xml:space="preserve"> </w:t>
      </w:r>
      <w:r w:rsidR="00825692">
        <w:t>содержание</w:t>
      </w:r>
      <w:r w:rsidR="00825692">
        <w:rPr>
          <w:spacing w:val="1"/>
        </w:rPr>
        <w:t xml:space="preserve"> </w:t>
      </w:r>
      <w:r w:rsidR="00825692">
        <w:t>обучения,</w:t>
      </w:r>
      <w:r w:rsidR="00825692">
        <w:rPr>
          <w:spacing w:val="1"/>
        </w:rPr>
        <w:t xml:space="preserve"> </w:t>
      </w:r>
      <w:r w:rsidR="00825692">
        <w:t>планируемые</w:t>
      </w:r>
      <w:r w:rsidR="00825692">
        <w:rPr>
          <w:spacing w:val="1"/>
        </w:rPr>
        <w:t xml:space="preserve"> </w:t>
      </w:r>
      <w:r w:rsidR="00825692">
        <w:t>результаты</w:t>
      </w:r>
      <w:r w:rsidR="00825692">
        <w:rPr>
          <w:spacing w:val="1"/>
        </w:rPr>
        <w:t xml:space="preserve"> </w:t>
      </w:r>
      <w:r w:rsidR="00825692">
        <w:t>освоения</w:t>
      </w:r>
      <w:r w:rsidR="00825692">
        <w:rPr>
          <w:spacing w:val="1"/>
        </w:rPr>
        <w:t xml:space="preserve"> </w:t>
      </w:r>
      <w:r w:rsidR="00825692">
        <w:t>программы</w:t>
      </w:r>
      <w:r w:rsidR="00825692">
        <w:rPr>
          <w:spacing w:val="-1"/>
        </w:rPr>
        <w:t xml:space="preserve"> </w:t>
      </w:r>
      <w:r w:rsidR="00825692">
        <w:t>ОБЖ.</w:t>
      </w:r>
    </w:p>
    <w:p w:rsidR="004C31D4" w:rsidRDefault="00825692">
      <w:pPr>
        <w:pStyle w:val="a5"/>
        <w:ind w:left="921"/>
      </w:pPr>
      <w:r>
        <w:t>Пояснительная</w:t>
      </w:r>
      <w:r>
        <w:rPr>
          <w:spacing w:val="-6"/>
        </w:rPr>
        <w:t xml:space="preserve"> </w:t>
      </w:r>
      <w:r>
        <w:t>записка.</w:t>
      </w:r>
    </w:p>
    <w:p w:rsidR="004C31D4" w:rsidRDefault="00825692">
      <w:pPr>
        <w:pStyle w:val="a5"/>
        <w:ind w:right="286" w:firstLine="700"/>
      </w:pPr>
      <w:r>
        <w:t>Программа</w:t>
      </w:r>
      <w:r>
        <w:rPr>
          <w:spacing w:val="1"/>
        </w:rPr>
        <w:t xml:space="preserve"> </w:t>
      </w:r>
      <w:r>
        <w:t>по</w:t>
      </w:r>
      <w:r>
        <w:rPr>
          <w:spacing w:val="1"/>
        </w:rPr>
        <w:t xml:space="preserve"> </w:t>
      </w:r>
      <w:r>
        <w:t>ОБЖ</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 образовательной программы среднего общего образования, представленных в</w:t>
      </w:r>
      <w:r>
        <w:rPr>
          <w:spacing w:val="1"/>
        </w:rPr>
        <w:t xml:space="preserve"> </w:t>
      </w:r>
      <w:r>
        <w:t>ФГОС</w:t>
      </w:r>
      <w:r>
        <w:rPr>
          <w:spacing w:val="1"/>
        </w:rPr>
        <w:t xml:space="preserve"> </w:t>
      </w:r>
      <w:r>
        <w:t>СОО,</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предусматривает</w:t>
      </w:r>
      <w:r>
        <w:rPr>
          <w:spacing w:val="1"/>
        </w:rPr>
        <w:t xml:space="preserve"> </w:t>
      </w:r>
      <w:r>
        <w:t>непосредственное</w:t>
      </w:r>
      <w:r>
        <w:rPr>
          <w:spacing w:val="-2"/>
        </w:rPr>
        <w:t xml:space="preserve"> </w:t>
      </w:r>
      <w:r>
        <w:t>применение</w:t>
      </w:r>
      <w:r>
        <w:rPr>
          <w:spacing w:val="-1"/>
        </w:rPr>
        <w:t xml:space="preserve"> </w:t>
      </w:r>
      <w:r>
        <w:t>при реализации</w:t>
      </w:r>
      <w:r>
        <w:rPr>
          <w:spacing w:val="-3"/>
        </w:rPr>
        <w:t xml:space="preserve"> </w:t>
      </w:r>
      <w:r>
        <w:t>ООП</w:t>
      </w:r>
      <w:r>
        <w:rPr>
          <w:spacing w:val="-1"/>
        </w:rPr>
        <w:t xml:space="preserve"> </w:t>
      </w:r>
      <w:r>
        <w:t>СОО.</w:t>
      </w:r>
    </w:p>
    <w:p w:rsidR="004C31D4" w:rsidRDefault="00825692">
      <w:pPr>
        <w:pStyle w:val="a5"/>
        <w:ind w:right="286" w:firstLine="700"/>
      </w:pPr>
      <w:r>
        <w:t>Программа по ОБЖ позволит учителю построить освоение содержания в логике</w:t>
      </w:r>
      <w:r>
        <w:rPr>
          <w:spacing w:val="1"/>
        </w:rPr>
        <w:t xml:space="preserve"> </w:t>
      </w:r>
      <w:r>
        <w:t>последовательного нарастания факторов опасности от опасной ситуации до чрезвычайной</w:t>
      </w:r>
      <w:r>
        <w:rPr>
          <w:spacing w:val="1"/>
        </w:rPr>
        <w:t xml:space="preserve"> </w:t>
      </w:r>
      <w:r>
        <w:t>ситуации</w:t>
      </w:r>
      <w:r>
        <w:rPr>
          <w:spacing w:val="1"/>
        </w:rPr>
        <w:t xml:space="preserve"> </w:t>
      </w:r>
      <w:r>
        <w:t>и</w:t>
      </w:r>
      <w:r>
        <w:rPr>
          <w:spacing w:val="1"/>
        </w:rPr>
        <w:t xml:space="preserve"> </w:t>
      </w:r>
      <w:r>
        <w:t>разумного</w:t>
      </w:r>
      <w:r>
        <w:rPr>
          <w:spacing w:val="1"/>
        </w:rPr>
        <w:t xml:space="preserve"> </w:t>
      </w:r>
      <w:r>
        <w:t>взаимодействия</w:t>
      </w:r>
      <w:r>
        <w:rPr>
          <w:spacing w:val="1"/>
        </w:rPr>
        <w:t xml:space="preserve"> </w:t>
      </w:r>
      <w:r>
        <w:t>человека</w:t>
      </w:r>
      <w:r>
        <w:rPr>
          <w:spacing w:val="1"/>
        </w:rPr>
        <w:t xml:space="preserve"> </w:t>
      </w:r>
      <w:r>
        <w:t>с</w:t>
      </w:r>
      <w:r>
        <w:rPr>
          <w:spacing w:val="1"/>
        </w:rPr>
        <w:t xml:space="preserve"> </w:t>
      </w:r>
      <w:r>
        <w:t>окружающей</w:t>
      </w:r>
      <w:r>
        <w:rPr>
          <w:spacing w:val="1"/>
        </w:rPr>
        <w:t xml:space="preserve"> </w:t>
      </w:r>
      <w:r>
        <w:t>средой,</w:t>
      </w:r>
      <w:r>
        <w:rPr>
          <w:spacing w:val="1"/>
        </w:rPr>
        <w:t xml:space="preserve"> </w:t>
      </w:r>
      <w:r>
        <w:t>учесть</w:t>
      </w:r>
      <w:r>
        <w:rPr>
          <w:spacing w:val="1"/>
        </w:rPr>
        <w:t xml:space="preserve"> </w:t>
      </w:r>
      <w:r>
        <w:t>преемственность приобретения обучающимися знаний и формирования у них умений 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p>
    <w:p w:rsidR="004C31D4" w:rsidRDefault="00825692">
      <w:pPr>
        <w:pStyle w:val="a5"/>
        <w:spacing w:before="1"/>
        <w:ind w:right="278" w:firstLine="700"/>
      </w:pPr>
      <w:r>
        <w:t>Программа</w:t>
      </w:r>
      <w:r>
        <w:rPr>
          <w:spacing w:val="1"/>
        </w:rPr>
        <w:t xml:space="preserve"> </w:t>
      </w:r>
      <w:r>
        <w:t>по</w:t>
      </w:r>
      <w:r>
        <w:rPr>
          <w:spacing w:val="1"/>
        </w:rPr>
        <w:t xml:space="preserve"> </w:t>
      </w:r>
      <w:r>
        <w:t>ОБЖ</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w:t>
      </w:r>
      <w:r>
        <w:rPr>
          <w:spacing w:val="-57"/>
        </w:rPr>
        <w:t xml:space="preserve"> </w:t>
      </w:r>
      <w:r>
        <w:t>ориентированного</w:t>
      </w:r>
      <w:r>
        <w:rPr>
          <w:spacing w:val="1"/>
        </w:rPr>
        <w:t xml:space="preserve"> </w:t>
      </w:r>
      <w:r>
        <w:t>подхода</w:t>
      </w:r>
      <w:r>
        <w:rPr>
          <w:spacing w:val="1"/>
        </w:rPr>
        <w:t xml:space="preserve"> </w:t>
      </w:r>
      <w:r>
        <w:t>в</w:t>
      </w:r>
      <w:r>
        <w:rPr>
          <w:spacing w:val="1"/>
        </w:rPr>
        <w:t xml:space="preserve"> </w:t>
      </w:r>
      <w:r>
        <w:t>преподавании</w:t>
      </w:r>
      <w:r>
        <w:rPr>
          <w:spacing w:val="1"/>
        </w:rPr>
        <w:t xml:space="preserve"> </w:t>
      </w:r>
      <w:r>
        <w:t>ОБЖ,</w:t>
      </w:r>
      <w:r>
        <w:rPr>
          <w:spacing w:val="1"/>
        </w:rPr>
        <w:t xml:space="preserve"> </w:t>
      </w:r>
      <w:r>
        <w:t>системность</w:t>
      </w:r>
      <w:r>
        <w:rPr>
          <w:spacing w:val="1"/>
        </w:rPr>
        <w:t xml:space="preserve"> </w:t>
      </w:r>
      <w:r>
        <w:t>и</w:t>
      </w:r>
      <w:r>
        <w:rPr>
          <w:spacing w:val="1"/>
        </w:rPr>
        <w:t xml:space="preserve"> </w:t>
      </w:r>
      <w:r>
        <w:t>непрерывность</w:t>
      </w:r>
      <w:r>
        <w:rPr>
          <w:spacing w:val="1"/>
        </w:rPr>
        <w:t xml:space="preserve"> </w:t>
      </w:r>
      <w:r>
        <w:t>приобретения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 жизнедеятельности при переходе с уровня основного общего образования;</w:t>
      </w:r>
      <w:r>
        <w:rPr>
          <w:spacing w:val="1"/>
        </w:rPr>
        <w:t xml:space="preserve"> </w:t>
      </w:r>
      <w:r>
        <w:t>помогает</w:t>
      </w:r>
      <w:r>
        <w:rPr>
          <w:spacing w:val="29"/>
        </w:rPr>
        <w:t xml:space="preserve"> </w:t>
      </w:r>
      <w:r>
        <w:t>педагогу</w:t>
      </w:r>
      <w:r>
        <w:rPr>
          <w:spacing w:val="31"/>
        </w:rPr>
        <w:t xml:space="preserve"> </w:t>
      </w:r>
      <w:r>
        <w:t>продолжить</w:t>
      </w:r>
      <w:r>
        <w:rPr>
          <w:spacing w:val="30"/>
        </w:rPr>
        <w:t xml:space="preserve"> </w:t>
      </w:r>
      <w:r>
        <w:t>освоение</w:t>
      </w:r>
      <w:r>
        <w:rPr>
          <w:spacing w:val="28"/>
        </w:rPr>
        <w:t xml:space="preserve"> </w:t>
      </w:r>
      <w:r>
        <w:t>содержания</w:t>
      </w:r>
      <w:r>
        <w:rPr>
          <w:spacing w:val="31"/>
        </w:rPr>
        <w:t xml:space="preserve"> </w:t>
      </w:r>
      <w:r>
        <w:t>материала</w:t>
      </w:r>
      <w:r>
        <w:rPr>
          <w:spacing w:val="30"/>
        </w:rPr>
        <w:t xml:space="preserve"> </w:t>
      </w:r>
      <w:r>
        <w:t>в</w:t>
      </w:r>
      <w:r>
        <w:rPr>
          <w:spacing w:val="28"/>
        </w:rPr>
        <w:t xml:space="preserve"> </w:t>
      </w:r>
      <w:r>
        <w:t>логике</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2"/>
      </w:pPr>
      <w:r>
        <w:lastRenderedPageBreak/>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w:t>
      </w:r>
      <w:r>
        <w:rPr>
          <w:spacing w:val="1"/>
        </w:rPr>
        <w:t xml:space="preserve"> </w:t>
      </w:r>
      <w:r>
        <w:t>опасная</w:t>
      </w:r>
      <w:r>
        <w:rPr>
          <w:spacing w:val="1"/>
        </w:rPr>
        <w:t xml:space="preserve"> </w:t>
      </w:r>
      <w:r>
        <w:t>ситуация,</w:t>
      </w:r>
      <w:r>
        <w:rPr>
          <w:spacing w:val="1"/>
        </w:rPr>
        <w:t xml:space="preserve"> </w:t>
      </w:r>
      <w:r>
        <w:t>экстремальная</w:t>
      </w:r>
      <w:r>
        <w:rPr>
          <w:spacing w:val="1"/>
        </w:rPr>
        <w:t xml:space="preserve"> </w:t>
      </w:r>
      <w:r>
        <w:t>ситуация,</w:t>
      </w:r>
      <w:r>
        <w:rPr>
          <w:spacing w:val="1"/>
        </w:rPr>
        <w:t xml:space="preserve"> </w:t>
      </w:r>
      <w:r>
        <w:t>чрезвычайная</w:t>
      </w:r>
      <w:r>
        <w:rPr>
          <w:spacing w:val="1"/>
        </w:rPr>
        <w:t xml:space="preserve"> </w:t>
      </w:r>
      <w:r>
        <w:t>ситуация</w:t>
      </w:r>
      <w:r>
        <w:rPr>
          <w:spacing w:val="1"/>
        </w:rPr>
        <w:t xml:space="preserve"> </w:t>
      </w:r>
      <w:r>
        <w:t>и</w:t>
      </w:r>
      <w:r>
        <w:rPr>
          <w:spacing w:val="1"/>
        </w:rPr>
        <w:t xml:space="preserve"> </w:t>
      </w:r>
      <w:r>
        <w:t>разумного</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 безопасного поведения в повседневной жизни с учётом актуальных вызовов и</w:t>
      </w:r>
      <w:r>
        <w:rPr>
          <w:spacing w:val="1"/>
        </w:rPr>
        <w:t xml:space="preserve"> </w:t>
      </w:r>
      <w:r>
        <w:t>угроз</w:t>
      </w:r>
      <w:r>
        <w:rPr>
          <w:spacing w:val="-1"/>
        </w:rPr>
        <w:t xml:space="preserve"> </w:t>
      </w:r>
      <w:r>
        <w:t>в</w:t>
      </w:r>
      <w:r>
        <w:rPr>
          <w:spacing w:val="-2"/>
        </w:rPr>
        <w:t xml:space="preserve"> </w:t>
      </w:r>
      <w:r>
        <w:t>природной,</w:t>
      </w:r>
      <w:r>
        <w:rPr>
          <w:spacing w:val="-3"/>
        </w:rPr>
        <w:t xml:space="preserve"> </w:t>
      </w:r>
      <w:r>
        <w:t>техногенной,</w:t>
      </w:r>
      <w:r>
        <w:rPr>
          <w:spacing w:val="-1"/>
        </w:rPr>
        <w:t xml:space="preserve"> </w:t>
      </w:r>
      <w:r>
        <w:t>социальной</w:t>
      </w:r>
      <w:r>
        <w:rPr>
          <w:spacing w:val="-2"/>
        </w:rPr>
        <w:t xml:space="preserve"> </w:t>
      </w:r>
      <w:r>
        <w:t>и</w:t>
      </w:r>
      <w:r>
        <w:rPr>
          <w:spacing w:val="-1"/>
        </w:rPr>
        <w:t xml:space="preserve"> </w:t>
      </w:r>
      <w:r>
        <w:t>информационной сферах.</w:t>
      </w:r>
    </w:p>
    <w:p w:rsidR="004C31D4" w:rsidRDefault="00825692">
      <w:pPr>
        <w:pStyle w:val="a5"/>
        <w:spacing w:before="1"/>
        <w:ind w:left="921"/>
      </w:pPr>
      <w:r>
        <w:t>Программа</w:t>
      </w:r>
      <w:r>
        <w:rPr>
          <w:spacing w:val="-5"/>
        </w:rPr>
        <w:t xml:space="preserve"> </w:t>
      </w:r>
      <w:r>
        <w:t>по</w:t>
      </w:r>
      <w:r>
        <w:rPr>
          <w:spacing w:val="-3"/>
        </w:rPr>
        <w:t xml:space="preserve"> </w:t>
      </w:r>
      <w:r>
        <w:t>ОБЖ</w:t>
      </w:r>
      <w:r>
        <w:rPr>
          <w:spacing w:val="-4"/>
        </w:rPr>
        <w:t xml:space="preserve"> </w:t>
      </w:r>
      <w:r>
        <w:t>обеспечивает:</w:t>
      </w:r>
    </w:p>
    <w:p w:rsidR="004C31D4" w:rsidRDefault="00825692">
      <w:pPr>
        <w:pStyle w:val="a5"/>
        <w:ind w:right="290" w:firstLine="700"/>
      </w:pPr>
      <w:r>
        <w:t>формирование личности выпускника с высоким уровнем культуры и мотивации</w:t>
      </w:r>
      <w:r>
        <w:rPr>
          <w:spacing w:val="1"/>
        </w:rPr>
        <w:t xml:space="preserve"> </w:t>
      </w:r>
      <w:r>
        <w:t>ведения</w:t>
      </w:r>
      <w:r>
        <w:rPr>
          <w:spacing w:val="-1"/>
        </w:rPr>
        <w:t xml:space="preserve"> </w:t>
      </w:r>
      <w:r>
        <w:t>безопасного,</w:t>
      </w:r>
      <w:r>
        <w:rPr>
          <w:spacing w:val="-1"/>
        </w:rPr>
        <w:t xml:space="preserve"> </w:t>
      </w:r>
      <w:r>
        <w:t>здорового</w:t>
      </w:r>
      <w:r>
        <w:rPr>
          <w:spacing w:val="-1"/>
        </w:rPr>
        <w:t xml:space="preserve"> </w:t>
      </w:r>
      <w:r>
        <w:t>и</w:t>
      </w:r>
      <w:r>
        <w:rPr>
          <w:spacing w:val="-1"/>
        </w:rPr>
        <w:t xml:space="preserve"> </w:t>
      </w:r>
      <w:r>
        <w:t>экологически целесообразного</w:t>
      </w:r>
      <w:r>
        <w:rPr>
          <w:spacing w:val="-1"/>
        </w:rPr>
        <w:t xml:space="preserve"> </w:t>
      </w:r>
      <w:r>
        <w:t>образа</w:t>
      </w:r>
      <w:r>
        <w:rPr>
          <w:spacing w:val="-2"/>
        </w:rPr>
        <w:t xml:space="preserve"> </w:t>
      </w:r>
      <w:r>
        <w:t>жизни;</w:t>
      </w:r>
    </w:p>
    <w:p w:rsidR="004C31D4" w:rsidRDefault="00825692">
      <w:pPr>
        <w:pStyle w:val="a5"/>
        <w:ind w:right="287" w:firstLine="700"/>
      </w:pPr>
      <w:r>
        <w:t>достижение</w:t>
      </w:r>
      <w:r>
        <w:rPr>
          <w:spacing w:val="1"/>
        </w:rPr>
        <w:t xml:space="preserve"> </w:t>
      </w:r>
      <w:r>
        <w:t>выпускниками</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 соответствующего интересам обучающихся и потребностям общества</w:t>
      </w:r>
      <w:r>
        <w:rPr>
          <w:spacing w:val="1"/>
        </w:rPr>
        <w:t xml:space="preserve"> </w:t>
      </w:r>
      <w:r>
        <w:t>в</w:t>
      </w:r>
      <w:r>
        <w:rPr>
          <w:spacing w:val="-2"/>
        </w:rPr>
        <w:t xml:space="preserve"> </w:t>
      </w:r>
      <w:r>
        <w:t>формировании полноценной личности</w:t>
      </w:r>
      <w:r>
        <w:rPr>
          <w:spacing w:val="-1"/>
        </w:rPr>
        <w:t xml:space="preserve"> </w:t>
      </w:r>
      <w:r>
        <w:t>безопасного типа;</w:t>
      </w:r>
    </w:p>
    <w:p w:rsidR="004C31D4" w:rsidRDefault="00825692">
      <w:pPr>
        <w:pStyle w:val="a5"/>
        <w:ind w:right="288" w:firstLine="700"/>
      </w:pPr>
      <w:r>
        <w:t>взаимосвязь</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учебного предмета ОБЖ на уровнях основного общего и среднего общего образования;</w:t>
      </w:r>
      <w:r>
        <w:rPr>
          <w:spacing w:val="1"/>
        </w:rPr>
        <w:t xml:space="preserve"> </w:t>
      </w:r>
      <w:r>
        <w:t>подготовку</w:t>
      </w:r>
      <w:r>
        <w:rPr>
          <w:spacing w:val="1"/>
        </w:rPr>
        <w:t xml:space="preserve"> </w:t>
      </w:r>
      <w:r>
        <w:t>выпускников</w:t>
      </w:r>
      <w:r>
        <w:rPr>
          <w:spacing w:val="1"/>
        </w:rPr>
        <w:t xml:space="preserve"> </w:t>
      </w:r>
      <w:r>
        <w:t>к</w:t>
      </w:r>
      <w:r>
        <w:rPr>
          <w:spacing w:val="1"/>
        </w:rPr>
        <w:t xml:space="preserve"> </w:t>
      </w:r>
      <w:r>
        <w:t>решению</w:t>
      </w:r>
      <w:r>
        <w:rPr>
          <w:spacing w:val="1"/>
        </w:rPr>
        <w:t xml:space="preserve"> </w:t>
      </w:r>
      <w:r>
        <w:t>актуальных</w:t>
      </w:r>
      <w:r>
        <w:rPr>
          <w:spacing w:val="1"/>
        </w:rPr>
        <w:t xml:space="preserve"> </w:t>
      </w:r>
      <w:r>
        <w:t>практических</w:t>
      </w:r>
      <w:r>
        <w:rPr>
          <w:spacing w:val="1"/>
        </w:rPr>
        <w:t xml:space="preserve"> </w:t>
      </w:r>
      <w:r>
        <w:t>задач</w:t>
      </w:r>
      <w:r>
        <w:rPr>
          <w:spacing w:val="1"/>
        </w:rPr>
        <w:t xml:space="preserve"> </w:t>
      </w:r>
      <w:r>
        <w:t>безопасности</w:t>
      </w:r>
      <w:r>
        <w:rPr>
          <w:spacing w:val="-57"/>
        </w:rPr>
        <w:t xml:space="preserve"> </w:t>
      </w:r>
      <w:r>
        <w:t>жизнедеятельности в</w:t>
      </w:r>
      <w:r>
        <w:rPr>
          <w:spacing w:val="-1"/>
        </w:rPr>
        <w:t xml:space="preserve"> </w:t>
      </w:r>
      <w:r>
        <w:t>повседневной жизни.</w:t>
      </w:r>
    </w:p>
    <w:p w:rsidR="004C31D4" w:rsidRDefault="00825692">
      <w:pPr>
        <w:pStyle w:val="a5"/>
        <w:ind w:right="288" w:firstLine="700"/>
      </w:pPr>
      <w:r>
        <w:t>В</w:t>
      </w:r>
      <w:r>
        <w:rPr>
          <w:spacing w:val="1"/>
        </w:rPr>
        <w:t xml:space="preserve"> </w:t>
      </w:r>
      <w:r>
        <w:t>программе</w:t>
      </w:r>
      <w:r>
        <w:rPr>
          <w:spacing w:val="1"/>
        </w:rPr>
        <w:t xml:space="preserve"> </w:t>
      </w:r>
      <w:r>
        <w:t>по</w:t>
      </w:r>
      <w:r>
        <w:rPr>
          <w:spacing w:val="1"/>
        </w:rPr>
        <w:t xml:space="preserve"> </w:t>
      </w:r>
      <w:r>
        <w:t>ОБЖ</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ОБЖ</w:t>
      </w:r>
      <w:r>
        <w:rPr>
          <w:spacing w:val="61"/>
        </w:rPr>
        <w:t xml:space="preserve"> </w:t>
      </w:r>
      <w:r>
        <w:t>структурно</w:t>
      </w:r>
      <w:r>
        <w:rPr>
          <w:spacing w:val="1"/>
        </w:rPr>
        <w:t xml:space="preserve"> </w:t>
      </w:r>
      <w:r>
        <w:t>представлено</w:t>
      </w:r>
      <w:r>
        <w:rPr>
          <w:spacing w:val="1"/>
        </w:rPr>
        <w:t xml:space="preserve"> </w:t>
      </w:r>
      <w:r>
        <w:t>двумя</w:t>
      </w:r>
      <w:r>
        <w:rPr>
          <w:spacing w:val="1"/>
        </w:rPr>
        <w:t xml:space="preserve"> </w:t>
      </w:r>
      <w:r>
        <w:t>вариантами</w:t>
      </w:r>
      <w:r>
        <w:rPr>
          <w:spacing w:val="1"/>
        </w:rPr>
        <w:t xml:space="preserve"> </w:t>
      </w:r>
      <w:r>
        <w:t>реализации</w:t>
      </w:r>
      <w:r>
        <w:rPr>
          <w:spacing w:val="1"/>
        </w:rPr>
        <w:t xml:space="preserve"> </w:t>
      </w:r>
      <w:r>
        <w:t>содержания,</w:t>
      </w:r>
      <w:r>
        <w:rPr>
          <w:spacing w:val="1"/>
        </w:rPr>
        <w:t xml:space="preserve"> </w:t>
      </w:r>
      <w:r>
        <w:t>состоящими</w:t>
      </w:r>
      <w:r>
        <w:rPr>
          <w:spacing w:val="1"/>
        </w:rPr>
        <w:t xml:space="preserve"> </w:t>
      </w:r>
      <w:r>
        <w:t>из</w:t>
      </w:r>
      <w:r>
        <w:rPr>
          <w:spacing w:val="1"/>
        </w:rPr>
        <w:t xml:space="preserve"> </w:t>
      </w:r>
      <w:r>
        <w:t>отдельных</w:t>
      </w:r>
      <w:r>
        <w:rPr>
          <w:spacing w:val="1"/>
        </w:rPr>
        <w:t xml:space="preserve"> </w:t>
      </w:r>
      <w:r>
        <w:t>модулей (тематических линий), обеспечивающих системность и непрерывность изучения</w:t>
      </w:r>
      <w:r>
        <w:rPr>
          <w:spacing w:val="1"/>
        </w:rPr>
        <w:t xml:space="preserve"> </w:t>
      </w:r>
      <w:r>
        <w:t>предмета</w:t>
      </w:r>
      <w:r>
        <w:rPr>
          <w:spacing w:val="-1"/>
        </w:rPr>
        <w:t xml:space="preserve"> </w:t>
      </w:r>
      <w:r>
        <w:t>на</w:t>
      </w:r>
      <w:r>
        <w:rPr>
          <w:spacing w:val="-1"/>
        </w:rPr>
        <w:t xml:space="preserve"> </w:t>
      </w:r>
      <w:r>
        <w:t>уровнях основного общего</w:t>
      </w:r>
      <w:r>
        <w:rPr>
          <w:spacing w:val="-2"/>
        </w:rPr>
        <w:t xml:space="preserve"> </w:t>
      </w:r>
      <w:r>
        <w:t>и среднего</w:t>
      </w:r>
      <w:r>
        <w:rPr>
          <w:spacing w:val="-1"/>
        </w:rPr>
        <w:t xml:space="preserve"> </w:t>
      </w:r>
      <w:r>
        <w:t>общего</w:t>
      </w:r>
      <w:r>
        <w:rPr>
          <w:spacing w:val="-1"/>
        </w:rPr>
        <w:t xml:space="preserve"> </w:t>
      </w:r>
      <w:r>
        <w:t>образования.</w:t>
      </w:r>
    </w:p>
    <w:p w:rsidR="004C31D4" w:rsidRDefault="00825692">
      <w:pPr>
        <w:pStyle w:val="Heading3"/>
        <w:jc w:val="left"/>
      </w:pPr>
      <w:r>
        <w:t>Вариант</w:t>
      </w:r>
      <w:r>
        <w:rPr>
          <w:spacing w:val="-1"/>
        </w:rPr>
        <w:t xml:space="preserve"> </w:t>
      </w:r>
      <w:r>
        <w:t>2.</w:t>
      </w:r>
    </w:p>
    <w:p w:rsidR="004C31D4" w:rsidRDefault="00825692">
      <w:pPr>
        <w:pStyle w:val="a5"/>
        <w:ind w:left="921" w:right="277"/>
        <w:jc w:val="left"/>
      </w:pPr>
      <w:r>
        <w:t>Модуль № 1 «Культура безопасности жизнедеятельности в современном обществе».</w:t>
      </w:r>
      <w:r>
        <w:rPr>
          <w:spacing w:val="-57"/>
        </w:rPr>
        <w:t xml:space="preserve"> </w:t>
      </w:r>
      <w:r>
        <w:t>Модуль №</w:t>
      </w:r>
      <w:r>
        <w:rPr>
          <w:spacing w:val="-1"/>
        </w:rPr>
        <w:t xml:space="preserve"> </w:t>
      </w:r>
      <w:r>
        <w:t>2 «Безопасность</w:t>
      </w:r>
      <w:r>
        <w:rPr>
          <w:spacing w:val="1"/>
        </w:rPr>
        <w:t xml:space="preserve"> </w:t>
      </w:r>
      <w:r>
        <w:t>в</w:t>
      </w:r>
      <w:r>
        <w:rPr>
          <w:spacing w:val="-1"/>
        </w:rPr>
        <w:t xml:space="preserve"> </w:t>
      </w:r>
      <w:r>
        <w:t>быту».</w:t>
      </w:r>
    </w:p>
    <w:p w:rsidR="004C31D4" w:rsidRDefault="00825692">
      <w:pPr>
        <w:pStyle w:val="a5"/>
        <w:ind w:left="921"/>
        <w:jc w:val="left"/>
      </w:pPr>
      <w:r>
        <w:t>Модуль</w:t>
      </w:r>
      <w:r>
        <w:rPr>
          <w:spacing w:val="-1"/>
        </w:rPr>
        <w:t xml:space="preserve"> </w:t>
      </w:r>
      <w:r>
        <w:t>№</w:t>
      </w:r>
      <w:r>
        <w:rPr>
          <w:spacing w:val="-3"/>
        </w:rPr>
        <w:t xml:space="preserve"> </w:t>
      </w:r>
      <w:r>
        <w:t>3</w:t>
      </w:r>
      <w:r>
        <w:rPr>
          <w:spacing w:val="-2"/>
        </w:rPr>
        <w:t xml:space="preserve"> </w:t>
      </w:r>
      <w:r>
        <w:t>«Безопасность на</w:t>
      </w:r>
      <w:r>
        <w:rPr>
          <w:spacing w:val="-3"/>
        </w:rPr>
        <w:t xml:space="preserve"> </w:t>
      </w:r>
      <w:r>
        <w:t>транспорте».</w:t>
      </w:r>
    </w:p>
    <w:p w:rsidR="004C31D4" w:rsidRDefault="00825692">
      <w:pPr>
        <w:pStyle w:val="a5"/>
        <w:ind w:left="921" w:right="3490"/>
        <w:jc w:val="left"/>
      </w:pPr>
      <w:r>
        <w:t>Модуль</w:t>
      </w:r>
      <w:r>
        <w:rPr>
          <w:spacing w:val="-2"/>
        </w:rPr>
        <w:t xml:space="preserve"> </w:t>
      </w:r>
      <w:r>
        <w:t>№</w:t>
      </w:r>
      <w:r>
        <w:rPr>
          <w:spacing w:val="-4"/>
        </w:rPr>
        <w:t xml:space="preserve"> </w:t>
      </w:r>
      <w:r>
        <w:t>4</w:t>
      </w:r>
      <w:r>
        <w:rPr>
          <w:spacing w:val="-3"/>
        </w:rPr>
        <w:t xml:space="preserve"> </w:t>
      </w:r>
      <w:r>
        <w:t>«Безопасность</w:t>
      </w:r>
      <w:r>
        <w:rPr>
          <w:spacing w:val="-2"/>
        </w:rPr>
        <w:t xml:space="preserve"> </w:t>
      </w:r>
      <w:r>
        <w:t>в</w:t>
      </w:r>
      <w:r>
        <w:rPr>
          <w:spacing w:val="-4"/>
        </w:rPr>
        <w:t xml:space="preserve"> </w:t>
      </w:r>
      <w:r>
        <w:t>общественных</w:t>
      </w:r>
      <w:r>
        <w:rPr>
          <w:spacing w:val="-3"/>
        </w:rPr>
        <w:t xml:space="preserve"> </w:t>
      </w:r>
      <w:r>
        <w:t>местах».</w:t>
      </w:r>
      <w:r>
        <w:rPr>
          <w:spacing w:val="-57"/>
        </w:rPr>
        <w:t xml:space="preserve"> </w:t>
      </w:r>
      <w:r>
        <w:t>Модуль</w:t>
      </w:r>
      <w:r>
        <w:rPr>
          <w:spacing w:val="-1"/>
        </w:rPr>
        <w:t xml:space="preserve"> </w:t>
      </w:r>
      <w:r>
        <w:t>№</w:t>
      </w:r>
      <w:r>
        <w:rPr>
          <w:spacing w:val="-2"/>
        </w:rPr>
        <w:t xml:space="preserve"> </w:t>
      </w:r>
      <w:r>
        <w:t>5</w:t>
      </w:r>
      <w:r>
        <w:rPr>
          <w:spacing w:val="-1"/>
        </w:rPr>
        <w:t xml:space="preserve"> </w:t>
      </w:r>
      <w:r>
        <w:t>«Безопасность в</w:t>
      </w:r>
      <w:r>
        <w:rPr>
          <w:spacing w:val="-2"/>
        </w:rPr>
        <w:t xml:space="preserve"> </w:t>
      </w:r>
      <w:r>
        <w:t>природной</w:t>
      </w:r>
      <w:r>
        <w:rPr>
          <w:spacing w:val="-1"/>
        </w:rPr>
        <w:t xml:space="preserve"> </w:t>
      </w:r>
      <w:r>
        <w:t>среде».</w:t>
      </w:r>
    </w:p>
    <w:p w:rsidR="004C31D4" w:rsidRDefault="00825692">
      <w:pPr>
        <w:pStyle w:val="a5"/>
        <w:ind w:left="921" w:right="1202"/>
        <w:jc w:val="left"/>
      </w:pPr>
      <w:r>
        <w:t>Модуль № 6 «Здоровье и как его сохранить. Основы медицинских знаний».</w:t>
      </w:r>
      <w:r>
        <w:rPr>
          <w:spacing w:val="-57"/>
        </w:rPr>
        <w:t xml:space="preserve"> </w:t>
      </w:r>
      <w:r>
        <w:t>Модуль №</w:t>
      </w:r>
      <w:r>
        <w:rPr>
          <w:spacing w:val="-1"/>
        </w:rPr>
        <w:t xml:space="preserve"> </w:t>
      </w:r>
      <w:r>
        <w:t>7 «Безопасность</w:t>
      </w:r>
      <w:r>
        <w:rPr>
          <w:spacing w:val="1"/>
        </w:rPr>
        <w:t xml:space="preserve"> </w:t>
      </w:r>
      <w:r>
        <w:t>в</w:t>
      </w:r>
      <w:r>
        <w:rPr>
          <w:spacing w:val="-2"/>
        </w:rPr>
        <w:t xml:space="preserve"> </w:t>
      </w:r>
      <w:r>
        <w:t>социуме».</w:t>
      </w:r>
    </w:p>
    <w:p w:rsidR="004C31D4" w:rsidRDefault="00825692">
      <w:pPr>
        <w:pStyle w:val="a5"/>
        <w:ind w:left="921" w:right="1763"/>
        <w:jc w:val="left"/>
      </w:pPr>
      <w:r>
        <w:t>Модуль № 8 «Безопасность в информационном пространстве».</w:t>
      </w:r>
      <w:r>
        <w:rPr>
          <w:spacing w:val="1"/>
        </w:rPr>
        <w:t xml:space="preserve"> </w:t>
      </w:r>
      <w:r>
        <w:t>Модуль</w:t>
      </w:r>
      <w:r>
        <w:rPr>
          <w:spacing w:val="-2"/>
        </w:rPr>
        <w:t xml:space="preserve"> </w:t>
      </w:r>
      <w:r>
        <w:t>№</w:t>
      </w:r>
      <w:r>
        <w:rPr>
          <w:spacing w:val="-4"/>
        </w:rPr>
        <w:t xml:space="preserve"> </w:t>
      </w:r>
      <w:r>
        <w:t>9</w:t>
      </w:r>
      <w:r>
        <w:rPr>
          <w:spacing w:val="-3"/>
        </w:rPr>
        <w:t xml:space="preserve"> </w:t>
      </w:r>
      <w:r>
        <w:t>«Основы</w:t>
      </w:r>
      <w:r>
        <w:rPr>
          <w:spacing w:val="-4"/>
        </w:rPr>
        <w:t xml:space="preserve"> </w:t>
      </w:r>
      <w:r>
        <w:t>противодействия</w:t>
      </w:r>
      <w:r>
        <w:rPr>
          <w:spacing w:val="-3"/>
        </w:rPr>
        <w:t xml:space="preserve"> </w:t>
      </w:r>
      <w:r>
        <w:t>экстремизму</w:t>
      </w:r>
      <w:r>
        <w:rPr>
          <w:spacing w:val="-2"/>
        </w:rPr>
        <w:t xml:space="preserve"> </w:t>
      </w:r>
      <w:r>
        <w:t>и</w:t>
      </w:r>
      <w:r>
        <w:rPr>
          <w:spacing w:val="-3"/>
        </w:rPr>
        <w:t xml:space="preserve"> </w:t>
      </w:r>
      <w:r>
        <w:t>терроризму».</w:t>
      </w:r>
    </w:p>
    <w:p w:rsidR="004C31D4" w:rsidRDefault="00825692">
      <w:pPr>
        <w:pStyle w:val="a5"/>
        <w:ind w:right="289" w:firstLine="700"/>
      </w:pPr>
      <w:r>
        <w:t>Модуль №10 «Взаимодействие личности, общества и государства в обеспечении</w:t>
      </w:r>
      <w:r>
        <w:rPr>
          <w:spacing w:val="1"/>
        </w:rPr>
        <w:t xml:space="preserve"> </w:t>
      </w:r>
      <w:r>
        <w:t>безопасности жизни и</w:t>
      </w:r>
      <w:r>
        <w:rPr>
          <w:spacing w:val="-2"/>
        </w:rPr>
        <w:t xml:space="preserve"> </w:t>
      </w:r>
      <w:r>
        <w:t>здоровья населения».</w:t>
      </w:r>
    </w:p>
    <w:p w:rsidR="004C31D4" w:rsidRDefault="00825692">
      <w:pPr>
        <w:pStyle w:val="a5"/>
        <w:ind w:right="284" w:firstLine="578"/>
      </w:pPr>
      <w:r>
        <w:t>В целях обеспечения преемственности в изучении учебного предмета ОБЖ на уровне</w:t>
      </w:r>
      <w:r>
        <w:rPr>
          <w:spacing w:val="-57"/>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федеральная</w:t>
      </w:r>
      <w:r>
        <w:rPr>
          <w:spacing w:val="1"/>
        </w:rPr>
        <w:t xml:space="preserve"> </w:t>
      </w:r>
      <w:r>
        <w:t>рабочая</w:t>
      </w:r>
      <w:r>
        <w:rPr>
          <w:spacing w:val="1"/>
        </w:rPr>
        <w:t xml:space="preserve"> </w:t>
      </w:r>
      <w:r>
        <w:t>программа предполагает</w:t>
      </w:r>
      <w:r>
        <w:rPr>
          <w:spacing w:val="1"/>
        </w:rPr>
        <w:t xml:space="preserve"> </w:t>
      </w:r>
      <w:r>
        <w:t>внедрение</w:t>
      </w:r>
      <w:r>
        <w:rPr>
          <w:spacing w:val="1"/>
        </w:rPr>
        <w:t xml:space="preserve"> </w:t>
      </w:r>
      <w:r>
        <w:t>универсальной структурно-логической схемы изучения учебных модулей (тематических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опасность,</w:t>
      </w:r>
      <w:r>
        <w:rPr>
          <w:spacing w:val="1"/>
        </w:rPr>
        <w:t xml:space="preserve"> </w:t>
      </w:r>
      <w:r>
        <w:t>по</w:t>
      </w:r>
      <w:r>
        <w:rPr>
          <w:spacing w:val="1"/>
        </w:rPr>
        <w:t xml:space="preserve"> </w:t>
      </w:r>
      <w:r>
        <w:t>возможности её</w:t>
      </w:r>
      <w:r>
        <w:rPr>
          <w:spacing w:val="-1"/>
        </w:rPr>
        <w:t xml:space="preserve"> </w:t>
      </w:r>
      <w:r>
        <w:t>избегать,</w:t>
      </w:r>
      <w:r>
        <w:rPr>
          <w:spacing w:val="-1"/>
        </w:rPr>
        <w:t xml:space="preserve"> </w:t>
      </w:r>
      <w:r>
        <w:t>при</w:t>
      </w:r>
      <w:r>
        <w:rPr>
          <w:spacing w:val="-2"/>
        </w:rPr>
        <w:t xml:space="preserve"> </w:t>
      </w:r>
      <w:r>
        <w:t>необходимости безопасно действовать».</w:t>
      </w:r>
    </w:p>
    <w:p w:rsidR="004C31D4" w:rsidRDefault="00825692">
      <w:pPr>
        <w:pStyle w:val="a5"/>
        <w:spacing w:before="1"/>
        <w:ind w:right="284" w:firstLine="578"/>
      </w:pPr>
      <w:r>
        <w:t>Программа предусматривает внедрение практико-ориентированных интерактивных</w:t>
      </w:r>
      <w:r>
        <w:rPr>
          <w:spacing w:val="1"/>
        </w:rPr>
        <w:t xml:space="preserve"> </w:t>
      </w:r>
      <w:r>
        <w:t>форм организации учебных занятий с возможностью применения тренажёрных систем и</w:t>
      </w:r>
      <w:r>
        <w:rPr>
          <w:spacing w:val="1"/>
        </w:rPr>
        <w:t xml:space="preserve"> </w:t>
      </w:r>
      <w:r>
        <w:t>виртуальных</w:t>
      </w:r>
      <w:r>
        <w:rPr>
          <w:spacing w:val="1"/>
        </w:rPr>
        <w:t xml:space="preserve"> </w:t>
      </w:r>
      <w:r>
        <w:t>моделей.</w:t>
      </w:r>
      <w:r>
        <w:rPr>
          <w:spacing w:val="1"/>
        </w:rPr>
        <w:t xml:space="preserve"> </w:t>
      </w:r>
      <w:r>
        <w:t>При</w:t>
      </w:r>
      <w:r>
        <w:rPr>
          <w:spacing w:val="1"/>
        </w:rPr>
        <w:t xml:space="preserve"> </w:t>
      </w:r>
      <w:r>
        <w:t>этом</w:t>
      </w:r>
      <w:r>
        <w:rPr>
          <w:spacing w:val="1"/>
        </w:rPr>
        <w:t xml:space="preserve"> </w:t>
      </w:r>
      <w:r>
        <w:t>использование</w:t>
      </w:r>
      <w:r>
        <w:rPr>
          <w:spacing w:val="1"/>
        </w:rPr>
        <w:t xml:space="preserve"> </w:t>
      </w:r>
      <w:r>
        <w:t>цифровой</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учебных</w:t>
      </w:r>
      <w:r>
        <w:rPr>
          <w:spacing w:val="15"/>
        </w:rPr>
        <w:t xml:space="preserve"> </w:t>
      </w:r>
      <w:r>
        <w:t>занятиях</w:t>
      </w:r>
      <w:r>
        <w:rPr>
          <w:spacing w:val="16"/>
        </w:rPr>
        <w:t xml:space="preserve"> </w:t>
      </w:r>
      <w:r>
        <w:t>должно</w:t>
      </w:r>
      <w:r>
        <w:rPr>
          <w:spacing w:val="15"/>
        </w:rPr>
        <w:t xml:space="preserve"> </w:t>
      </w:r>
      <w:r>
        <w:t>быть</w:t>
      </w:r>
      <w:r>
        <w:rPr>
          <w:spacing w:val="18"/>
        </w:rPr>
        <w:t xml:space="preserve"> </w:t>
      </w:r>
      <w:r>
        <w:t>разумным:</w:t>
      </w:r>
      <w:r>
        <w:rPr>
          <w:spacing w:val="17"/>
        </w:rPr>
        <w:t xml:space="preserve"> </w:t>
      </w:r>
      <w:r>
        <w:t>компьютер</w:t>
      </w:r>
      <w:r>
        <w:rPr>
          <w:spacing w:val="15"/>
        </w:rPr>
        <w:t xml:space="preserve"> </w:t>
      </w:r>
      <w:r>
        <w:t>и</w:t>
      </w:r>
      <w:r>
        <w:rPr>
          <w:spacing w:val="17"/>
        </w:rPr>
        <w:t xml:space="preserve"> </w:t>
      </w:r>
      <w:r>
        <w:t>дистанционные</w:t>
      </w:r>
      <w:r>
        <w:rPr>
          <w:spacing w:val="15"/>
        </w:rPr>
        <w:t xml:space="preserve"> </w:t>
      </w:r>
      <w:r>
        <w:t>образовательные</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5"/>
      </w:pPr>
      <w:r>
        <w:lastRenderedPageBreak/>
        <w:t>технологии</w:t>
      </w:r>
      <w:r>
        <w:rPr>
          <w:spacing w:val="1"/>
        </w:rPr>
        <w:t xml:space="preserve"> </w:t>
      </w:r>
      <w:r>
        <w:t>не</w:t>
      </w:r>
      <w:r>
        <w:rPr>
          <w:spacing w:val="1"/>
        </w:rPr>
        <w:t xml:space="preserve"> </w:t>
      </w:r>
      <w:r>
        <w:t>способны</w:t>
      </w:r>
      <w:r>
        <w:rPr>
          <w:spacing w:val="1"/>
        </w:rPr>
        <w:t xml:space="preserve"> </w:t>
      </w:r>
      <w:r>
        <w:t>полностью</w:t>
      </w:r>
      <w:r>
        <w:rPr>
          <w:spacing w:val="1"/>
        </w:rPr>
        <w:t xml:space="preserve"> </w:t>
      </w:r>
      <w:r>
        <w:t>заменить</w:t>
      </w:r>
      <w:r>
        <w:rPr>
          <w:spacing w:val="1"/>
        </w:rPr>
        <w:t xml:space="preserve"> </w:t>
      </w:r>
      <w:r>
        <w:t>педагога</w:t>
      </w:r>
      <w:r>
        <w:rPr>
          <w:spacing w:val="1"/>
        </w:rPr>
        <w:t xml:space="preserve"> </w:t>
      </w:r>
      <w:r>
        <w:t>и</w:t>
      </w:r>
      <w:r>
        <w:rPr>
          <w:spacing w:val="1"/>
        </w:rPr>
        <w:t xml:space="preserve"> </w:t>
      </w:r>
      <w:r>
        <w:t>практические</w:t>
      </w:r>
      <w:r>
        <w:rPr>
          <w:spacing w:val="1"/>
        </w:rPr>
        <w:t xml:space="preserve"> </w:t>
      </w:r>
      <w:r>
        <w:t>действия</w:t>
      </w:r>
      <w:r>
        <w:rPr>
          <w:spacing w:val="1"/>
        </w:rPr>
        <w:t xml:space="preserve"> </w:t>
      </w:r>
      <w:r>
        <w:t>обучающихся.</w:t>
      </w:r>
    </w:p>
    <w:p w:rsidR="004C31D4" w:rsidRDefault="00825692">
      <w:pPr>
        <w:pStyle w:val="a5"/>
        <w:spacing w:before="1"/>
        <w:ind w:right="280" w:firstLine="707"/>
      </w:pPr>
      <w:r>
        <w:t>В</w:t>
      </w:r>
      <w:r>
        <w:rPr>
          <w:spacing w:val="1"/>
        </w:rPr>
        <w:t xml:space="preserve"> </w:t>
      </w:r>
      <w:r>
        <w:t>современных</w:t>
      </w:r>
      <w:r>
        <w:rPr>
          <w:spacing w:val="1"/>
        </w:rPr>
        <w:t xml:space="preserve"> </w:t>
      </w:r>
      <w:r>
        <w:t>условиях</w:t>
      </w:r>
      <w:r>
        <w:rPr>
          <w:spacing w:val="1"/>
        </w:rPr>
        <w:t xml:space="preserve"> </w:t>
      </w:r>
      <w:r>
        <w:t>с</w:t>
      </w:r>
      <w:r>
        <w:rPr>
          <w:spacing w:val="1"/>
        </w:rPr>
        <w:t xml:space="preserve"> </w:t>
      </w:r>
      <w:r>
        <w:t>обострением</w:t>
      </w:r>
      <w:r>
        <w:rPr>
          <w:spacing w:val="1"/>
        </w:rPr>
        <w:t xml:space="preserve"> </w:t>
      </w:r>
      <w:r>
        <w:t>существующих</w:t>
      </w:r>
      <w:r>
        <w:rPr>
          <w:spacing w:val="1"/>
        </w:rPr>
        <w:t xml:space="preserve"> </w:t>
      </w:r>
      <w:r>
        <w:t>и</w:t>
      </w:r>
      <w:r>
        <w:rPr>
          <w:spacing w:val="1"/>
        </w:rPr>
        <w:t xml:space="preserve"> </w:t>
      </w:r>
      <w:r>
        <w:t>появлением</w:t>
      </w:r>
      <w:r>
        <w:rPr>
          <w:spacing w:val="1"/>
        </w:rPr>
        <w:t xml:space="preserve"> </w:t>
      </w:r>
      <w:r>
        <w:t>новых</w:t>
      </w:r>
      <w:r>
        <w:rPr>
          <w:spacing w:val="1"/>
        </w:rPr>
        <w:t xml:space="preserve"> </w:t>
      </w:r>
      <w:r>
        <w:t>глобальных и региональных вызовов и угроз безопасности России (резкий рост военной</w:t>
      </w:r>
      <w:r>
        <w:rPr>
          <w:spacing w:val="1"/>
        </w:rPr>
        <w:t xml:space="preserve"> </w:t>
      </w:r>
      <w:r>
        <w:t>напряжённости на приграничных территориях;</w:t>
      </w:r>
      <w:r>
        <w:rPr>
          <w:spacing w:val="1"/>
        </w:rPr>
        <w:t xml:space="preserve"> </w:t>
      </w:r>
      <w:r>
        <w:t>продолжающееся</w:t>
      </w:r>
      <w:r>
        <w:rPr>
          <w:spacing w:val="1"/>
        </w:rPr>
        <w:t xml:space="preserve"> </w:t>
      </w:r>
      <w:r>
        <w:t>распространение идей</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существенное</w:t>
      </w:r>
      <w:r>
        <w:rPr>
          <w:spacing w:val="1"/>
        </w:rPr>
        <w:t xml:space="preserve"> </w:t>
      </w:r>
      <w:r>
        <w:t>ухудшение</w:t>
      </w:r>
      <w:r>
        <w:rPr>
          <w:spacing w:val="1"/>
        </w:rPr>
        <w:t xml:space="preserve"> </w:t>
      </w:r>
      <w:r>
        <w:t>медико-</w:t>
      </w:r>
      <w:r>
        <w:rPr>
          <w:spacing w:val="1"/>
        </w:rPr>
        <w:t xml:space="preserve"> </w:t>
      </w:r>
      <w:r>
        <w:t>биологических</w:t>
      </w:r>
      <w:r>
        <w:rPr>
          <w:spacing w:val="1"/>
        </w:rPr>
        <w:t xml:space="preserve"> </w:t>
      </w:r>
      <w:r>
        <w:t>условий</w:t>
      </w:r>
      <w:r>
        <w:rPr>
          <w:spacing w:val="1"/>
        </w:rPr>
        <w:t xml:space="preserve"> </w:t>
      </w:r>
      <w:r>
        <w:t>жизнедеятельности;</w:t>
      </w:r>
      <w:r>
        <w:rPr>
          <w:spacing w:val="1"/>
        </w:rPr>
        <w:t xml:space="preserve"> </w:t>
      </w:r>
      <w:r>
        <w:t>нарушение</w:t>
      </w:r>
      <w:r>
        <w:rPr>
          <w:spacing w:val="1"/>
        </w:rPr>
        <w:t xml:space="preserve"> </w:t>
      </w:r>
      <w:r>
        <w:t>экологического</w:t>
      </w:r>
      <w:r>
        <w:rPr>
          <w:spacing w:val="1"/>
        </w:rPr>
        <w:t xml:space="preserve"> </w:t>
      </w:r>
      <w:r>
        <w:t>равновесия</w:t>
      </w:r>
      <w:r>
        <w:rPr>
          <w:spacing w:val="1"/>
        </w:rPr>
        <w:t xml:space="preserve"> </w:t>
      </w:r>
      <w:r>
        <w:t>и</w:t>
      </w:r>
      <w:r>
        <w:rPr>
          <w:spacing w:val="61"/>
        </w:rPr>
        <w:t xml:space="preserve"> </w:t>
      </w:r>
      <w:r>
        <w:t>другие)</w:t>
      </w:r>
      <w:r>
        <w:rPr>
          <w:spacing w:val="61"/>
        </w:rPr>
        <w:t xml:space="preserve"> </w:t>
      </w:r>
      <w:r>
        <w:t>возрастает</w:t>
      </w:r>
      <w:r>
        <w:rPr>
          <w:spacing w:val="-57"/>
        </w:rPr>
        <w:t xml:space="preserve"> </w:t>
      </w:r>
      <w:r>
        <w:t>приоритет вопросов безопасности, их значение не только для самого человека, но также</w:t>
      </w:r>
      <w:r>
        <w:rPr>
          <w:spacing w:val="1"/>
        </w:rPr>
        <w:t xml:space="preserve"> </w:t>
      </w:r>
      <w:r>
        <w:t>для</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этом</w:t>
      </w:r>
      <w:r>
        <w:rPr>
          <w:spacing w:val="1"/>
        </w:rPr>
        <w:t xml:space="preserve"> </w:t>
      </w:r>
      <w:r>
        <w:t>центральной</w:t>
      </w:r>
      <w:r>
        <w:rPr>
          <w:spacing w:val="1"/>
        </w:rPr>
        <w:t xml:space="preserve"> </w:t>
      </w:r>
      <w:r>
        <w:t>проблемой</w:t>
      </w:r>
      <w:r>
        <w:rPr>
          <w:spacing w:val="1"/>
        </w:rPr>
        <w:t xml:space="preserve"> </w:t>
      </w:r>
      <w:r>
        <w:t>безопасности</w:t>
      </w:r>
      <w:r>
        <w:rPr>
          <w:spacing w:val="1"/>
        </w:rPr>
        <w:t xml:space="preserve"> </w:t>
      </w:r>
      <w:r>
        <w:t>жизнедеятельности остаётся сохранение жизни и здоровья каждого человека. В данных</w:t>
      </w:r>
      <w:r>
        <w:rPr>
          <w:spacing w:val="1"/>
        </w:rPr>
        <w:t xml:space="preserve"> </w:t>
      </w:r>
      <w:r>
        <w:t>обстоятельствах</w:t>
      </w:r>
      <w:r>
        <w:rPr>
          <w:spacing w:val="1"/>
        </w:rPr>
        <w:t xml:space="preserve"> </w:t>
      </w:r>
      <w:r>
        <w:t>огромное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61"/>
        </w:rPr>
        <w:t xml:space="preserve"> </w:t>
      </w:r>
      <w:r>
        <w:t>образование</w:t>
      </w:r>
      <w:r>
        <w:rPr>
          <w:spacing w:val="1"/>
        </w:rPr>
        <w:t xml:space="preserve"> </w:t>
      </w:r>
      <w:r>
        <w:t>подрастающего поколения россиян, направленное на воспитание личности безопасного</w:t>
      </w:r>
      <w:r>
        <w:rPr>
          <w:spacing w:val="1"/>
        </w:rPr>
        <w:t xml:space="preserve"> </w:t>
      </w:r>
      <w:r>
        <w:t>типа,</w:t>
      </w:r>
      <w:r>
        <w:rPr>
          <w:spacing w:val="1"/>
        </w:rPr>
        <w:t xml:space="preserve"> </w:t>
      </w:r>
      <w:r>
        <w:t>формирование</w:t>
      </w:r>
      <w:r>
        <w:rPr>
          <w:spacing w:val="1"/>
        </w:rPr>
        <w:t xml:space="preserve"> </w:t>
      </w:r>
      <w:r>
        <w:t>гражданской</w:t>
      </w:r>
      <w:r>
        <w:rPr>
          <w:spacing w:val="1"/>
        </w:rPr>
        <w:t xml:space="preserve"> </w:t>
      </w:r>
      <w:r>
        <w:t>идентичности,</w:t>
      </w:r>
      <w:r>
        <w:rPr>
          <w:spacing w:val="1"/>
        </w:rPr>
        <w:t xml:space="preserve"> </w:t>
      </w:r>
      <w:r>
        <w:t>овладение</w:t>
      </w:r>
      <w:r>
        <w:rPr>
          <w:spacing w:val="1"/>
        </w:rPr>
        <w:t xml:space="preserve"> </w:t>
      </w:r>
      <w:r>
        <w:t>знаниями,</w:t>
      </w:r>
      <w:r>
        <w:rPr>
          <w:spacing w:val="61"/>
        </w:rPr>
        <w:t xml:space="preserve"> </w:t>
      </w:r>
      <w:r>
        <w:t>умениями,</w:t>
      </w:r>
      <w:r>
        <w:rPr>
          <w:spacing w:val="1"/>
        </w:rPr>
        <w:t xml:space="preserve"> </w:t>
      </w:r>
      <w:r>
        <w:t>навыками</w:t>
      </w:r>
      <w:r>
        <w:rPr>
          <w:spacing w:val="-2"/>
        </w:rPr>
        <w:t xml:space="preserve"> </w:t>
      </w:r>
      <w:r>
        <w:t>и</w:t>
      </w:r>
      <w:r>
        <w:rPr>
          <w:spacing w:val="-1"/>
        </w:rPr>
        <w:t xml:space="preserve"> </w:t>
      </w:r>
      <w:r>
        <w:t>компетенцией</w:t>
      </w:r>
      <w:r>
        <w:rPr>
          <w:spacing w:val="-1"/>
        </w:rPr>
        <w:t xml:space="preserve"> </w:t>
      </w:r>
      <w:r>
        <w:t>для</w:t>
      </w:r>
      <w:r>
        <w:rPr>
          <w:spacing w:val="-1"/>
        </w:rPr>
        <w:t xml:space="preserve"> </w:t>
      </w:r>
      <w:r>
        <w:t>обеспечения</w:t>
      </w:r>
      <w:r>
        <w:rPr>
          <w:spacing w:val="-1"/>
        </w:rPr>
        <w:t xml:space="preserve"> </w:t>
      </w:r>
      <w:r>
        <w:t>безопасности в</w:t>
      </w:r>
      <w:r>
        <w:rPr>
          <w:spacing w:val="-2"/>
        </w:rPr>
        <w:t xml:space="preserve"> </w:t>
      </w:r>
      <w:r>
        <w:t>повседневной</w:t>
      </w:r>
      <w:r>
        <w:rPr>
          <w:spacing w:val="-1"/>
        </w:rPr>
        <w:t xml:space="preserve"> </w:t>
      </w:r>
      <w:r>
        <w:t>жизни.</w:t>
      </w:r>
    </w:p>
    <w:p w:rsidR="004C31D4" w:rsidRDefault="00825692">
      <w:pPr>
        <w:pStyle w:val="a5"/>
        <w:ind w:right="284" w:firstLine="707"/>
      </w:pP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w:t>
      </w:r>
      <w:r>
        <w:rPr>
          <w:spacing w:val="-57"/>
        </w:rPr>
        <w:t xml:space="preserve"> </w:t>
      </w:r>
      <w:r>
        <w:t>образовательного процесса по ОБЖ определяется системообразующими документами в</w:t>
      </w:r>
      <w:r>
        <w:rPr>
          <w:spacing w:val="1"/>
        </w:rPr>
        <w:t xml:space="preserve"> </w:t>
      </w:r>
      <w:r>
        <w:t>области</w:t>
      </w:r>
      <w:r>
        <w:rPr>
          <w:spacing w:val="1"/>
        </w:rPr>
        <w:t xml:space="preserve"> </w:t>
      </w:r>
      <w:r>
        <w:t>безопасности:</w:t>
      </w:r>
      <w:r>
        <w:rPr>
          <w:spacing w:val="1"/>
        </w:rPr>
        <w:t xml:space="preserve"> </w:t>
      </w:r>
      <w:r>
        <w:t>Стратегией</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57"/>
        </w:rPr>
        <w:t xml:space="preserve"> </w:t>
      </w:r>
      <w:r>
        <w:t>Национальными</w:t>
      </w:r>
      <w:r>
        <w:rPr>
          <w:spacing w:val="1"/>
        </w:rPr>
        <w:t xml:space="preserve"> </w:t>
      </w:r>
      <w:r>
        <w:t>целями</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Государственной</w:t>
      </w:r>
      <w:r>
        <w:rPr>
          <w:spacing w:val="-2"/>
        </w:rPr>
        <w:t xml:space="preserve"> </w:t>
      </w:r>
      <w:r>
        <w:t>программой</w:t>
      </w:r>
      <w:r>
        <w:rPr>
          <w:spacing w:val="-1"/>
        </w:rPr>
        <w:t xml:space="preserve"> </w:t>
      </w:r>
      <w:r>
        <w:t>Российской</w:t>
      </w:r>
      <w:r>
        <w:rPr>
          <w:spacing w:val="-1"/>
        </w:rPr>
        <w:t xml:space="preserve"> </w:t>
      </w:r>
      <w:r>
        <w:t>Федерации</w:t>
      </w:r>
      <w:r>
        <w:rPr>
          <w:spacing w:val="-1"/>
        </w:rPr>
        <w:t xml:space="preserve"> </w:t>
      </w:r>
      <w:r>
        <w:t>«Развитие</w:t>
      </w:r>
      <w:r>
        <w:rPr>
          <w:spacing w:val="-2"/>
        </w:rPr>
        <w:t xml:space="preserve"> </w:t>
      </w:r>
      <w:r>
        <w:t>образования».</w:t>
      </w:r>
    </w:p>
    <w:p w:rsidR="004C31D4" w:rsidRDefault="00825692">
      <w:pPr>
        <w:pStyle w:val="a5"/>
        <w:spacing w:before="1"/>
        <w:ind w:right="282" w:firstLine="707"/>
      </w:pPr>
      <w:r>
        <w:t>ОБЖ</w:t>
      </w:r>
      <w:r>
        <w:rPr>
          <w:spacing w:val="1"/>
        </w:rPr>
        <w:t xml:space="preserve"> </w:t>
      </w:r>
      <w:r>
        <w:t>является</w:t>
      </w:r>
      <w:r>
        <w:rPr>
          <w:spacing w:val="1"/>
        </w:rPr>
        <w:t xml:space="preserve"> </w:t>
      </w:r>
      <w:r>
        <w:t>открытой</w:t>
      </w:r>
      <w:r>
        <w:rPr>
          <w:spacing w:val="1"/>
        </w:rPr>
        <w:t xml:space="preserve"> </w:t>
      </w:r>
      <w:r>
        <w:t>обучающей</w:t>
      </w:r>
      <w:r>
        <w:rPr>
          <w:spacing w:val="1"/>
        </w:rPr>
        <w:t xml:space="preserve"> </w:t>
      </w:r>
      <w:r>
        <w:t>системой,</w:t>
      </w:r>
      <w:r>
        <w:rPr>
          <w:spacing w:val="1"/>
        </w:rPr>
        <w:t xml:space="preserve"> </w:t>
      </w:r>
      <w:r>
        <w:t>имеет</w:t>
      </w:r>
      <w:r>
        <w:rPr>
          <w:spacing w:val="1"/>
        </w:rPr>
        <w:t xml:space="preserve"> </w:t>
      </w:r>
      <w:r>
        <w:t>свои</w:t>
      </w:r>
      <w:r>
        <w:rPr>
          <w:spacing w:val="1"/>
        </w:rPr>
        <w:t xml:space="preserve"> </w:t>
      </w:r>
      <w:r>
        <w:t>дидактические</w:t>
      </w:r>
      <w:r>
        <w:rPr>
          <w:spacing w:val="1"/>
        </w:rPr>
        <w:t xml:space="preserve"> </w:t>
      </w:r>
      <w:r>
        <w:t>компоненты</w:t>
      </w:r>
      <w:r>
        <w:rPr>
          <w:spacing w:val="1"/>
        </w:rPr>
        <w:t xml:space="preserve"> </w:t>
      </w:r>
      <w:r>
        <w:t>во</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 необходимых знаний, выработку и закрепление системы взаимосвязанных</w:t>
      </w:r>
      <w:r>
        <w:rPr>
          <w:spacing w:val="1"/>
        </w:rPr>
        <w:t xml:space="preserve"> </w:t>
      </w:r>
      <w:r>
        <w:t>навыков и умений, формирование компетенций в области безопасности, поддержанных</w:t>
      </w:r>
      <w:r>
        <w:rPr>
          <w:spacing w:val="1"/>
        </w:rPr>
        <w:t xml:space="preserve"> </w:t>
      </w:r>
      <w:r>
        <w:t>согласованным изучением других учебных предметов. Научной базой учебного предмета</w:t>
      </w:r>
      <w:r>
        <w:rPr>
          <w:spacing w:val="1"/>
        </w:rPr>
        <w:t xml:space="preserve"> </w:t>
      </w:r>
      <w:r>
        <w:t>ОБЖ является общая теория безопасности, которая имеет междисциплинарный характер,</w:t>
      </w:r>
      <w:r>
        <w:rPr>
          <w:spacing w:val="1"/>
        </w:rPr>
        <w:t xml:space="preserve"> </w:t>
      </w:r>
      <w:r>
        <w:t>основываясь</w:t>
      </w:r>
      <w:r>
        <w:rPr>
          <w:spacing w:val="1"/>
        </w:rPr>
        <w:t xml:space="preserve"> </w:t>
      </w:r>
      <w:r>
        <w:t>на</w:t>
      </w:r>
      <w:r>
        <w:rPr>
          <w:spacing w:val="1"/>
        </w:rPr>
        <w:t xml:space="preserve"> </w:t>
      </w:r>
      <w:r>
        <w:t>изучении</w:t>
      </w:r>
      <w:r>
        <w:rPr>
          <w:spacing w:val="1"/>
        </w:rPr>
        <w:t xml:space="preserve"> </w:t>
      </w:r>
      <w:r>
        <w:t>проблем</w:t>
      </w:r>
      <w:r>
        <w:rPr>
          <w:spacing w:val="1"/>
        </w:rPr>
        <w:t xml:space="preserve"> </w:t>
      </w:r>
      <w:r>
        <w:t>безопасности</w:t>
      </w:r>
      <w:r>
        <w:rPr>
          <w:spacing w:val="1"/>
        </w:rPr>
        <w:t xml:space="preserve"> </w:t>
      </w:r>
      <w:r>
        <w:t>в</w:t>
      </w:r>
      <w:r>
        <w:rPr>
          <w:spacing w:val="1"/>
        </w:rPr>
        <w:t xml:space="preserve"> </w:t>
      </w:r>
      <w:r>
        <w:t>общественных,</w:t>
      </w:r>
      <w:r>
        <w:rPr>
          <w:spacing w:val="1"/>
        </w:rPr>
        <w:t xml:space="preserve"> </w:t>
      </w:r>
      <w:r>
        <w:t>гуманитарных,</w:t>
      </w:r>
      <w:r>
        <w:rPr>
          <w:spacing w:val="1"/>
        </w:rPr>
        <w:t xml:space="preserve"> </w:t>
      </w:r>
      <w:r>
        <w:t>технических и естественных науках. Это позволяет формировать целостное видение 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(от</w:t>
      </w:r>
      <w:r>
        <w:rPr>
          <w:spacing w:val="1"/>
        </w:rPr>
        <w:t xml:space="preserve"> </w:t>
      </w:r>
      <w:r>
        <w:t>индивидуальных</w:t>
      </w:r>
      <w:r>
        <w:rPr>
          <w:spacing w:val="1"/>
        </w:rPr>
        <w:t xml:space="preserve"> </w:t>
      </w:r>
      <w:r>
        <w:t>до</w:t>
      </w:r>
      <w:r>
        <w:rPr>
          <w:spacing w:val="1"/>
        </w:rPr>
        <w:t xml:space="preserve"> </w:t>
      </w:r>
      <w:r>
        <w:t>глобальных),</w:t>
      </w:r>
      <w:r>
        <w:rPr>
          <w:spacing w:val="1"/>
        </w:rPr>
        <w:t xml:space="preserve"> </w:t>
      </w:r>
      <w:r>
        <w:t>что</w:t>
      </w:r>
      <w:r>
        <w:rPr>
          <w:spacing w:val="1"/>
        </w:rPr>
        <w:t xml:space="preserve"> </w:t>
      </w:r>
      <w:r>
        <w:t>позволит</w:t>
      </w:r>
      <w:r>
        <w:rPr>
          <w:spacing w:val="1"/>
        </w:rPr>
        <w:t xml:space="preserve"> </w:t>
      </w:r>
      <w:r>
        <w:t>обосновать</w:t>
      </w:r>
      <w:r>
        <w:rPr>
          <w:spacing w:val="1"/>
        </w:rPr>
        <w:t xml:space="preserve"> </w:t>
      </w:r>
      <w:r>
        <w:t>оптимальную</w:t>
      </w:r>
      <w:r>
        <w:rPr>
          <w:spacing w:val="1"/>
        </w:rPr>
        <w:t xml:space="preserve"> </w:t>
      </w:r>
      <w:r>
        <w:t>систему</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а</w:t>
      </w:r>
      <w:r>
        <w:rPr>
          <w:spacing w:val="1"/>
        </w:rPr>
        <w:t xml:space="preserve"> </w:t>
      </w:r>
      <w:r>
        <w:t>также</w:t>
      </w:r>
      <w:r>
        <w:rPr>
          <w:spacing w:val="1"/>
        </w:rPr>
        <w:t xml:space="preserve"> </w:t>
      </w:r>
      <w:r>
        <w:t>актуализировать</w:t>
      </w:r>
      <w:r>
        <w:rPr>
          <w:spacing w:val="1"/>
        </w:rPr>
        <w:t xml:space="preserve"> </w:t>
      </w:r>
      <w:r>
        <w:t>для</w:t>
      </w:r>
      <w:r>
        <w:rPr>
          <w:spacing w:val="1"/>
        </w:rPr>
        <w:t xml:space="preserve"> </w:t>
      </w:r>
      <w:r>
        <w:t>выпускников</w:t>
      </w:r>
      <w:r>
        <w:rPr>
          <w:spacing w:val="1"/>
        </w:rPr>
        <w:t xml:space="preserve"> </w:t>
      </w:r>
      <w:r>
        <w:t>построение</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4"/>
        </w:rPr>
        <w:t xml:space="preserve"> </w:t>
      </w:r>
      <w:r>
        <w:t>поведения</w:t>
      </w:r>
      <w:r>
        <w:rPr>
          <w:spacing w:val="-1"/>
        </w:rPr>
        <w:t xml:space="preserve"> </w:t>
      </w:r>
      <w:r>
        <w:t>в</w:t>
      </w:r>
      <w:r>
        <w:rPr>
          <w:spacing w:val="-2"/>
        </w:rPr>
        <w:t xml:space="preserve"> </w:t>
      </w:r>
      <w:r>
        <w:t>повседневной</w:t>
      </w:r>
      <w:r>
        <w:rPr>
          <w:spacing w:val="-1"/>
        </w:rPr>
        <w:t xml:space="preserve"> </w:t>
      </w:r>
      <w:r>
        <w:t>жизни.</w:t>
      </w:r>
    </w:p>
    <w:p w:rsidR="004C31D4" w:rsidRDefault="00825692">
      <w:pPr>
        <w:pStyle w:val="a5"/>
        <w:ind w:right="286" w:firstLine="707"/>
      </w:pPr>
      <w:r>
        <w:t>В настоящее время с учётом новых вызовов и угроз подходы к изучению ОБЖ</w:t>
      </w:r>
      <w:r>
        <w:rPr>
          <w:spacing w:val="1"/>
        </w:rPr>
        <w:t xml:space="preserve"> </w:t>
      </w:r>
      <w:r>
        <w:t>несколько скорректированы. Он входит в предметную область «Физическая культура и</w:t>
      </w:r>
      <w:r>
        <w:rPr>
          <w:spacing w:val="1"/>
        </w:rPr>
        <w:t xml:space="preserve"> </w:t>
      </w:r>
      <w:r>
        <w:t>основы безопасности жизнедеятельности», является обязательным для изучения на уровне</w:t>
      </w:r>
      <w:r>
        <w:rPr>
          <w:spacing w:val="1"/>
        </w:rPr>
        <w:t xml:space="preserve"> </w:t>
      </w:r>
      <w:r>
        <w:t>среднего</w:t>
      </w:r>
      <w:r>
        <w:rPr>
          <w:spacing w:val="-2"/>
        </w:rPr>
        <w:t xml:space="preserve"> </w:t>
      </w:r>
      <w:r>
        <w:t>общего</w:t>
      </w:r>
      <w:r>
        <w:rPr>
          <w:spacing w:val="-1"/>
        </w:rPr>
        <w:t xml:space="preserve"> </w:t>
      </w:r>
      <w:r>
        <w:t>образования.</w:t>
      </w:r>
    </w:p>
    <w:p w:rsidR="004C31D4" w:rsidRDefault="00825692">
      <w:pPr>
        <w:pStyle w:val="a5"/>
        <w:ind w:right="285" w:firstLine="707"/>
      </w:pPr>
      <w:r>
        <w:t>Изучение ОБЖ направлено на достижение базового уровня культуры безопасности</w:t>
      </w:r>
      <w:r>
        <w:rPr>
          <w:spacing w:val="1"/>
        </w:rPr>
        <w:t xml:space="preserve"> </w:t>
      </w:r>
      <w:r>
        <w:t>жизнедеятельности,</w:t>
      </w:r>
      <w:r>
        <w:rPr>
          <w:spacing w:val="1"/>
        </w:rPr>
        <w:t xml:space="preserve"> </w:t>
      </w:r>
      <w:r>
        <w:t>что</w:t>
      </w:r>
      <w:r>
        <w:rPr>
          <w:spacing w:val="1"/>
        </w:rPr>
        <w:t xml:space="preserve"> </w:t>
      </w:r>
      <w:r>
        <w:t>способствует</w:t>
      </w:r>
      <w:r>
        <w:rPr>
          <w:spacing w:val="1"/>
        </w:rPr>
        <w:t xml:space="preserve"> </w:t>
      </w:r>
      <w:r>
        <w:t>выработке</w:t>
      </w:r>
      <w:r>
        <w:rPr>
          <w:spacing w:val="1"/>
        </w:rPr>
        <w:t xml:space="preserve"> </w:t>
      </w:r>
      <w:r>
        <w:t>у</w:t>
      </w:r>
      <w:r>
        <w:rPr>
          <w:spacing w:val="1"/>
        </w:rPr>
        <w:t xml:space="preserve"> </w:t>
      </w:r>
      <w:r>
        <w:t>выпускников</w:t>
      </w:r>
      <w:r>
        <w:rPr>
          <w:spacing w:val="1"/>
        </w:rPr>
        <w:t xml:space="preserve"> </w:t>
      </w:r>
      <w:r>
        <w:t>умений</w:t>
      </w:r>
      <w:r>
        <w:rPr>
          <w:spacing w:val="1"/>
        </w:rPr>
        <w:t xml:space="preserve"> </w:t>
      </w:r>
      <w:r>
        <w:t>распознавать</w:t>
      </w:r>
      <w:r>
        <w:rPr>
          <w:spacing w:val="1"/>
        </w:rPr>
        <w:t xml:space="preserve"> </w:t>
      </w:r>
      <w:r>
        <w:t>угрозы,</w:t>
      </w:r>
      <w:r>
        <w:rPr>
          <w:spacing w:val="1"/>
        </w:rPr>
        <w:t xml:space="preserve"> </w:t>
      </w:r>
      <w:r>
        <w:t>снижать</w:t>
      </w:r>
      <w:r>
        <w:rPr>
          <w:spacing w:val="1"/>
        </w:rPr>
        <w:t xml:space="preserve"> </w:t>
      </w:r>
      <w:r>
        <w:t>риски</w:t>
      </w:r>
      <w:r>
        <w:rPr>
          <w:spacing w:val="1"/>
        </w:rPr>
        <w:t xml:space="preserve"> </w:t>
      </w:r>
      <w:r>
        <w:t>развития</w:t>
      </w:r>
      <w:r>
        <w:rPr>
          <w:spacing w:val="1"/>
        </w:rPr>
        <w:t xml:space="preserve"> </w:t>
      </w:r>
      <w:r>
        <w:t>опасных</w:t>
      </w:r>
      <w:r>
        <w:rPr>
          <w:spacing w:val="1"/>
        </w:rPr>
        <w:t xml:space="preserve"> </w:t>
      </w:r>
      <w:r>
        <w:t>ситуаций,</w:t>
      </w:r>
      <w:r>
        <w:rPr>
          <w:spacing w:val="1"/>
        </w:rPr>
        <w:t xml:space="preserve"> </w:t>
      </w:r>
      <w:r>
        <w:t>избегать</w:t>
      </w:r>
      <w:r>
        <w:rPr>
          <w:spacing w:val="1"/>
        </w:rPr>
        <w:t xml:space="preserve"> </w:t>
      </w:r>
      <w:r>
        <w:t>их,</w:t>
      </w:r>
      <w:r>
        <w:rPr>
          <w:spacing w:val="61"/>
        </w:rPr>
        <w:t xml:space="preserve"> </w:t>
      </w:r>
      <w:r>
        <w:t>самостоятельно</w:t>
      </w:r>
      <w:r>
        <w:rPr>
          <w:spacing w:val="1"/>
        </w:rPr>
        <w:t xml:space="preserve"> </w:t>
      </w:r>
      <w:r>
        <w:t>принимать обоснованные решение в экстремальных условиях, грамотно вести себя при</w:t>
      </w:r>
      <w:r>
        <w:rPr>
          <w:spacing w:val="1"/>
        </w:rPr>
        <w:t xml:space="preserve"> </w:t>
      </w:r>
      <w:r>
        <w:t>возникновении чрезвычайных ситуаций. Такой подход содействует воспитанию личности</w:t>
      </w:r>
      <w:r>
        <w:rPr>
          <w:spacing w:val="1"/>
        </w:rPr>
        <w:t xml:space="preserve"> </w:t>
      </w:r>
      <w:r>
        <w:t>безопасного</w:t>
      </w:r>
      <w:r>
        <w:rPr>
          <w:spacing w:val="1"/>
        </w:rPr>
        <w:t xml:space="preserve"> </w:t>
      </w:r>
      <w:r>
        <w:t>типа,</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благополучие</w:t>
      </w:r>
      <w:r>
        <w:rPr>
          <w:spacing w:val="1"/>
        </w:rPr>
        <w:t xml:space="preserve"> </w:t>
      </w:r>
      <w:r>
        <w:t>человека,</w:t>
      </w:r>
      <w:r>
        <w:rPr>
          <w:spacing w:val="1"/>
        </w:rPr>
        <w:t xml:space="preserve"> </w:t>
      </w:r>
      <w:r>
        <w:t>созданию</w:t>
      </w:r>
      <w:r>
        <w:rPr>
          <w:spacing w:val="-1"/>
        </w:rPr>
        <w:t xml:space="preserve"> </w:t>
      </w:r>
      <w:r>
        <w:t>условий</w:t>
      </w:r>
      <w:r>
        <w:rPr>
          <w:spacing w:val="-1"/>
        </w:rPr>
        <w:t xml:space="preserve"> </w:t>
      </w:r>
      <w:r>
        <w:t>устойчивого</w:t>
      </w:r>
      <w:r>
        <w:rPr>
          <w:spacing w:val="-1"/>
        </w:rPr>
        <w:t xml:space="preserve"> </w:t>
      </w:r>
      <w:r>
        <w:t>развития</w:t>
      </w:r>
      <w:r>
        <w:rPr>
          <w:spacing w:val="-1"/>
        </w:rPr>
        <w:t xml:space="preserve"> </w:t>
      </w:r>
      <w:r>
        <w:t>общества</w:t>
      </w:r>
      <w:r>
        <w:rPr>
          <w:spacing w:val="-1"/>
        </w:rPr>
        <w:t xml:space="preserve"> </w:t>
      </w:r>
      <w:r>
        <w:t>и</w:t>
      </w:r>
      <w:r>
        <w:rPr>
          <w:spacing w:val="-1"/>
        </w:rPr>
        <w:t xml:space="preserve"> </w:t>
      </w:r>
      <w:r>
        <w:t>государства.</w:t>
      </w:r>
    </w:p>
    <w:p w:rsidR="004C31D4" w:rsidRDefault="00825692">
      <w:pPr>
        <w:pStyle w:val="a5"/>
        <w:spacing w:before="1"/>
        <w:ind w:right="288" w:firstLine="707"/>
      </w:pPr>
      <w:r>
        <w:t>Целью</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61"/>
        </w:rPr>
        <w:t xml:space="preserve"> </w:t>
      </w:r>
      <w:r>
        <w:t>безопасности</w:t>
      </w:r>
      <w:r>
        <w:rPr>
          <w:spacing w:val="1"/>
        </w:rPr>
        <w:t xml:space="preserve"> </w:t>
      </w:r>
      <w:r>
        <w:t>жизнедеятельности в соответствии с современными потребностями личности, общества и</w:t>
      </w:r>
      <w:r>
        <w:rPr>
          <w:spacing w:val="1"/>
        </w:rPr>
        <w:t xml:space="preserve"> </w:t>
      </w:r>
      <w:r>
        <w:t>государства,</w:t>
      </w:r>
      <w:r>
        <w:rPr>
          <w:spacing w:val="1"/>
        </w:rPr>
        <w:t xml:space="preserve"> </w:t>
      </w:r>
      <w:r>
        <w:t>что предполагает:</w:t>
      </w:r>
    </w:p>
    <w:p w:rsidR="004C31D4" w:rsidRDefault="00825692">
      <w:pPr>
        <w:pStyle w:val="a5"/>
        <w:ind w:right="286" w:firstLine="707"/>
      </w:pPr>
      <w:r>
        <w:t>способность</w:t>
      </w:r>
      <w:r>
        <w:rPr>
          <w:spacing w:val="1"/>
        </w:rPr>
        <w:t xml:space="preserve"> </w:t>
      </w:r>
      <w:r>
        <w:t>применять</w:t>
      </w:r>
      <w:r>
        <w:rPr>
          <w:spacing w:val="1"/>
        </w:rPr>
        <w:t xml:space="preserve"> </w:t>
      </w:r>
      <w:r>
        <w:t>принципы</w:t>
      </w:r>
      <w:r>
        <w:rPr>
          <w:spacing w:val="1"/>
        </w:rPr>
        <w:t xml:space="preserve"> </w:t>
      </w:r>
      <w:r>
        <w:t>и</w:t>
      </w:r>
      <w:r>
        <w:rPr>
          <w:spacing w:val="1"/>
        </w:rPr>
        <w:t xml:space="preserve"> </w:t>
      </w:r>
      <w:r>
        <w:t>правила</w:t>
      </w:r>
      <w:r>
        <w:rPr>
          <w:spacing w:val="1"/>
        </w:rPr>
        <w:t xml:space="preserve"> </w:t>
      </w:r>
      <w:r>
        <w:t>безопасного</w:t>
      </w:r>
      <w:r>
        <w:rPr>
          <w:spacing w:val="1"/>
        </w:rPr>
        <w:t xml:space="preserve"> </w:t>
      </w:r>
      <w:r>
        <w:t>поведения</w:t>
      </w:r>
      <w:r>
        <w:rPr>
          <w:spacing w:val="6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и</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различных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готовности</w:t>
      </w:r>
      <w:r>
        <w:rPr>
          <w:spacing w:val="3"/>
        </w:rPr>
        <w:t xml:space="preserve"> </w:t>
      </w:r>
      <w:r>
        <w:t>к</w:t>
      </w:r>
      <w:r>
        <w:rPr>
          <w:spacing w:val="-1"/>
        </w:rPr>
        <w:t xml:space="preserve"> </w:t>
      </w:r>
      <w:r>
        <w:t>применению необходимых</w:t>
      </w:r>
      <w:r>
        <w:rPr>
          <w:spacing w:val="1"/>
        </w:rPr>
        <w:t xml:space="preserve"> </w:t>
      </w:r>
      <w:r>
        <w:t>средств</w:t>
      </w:r>
      <w:r>
        <w:rPr>
          <w:spacing w:val="2"/>
        </w:rPr>
        <w:t xml:space="preserve"> </w:t>
      </w:r>
      <w:r>
        <w:t>и</w:t>
      </w:r>
      <w:r>
        <w:rPr>
          <w:spacing w:val="2"/>
        </w:rPr>
        <w:t xml:space="preserve"> </w:t>
      </w:r>
      <w:r>
        <w:t>действиям</w:t>
      </w:r>
      <w:r>
        <w:rPr>
          <w:spacing w:val="1"/>
        </w:rPr>
        <w:t xml:space="preserve"> </w:t>
      </w:r>
      <w:r>
        <w:t>при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возникновении</w:t>
      </w:r>
      <w:r>
        <w:rPr>
          <w:spacing w:val="-6"/>
        </w:rPr>
        <w:t xml:space="preserve"> </w:t>
      </w:r>
      <w:r>
        <w:t>чрезвычайных</w:t>
      </w:r>
      <w:r>
        <w:rPr>
          <w:spacing w:val="-5"/>
        </w:rPr>
        <w:t xml:space="preserve"> </w:t>
      </w:r>
      <w:r>
        <w:t>ситуаций;</w:t>
      </w:r>
    </w:p>
    <w:p w:rsidR="004C31D4" w:rsidRDefault="00825692">
      <w:pPr>
        <w:pStyle w:val="a5"/>
        <w:spacing w:before="1"/>
        <w:ind w:right="290" w:firstLine="707"/>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и 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благополучия и</w:t>
      </w:r>
      <w:r>
        <w:rPr>
          <w:spacing w:val="1"/>
        </w:rPr>
        <w:t xml:space="preserve"> </w:t>
      </w:r>
      <w:r>
        <w:t>устойчивого</w:t>
      </w:r>
      <w:r>
        <w:rPr>
          <w:spacing w:val="-2"/>
        </w:rPr>
        <w:t xml:space="preserve"> </w:t>
      </w:r>
      <w:r>
        <w:t>развития</w:t>
      </w:r>
      <w:r>
        <w:rPr>
          <w:spacing w:val="-3"/>
        </w:rPr>
        <w:t xml:space="preserve"> </w:t>
      </w:r>
      <w:r>
        <w:t>личности,</w:t>
      </w:r>
      <w:r>
        <w:rPr>
          <w:spacing w:val="2"/>
        </w:rPr>
        <w:t xml:space="preserve"> </w:t>
      </w:r>
      <w:r>
        <w:t>общества</w:t>
      </w:r>
      <w:r>
        <w:rPr>
          <w:spacing w:val="-2"/>
        </w:rPr>
        <w:t xml:space="preserve"> </w:t>
      </w:r>
      <w:r>
        <w:t>и государства;</w:t>
      </w:r>
    </w:p>
    <w:p w:rsidR="004C31D4" w:rsidRDefault="00825692">
      <w:pPr>
        <w:pStyle w:val="a5"/>
        <w:ind w:right="289" w:firstLine="707"/>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обеспечения национальной безопасности и защиты населения от опасных и чрезвычайных</w:t>
      </w:r>
      <w:r>
        <w:rPr>
          <w:spacing w:val="1"/>
        </w:rPr>
        <w:t xml:space="preserve"> </w:t>
      </w:r>
      <w:r>
        <w:t>ситуаций</w:t>
      </w:r>
      <w:r>
        <w:rPr>
          <w:spacing w:val="-1"/>
        </w:rPr>
        <w:t xml:space="preserve"> </w:t>
      </w:r>
      <w:r>
        <w:t>мирного</w:t>
      </w:r>
      <w:r>
        <w:rPr>
          <w:spacing w:val="-3"/>
        </w:rPr>
        <w:t xml:space="preserve"> </w:t>
      </w:r>
      <w:r>
        <w:t>и военного времени.</w:t>
      </w:r>
    </w:p>
    <w:p w:rsidR="004C31D4" w:rsidRDefault="00825692">
      <w:pPr>
        <w:ind w:left="220" w:right="285" w:firstLine="707"/>
        <w:jc w:val="both"/>
        <w:rPr>
          <w:sz w:val="26"/>
        </w:rPr>
      </w:pPr>
      <w:r>
        <w:rPr>
          <w:sz w:val="24"/>
        </w:rPr>
        <w:t>Всего на изучение ОБЖ на уровне среднего общего образования рекомендуется</w:t>
      </w:r>
      <w:r>
        <w:rPr>
          <w:spacing w:val="1"/>
          <w:sz w:val="24"/>
        </w:rPr>
        <w:t xml:space="preserve"> </w:t>
      </w:r>
      <w:r>
        <w:rPr>
          <w:sz w:val="24"/>
        </w:rPr>
        <w:t>отводить 68 часов в 10-11 классах. При этом порядок освоения программы определяется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которая</w:t>
      </w:r>
      <w:r>
        <w:rPr>
          <w:spacing w:val="1"/>
          <w:sz w:val="24"/>
        </w:rPr>
        <w:t xml:space="preserve"> </w:t>
      </w:r>
      <w:r>
        <w:rPr>
          <w:sz w:val="24"/>
        </w:rPr>
        <w:t>вправе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 xml:space="preserve">последовательность </w:t>
      </w:r>
      <w:r>
        <w:rPr>
          <w:sz w:val="26"/>
        </w:rPr>
        <w:t>тематических линий ОБЖ и количество часов для их освоения.</w:t>
      </w:r>
      <w:r>
        <w:rPr>
          <w:spacing w:val="1"/>
          <w:sz w:val="26"/>
        </w:rPr>
        <w:t xml:space="preserve"> </w:t>
      </w:r>
      <w:r>
        <w:rPr>
          <w:sz w:val="26"/>
        </w:rPr>
        <w:t>Конкретное наполнение модулей может быть скорректировано и конкретизировано</w:t>
      </w:r>
      <w:r>
        <w:rPr>
          <w:spacing w:val="1"/>
          <w:sz w:val="26"/>
        </w:rPr>
        <w:t xml:space="preserve"> </w:t>
      </w:r>
      <w:r>
        <w:rPr>
          <w:sz w:val="26"/>
        </w:rPr>
        <w:t>с</w:t>
      </w:r>
      <w:r>
        <w:rPr>
          <w:spacing w:val="1"/>
          <w:sz w:val="26"/>
        </w:rPr>
        <w:t xml:space="preserve"> </w:t>
      </w:r>
      <w:r>
        <w:rPr>
          <w:sz w:val="26"/>
        </w:rPr>
        <w:t>учётом</w:t>
      </w:r>
      <w:r>
        <w:rPr>
          <w:spacing w:val="1"/>
          <w:sz w:val="26"/>
        </w:rPr>
        <w:t xml:space="preserve"> </w:t>
      </w:r>
      <w:r>
        <w:rPr>
          <w:sz w:val="26"/>
        </w:rPr>
        <w:t>региональных</w:t>
      </w:r>
      <w:r>
        <w:rPr>
          <w:spacing w:val="1"/>
          <w:sz w:val="26"/>
        </w:rPr>
        <w:t xml:space="preserve"> </w:t>
      </w:r>
      <w:r>
        <w:rPr>
          <w:sz w:val="26"/>
        </w:rPr>
        <w:t>(географических,</w:t>
      </w:r>
      <w:r>
        <w:rPr>
          <w:spacing w:val="1"/>
          <w:sz w:val="26"/>
        </w:rPr>
        <w:t xml:space="preserve"> </w:t>
      </w:r>
      <w:r>
        <w:rPr>
          <w:sz w:val="26"/>
        </w:rPr>
        <w:t>социальных,</w:t>
      </w:r>
      <w:r>
        <w:rPr>
          <w:spacing w:val="1"/>
          <w:sz w:val="26"/>
        </w:rPr>
        <w:t xml:space="preserve"> </w:t>
      </w:r>
      <w:r>
        <w:rPr>
          <w:sz w:val="26"/>
        </w:rPr>
        <w:t>этнических</w:t>
      </w:r>
      <w:r>
        <w:rPr>
          <w:spacing w:val="1"/>
          <w:sz w:val="26"/>
        </w:rPr>
        <w:t xml:space="preserve"> </w:t>
      </w:r>
      <w:r>
        <w:rPr>
          <w:sz w:val="26"/>
        </w:rPr>
        <w:t>и</w:t>
      </w:r>
      <w:r>
        <w:rPr>
          <w:spacing w:val="1"/>
          <w:sz w:val="26"/>
        </w:rPr>
        <w:t xml:space="preserve"> </w:t>
      </w:r>
      <w:r>
        <w:rPr>
          <w:sz w:val="26"/>
        </w:rPr>
        <w:t>других),</w:t>
      </w:r>
      <w:r>
        <w:rPr>
          <w:spacing w:val="65"/>
          <w:sz w:val="26"/>
        </w:rPr>
        <w:t xml:space="preserve"> </w:t>
      </w:r>
      <w:r>
        <w:rPr>
          <w:sz w:val="26"/>
        </w:rPr>
        <w:t>а</w:t>
      </w:r>
      <w:r>
        <w:rPr>
          <w:spacing w:val="1"/>
          <w:sz w:val="26"/>
        </w:rPr>
        <w:t xml:space="preserve"> </w:t>
      </w:r>
      <w:r>
        <w:rPr>
          <w:sz w:val="26"/>
        </w:rPr>
        <w:t>также</w:t>
      </w:r>
      <w:r>
        <w:rPr>
          <w:spacing w:val="-2"/>
          <w:sz w:val="26"/>
        </w:rPr>
        <w:t xml:space="preserve"> </w:t>
      </w:r>
      <w:r>
        <w:rPr>
          <w:sz w:val="26"/>
        </w:rPr>
        <w:t>бытовых</w:t>
      </w:r>
      <w:r>
        <w:rPr>
          <w:spacing w:val="-1"/>
          <w:sz w:val="26"/>
        </w:rPr>
        <w:t xml:space="preserve"> </w:t>
      </w:r>
      <w:r>
        <w:rPr>
          <w:sz w:val="26"/>
        </w:rPr>
        <w:t>и других</w:t>
      </w:r>
      <w:r>
        <w:rPr>
          <w:spacing w:val="-1"/>
          <w:sz w:val="26"/>
        </w:rPr>
        <w:t xml:space="preserve"> </w:t>
      </w:r>
      <w:r>
        <w:rPr>
          <w:sz w:val="26"/>
        </w:rPr>
        <w:t>местных</w:t>
      </w:r>
      <w:r>
        <w:rPr>
          <w:spacing w:val="-1"/>
          <w:sz w:val="26"/>
        </w:rPr>
        <w:t xml:space="preserve"> </w:t>
      </w:r>
      <w:r>
        <w:rPr>
          <w:sz w:val="26"/>
        </w:rPr>
        <w:t>особенностей.</w:t>
      </w:r>
    </w:p>
    <w:p w:rsidR="004C31D4" w:rsidRDefault="00825692" w:rsidP="00032775">
      <w:pPr>
        <w:pStyle w:val="Heading3"/>
        <w:ind w:left="928" w:right="6501"/>
        <w:jc w:val="left"/>
      </w:pPr>
      <w:r>
        <w:t>Содержание обучения.</w:t>
      </w:r>
      <w:r>
        <w:rPr>
          <w:spacing w:val="-57"/>
        </w:rPr>
        <w:t xml:space="preserve"> </w:t>
      </w:r>
      <w:r w:rsidR="00032775">
        <w:t xml:space="preserve"> </w:t>
      </w:r>
    </w:p>
    <w:p w:rsidR="004C31D4" w:rsidRDefault="00032775">
      <w:pPr>
        <w:pStyle w:val="a5"/>
      </w:pPr>
      <w:r>
        <w:t xml:space="preserve"> </w:t>
      </w:r>
      <w:r w:rsidR="00825692">
        <w:t>ва.</w:t>
      </w:r>
    </w:p>
    <w:p w:rsidR="004C31D4" w:rsidRDefault="00825692">
      <w:pPr>
        <w:pStyle w:val="Heading3"/>
        <w:ind w:left="928"/>
      </w:pPr>
      <w:r>
        <w:t>Вариант</w:t>
      </w:r>
      <w:r>
        <w:rPr>
          <w:spacing w:val="-3"/>
        </w:rPr>
        <w:t xml:space="preserve"> </w:t>
      </w:r>
      <w:r>
        <w:t>№ 2.</w:t>
      </w:r>
    </w:p>
    <w:p w:rsidR="004C31D4" w:rsidRDefault="00825692">
      <w:pPr>
        <w:ind w:left="220" w:right="289" w:firstLine="707"/>
        <w:jc w:val="both"/>
        <w:rPr>
          <w:b/>
          <w:sz w:val="24"/>
        </w:rPr>
      </w:pPr>
      <w:r>
        <w:rPr>
          <w:b/>
          <w:sz w:val="24"/>
        </w:rPr>
        <w:t>Модуль</w:t>
      </w:r>
      <w:r>
        <w:rPr>
          <w:b/>
          <w:spacing w:val="1"/>
          <w:sz w:val="24"/>
        </w:rPr>
        <w:t xml:space="preserve"> </w:t>
      </w:r>
      <w:r>
        <w:rPr>
          <w:b/>
          <w:sz w:val="24"/>
        </w:rPr>
        <w:t>№1</w:t>
      </w:r>
      <w:r>
        <w:rPr>
          <w:b/>
          <w:spacing w:val="1"/>
          <w:sz w:val="24"/>
        </w:rPr>
        <w:t xml:space="preserve"> </w:t>
      </w:r>
      <w:r>
        <w:rPr>
          <w:b/>
          <w:sz w:val="24"/>
        </w:rPr>
        <w:t>«Культура</w:t>
      </w:r>
      <w:r>
        <w:rPr>
          <w:b/>
          <w:spacing w:val="1"/>
          <w:sz w:val="24"/>
        </w:rPr>
        <w:t xml:space="preserve"> </w:t>
      </w:r>
      <w:r>
        <w:rPr>
          <w:b/>
          <w:sz w:val="24"/>
        </w:rPr>
        <w:t>безопасности</w:t>
      </w:r>
      <w:r>
        <w:rPr>
          <w:b/>
          <w:spacing w:val="1"/>
          <w:sz w:val="24"/>
        </w:rPr>
        <w:t xml:space="preserve"> </w:t>
      </w:r>
      <w:r>
        <w:rPr>
          <w:b/>
          <w:sz w:val="24"/>
        </w:rPr>
        <w:t>жизнедеятельности</w:t>
      </w:r>
      <w:r>
        <w:rPr>
          <w:b/>
          <w:spacing w:val="1"/>
          <w:sz w:val="24"/>
        </w:rPr>
        <w:t xml:space="preserve"> </w:t>
      </w:r>
      <w:r>
        <w:rPr>
          <w:b/>
          <w:sz w:val="24"/>
        </w:rPr>
        <w:t>в</w:t>
      </w:r>
      <w:r>
        <w:rPr>
          <w:b/>
          <w:spacing w:val="1"/>
          <w:sz w:val="24"/>
        </w:rPr>
        <w:t xml:space="preserve"> </w:t>
      </w:r>
      <w:r>
        <w:rPr>
          <w:b/>
          <w:sz w:val="24"/>
        </w:rPr>
        <w:t>современном</w:t>
      </w:r>
      <w:r>
        <w:rPr>
          <w:b/>
          <w:spacing w:val="1"/>
          <w:sz w:val="24"/>
        </w:rPr>
        <w:t xml:space="preserve"> </w:t>
      </w:r>
      <w:r>
        <w:rPr>
          <w:b/>
          <w:sz w:val="24"/>
        </w:rPr>
        <w:t>обществе».</w:t>
      </w:r>
    </w:p>
    <w:p w:rsidR="004C31D4" w:rsidRDefault="00825692">
      <w:pPr>
        <w:pStyle w:val="a5"/>
        <w:spacing w:before="1"/>
        <w:ind w:right="288" w:firstLine="707"/>
      </w:pPr>
      <w:r>
        <w:t>Объяснять</w:t>
      </w:r>
      <w:r>
        <w:rPr>
          <w:spacing w:val="1"/>
        </w:rPr>
        <w:t xml:space="preserve"> </w:t>
      </w:r>
      <w:r>
        <w:t>смысл</w:t>
      </w:r>
      <w:r>
        <w:rPr>
          <w:spacing w:val="1"/>
        </w:rPr>
        <w:t xml:space="preserve"> </w:t>
      </w:r>
      <w:r>
        <w:t>понятия</w:t>
      </w:r>
      <w:r>
        <w:rPr>
          <w:spacing w:val="1"/>
        </w:rPr>
        <w:t xml:space="preserve"> </w:t>
      </w:r>
      <w:r>
        <w:t>«культура</w:t>
      </w:r>
      <w:r>
        <w:rPr>
          <w:spacing w:val="1"/>
        </w:rPr>
        <w:t xml:space="preserve"> </w:t>
      </w:r>
      <w:r>
        <w:t>безопасности».</w:t>
      </w:r>
      <w:r>
        <w:rPr>
          <w:spacing w:val="1"/>
        </w:rPr>
        <w:t xml:space="preserve"> </w:t>
      </w:r>
      <w:r>
        <w:t>Характеризовать</w:t>
      </w:r>
      <w:r>
        <w:rPr>
          <w:spacing w:val="1"/>
        </w:rPr>
        <w:t xml:space="preserve"> </w:t>
      </w:r>
      <w:r>
        <w:t>значение</w:t>
      </w:r>
      <w:r>
        <w:rPr>
          <w:spacing w:val="1"/>
        </w:rPr>
        <w:t xml:space="preserve"> </w:t>
      </w:r>
      <w:r>
        <w:t>культуры</w:t>
      </w:r>
      <w:r>
        <w:rPr>
          <w:spacing w:val="-1"/>
        </w:rPr>
        <w:t xml:space="preserve"> </w:t>
      </w:r>
      <w:r>
        <w:t>безопасности для</w:t>
      </w:r>
      <w:r>
        <w:rPr>
          <w:spacing w:val="-1"/>
        </w:rPr>
        <w:t xml:space="preserve"> </w:t>
      </w:r>
      <w:r>
        <w:t>жизни человека,</w:t>
      </w:r>
      <w:r>
        <w:rPr>
          <w:spacing w:val="-1"/>
        </w:rPr>
        <w:t xml:space="preserve"> </w:t>
      </w:r>
      <w:r>
        <w:t>государства, общества.</w:t>
      </w:r>
    </w:p>
    <w:p w:rsidR="004C31D4" w:rsidRDefault="00825692">
      <w:pPr>
        <w:pStyle w:val="a5"/>
        <w:ind w:right="287" w:firstLine="707"/>
      </w:pPr>
      <w:r>
        <w:t>Объяснять</w:t>
      </w:r>
      <w:r>
        <w:rPr>
          <w:spacing w:val="1"/>
        </w:rPr>
        <w:t xml:space="preserve"> </w:t>
      </w:r>
      <w:r>
        <w:t>смысл</w:t>
      </w:r>
      <w:r>
        <w:rPr>
          <w:spacing w:val="1"/>
        </w:rPr>
        <w:t xml:space="preserve"> </w:t>
      </w:r>
      <w:r>
        <w:t>и</w:t>
      </w:r>
      <w:r>
        <w:rPr>
          <w:spacing w:val="1"/>
        </w:rPr>
        <w:t xml:space="preserve"> </w:t>
      </w:r>
      <w:r>
        <w:t>соотносить</w:t>
      </w:r>
      <w:r>
        <w:rPr>
          <w:spacing w:val="1"/>
        </w:rPr>
        <w:t xml:space="preserve"> </w:t>
      </w:r>
      <w:r>
        <w:t>понятия</w:t>
      </w:r>
      <w:r>
        <w:rPr>
          <w:spacing w:val="1"/>
        </w:rPr>
        <w:t xml:space="preserve"> </w:t>
      </w:r>
      <w:r>
        <w:t>«опасность»,</w:t>
      </w:r>
      <w:r>
        <w:rPr>
          <w:spacing w:val="1"/>
        </w:rPr>
        <w:t xml:space="preserve"> </w:t>
      </w:r>
      <w:r>
        <w:t>«безопасность»,</w:t>
      </w:r>
      <w:r>
        <w:rPr>
          <w:spacing w:val="1"/>
        </w:rPr>
        <w:t xml:space="preserve"> </w:t>
      </w:r>
      <w:r>
        <w:t>«риск»</w:t>
      </w:r>
      <w:r>
        <w:rPr>
          <w:spacing w:val="1"/>
        </w:rPr>
        <w:t xml:space="preserve"> </w:t>
      </w:r>
      <w:r>
        <w:t>(угроза),</w:t>
      </w:r>
      <w:r>
        <w:rPr>
          <w:spacing w:val="-2"/>
        </w:rPr>
        <w:t xml:space="preserve"> </w:t>
      </w:r>
      <w:r>
        <w:t>«опасная</w:t>
      </w:r>
      <w:r>
        <w:rPr>
          <w:spacing w:val="-1"/>
        </w:rPr>
        <w:t xml:space="preserve"> </w:t>
      </w:r>
      <w:r>
        <w:t>ситуация»,</w:t>
      </w:r>
      <w:r>
        <w:rPr>
          <w:spacing w:val="-1"/>
        </w:rPr>
        <w:t xml:space="preserve"> </w:t>
      </w:r>
      <w:r>
        <w:t>«экстремальная</w:t>
      </w:r>
      <w:r>
        <w:rPr>
          <w:spacing w:val="-1"/>
        </w:rPr>
        <w:t xml:space="preserve"> </w:t>
      </w:r>
      <w:r>
        <w:t>ситуация»,</w:t>
      </w:r>
      <w:r>
        <w:rPr>
          <w:spacing w:val="-1"/>
        </w:rPr>
        <w:t xml:space="preserve"> </w:t>
      </w:r>
      <w:r>
        <w:t>«чрезвычайная</w:t>
      </w:r>
      <w:r>
        <w:rPr>
          <w:spacing w:val="-1"/>
        </w:rPr>
        <w:t xml:space="preserve"> </w:t>
      </w:r>
      <w:r>
        <w:t>ситуация».</w:t>
      </w:r>
    </w:p>
    <w:p w:rsidR="004C31D4" w:rsidRDefault="00825692">
      <w:pPr>
        <w:pStyle w:val="a5"/>
        <w:ind w:left="928"/>
      </w:pPr>
      <w:r>
        <w:t>Иметь</w:t>
      </w:r>
      <w:r>
        <w:rPr>
          <w:spacing w:val="34"/>
        </w:rPr>
        <w:t xml:space="preserve"> </w:t>
      </w:r>
      <w:r>
        <w:t>представления</w:t>
      </w:r>
      <w:r>
        <w:rPr>
          <w:spacing w:val="33"/>
        </w:rPr>
        <w:t xml:space="preserve"> </w:t>
      </w:r>
      <w:r>
        <w:t>об</w:t>
      </w:r>
      <w:r>
        <w:rPr>
          <w:spacing w:val="33"/>
        </w:rPr>
        <w:t xml:space="preserve"> </w:t>
      </w:r>
      <w:r>
        <w:t>уровнях</w:t>
      </w:r>
      <w:r>
        <w:rPr>
          <w:spacing w:val="33"/>
        </w:rPr>
        <w:t xml:space="preserve"> </w:t>
      </w:r>
      <w:r>
        <w:t>взаимодействия</w:t>
      </w:r>
      <w:r>
        <w:rPr>
          <w:spacing w:val="33"/>
        </w:rPr>
        <w:t xml:space="preserve"> </w:t>
      </w:r>
      <w:r>
        <w:t>человека</w:t>
      </w:r>
      <w:r>
        <w:rPr>
          <w:spacing w:val="31"/>
        </w:rPr>
        <w:t xml:space="preserve"> </w:t>
      </w:r>
      <w:r>
        <w:t>и</w:t>
      </w:r>
      <w:r>
        <w:rPr>
          <w:spacing w:val="34"/>
        </w:rPr>
        <w:t xml:space="preserve"> </w:t>
      </w:r>
      <w:r>
        <w:t>окружающей</w:t>
      </w:r>
      <w:r>
        <w:rPr>
          <w:spacing w:val="34"/>
        </w:rPr>
        <w:t xml:space="preserve"> </w:t>
      </w:r>
      <w:r>
        <w:t>среды.</w:t>
      </w:r>
    </w:p>
    <w:p w:rsidR="004C31D4" w:rsidRDefault="00825692">
      <w:pPr>
        <w:pStyle w:val="a5"/>
      </w:pPr>
      <w:r>
        <w:t>Приводить</w:t>
      </w:r>
      <w:r>
        <w:rPr>
          <w:spacing w:val="-4"/>
        </w:rPr>
        <w:t xml:space="preserve"> </w:t>
      </w:r>
      <w:r>
        <w:t>примеры.</w:t>
      </w:r>
    </w:p>
    <w:p w:rsidR="004C31D4" w:rsidRDefault="00825692">
      <w:pPr>
        <w:pStyle w:val="a5"/>
        <w:ind w:right="286" w:firstLine="707"/>
      </w:pPr>
      <w:r>
        <w:t>Иметь</w:t>
      </w:r>
      <w:r>
        <w:rPr>
          <w:spacing w:val="1"/>
        </w:rPr>
        <w:t xml:space="preserve"> </w:t>
      </w:r>
      <w:r>
        <w:t>представление</w:t>
      </w:r>
      <w:r>
        <w:rPr>
          <w:spacing w:val="1"/>
        </w:rPr>
        <w:t xml:space="preserve"> </w:t>
      </w:r>
      <w:r>
        <w:t>об</w:t>
      </w:r>
      <w:r>
        <w:rPr>
          <w:spacing w:val="1"/>
        </w:rPr>
        <w:t xml:space="preserve"> </w:t>
      </w:r>
      <w:r>
        <w:t>уровнях</w:t>
      </w:r>
      <w:r>
        <w:rPr>
          <w:spacing w:val="1"/>
        </w:rPr>
        <w:t xml:space="preserve"> </w:t>
      </w:r>
      <w:r>
        <w:t>решения</w:t>
      </w:r>
      <w:r>
        <w:rPr>
          <w:spacing w:val="1"/>
        </w:rPr>
        <w:t xml:space="preserve"> </w:t>
      </w:r>
      <w:r>
        <w:t>задачи</w:t>
      </w:r>
      <w:r>
        <w:rPr>
          <w:spacing w:val="1"/>
        </w:rPr>
        <w:t xml:space="preserve"> </w:t>
      </w:r>
      <w:r>
        <w:t>обеспечения</w:t>
      </w:r>
      <w:r>
        <w:rPr>
          <w:spacing w:val="1"/>
        </w:rPr>
        <w:t xml:space="preserve"> </w:t>
      </w:r>
      <w:r>
        <w:t>безопасности,</w:t>
      </w:r>
      <w:r>
        <w:rPr>
          <w:spacing w:val="1"/>
        </w:rPr>
        <w:t xml:space="preserve"> </w:t>
      </w:r>
      <w:r>
        <w:t>приводить примеры.</w:t>
      </w:r>
    </w:p>
    <w:p w:rsidR="004C31D4" w:rsidRDefault="004C31D4">
      <w:pPr>
        <w:sectPr w:rsidR="004C31D4">
          <w:headerReference w:type="default" r:id="rId56"/>
          <w:footerReference w:type="default" r:id="rId57"/>
          <w:pgSz w:w="11910" w:h="16840"/>
          <w:pgMar w:top="1340" w:right="420" w:bottom="680" w:left="1580" w:header="821" w:footer="491" w:gutter="0"/>
          <w:cols w:space="720"/>
        </w:sectPr>
      </w:pPr>
    </w:p>
    <w:p w:rsidR="004C31D4" w:rsidRDefault="00825692">
      <w:pPr>
        <w:pStyle w:val="a5"/>
        <w:spacing w:before="90"/>
        <w:ind w:right="291" w:firstLine="707"/>
      </w:pPr>
      <w:r>
        <w:lastRenderedPageBreak/>
        <w:t>Раскрывать</w:t>
      </w:r>
      <w:r>
        <w:rPr>
          <w:spacing w:val="1"/>
        </w:rPr>
        <w:t xml:space="preserve"> </w:t>
      </w:r>
      <w:r>
        <w:t>смысл</w:t>
      </w:r>
      <w:r>
        <w:rPr>
          <w:spacing w:val="1"/>
        </w:rPr>
        <w:t xml:space="preserve"> </w:t>
      </w:r>
      <w:r>
        <w:t>понятия</w:t>
      </w:r>
      <w:r>
        <w:rPr>
          <w:spacing w:val="1"/>
        </w:rPr>
        <w:t xml:space="preserve"> </w:t>
      </w:r>
      <w:r>
        <w:t>«безопасное</w:t>
      </w:r>
      <w:r>
        <w:rPr>
          <w:spacing w:val="1"/>
        </w:rPr>
        <w:t xml:space="preserve"> </w:t>
      </w:r>
      <w:r>
        <w:t>поведение».</w:t>
      </w:r>
      <w:r>
        <w:rPr>
          <w:spacing w:val="1"/>
        </w:rPr>
        <w:t xml:space="preserve"> </w:t>
      </w:r>
      <w:r>
        <w:t>Иметь</w:t>
      </w:r>
      <w:r>
        <w:rPr>
          <w:spacing w:val="1"/>
        </w:rPr>
        <w:t xml:space="preserve"> </w:t>
      </w:r>
      <w:r>
        <w:t>представление</w:t>
      </w:r>
      <w:r>
        <w:rPr>
          <w:spacing w:val="61"/>
        </w:rPr>
        <w:t xml:space="preserve"> </w:t>
      </w:r>
      <w:r>
        <w:t>о</w:t>
      </w:r>
      <w:r>
        <w:rPr>
          <w:spacing w:val="1"/>
        </w:rPr>
        <w:t xml:space="preserve"> </w:t>
      </w:r>
      <w:r>
        <w:t>понятии</w:t>
      </w:r>
      <w:r>
        <w:rPr>
          <w:spacing w:val="-1"/>
        </w:rPr>
        <w:t xml:space="preserve"> </w:t>
      </w:r>
      <w:r>
        <w:t>«виктимное</w:t>
      </w:r>
      <w:r>
        <w:rPr>
          <w:spacing w:val="-1"/>
        </w:rPr>
        <w:t xml:space="preserve"> </w:t>
      </w:r>
      <w:r>
        <w:t>поведение».</w:t>
      </w:r>
      <w:r>
        <w:rPr>
          <w:spacing w:val="-1"/>
        </w:rPr>
        <w:t xml:space="preserve"> </w:t>
      </w:r>
      <w:r>
        <w:t>Приводить</w:t>
      </w:r>
      <w:r>
        <w:rPr>
          <w:spacing w:val="1"/>
        </w:rPr>
        <w:t xml:space="preserve"> </w:t>
      </w:r>
      <w:r>
        <w:t>примеры.</w:t>
      </w:r>
    </w:p>
    <w:p w:rsidR="004C31D4" w:rsidRDefault="00825692">
      <w:pPr>
        <w:pStyle w:val="a5"/>
        <w:spacing w:before="1"/>
        <w:ind w:left="928"/>
      </w:pPr>
      <w:r>
        <w:t>Знать</w:t>
      </w:r>
      <w:r>
        <w:rPr>
          <w:spacing w:val="-2"/>
        </w:rPr>
        <w:t xml:space="preserve"> </w:t>
      </w:r>
      <w:r>
        <w:t>и</w:t>
      </w:r>
      <w:r>
        <w:rPr>
          <w:spacing w:val="-4"/>
        </w:rPr>
        <w:t xml:space="preserve"> </w:t>
      </w:r>
      <w:r>
        <w:t>применять</w:t>
      </w:r>
      <w:r>
        <w:rPr>
          <w:spacing w:val="-2"/>
        </w:rPr>
        <w:t xml:space="preserve"> </w:t>
      </w:r>
      <w:r>
        <w:t>общие</w:t>
      </w:r>
      <w:r>
        <w:rPr>
          <w:spacing w:val="-3"/>
        </w:rPr>
        <w:t xml:space="preserve"> </w:t>
      </w:r>
      <w:r>
        <w:t>правила</w:t>
      </w:r>
      <w:r>
        <w:rPr>
          <w:spacing w:val="-3"/>
        </w:rPr>
        <w:t xml:space="preserve"> </w:t>
      </w:r>
      <w:r>
        <w:t>безопасного</w:t>
      </w:r>
      <w:r>
        <w:rPr>
          <w:spacing w:val="-6"/>
        </w:rPr>
        <w:t xml:space="preserve"> </w:t>
      </w:r>
      <w:r>
        <w:t>поведения.</w:t>
      </w:r>
    </w:p>
    <w:p w:rsidR="004C31D4" w:rsidRDefault="00825692">
      <w:pPr>
        <w:pStyle w:val="a5"/>
        <w:ind w:right="285" w:firstLine="707"/>
      </w:pPr>
      <w:r>
        <w:t>Объяснять смысл понятия «риск-ориентированный подход». Приводить примеры</w:t>
      </w:r>
      <w:r>
        <w:rPr>
          <w:spacing w:val="1"/>
        </w:rPr>
        <w:t xml:space="preserve"> </w:t>
      </w:r>
      <w:r>
        <w:t>реализации</w:t>
      </w:r>
      <w:r>
        <w:rPr>
          <w:spacing w:val="-2"/>
        </w:rPr>
        <w:t xml:space="preserve"> </w:t>
      </w:r>
      <w:r>
        <w:t>риск-ориентированного</w:t>
      </w:r>
      <w:r>
        <w:rPr>
          <w:spacing w:val="-5"/>
        </w:rPr>
        <w:t xml:space="preserve"> </w:t>
      </w:r>
      <w:r>
        <w:t>подхода</w:t>
      </w:r>
      <w:r>
        <w:rPr>
          <w:spacing w:val="-2"/>
        </w:rPr>
        <w:t xml:space="preserve"> </w:t>
      </w:r>
      <w:r>
        <w:t>на</w:t>
      </w:r>
      <w:r>
        <w:rPr>
          <w:spacing w:val="-3"/>
        </w:rPr>
        <w:t xml:space="preserve"> </w:t>
      </w:r>
      <w:r>
        <w:t>уровне</w:t>
      </w:r>
      <w:r>
        <w:rPr>
          <w:spacing w:val="-1"/>
        </w:rPr>
        <w:t xml:space="preserve"> </w:t>
      </w:r>
      <w:r>
        <w:t>личности,</w:t>
      </w:r>
      <w:r>
        <w:rPr>
          <w:spacing w:val="-2"/>
        </w:rPr>
        <w:t xml:space="preserve"> </w:t>
      </w:r>
      <w:r>
        <w:t>общества,</w:t>
      </w:r>
      <w:r>
        <w:rPr>
          <w:spacing w:val="-2"/>
        </w:rPr>
        <w:t xml:space="preserve"> </w:t>
      </w:r>
      <w:r>
        <w:t>государства.</w:t>
      </w:r>
    </w:p>
    <w:p w:rsidR="004C31D4" w:rsidRDefault="00825692">
      <w:pPr>
        <w:pStyle w:val="a5"/>
        <w:ind w:right="293" w:firstLine="707"/>
      </w:pPr>
      <w:r>
        <w:t>Сформировать представление о безопасном поведении как о неотъемлемой части</w:t>
      </w:r>
      <w:r>
        <w:rPr>
          <w:spacing w:val="1"/>
        </w:rPr>
        <w:t xml:space="preserve"> </w:t>
      </w:r>
      <w:r>
        <w:t>жизни</w:t>
      </w:r>
      <w:r>
        <w:rPr>
          <w:spacing w:val="-1"/>
        </w:rPr>
        <w:t xml:space="preserve"> </w:t>
      </w:r>
      <w:r>
        <w:t>современного человека</w:t>
      </w:r>
      <w:r>
        <w:rPr>
          <w:spacing w:val="-1"/>
        </w:rPr>
        <w:t xml:space="preserve"> </w:t>
      </w:r>
      <w:r>
        <w:t>и общества.</w:t>
      </w:r>
    </w:p>
    <w:p w:rsidR="004C31D4" w:rsidRDefault="00825692">
      <w:pPr>
        <w:pStyle w:val="Heading3"/>
        <w:ind w:left="928"/>
      </w:pPr>
      <w:r>
        <w:t>Модуль</w:t>
      </w:r>
      <w:r>
        <w:rPr>
          <w:spacing w:val="-1"/>
        </w:rPr>
        <w:t xml:space="preserve"> </w:t>
      </w:r>
      <w:r>
        <w:t>№</w:t>
      </w:r>
      <w:r>
        <w:rPr>
          <w:spacing w:val="-1"/>
        </w:rPr>
        <w:t xml:space="preserve"> </w:t>
      </w:r>
      <w:r>
        <w:t>2 «Безопасность</w:t>
      </w:r>
      <w:r>
        <w:rPr>
          <w:spacing w:val="-1"/>
        </w:rPr>
        <w:t xml:space="preserve"> </w:t>
      </w:r>
      <w:r>
        <w:t>в</w:t>
      </w:r>
      <w:r>
        <w:rPr>
          <w:spacing w:val="-2"/>
        </w:rPr>
        <w:t xml:space="preserve"> </w:t>
      </w:r>
      <w:r>
        <w:t>быту».</w:t>
      </w:r>
    </w:p>
    <w:p w:rsidR="004C31D4" w:rsidRDefault="00825692">
      <w:pPr>
        <w:pStyle w:val="a5"/>
        <w:ind w:left="928"/>
      </w:pPr>
      <w:r>
        <w:t>Классифицировать</w:t>
      </w:r>
      <w:r>
        <w:rPr>
          <w:spacing w:val="-4"/>
        </w:rPr>
        <w:t xml:space="preserve"> </w:t>
      </w:r>
      <w:r>
        <w:t>и</w:t>
      </w:r>
      <w:r>
        <w:rPr>
          <w:spacing w:val="-2"/>
        </w:rPr>
        <w:t xml:space="preserve"> </w:t>
      </w:r>
      <w:r>
        <w:t>характеризовать</w:t>
      </w:r>
      <w:r>
        <w:rPr>
          <w:spacing w:val="-1"/>
        </w:rPr>
        <w:t xml:space="preserve"> </w:t>
      </w:r>
      <w:r>
        <w:t>источники</w:t>
      </w:r>
      <w:r>
        <w:rPr>
          <w:spacing w:val="-3"/>
        </w:rPr>
        <w:t xml:space="preserve"> </w:t>
      </w:r>
      <w:r>
        <w:t>опасности</w:t>
      </w:r>
      <w:r>
        <w:rPr>
          <w:spacing w:val="-1"/>
        </w:rPr>
        <w:t xml:space="preserve"> </w:t>
      </w:r>
      <w:r>
        <w:t>в</w:t>
      </w:r>
      <w:r>
        <w:rPr>
          <w:spacing w:val="-3"/>
        </w:rPr>
        <w:t xml:space="preserve"> </w:t>
      </w:r>
      <w:r>
        <w:t>быту.</w:t>
      </w:r>
    </w:p>
    <w:p w:rsidR="004C31D4" w:rsidRDefault="00825692">
      <w:pPr>
        <w:pStyle w:val="a5"/>
        <w:ind w:left="928"/>
      </w:pPr>
      <w:r>
        <w:t>Знать</w:t>
      </w:r>
      <w:r>
        <w:rPr>
          <w:spacing w:val="-1"/>
        </w:rPr>
        <w:t xml:space="preserve"> </w:t>
      </w:r>
      <w:r>
        <w:t>общие</w:t>
      </w:r>
      <w:r>
        <w:rPr>
          <w:spacing w:val="-3"/>
        </w:rPr>
        <w:t xml:space="preserve"> </w:t>
      </w:r>
      <w:r>
        <w:t>правила</w:t>
      </w:r>
      <w:r>
        <w:rPr>
          <w:spacing w:val="-3"/>
        </w:rPr>
        <w:t xml:space="preserve"> </w:t>
      </w:r>
      <w:r>
        <w:t>безопасного</w:t>
      </w:r>
      <w:r>
        <w:rPr>
          <w:spacing w:val="-2"/>
        </w:rPr>
        <w:t xml:space="preserve"> </w:t>
      </w:r>
      <w:r>
        <w:t>поведения,</w:t>
      </w:r>
      <w:r>
        <w:rPr>
          <w:spacing w:val="-5"/>
        </w:rPr>
        <w:t xml:space="preserve"> </w:t>
      </w:r>
      <w:r>
        <w:t>владеть</w:t>
      </w:r>
      <w:r>
        <w:rPr>
          <w:spacing w:val="-1"/>
        </w:rPr>
        <w:t xml:space="preserve"> </w:t>
      </w:r>
      <w:r>
        <w:t>ими</w:t>
      </w:r>
      <w:r>
        <w:rPr>
          <w:spacing w:val="-1"/>
        </w:rPr>
        <w:t xml:space="preserve"> </w:t>
      </w:r>
      <w:r>
        <w:t>в</w:t>
      </w:r>
      <w:r>
        <w:rPr>
          <w:spacing w:val="-3"/>
        </w:rPr>
        <w:t xml:space="preserve"> </w:t>
      </w:r>
      <w:r>
        <w:t>бытовых</w:t>
      </w:r>
      <w:r>
        <w:rPr>
          <w:spacing w:val="-2"/>
        </w:rPr>
        <w:t xml:space="preserve"> </w:t>
      </w:r>
      <w:r>
        <w:t>ситуациях.</w:t>
      </w:r>
    </w:p>
    <w:p w:rsidR="004C31D4" w:rsidRDefault="00825692">
      <w:pPr>
        <w:pStyle w:val="a5"/>
        <w:ind w:right="293" w:firstLine="707"/>
      </w:pPr>
      <w:r>
        <w:t>Иметь</w:t>
      </w:r>
      <w:r>
        <w:rPr>
          <w:spacing w:val="1"/>
        </w:rPr>
        <w:t xml:space="preserve"> </w:t>
      </w:r>
      <w:r>
        <w:t>представление</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потребителя,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совершении</w:t>
      </w:r>
      <w:r>
        <w:rPr>
          <w:spacing w:val="-57"/>
        </w:rPr>
        <w:t xml:space="preserve"> </w:t>
      </w:r>
      <w:r>
        <w:t>покупок в</w:t>
      </w:r>
      <w:r>
        <w:rPr>
          <w:spacing w:val="-1"/>
        </w:rPr>
        <w:t xml:space="preserve"> </w:t>
      </w:r>
      <w:r>
        <w:t>Интернете.</w:t>
      </w:r>
    </w:p>
    <w:p w:rsidR="004C31D4" w:rsidRDefault="00825692">
      <w:pPr>
        <w:pStyle w:val="a5"/>
        <w:ind w:right="289" w:firstLine="707"/>
      </w:pPr>
      <w:r>
        <w:t>Безопасно действовать в различных бытовых ситуациях. Знать порядок действий</w:t>
      </w:r>
      <w:r>
        <w:rPr>
          <w:spacing w:val="1"/>
        </w:rPr>
        <w:t xml:space="preserve"> </w:t>
      </w:r>
      <w:r>
        <w:t>при</w:t>
      </w:r>
      <w:r>
        <w:rPr>
          <w:spacing w:val="-1"/>
        </w:rPr>
        <w:t xml:space="preserve"> </w:t>
      </w:r>
      <w:r>
        <w:t>возникновении опасных ситуаций в</w:t>
      </w:r>
      <w:r>
        <w:rPr>
          <w:spacing w:val="-2"/>
        </w:rPr>
        <w:t xml:space="preserve"> </w:t>
      </w:r>
      <w:r>
        <w:t>быту.</w:t>
      </w:r>
    </w:p>
    <w:p w:rsidR="004C31D4" w:rsidRDefault="00825692">
      <w:pPr>
        <w:pStyle w:val="a5"/>
        <w:ind w:left="928"/>
      </w:pPr>
      <w:r>
        <w:t>Знать</w:t>
      </w:r>
      <w:r>
        <w:rPr>
          <w:spacing w:val="-2"/>
        </w:rPr>
        <w:t xml:space="preserve"> </w:t>
      </w:r>
      <w:r>
        <w:t>порядок</w:t>
      </w:r>
      <w:r>
        <w:rPr>
          <w:spacing w:val="-2"/>
        </w:rPr>
        <w:t xml:space="preserve"> </w:t>
      </w:r>
      <w:r>
        <w:t>оказания</w:t>
      </w:r>
      <w:r>
        <w:rPr>
          <w:spacing w:val="-6"/>
        </w:rPr>
        <w:t xml:space="preserve"> </w:t>
      </w:r>
      <w:r>
        <w:t>первой</w:t>
      </w:r>
      <w:r>
        <w:rPr>
          <w:spacing w:val="-2"/>
        </w:rPr>
        <w:t xml:space="preserve"> </w:t>
      </w:r>
      <w:r>
        <w:t>помощи</w:t>
      </w:r>
      <w:r>
        <w:rPr>
          <w:spacing w:val="-2"/>
        </w:rPr>
        <w:t xml:space="preserve"> </w:t>
      </w:r>
      <w:r>
        <w:t>при</w:t>
      </w:r>
      <w:r>
        <w:rPr>
          <w:spacing w:val="-3"/>
        </w:rPr>
        <w:t xml:space="preserve"> </w:t>
      </w:r>
      <w:r>
        <w:t>ушибах,</w:t>
      </w:r>
      <w:r>
        <w:rPr>
          <w:spacing w:val="-2"/>
        </w:rPr>
        <w:t xml:space="preserve"> </w:t>
      </w:r>
      <w:r>
        <w:t>переломах,</w:t>
      </w:r>
      <w:r>
        <w:rPr>
          <w:spacing w:val="-2"/>
        </w:rPr>
        <w:t xml:space="preserve"> </w:t>
      </w:r>
      <w:r>
        <w:t>кровотечениях.</w:t>
      </w:r>
    </w:p>
    <w:p w:rsidR="004C31D4" w:rsidRDefault="00825692">
      <w:pPr>
        <w:pStyle w:val="a5"/>
        <w:ind w:right="285" w:firstLine="707"/>
      </w:pPr>
      <w:r>
        <w:t>Знать правила вызова экстренных служб, порядок взаимодействия с экстренными</w:t>
      </w:r>
      <w:r>
        <w:rPr>
          <w:spacing w:val="1"/>
        </w:rPr>
        <w:t xml:space="preserve"> </w:t>
      </w:r>
      <w:r>
        <w:t>службами.</w:t>
      </w:r>
    </w:p>
    <w:p w:rsidR="004C31D4" w:rsidRDefault="00825692">
      <w:pPr>
        <w:pStyle w:val="a5"/>
        <w:spacing w:before="1"/>
        <w:ind w:left="928"/>
      </w:pPr>
      <w:r>
        <w:t>Знать</w:t>
      </w:r>
      <w:r>
        <w:rPr>
          <w:spacing w:val="-2"/>
        </w:rPr>
        <w:t xml:space="preserve"> </w:t>
      </w:r>
      <w:r>
        <w:t>правила</w:t>
      </w:r>
      <w:r>
        <w:rPr>
          <w:spacing w:val="-4"/>
        </w:rPr>
        <w:t xml:space="preserve"> </w:t>
      </w:r>
      <w:r>
        <w:t>обращения</w:t>
      </w:r>
      <w:r>
        <w:rPr>
          <w:spacing w:val="-2"/>
        </w:rPr>
        <w:t xml:space="preserve"> </w:t>
      </w:r>
      <w:r>
        <w:t>с</w:t>
      </w:r>
      <w:r>
        <w:rPr>
          <w:spacing w:val="-4"/>
        </w:rPr>
        <w:t xml:space="preserve"> </w:t>
      </w:r>
      <w:r>
        <w:t>электрическими</w:t>
      </w:r>
      <w:r>
        <w:rPr>
          <w:spacing w:val="-4"/>
        </w:rPr>
        <w:t xml:space="preserve"> </w:t>
      </w:r>
      <w:r>
        <w:t>и</w:t>
      </w:r>
      <w:r>
        <w:rPr>
          <w:spacing w:val="-5"/>
        </w:rPr>
        <w:t xml:space="preserve"> </w:t>
      </w:r>
      <w:r>
        <w:t>газовыми</w:t>
      </w:r>
      <w:r>
        <w:rPr>
          <w:spacing w:val="-2"/>
        </w:rPr>
        <w:t xml:space="preserve"> </w:t>
      </w:r>
      <w:r>
        <w:t>приборами.</w:t>
      </w:r>
    </w:p>
    <w:p w:rsidR="004C31D4" w:rsidRDefault="00825692">
      <w:pPr>
        <w:pStyle w:val="a5"/>
        <w:ind w:right="289" w:firstLine="707"/>
      </w:pPr>
      <w:r>
        <w:t>Иметь</w:t>
      </w:r>
      <w:r>
        <w:rPr>
          <w:spacing w:val="1"/>
        </w:rPr>
        <w:t xml:space="preserve"> </w:t>
      </w:r>
      <w:r>
        <w:t>представления</w:t>
      </w:r>
      <w:r>
        <w:rPr>
          <w:spacing w:val="1"/>
        </w:rPr>
        <w:t xml:space="preserve"> </w:t>
      </w:r>
      <w:r>
        <w:t>о</w:t>
      </w:r>
      <w:r>
        <w:rPr>
          <w:spacing w:val="1"/>
        </w:rPr>
        <w:t xml:space="preserve"> </w:t>
      </w:r>
      <w:r>
        <w:t>возможных</w:t>
      </w:r>
      <w:r>
        <w:rPr>
          <w:spacing w:val="1"/>
        </w:rPr>
        <w:t xml:space="preserve"> </w:t>
      </w:r>
      <w:r>
        <w:t>последствиях</w:t>
      </w:r>
      <w:r>
        <w:rPr>
          <w:spacing w:val="1"/>
        </w:rPr>
        <w:t xml:space="preserve"> </w:t>
      </w:r>
      <w:r>
        <w:t>электротравмы.</w:t>
      </w:r>
      <w:r>
        <w:rPr>
          <w:spacing w:val="1"/>
        </w:rPr>
        <w:t xml:space="preserve"> </w:t>
      </w:r>
      <w:r>
        <w:t>Знать</w:t>
      </w:r>
      <w:r>
        <w:rPr>
          <w:spacing w:val="1"/>
        </w:rPr>
        <w:t xml:space="preserve"> </w:t>
      </w:r>
      <w:r>
        <w:t>порядок</w:t>
      </w:r>
      <w:r>
        <w:rPr>
          <w:spacing w:val="-57"/>
        </w:rPr>
        <w:t xml:space="preserve"> </w:t>
      </w:r>
      <w:r>
        <w:t>проведения</w:t>
      </w:r>
      <w:r>
        <w:rPr>
          <w:spacing w:val="-1"/>
        </w:rPr>
        <w:t xml:space="preserve"> </w:t>
      </w:r>
      <w:r>
        <w:t>сердечно-легочной реанимации.</w:t>
      </w:r>
    </w:p>
    <w:p w:rsidR="004C31D4" w:rsidRDefault="00825692">
      <w:pPr>
        <w:pStyle w:val="a5"/>
        <w:ind w:right="289" w:firstLine="707"/>
      </w:pPr>
      <w:r>
        <w:t>Иметь</w:t>
      </w:r>
      <w:r>
        <w:rPr>
          <w:spacing w:val="1"/>
        </w:rPr>
        <w:t xml:space="preserve"> </w:t>
      </w:r>
      <w:r>
        <w:t>представления</w:t>
      </w:r>
      <w:r>
        <w:rPr>
          <w:spacing w:val="1"/>
        </w:rPr>
        <w:t xml:space="preserve"> </w:t>
      </w:r>
      <w:r>
        <w:t>о</w:t>
      </w:r>
      <w:r>
        <w:rPr>
          <w:spacing w:val="1"/>
        </w:rPr>
        <w:t xml:space="preserve"> </w:t>
      </w:r>
      <w:r>
        <w:t>современных</w:t>
      </w:r>
      <w:r>
        <w:rPr>
          <w:spacing w:val="1"/>
        </w:rPr>
        <w:t xml:space="preserve"> </w:t>
      </w:r>
      <w:r>
        <w:t>системах</w:t>
      </w:r>
      <w:r>
        <w:rPr>
          <w:spacing w:val="1"/>
        </w:rPr>
        <w:t xml:space="preserve"> </w:t>
      </w:r>
      <w:r>
        <w:t>извещения</w:t>
      </w:r>
      <w:r>
        <w:rPr>
          <w:spacing w:val="1"/>
        </w:rPr>
        <w:t xml:space="preserve"> </w:t>
      </w:r>
      <w:r>
        <w:t>и</w:t>
      </w:r>
      <w:r>
        <w:rPr>
          <w:spacing w:val="1"/>
        </w:rPr>
        <w:t xml:space="preserve"> </w:t>
      </w:r>
      <w:r>
        <w:t>пожаротушения</w:t>
      </w:r>
      <w:r>
        <w:rPr>
          <w:spacing w:val="1"/>
        </w:rPr>
        <w:t xml:space="preserve"> </w:t>
      </w:r>
      <w:r>
        <w:t>в</w:t>
      </w:r>
      <w:r>
        <w:rPr>
          <w:spacing w:val="1"/>
        </w:rPr>
        <w:t xml:space="preserve"> </w:t>
      </w:r>
      <w:r>
        <w:t>жилых</w:t>
      </w:r>
      <w:r>
        <w:rPr>
          <w:spacing w:val="-2"/>
        </w:rPr>
        <w:t xml:space="preserve"> </w:t>
      </w:r>
      <w:r>
        <w:t>помещениях.</w:t>
      </w:r>
    </w:p>
    <w:p w:rsidR="004C31D4" w:rsidRDefault="00825692">
      <w:pPr>
        <w:pStyle w:val="a5"/>
        <w:ind w:right="290" w:firstLine="707"/>
      </w:pPr>
      <w:r>
        <w:t>Соблюдать правила пожарной безопасности в быту. Знать порядок действий при</w:t>
      </w:r>
      <w:r>
        <w:rPr>
          <w:spacing w:val="1"/>
        </w:rPr>
        <w:t xml:space="preserve"> </w:t>
      </w:r>
      <w:r>
        <w:t>угрозе</w:t>
      </w:r>
      <w:r>
        <w:rPr>
          <w:spacing w:val="-2"/>
        </w:rPr>
        <w:t xml:space="preserve"> </w:t>
      </w:r>
      <w:r>
        <w:t>или</w:t>
      </w:r>
      <w:r>
        <w:rPr>
          <w:spacing w:val="1"/>
        </w:rPr>
        <w:t xml:space="preserve"> </w:t>
      </w:r>
      <w:r>
        <w:t>возникновении пожара.</w:t>
      </w:r>
    </w:p>
    <w:p w:rsidR="004C31D4" w:rsidRDefault="00825692">
      <w:pPr>
        <w:pStyle w:val="a5"/>
        <w:ind w:left="928"/>
      </w:pPr>
      <w:r>
        <w:t>Знать</w:t>
      </w:r>
      <w:r>
        <w:rPr>
          <w:spacing w:val="-2"/>
        </w:rPr>
        <w:t xml:space="preserve"> </w:t>
      </w:r>
      <w:r>
        <w:t>порядок</w:t>
      </w:r>
      <w:r>
        <w:rPr>
          <w:spacing w:val="-2"/>
        </w:rPr>
        <w:t xml:space="preserve"> </w:t>
      </w:r>
      <w:r>
        <w:t>оказания</w:t>
      </w:r>
      <w:r>
        <w:rPr>
          <w:spacing w:val="-6"/>
        </w:rPr>
        <w:t xml:space="preserve"> </w:t>
      </w:r>
      <w:r>
        <w:t>первой</w:t>
      </w:r>
      <w:r>
        <w:rPr>
          <w:spacing w:val="-2"/>
        </w:rPr>
        <w:t xml:space="preserve"> </w:t>
      </w:r>
      <w:r>
        <w:t>помощи</w:t>
      </w:r>
      <w:r>
        <w:rPr>
          <w:spacing w:val="-3"/>
        </w:rPr>
        <w:t xml:space="preserve"> </w:t>
      </w:r>
      <w:r>
        <w:t>при</w:t>
      </w:r>
      <w:r>
        <w:rPr>
          <w:spacing w:val="-2"/>
        </w:rPr>
        <w:t xml:space="preserve"> </w:t>
      </w:r>
      <w:r>
        <w:t>химических</w:t>
      </w:r>
      <w:r>
        <w:rPr>
          <w:spacing w:val="-2"/>
        </w:rPr>
        <w:t xml:space="preserve"> </w:t>
      </w:r>
      <w:r>
        <w:t>и</w:t>
      </w:r>
      <w:r>
        <w:rPr>
          <w:spacing w:val="-3"/>
        </w:rPr>
        <w:t xml:space="preserve"> </w:t>
      </w:r>
      <w:r>
        <w:t>термических</w:t>
      </w:r>
      <w:r>
        <w:rPr>
          <w:spacing w:val="-2"/>
        </w:rPr>
        <w:t xml:space="preserve"> </w:t>
      </w:r>
      <w:r>
        <w:t>ожогах.</w:t>
      </w:r>
    </w:p>
    <w:p w:rsidR="004C31D4" w:rsidRDefault="00825692">
      <w:pPr>
        <w:pStyle w:val="a5"/>
        <w:ind w:right="291" w:firstLine="707"/>
      </w:pPr>
      <w:r>
        <w:t>Иметь</w:t>
      </w:r>
      <w:r>
        <w:rPr>
          <w:spacing w:val="1"/>
        </w:rPr>
        <w:t xml:space="preserve"> </w:t>
      </w:r>
      <w:r>
        <w:t>представление</w:t>
      </w:r>
      <w:r>
        <w:rPr>
          <w:spacing w:val="1"/>
        </w:rPr>
        <w:t xml:space="preserve"> </w:t>
      </w:r>
      <w:r>
        <w:t>о</w:t>
      </w:r>
      <w:r>
        <w:rPr>
          <w:spacing w:val="1"/>
        </w:rPr>
        <w:t xml:space="preserve"> </w:t>
      </w:r>
      <w:r>
        <w:t>нормативах</w:t>
      </w:r>
      <w:r>
        <w:rPr>
          <w:spacing w:val="1"/>
        </w:rPr>
        <w:t xml:space="preserve"> </w:t>
      </w:r>
      <w:r>
        <w:t>прибытия</w:t>
      </w:r>
      <w:r>
        <w:rPr>
          <w:spacing w:val="1"/>
        </w:rPr>
        <w:t xml:space="preserve"> </w:t>
      </w:r>
      <w:r>
        <w:t>пожарных</w:t>
      </w:r>
      <w:r>
        <w:rPr>
          <w:spacing w:val="1"/>
        </w:rPr>
        <w:t xml:space="preserve"> </w:t>
      </w:r>
      <w:r>
        <w:t>в</w:t>
      </w:r>
      <w:r>
        <w:rPr>
          <w:spacing w:val="1"/>
        </w:rPr>
        <w:t xml:space="preserve"> </w:t>
      </w:r>
      <w:r>
        <w:t>городах</w:t>
      </w:r>
      <w:r>
        <w:rPr>
          <w:spacing w:val="1"/>
        </w:rPr>
        <w:t xml:space="preserve"> </w:t>
      </w:r>
      <w:r>
        <w:t>и</w:t>
      </w:r>
      <w:r>
        <w:rPr>
          <w:spacing w:val="1"/>
        </w:rPr>
        <w:t xml:space="preserve"> </w:t>
      </w:r>
      <w:r>
        <w:t>сельской</w:t>
      </w:r>
      <w:r>
        <w:rPr>
          <w:spacing w:val="1"/>
        </w:rPr>
        <w:t xml:space="preserve"> </w:t>
      </w:r>
      <w:r>
        <w:t>местности,</w:t>
      </w:r>
      <w:r>
        <w:rPr>
          <w:spacing w:val="-1"/>
        </w:rPr>
        <w:t xml:space="preserve"> </w:t>
      </w:r>
      <w:r>
        <w:t>правилах действий</w:t>
      </w:r>
      <w:r>
        <w:rPr>
          <w:spacing w:val="-2"/>
        </w:rPr>
        <w:t xml:space="preserve"> </w:t>
      </w:r>
      <w:r>
        <w:t>пожарных расчётов.</w:t>
      </w:r>
    </w:p>
    <w:p w:rsidR="004C31D4" w:rsidRDefault="00825692">
      <w:pPr>
        <w:pStyle w:val="a5"/>
        <w:ind w:right="290" w:firstLine="707"/>
      </w:pPr>
      <w:r>
        <w:t>Характеризовать</w:t>
      </w:r>
      <w:r>
        <w:rPr>
          <w:spacing w:val="1"/>
        </w:rPr>
        <w:t xml:space="preserve"> </w:t>
      </w:r>
      <w:r>
        <w:t>права,</w:t>
      </w:r>
      <w:r>
        <w:rPr>
          <w:spacing w:val="1"/>
        </w:rPr>
        <w:t xml:space="preserve"> </w:t>
      </w:r>
      <w:r>
        <w:t>обязанности</w:t>
      </w:r>
      <w:r>
        <w:rPr>
          <w:spacing w:val="1"/>
        </w:rPr>
        <w:t xml:space="preserve"> </w:t>
      </w:r>
      <w:r>
        <w:t>и</w:t>
      </w:r>
      <w:r>
        <w:rPr>
          <w:spacing w:val="1"/>
        </w:rPr>
        <w:t xml:space="preserve"> </w:t>
      </w:r>
      <w:r>
        <w:t>ответственность</w:t>
      </w:r>
      <w:r>
        <w:rPr>
          <w:spacing w:val="1"/>
        </w:rPr>
        <w:t xml:space="preserve"> </w:t>
      </w:r>
      <w:r>
        <w:t>граждан</w:t>
      </w:r>
      <w:r>
        <w:rPr>
          <w:spacing w:val="1"/>
        </w:rPr>
        <w:t xml:space="preserve"> </w:t>
      </w:r>
      <w:r>
        <w:t>в</w:t>
      </w:r>
      <w:r>
        <w:rPr>
          <w:spacing w:val="61"/>
        </w:rPr>
        <w:t xml:space="preserve"> </w:t>
      </w:r>
      <w:r>
        <w:t>области</w:t>
      </w:r>
      <w:r>
        <w:rPr>
          <w:spacing w:val="1"/>
        </w:rPr>
        <w:t xml:space="preserve"> </w:t>
      </w:r>
      <w:r>
        <w:t>пожарной</w:t>
      </w:r>
      <w:r>
        <w:rPr>
          <w:spacing w:val="-1"/>
        </w:rPr>
        <w:t xml:space="preserve"> </w:t>
      </w:r>
      <w:r>
        <w:t>безопасности.</w:t>
      </w:r>
    </w:p>
    <w:p w:rsidR="004C31D4" w:rsidRDefault="00825692">
      <w:pPr>
        <w:pStyle w:val="a5"/>
        <w:ind w:right="285" w:firstLine="707"/>
      </w:pPr>
      <w:r>
        <w:t>Соблюдать правила безопасного поведения в местах общего пользования (подъезд;</w:t>
      </w:r>
      <w:r>
        <w:rPr>
          <w:spacing w:val="1"/>
        </w:rPr>
        <w:t xml:space="preserve"> </w:t>
      </w:r>
      <w:r>
        <w:t>лифт; мусоропровод; придомовая территория; детская площадка; площадка для выгула</w:t>
      </w:r>
      <w:r>
        <w:rPr>
          <w:spacing w:val="1"/>
        </w:rPr>
        <w:t xml:space="preserve"> </w:t>
      </w:r>
      <w:r>
        <w:t>собак и</w:t>
      </w:r>
      <w:r>
        <w:rPr>
          <w:spacing w:val="-1"/>
        </w:rPr>
        <w:t xml:space="preserve"> </w:t>
      </w:r>
      <w:r>
        <w:t>других).</w:t>
      </w:r>
    </w:p>
    <w:p w:rsidR="004C31D4" w:rsidRDefault="00825692">
      <w:pPr>
        <w:pStyle w:val="a5"/>
        <w:ind w:right="291" w:firstLine="707"/>
      </w:pPr>
      <w:r>
        <w:t>Распознавать</w:t>
      </w:r>
      <w:r>
        <w:rPr>
          <w:spacing w:val="1"/>
        </w:rPr>
        <w:t xml:space="preserve"> </w:t>
      </w:r>
      <w:r>
        <w:t>ситуации</w:t>
      </w:r>
      <w:r>
        <w:rPr>
          <w:spacing w:val="1"/>
        </w:rPr>
        <w:t xml:space="preserve"> </w:t>
      </w:r>
      <w:r>
        <w:t>криминального</w:t>
      </w:r>
      <w:r>
        <w:rPr>
          <w:spacing w:val="1"/>
        </w:rPr>
        <w:t xml:space="preserve"> </w:t>
      </w:r>
      <w:r>
        <w:t>характера.</w:t>
      </w:r>
      <w:r>
        <w:rPr>
          <w:spacing w:val="1"/>
        </w:rPr>
        <w:t xml:space="preserve"> </w:t>
      </w:r>
      <w:r>
        <w:t>Знать</w:t>
      </w:r>
      <w:r>
        <w:rPr>
          <w:spacing w:val="1"/>
        </w:rPr>
        <w:t xml:space="preserve"> </w:t>
      </w:r>
      <w:r>
        <w:t>меры</w:t>
      </w:r>
      <w:r>
        <w:rPr>
          <w:spacing w:val="1"/>
        </w:rPr>
        <w:t xml:space="preserve"> </w:t>
      </w:r>
      <w:r>
        <w:t>профилактики</w:t>
      </w:r>
      <w:r>
        <w:rPr>
          <w:spacing w:val="1"/>
        </w:rPr>
        <w:t xml:space="preserve"> </w:t>
      </w:r>
      <w:r>
        <w:t>и</w:t>
      </w:r>
      <w:r>
        <w:rPr>
          <w:spacing w:val="1"/>
        </w:rPr>
        <w:t xml:space="preserve"> </w:t>
      </w:r>
      <w:r>
        <w:t>порядок</w:t>
      </w:r>
      <w:r>
        <w:rPr>
          <w:spacing w:val="-1"/>
        </w:rPr>
        <w:t xml:space="preserve"> </w:t>
      </w:r>
      <w:r>
        <w:t>действий в</w:t>
      </w:r>
      <w:r>
        <w:rPr>
          <w:spacing w:val="-1"/>
        </w:rPr>
        <w:t xml:space="preserve"> </w:t>
      </w:r>
      <w:r>
        <w:t>ситуациях</w:t>
      </w:r>
      <w:r>
        <w:rPr>
          <w:spacing w:val="-1"/>
        </w:rPr>
        <w:t xml:space="preserve"> </w:t>
      </w:r>
      <w:r>
        <w:t>криминального</w:t>
      </w:r>
      <w:r>
        <w:rPr>
          <w:spacing w:val="-3"/>
        </w:rPr>
        <w:t xml:space="preserve"> </w:t>
      </w:r>
      <w:r>
        <w:t>характера.</w:t>
      </w:r>
    </w:p>
    <w:p w:rsidR="004C31D4" w:rsidRDefault="00825692">
      <w:pPr>
        <w:pStyle w:val="a5"/>
        <w:ind w:right="291" w:firstLine="707"/>
      </w:pPr>
      <w:r>
        <w:t>Знать правила поведения при коммунальной аварии, порядок вызова аварийных</w:t>
      </w:r>
      <w:r>
        <w:rPr>
          <w:spacing w:val="1"/>
        </w:rPr>
        <w:t xml:space="preserve"> </w:t>
      </w:r>
      <w:r>
        <w:t>служб</w:t>
      </w:r>
      <w:r>
        <w:rPr>
          <w:spacing w:val="-2"/>
        </w:rPr>
        <w:t xml:space="preserve"> </w:t>
      </w:r>
      <w:r>
        <w:t>и</w:t>
      </w:r>
      <w:r>
        <w:rPr>
          <w:spacing w:val="1"/>
        </w:rPr>
        <w:t xml:space="preserve"> </w:t>
      </w:r>
      <w:r>
        <w:t>взаимодействия с</w:t>
      </w:r>
      <w:r>
        <w:rPr>
          <w:spacing w:val="-1"/>
        </w:rPr>
        <w:t xml:space="preserve"> </w:t>
      </w:r>
      <w:r>
        <w:t>ними.</w:t>
      </w:r>
    </w:p>
    <w:p w:rsidR="004C31D4" w:rsidRDefault="00825692">
      <w:pPr>
        <w:pStyle w:val="Heading3"/>
        <w:ind w:left="928"/>
      </w:pPr>
      <w:r>
        <w:t>Модуль</w:t>
      </w:r>
      <w:r>
        <w:rPr>
          <w:spacing w:val="-2"/>
        </w:rPr>
        <w:t xml:space="preserve"> </w:t>
      </w:r>
      <w:r>
        <w:t>№</w:t>
      </w:r>
      <w:r>
        <w:rPr>
          <w:spacing w:val="-1"/>
        </w:rPr>
        <w:t xml:space="preserve"> </w:t>
      </w:r>
      <w:r>
        <w:t>3</w:t>
      </w:r>
      <w:r>
        <w:rPr>
          <w:spacing w:val="-2"/>
        </w:rPr>
        <w:t xml:space="preserve"> </w:t>
      </w:r>
      <w:r>
        <w:t>«Безопасность</w:t>
      </w:r>
      <w:r>
        <w:rPr>
          <w:spacing w:val="-1"/>
        </w:rPr>
        <w:t xml:space="preserve"> </w:t>
      </w:r>
      <w:r>
        <w:t>на</w:t>
      </w:r>
      <w:r>
        <w:rPr>
          <w:spacing w:val="-2"/>
        </w:rPr>
        <w:t xml:space="preserve"> </w:t>
      </w:r>
      <w:r>
        <w:t>транспорте».</w:t>
      </w:r>
    </w:p>
    <w:p w:rsidR="004C31D4" w:rsidRDefault="00825692">
      <w:pPr>
        <w:pStyle w:val="a5"/>
        <w:ind w:left="928"/>
      </w:pPr>
      <w:r>
        <w:t>Характеризовать</w:t>
      </w:r>
      <w:r>
        <w:rPr>
          <w:spacing w:val="-2"/>
        </w:rPr>
        <w:t xml:space="preserve"> </w:t>
      </w:r>
      <w:r>
        <w:t>опасности</w:t>
      </w:r>
      <w:r>
        <w:rPr>
          <w:spacing w:val="-2"/>
        </w:rPr>
        <w:t xml:space="preserve"> </w:t>
      </w:r>
      <w:r>
        <w:t>на</w:t>
      </w:r>
      <w:r>
        <w:rPr>
          <w:spacing w:val="-4"/>
        </w:rPr>
        <w:t xml:space="preserve"> </w:t>
      </w:r>
      <w:r>
        <w:t>различных</w:t>
      </w:r>
      <w:r>
        <w:rPr>
          <w:spacing w:val="-2"/>
        </w:rPr>
        <w:t xml:space="preserve"> </w:t>
      </w:r>
      <w:r>
        <w:t>видах</w:t>
      </w:r>
      <w:r>
        <w:rPr>
          <w:spacing w:val="-3"/>
        </w:rPr>
        <w:t xml:space="preserve"> </w:t>
      </w:r>
      <w:r>
        <w:t>транспорта.</w:t>
      </w:r>
    </w:p>
    <w:p w:rsidR="004C31D4" w:rsidRDefault="00825692">
      <w:pPr>
        <w:pStyle w:val="a5"/>
        <w:ind w:right="287" w:firstLine="707"/>
      </w:pPr>
      <w:r>
        <w:t>Соблюдать правила дорожного движения, установленные для пешехода, пассажира,</w:t>
      </w:r>
      <w:r>
        <w:rPr>
          <w:spacing w:val="-57"/>
        </w:rPr>
        <w:t xml:space="preserve"> </w:t>
      </w:r>
      <w:r>
        <w:t>водителя</w:t>
      </w:r>
      <w:r>
        <w:rPr>
          <w:spacing w:val="1"/>
        </w:rPr>
        <w:t xml:space="preserve"> </w:t>
      </w:r>
      <w:r>
        <w:t>велосипеда</w:t>
      </w:r>
      <w:r>
        <w:rPr>
          <w:spacing w:val="1"/>
        </w:rPr>
        <w:t xml:space="preserve"> </w:t>
      </w:r>
      <w:r>
        <w:t>и</w:t>
      </w:r>
      <w:r>
        <w:rPr>
          <w:spacing w:val="1"/>
        </w:rPr>
        <w:t xml:space="preserve"> </w:t>
      </w:r>
      <w:r>
        <w:t>иных</w:t>
      </w:r>
      <w:r>
        <w:rPr>
          <w:spacing w:val="1"/>
        </w:rPr>
        <w:t xml:space="preserve"> </w:t>
      </w:r>
      <w:r>
        <w:t>средств</w:t>
      </w:r>
      <w:r>
        <w:rPr>
          <w:spacing w:val="1"/>
        </w:rPr>
        <w:t xml:space="preserve"> </w:t>
      </w:r>
      <w:r>
        <w:t>передвижения.</w:t>
      </w:r>
      <w:r>
        <w:rPr>
          <w:spacing w:val="1"/>
        </w:rPr>
        <w:t xml:space="preserve"> </w:t>
      </w:r>
      <w:r>
        <w:t>Уметь</w:t>
      </w:r>
      <w:r>
        <w:rPr>
          <w:spacing w:val="1"/>
        </w:rPr>
        <w:t xml:space="preserve"> </w:t>
      </w:r>
      <w:r>
        <w:t>учитывать</w:t>
      </w:r>
      <w:r>
        <w:rPr>
          <w:spacing w:val="1"/>
        </w:rPr>
        <w:t xml:space="preserve"> </w:t>
      </w:r>
      <w:r>
        <w:t>разные</w:t>
      </w:r>
      <w:r>
        <w:rPr>
          <w:spacing w:val="1"/>
        </w:rPr>
        <w:t xml:space="preserve"> </w:t>
      </w:r>
      <w:r>
        <w:t>условия</w:t>
      </w:r>
      <w:r>
        <w:rPr>
          <w:spacing w:val="-57"/>
        </w:rPr>
        <w:t xml:space="preserve"> </w:t>
      </w:r>
      <w:r>
        <w:t>(движение</w:t>
      </w:r>
      <w:r>
        <w:rPr>
          <w:spacing w:val="1"/>
        </w:rPr>
        <w:t xml:space="preserve"> </w:t>
      </w:r>
      <w:r>
        <w:t>по</w:t>
      </w:r>
      <w:r>
        <w:rPr>
          <w:spacing w:val="1"/>
        </w:rPr>
        <w:t xml:space="preserve"> </w:t>
      </w:r>
      <w:r>
        <w:t>обочине;</w:t>
      </w:r>
      <w:r>
        <w:rPr>
          <w:spacing w:val="1"/>
        </w:rPr>
        <w:t xml:space="preserve"> </w:t>
      </w:r>
      <w:r>
        <w:t>движение</w:t>
      </w:r>
      <w:r>
        <w:rPr>
          <w:spacing w:val="1"/>
        </w:rPr>
        <w:t xml:space="preserve"> </w:t>
      </w:r>
      <w:r>
        <w:t>в</w:t>
      </w:r>
      <w:r>
        <w:rPr>
          <w:spacing w:val="1"/>
        </w:rPr>
        <w:t xml:space="preserve"> </w:t>
      </w:r>
      <w:r>
        <w:t>тёмное</w:t>
      </w:r>
      <w:r>
        <w:rPr>
          <w:spacing w:val="1"/>
        </w:rPr>
        <w:t xml:space="preserve"> </w:t>
      </w:r>
      <w:r>
        <w:t>время</w:t>
      </w:r>
      <w:r>
        <w:rPr>
          <w:spacing w:val="1"/>
        </w:rPr>
        <w:t xml:space="preserve"> </w:t>
      </w:r>
      <w:r>
        <w:t>суток;</w:t>
      </w:r>
      <w:r>
        <w:rPr>
          <w:spacing w:val="1"/>
        </w:rPr>
        <w:t xml:space="preserve"> </w:t>
      </w:r>
      <w:r>
        <w:t>движение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индивидуальной мобильности).</w:t>
      </w:r>
    </w:p>
    <w:p w:rsidR="004C31D4" w:rsidRDefault="00825692">
      <w:pPr>
        <w:pStyle w:val="a5"/>
        <w:spacing w:before="1"/>
        <w:ind w:left="928"/>
      </w:pPr>
      <w:r>
        <w:t>Приводить</w:t>
      </w:r>
      <w:r>
        <w:rPr>
          <w:spacing w:val="-4"/>
        </w:rPr>
        <w:t xml:space="preserve"> </w:t>
      </w:r>
      <w:r>
        <w:t>примеры</w:t>
      </w:r>
      <w:r>
        <w:rPr>
          <w:spacing w:val="-3"/>
        </w:rPr>
        <w:t xml:space="preserve"> </w:t>
      </w:r>
      <w:r>
        <w:t>взаимосвязи</w:t>
      </w:r>
      <w:r>
        <w:rPr>
          <w:spacing w:val="-3"/>
        </w:rPr>
        <w:t xml:space="preserve"> </w:t>
      </w:r>
      <w:r>
        <w:t>безопасности</w:t>
      </w:r>
      <w:r>
        <w:rPr>
          <w:spacing w:val="-2"/>
        </w:rPr>
        <w:t xml:space="preserve"> </w:t>
      </w:r>
      <w:r>
        <w:t>водителя</w:t>
      </w:r>
      <w:r>
        <w:rPr>
          <w:spacing w:val="-3"/>
        </w:rPr>
        <w:t xml:space="preserve"> </w:t>
      </w:r>
      <w:r>
        <w:t>и</w:t>
      </w:r>
      <w:r>
        <w:rPr>
          <w:spacing w:val="-5"/>
        </w:rPr>
        <w:t xml:space="preserve"> </w:t>
      </w:r>
      <w:r>
        <w:t>пассажира.</w:t>
      </w:r>
    </w:p>
    <w:p w:rsidR="004C31D4" w:rsidRDefault="00825692">
      <w:pPr>
        <w:pStyle w:val="a5"/>
        <w:ind w:left="928"/>
      </w:pPr>
      <w:r>
        <w:t>Иметь</w:t>
      </w:r>
      <w:r>
        <w:rPr>
          <w:spacing w:val="-1"/>
        </w:rPr>
        <w:t xml:space="preserve"> </w:t>
      </w:r>
      <w:r>
        <w:t>представления</w:t>
      </w:r>
      <w:r>
        <w:rPr>
          <w:spacing w:val="-2"/>
        </w:rPr>
        <w:t xml:space="preserve"> </w:t>
      </w:r>
      <w:r>
        <w:t>о</w:t>
      </w:r>
      <w:r>
        <w:rPr>
          <w:spacing w:val="-2"/>
        </w:rPr>
        <w:t xml:space="preserve"> </w:t>
      </w:r>
      <w:r>
        <w:t>знаниях</w:t>
      </w:r>
      <w:r>
        <w:rPr>
          <w:spacing w:val="-1"/>
        </w:rPr>
        <w:t xml:space="preserve"> </w:t>
      </w:r>
      <w:r>
        <w:t>и</w:t>
      </w:r>
      <w:r>
        <w:rPr>
          <w:spacing w:val="-4"/>
        </w:rPr>
        <w:t xml:space="preserve"> </w:t>
      </w:r>
      <w:r>
        <w:t>навыках,</w:t>
      </w:r>
      <w:r>
        <w:rPr>
          <w:spacing w:val="-2"/>
        </w:rPr>
        <w:t xml:space="preserve"> </w:t>
      </w:r>
      <w:r>
        <w:t>необходимых</w:t>
      </w:r>
      <w:r>
        <w:rPr>
          <w:spacing w:val="-1"/>
        </w:rPr>
        <w:t xml:space="preserve"> </w:t>
      </w:r>
      <w:r>
        <w:t>водителю</w:t>
      </w:r>
      <w:r>
        <w:rPr>
          <w:spacing w:val="-2"/>
        </w:rPr>
        <w:t xml:space="preserve"> </w:t>
      </w:r>
      <w:r>
        <w:t>автомобиля.</w:t>
      </w:r>
    </w:p>
    <w:p w:rsidR="004C31D4" w:rsidRDefault="00825692">
      <w:pPr>
        <w:pStyle w:val="a5"/>
        <w:ind w:right="286" w:firstLine="707"/>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дорожно-транспортных</w:t>
      </w:r>
      <w:r>
        <w:rPr>
          <w:spacing w:val="1"/>
        </w:rPr>
        <w:t xml:space="preserve"> </w:t>
      </w:r>
      <w:r>
        <w:t>происшествиях</w:t>
      </w:r>
      <w:r>
        <w:rPr>
          <w:spacing w:val="1"/>
        </w:rPr>
        <w:t xml:space="preserve"> </w:t>
      </w:r>
      <w:r>
        <w:t>разного</w:t>
      </w:r>
      <w:r>
        <w:rPr>
          <w:spacing w:val="1"/>
        </w:rPr>
        <w:t xml:space="preserve"> </w:t>
      </w:r>
      <w:r>
        <w:t>характера (при отсутствии пострадавших; с одним или несколькими пострадавшими; при</w:t>
      </w:r>
      <w:r>
        <w:rPr>
          <w:spacing w:val="1"/>
        </w:rPr>
        <w:t xml:space="preserve"> </w:t>
      </w:r>
      <w:r>
        <w:t>опасности возгорания;</w:t>
      </w:r>
      <w:r>
        <w:rPr>
          <w:spacing w:val="-2"/>
        </w:rPr>
        <w:t xml:space="preserve"> </w:t>
      </w:r>
      <w:r>
        <w:t>с</w:t>
      </w:r>
      <w:r>
        <w:rPr>
          <w:spacing w:val="-1"/>
        </w:rPr>
        <w:t xml:space="preserve"> </w:t>
      </w:r>
      <w:r>
        <w:t>большим</w:t>
      </w:r>
      <w:r>
        <w:rPr>
          <w:spacing w:val="-2"/>
        </w:rPr>
        <w:t xml:space="preserve"> </w:t>
      </w:r>
      <w:r>
        <w:t>количеством участников).</w:t>
      </w:r>
    </w:p>
    <w:p w:rsidR="004C31D4" w:rsidRDefault="00825692">
      <w:pPr>
        <w:pStyle w:val="a5"/>
        <w:ind w:right="289" w:firstLine="707"/>
      </w:pPr>
      <w:r>
        <w:t>Безопасно</w:t>
      </w:r>
      <w:r>
        <w:rPr>
          <w:spacing w:val="1"/>
        </w:rPr>
        <w:t xml:space="preserve"> </w:t>
      </w:r>
      <w:r>
        <w:t>вести</w:t>
      </w:r>
      <w:r>
        <w:rPr>
          <w:spacing w:val="1"/>
        </w:rPr>
        <w:t xml:space="preserve"> </w:t>
      </w:r>
      <w:r>
        <w:t>себя</w:t>
      </w:r>
      <w:r>
        <w:rPr>
          <w:spacing w:val="1"/>
        </w:rPr>
        <w:t xml:space="preserve"> </w:t>
      </w:r>
      <w:r>
        <w:t>в</w:t>
      </w:r>
      <w:r>
        <w:rPr>
          <w:spacing w:val="1"/>
        </w:rPr>
        <w:t xml:space="preserve"> </w:t>
      </w:r>
      <w:r>
        <w:t>метро.</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опасности (в том числе при угрозе возникновения пожара, совершения террористического</w:t>
      </w:r>
      <w:r>
        <w:rPr>
          <w:spacing w:val="1"/>
        </w:rPr>
        <w:t xml:space="preserve"> </w:t>
      </w:r>
      <w:r>
        <w:t>акта,</w:t>
      </w:r>
      <w:r>
        <w:rPr>
          <w:spacing w:val="-1"/>
        </w:rPr>
        <w:t xml:space="preserve"> </w:t>
      </w:r>
      <w:r>
        <w:t>действий криминального характера).</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90" w:firstLine="707"/>
      </w:pPr>
      <w:r>
        <w:lastRenderedPageBreak/>
        <w:t>Безопасно вести себя на железнодорожном транспорте. Знать порядок действий при</w:t>
      </w:r>
      <w:r>
        <w:rPr>
          <w:spacing w:val="-57"/>
        </w:rPr>
        <w:t xml:space="preserve"> </w:t>
      </w:r>
      <w:r>
        <w:t>возникновении опасности (в том числе при угрозе возникновения пожара, совершения</w:t>
      </w:r>
      <w:r>
        <w:rPr>
          <w:spacing w:val="1"/>
        </w:rPr>
        <w:t xml:space="preserve"> </w:t>
      </w:r>
      <w:r>
        <w:t>террористического</w:t>
      </w:r>
      <w:r>
        <w:rPr>
          <w:spacing w:val="-1"/>
        </w:rPr>
        <w:t xml:space="preserve"> </w:t>
      </w:r>
      <w:r>
        <w:t>акта, действий</w:t>
      </w:r>
      <w:r>
        <w:rPr>
          <w:spacing w:val="-1"/>
        </w:rPr>
        <w:t xml:space="preserve"> </w:t>
      </w:r>
      <w:r>
        <w:t>криминального характера).</w:t>
      </w:r>
    </w:p>
    <w:p w:rsidR="004C31D4" w:rsidRDefault="00825692">
      <w:pPr>
        <w:pStyle w:val="a5"/>
        <w:spacing w:before="1"/>
        <w:ind w:right="286" w:firstLine="707"/>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водном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 опасности (в том числе при угрозе возникновения пожара, совершения</w:t>
      </w:r>
      <w:r>
        <w:rPr>
          <w:spacing w:val="1"/>
        </w:rPr>
        <w:t xml:space="preserve"> </w:t>
      </w:r>
      <w:r>
        <w:t>террористического</w:t>
      </w:r>
      <w:r>
        <w:rPr>
          <w:spacing w:val="-1"/>
        </w:rPr>
        <w:t xml:space="preserve"> </w:t>
      </w:r>
      <w:r>
        <w:t>акта, действий</w:t>
      </w:r>
      <w:r>
        <w:rPr>
          <w:spacing w:val="-1"/>
        </w:rPr>
        <w:t xml:space="preserve"> </w:t>
      </w:r>
      <w:r>
        <w:t>криминального характера).</w:t>
      </w:r>
    </w:p>
    <w:p w:rsidR="004C31D4" w:rsidRDefault="00825692">
      <w:pPr>
        <w:pStyle w:val="a5"/>
        <w:ind w:right="289" w:firstLine="707"/>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авиационном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57"/>
        </w:rPr>
        <w:t xml:space="preserve"> </w:t>
      </w:r>
      <w:r>
        <w:t>возникновении опасности (в том числе при угрозе возникновения пожара, совершения</w:t>
      </w:r>
      <w:r>
        <w:rPr>
          <w:spacing w:val="1"/>
        </w:rPr>
        <w:t xml:space="preserve"> </w:t>
      </w:r>
      <w:r>
        <w:t>террористического</w:t>
      </w:r>
      <w:r>
        <w:rPr>
          <w:spacing w:val="-1"/>
        </w:rPr>
        <w:t xml:space="preserve"> </w:t>
      </w:r>
      <w:r>
        <w:t>акта, действий</w:t>
      </w:r>
      <w:r>
        <w:rPr>
          <w:spacing w:val="-1"/>
        </w:rPr>
        <w:t xml:space="preserve"> </w:t>
      </w:r>
      <w:r>
        <w:t>криминального характера).</w:t>
      </w:r>
    </w:p>
    <w:p w:rsidR="004C31D4" w:rsidRDefault="00825692">
      <w:pPr>
        <w:pStyle w:val="Heading3"/>
        <w:ind w:left="928"/>
      </w:pPr>
      <w:r>
        <w:t>Модуль</w:t>
      </w:r>
      <w:r>
        <w:rPr>
          <w:spacing w:val="-3"/>
        </w:rPr>
        <w:t xml:space="preserve"> </w:t>
      </w:r>
      <w:r>
        <w:t>№</w:t>
      </w:r>
      <w:r>
        <w:rPr>
          <w:spacing w:val="-2"/>
        </w:rPr>
        <w:t xml:space="preserve"> </w:t>
      </w:r>
      <w:r>
        <w:t>4</w:t>
      </w:r>
      <w:r>
        <w:rPr>
          <w:spacing w:val="-2"/>
        </w:rPr>
        <w:t xml:space="preserve"> </w:t>
      </w:r>
      <w:r>
        <w:t>«Безопасность</w:t>
      </w:r>
      <w:r>
        <w:rPr>
          <w:spacing w:val="-3"/>
        </w:rPr>
        <w:t xml:space="preserve"> </w:t>
      </w:r>
      <w:r>
        <w:t>в</w:t>
      </w:r>
      <w:r>
        <w:rPr>
          <w:spacing w:val="-3"/>
        </w:rPr>
        <w:t xml:space="preserve"> </w:t>
      </w:r>
      <w:r>
        <w:t>общественных</w:t>
      </w:r>
      <w:r>
        <w:rPr>
          <w:spacing w:val="-2"/>
        </w:rPr>
        <w:t xml:space="preserve"> </w:t>
      </w:r>
      <w:r>
        <w:t>местах».</w:t>
      </w:r>
    </w:p>
    <w:p w:rsidR="004C31D4" w:rsidRDefault="00825692">
      <w:pPr>
        <w:pStyle w:val="a5"/>
        <w:ind w:left="928"/>
      </w:pPr>
      <w:r>
        <w:t>Характеризовать</w:t>
      </w:r>
      <w:r>
        <w:rPr>
          <w:spacing w:val="-3"/>
        </w:rPr>
        <w:t xml:space="preserve"> </w:t>
      </w:r>
      <w:r>
        <w:t>источники</w:t>
      </w:r>
      <w:r>
        <w:rPr>
          <w:spacing w:val="-3"/>
        </w:rPr>
        <w:t xml:space="preserve"> </w:t>
      </w:r>
      <w:r>
        <w:t>опасности</w:t>
      </w:r>
      <w:r>
        <w:rPr>
          <w:spacing w:val="-3"/>
        </w:rPr>
        <w:t xml:space="preserve"> </w:t>
      </w:r>
      <w:r>
        <w:t>в</w:t>
      </w:r>
      <w:r>
        <w:rPr>
          <w:spacing w:val="-4"/>
        </w:rPr>
        <w:t xml:space="preserve"> </w:t>
      </w:r>
      <w:r>
        <w:t>общественных</w:t>
      </w:r>
      <w:r>
        <w:rPr>
          <w:spacing w:val="-4"/>
        </w:rPr>
        <w:t xml:space="preserve"> </w:t>
      </w:r>
      <w:r>
        <w:t>местах.</w:t>
      </w:r>
    </w:p>
    <w:p w:rsidR="004C31D4" w:rsidRDefault="00825692">
      <w:pPr>
        <w:pStyle w:val="a5"/>
        <w:ind w:right="290" w:firstLine="707"/>
      </w:pPr>
      <w:r>
        <w:t>Характеризовать</w:t>
      </w:r>
      <w:r>
        <w:rPr>
          <w:spacing w:val="1"/>
        </w:rPr>
        <w:t xml:space="preserve"> </w:t>
      </w:r>
      <w:r>
        <w:t>источники</w:t>
      </w:r>
      <w:r>
        <w:rPr>
          <w:spacing w:val="1"/>
        </w:rPr>
        <w:t xml:space="preserve"> </w:t>
      </w:r>
      <w:r>
        <w:t>опасности,</w:t>
      </w:r>
      <w:r>
        <w:rPr>
          <w:spacing w:val="1"/>
        </w:rPr>
        <w:t xml:space="preserve"> </w:t>
      </w:r>
      <w:r>
        <w:t>связанные</w:t>
      </w:r>
      <w:r>
        <w:rPr>
          <w:spacing w:val="1"/>
        </w:rPr>
        <w:t xml:space="preserve"> </w:t>
      </w:r>
      <w:r>
        <w:t>с</w:t>
      </w:r>
      <w:r>
        <w:rPr>
          <w:spacing w:val="1"/>
        </w:rPr>
        <w:t xml:space="preserve"> </w:t>
      </w:r>
      <w:r>
        <w:t>действиями</w:t>
      </w:r>
      <w:r>
        <w:rPr>
          <w:spacing w:val="1"/>
        </w:rPr>
        <w:t xml:space="preserve"> </w:t>
      </w:r>
      <w:r>
        <w:t>человека</w:t>
      </w:r>
      <w:r>
        <w:rPr>
          <w:spacing w:val="-57"/>
        </w:rPr>
        <w:t xml:space="preserve"> </w:t>
      </w:r>
      <w:r>
        <w:t>(возникновение</w:t>
      </w:r>
      <w:r>
        <w:rPr>
          <w:spacing w:val="1"/>
        </w:rPr>
        <w:t xml:space="preserve"> </w:t>
      </w:r>
      <w:r>
        <w:t>толпы,</w:t>
      </w:r>
      <w:r>
        <w:rPr>
          <w:spacing w:val="1"/>
        </w:rPr>
        <w:t xml:space="preserve"> </w:t>
      </w:r>
      <w:r>
        <w:t>давки;</w:t>
      </w:r>
      <w:r>
        <w:rPr>
          <w:spacing w:val="1"/>
        </w:rPr>
        <w:t xml:space="preserve"> </w:t>
      </w:r>
      <w:r>
        <w:t>проявление</w:t>
      </w:r>
      <w:r>
        <w:rPr>
          <w:spacing w:val="1"/>
        </w:rPr>
        <w:t xml:space="preserve"> </w:t>
      </w:r>
      <w:r>
        <w:t>агрессии;</w:t>
      </w:r>
      <w:r>
        <w:rPr>
          <w:spacing w:val="1"/>
        </w:rPr>
        <w:t xml:space="preserve"> </w:t>
      </w:r>
      <w:r>
        <w:t>криминальные</w:t>
      </w:r>
      <w:r>
        <w:rPr>
          <w:spacing w:val="1"/>
        </w:rPr>
        <w:t xml:space="preserve"> </w:t>
      </w:r>
      <w:r>
        <w:t>ситуации;</w:t>
      </w:r>
      <w:r>
        <w:rPr>
          <w:spacing w:val="60"/>
        </w:rPr>
        <w:t xml:space="preserve"> </w:t>
      </w:r>
      <w:r>
        <w:t>случаи,</w:t>
      </w:r>
      <w:r>
        <w:rPr>
          <w:spacing w:val="1"/>
        </w:rPr>
        <w:t xml:space="preserve"> </w:t>
      </w:r>
      <w:r>
        <w:t>когда</w:t>
      </w:r>
      <w:r>
        <w:rPr>
          <w:spacing w:val="-2"/>
        </w:rPr>
        <w:t xml:space="preserve"> </w:t>
      </w:r>
      <w:r>
        <w:t>потерялся человек).</w:t>
      </w:r>
    </w:p>
    <w:p w:rsidR="004C31D4" w:rsidRDefault="00825692">
      <w:pPr>
        <w:pStyle w:val="a5"/>
        <w:ind w:left="928" w:right="1946"/>
        <w:jc w:val="left"/>
      </w:pPr>
      <w:r>
        <w:t>Соблюдать правила безопасного поведения в общественных местах.</w:t>
      </w:r>
      <w:r>
        <w:rPr>
          <w:spacing w:val="-57"/>
        </w:rPr>
        <w:t xml:space="preserve"> </w:t>
      </w:r>
      <w:r>
        <w:t>Знать порядок</w:t>
      </w:r>
      <w:r>
        <w:rPr>
          <w:spacing w:val="-1"/>
        </w:rPr>
        <w:t xml:space="preserve"> </w:t>
      </w:r>
      <w:r>
        <w:t>действий при</w:t>
      </w:r>
      <w:r>
        <w:rPr>
          <w:spacing w:val="-3"/>
        </w:rPr>
        <w:t xml:space="preserve"> </w:t>
      </w:r>
      <w:r>
        <w:t>попадании в</w:t>
      </w:r>
      <w:r>
        <w:rPr>
          <w:spacing w:val="-2"/>
        </w:rPr>
        <w:t xml:space="preserve"> </w:t>
      </w:r>
      <w:r>
        <w:t>толпу,</w:t>
      </w:r>
      <w:r>
        <w:rPr>
          <w:spacing w:val="-1"/>
        </w:rPr>
        <w:t xml:space="preserve"> </w:t>
      </w:r>
      <w:r>
        <w:t>давку.</w:t>
      </w:r>
    </w:p>
    <w:p w:rsidR="004C31D4" w:rsidRDefault="00825692">
      <w:pPr>
        <w:pStyle w:val="a5"/>
        <w:spacing w:before="1"/>
        <w:ind w:left="928" w:right="3088"/>
        <w:jc w:val="left"/>
      </w:pPr>
      <w:r>
        <w:t>Соблюдать правила поведения при проявлении агрессии.</w:t>
      </w:r>
      <w:r>
        <w:rPr>
          <w:spacing w:val="-58"/>
        </w:rPr>
        <w:t xml:space="preserve"> </w:t>
      </w:r>
      <w:r>
        <w:t>Знать</w:t>
      </w:r>
      <w:r>
        <w:rPr>
          <w:spacing w:val="-2"/>
        </w:rPr>
        <w:t xml:space="preserve"> </w:t>
      </w:r>
      <w:r>
        <w:t>порядок</w:t>
      </w:r>
      <w:r>
        <w:rPr>
          <w:spacing w:val="-2"/>
        </w:rPr>
        <w:t xml:space="preserve"> </w:t>
      </w:r>
      <w:r>
        <w:t>действий</w:t>
      </w:r>
      <w:r>
        <w:rPr>
          <w:spacing w:val="-2"/>
        </w:rPr>
        <w:t xml:space="preserve"> </w:t>
      </w:r>
      <w:r>
        <w:t>при</w:t>
      </w:r>
      <w:r>
        <w:rPr>
          <w:spacing w:val="-4"/>
        </w:rPr>
        <w:t xml:space="preserve"> </w:t>
      </w:r>
      <w:r>
        <w:t>криминальной</w:t>
      </w:r>
      <w:r>
        <w:rPr>
          <w:spacing w:val="-2"/>
        </w:rPr>
        <w:t xml:space="preserve"> </w:t>
      </w:r>
      <w:r>
        <w:t>опасности.</w:t>
      </w:r>
    </w:p>
    <w:p w:rsidR="004C31D4" w:rsidRDefault="00825692">
      <w:pPr>
        <w:pStyle w:val="a5"/>
        <w:ind w:left="928"/>
        <w:jc w:val="left"/>
      </w:pPr>
      <w:r>
        <w:t>Знать</w:t>
      </w:r>
      <w:r>
        <w:rPr>
          <w:spacing w:val="-1"/>
        </w:rPr>
        <w:t xml:space="preserve"> </w:t>
      </w:r>
      <w:r>
        <w:t>порядок</w:t>
      </w:r>
      <w:r>
        <w:rPr>
          <w:spacing w:val="-2"/>
        </w:rPr>
        <w:t xml:space="preserve"> </w:t>
      </w:r>
      <w:r>
        <w:t>действий</w:t>
      </w:r>
      <w:r>
        <w:rPr>
          <w:spacing w:val="-2"/>
        </w:rPr>
        <w:t xml:space="preserve"> </w:t>
      </w:r>
      <w:r>
        <w:t>в</w:t>
      </w:r>
      <w:r>
        <w:rPr>
          <w:spacing w:val="-2"/>
        </w:rPr>
        <w:t xml:space="preserve"> </w:t>
      </w:r>
      <w:r>
        <w:t>случаях,</w:t>
      </w:r>
      <w:r>
        <w:rPr>
          <w:spacing w:val="-2"/>
        </w:rPr>
        <w:t xml:space="preserve"> </w:t>
      </w:r>
      <w:r>
        <w:t>когда</w:t>
      </w:r>
      <w:r>
        <w:rPr>
          <w:spacing w:val="-3"/>
        </w:rPr>
        <w:t xml:space="preserve"> </w:t>
      </w:r>
      <w:r>
        <w:t>потерялся</w:t>
      </w:r>
      <w:r>
        <w:rPr>
          <w:spacing w:val="-1"/>
        </w:rPr>
        <w:t xml:space="preserve"> </w:t>
      </w:r>
      <w:r>
        <w:t>человек.</w:t>
      </w:r>
    </w:p>
    <w:p w:rsidR="004C31D4" w:rsidRDefault="00825692">
      <w:pPr>
        <w:pStyle w:val="a5"/>
        <w:ind w:right="284" w:firstLine="707"/>
        <w:jc w:val="left"/>
      </w:pPr>
      <w:r>
        <w:t>Знать</w:t>
      </w:r>
      <w:r>
        <w:rPr>
          <w:spacing w:val="36"/>
        </w:rPr>
        <w:t xml:space="preserve"> </w:t>
      </w:r>
      <w:r>
        <w:t>порядок</w:t>
      </w:r>
      <w:r>
        <w:rPr>
          <w:spacing w:val="35"/>
        </w:rPr>
        <w:t xml:space="preserve"> </w:t>
      </w:r>
      <w:r>
        <w:t>действий</w:t>
      </w:r>
      <w:r>
        <w:rPr>
          <w:spacing w:val="35"/>
        </w:rPr>
        <w:t xml:space="preserve"> </w:t>
      </w:r>
      <w:r>
        <w:t>при</w:t>
      </w:r>
      <w:r>
        <w:rPr>
          <w:spacing w:val="35"/>
        </w:rPr>
        <w:t xml:space="preserve"> </w:t>
      </w:r>
      <w:r>
        <w:t>угрозе</w:t>
      </w:r>
      <w:r>
        <w:rPr>
          <w:spacing w:val="33"/>
        </w:rPr>
        <w:t xml:space="preserve"> </w:t>
      </w:r>
      <w:r>
        <w:t>или</w:t>
      </w:r>
      <w:r>
        <w:rPr>
          <w:spacing w:val="36"/>
        </w:rPr>
        <w:t xml:space="preserve"> </w:t>
      </w:r>
      <w:r>
        <w:t>возникновении</w:t>
      </w:r>
      <w:r>
        <w:rPr>
          <w:spacing w:val="35"/>
        </w:rPr>
        <w:t xml:space="preserve"> </w:t>
      </w:r>
      <w:r>
        <w:t>пожара</w:t>
      </w:r>
      <w:r>
        <w:rPr>
          <w:spacing w:val="36"/>
        </w:rPr>
        <w:t xml:space="preserve"> </w:t>
      </w:r>
      <w:r>
        <w:t>в</w:t>
      </w:r>
      <w:r>
        <w:rPr>
          <w:spacing w:val="36"/>
        </w:rPr>
        <w:t xml:space="preserve"> </w:t>
      </w:r>
      <w:r>
        <w:t>различных</w:t>
      </w:r>
      <w:r>
        <w:rPr>
          <w:spacing w:val="-57"/>
        </w:rPr>
        <w:t xml:space="preserve"> </w:t>
      </w:r>
      <w:r>
        <w:t>общественных</w:t>
      </w:r>
      <w:r>
        <w:rPr>
          <w:spacing w:val="-1"/>
        </w:rPr>
        <w:t xml:space="preserve"> </w:t>
      </w:r>
      <w:r>
        <w:t>местах (лечебных, образовательных,</w:t>
      </w:r>
      <w:r>
        <w:rPr>
          <w:spacing w:val="-1"/>
        </w:rPr>
        <w:t xml:space="preserve"> </w:t>
      </w:r>
      <w:r>
        <w:t>культурных учреждениях).</w:t>
      </w:r>
    </w:p>
    <w:p w:rsidR="004C31D4" w:rsidRDefault="00825692">
      <w:pPr>
        <w:pStyle w:val="a5"/>
        <w:ind w:left="928" w:right="342"/>
        <w:jc w:val="left"/>
      </w:pPr>
      <w:r>
        <w:t>Знать порядок действий при угрозе обрушения зданий или отдельных конструкций.</w:t>
      </w:r>
      <w:r>
        <w:rPr>
          <w:spacing w:val="-58"/>
        </w:rPr>
        <w:t xml:space="preserve"> </w:t>
      </w:r>
      <w:r>
        <w:t>Знать порядок</w:t>
      </w:r>
      <w:r>
        <w:rPr>
          <w:spacing w:val="-1"/>
        </w:rPr>
        <w:t xml:space="preserve"> </w:t>
      </w:r>
      <w:r>
        <w:t>действий</w:t>
      </w:r>
      <w:r>
        <w:rPr>
          <w:spacing w:val="-1"/>
        </w:rPr>
        <w:t xml:space="preserve"> </w:t>
      </w:r>
      <w:r>
        <w:t>при угрозе</w:t>
      </w:r>
      <w:r>
        <w:rPr>
          <w:spacing w:val="-2"/>
        </w:rPr>
        <w:t xml:space="preserve"> </w:t>
      </w:r>
      <w:r>
        <w:t>совершения</w:t>
      </w:r>
      <w:r>
        <w:rPr>
          <w:spacing w:val="-1"/>
        </w:rPr>
        <w:t xml:space="preserve"> </w:t>
      </w:r>
      <w:r>
        <w:t>террористического акта.</w:t>
      </w:r>
    </w:p>
    <w:p w:rsidR="004C31D4" w:rsidRDefault="00825692">
      <w:pPr>
        <w:pStyle w:val="Heading3"/>
        <w:ind w:left="928"/>
        <w:jc w:val="left"/>
      </w:pPr>
      <w:r>
        <w:t>Модуль</w:t>
      </w:r>
      <w:r>
        <w:rPr>
          <w:spacing w:val="-2"/>
        </w:rPr>
        <w:t xml:space="preserve"> </w:t>
      </w:r>
      <w:r>
        <w:t>№</w:t>
      </w:r>
      <w:r>
        <w:rPr>
          <w:spacing w:val="-2"/>
        </w:rPr>
        <w:t xml:space="preserve"> </w:t>
      </w:r>
      <w:r>
        <w:t>5</w:t>
      </w:r>
      <w:r>
        <w:rPr>
          <w:spacing w:val="-2"/>
        </w:rPr>
        <w:t xml:space="preserve"> </w:t>
      </w:r>
      <w:r>
        <w:t>«Безопасность</w:t>
      </w:r>
      <w:r>
        <w:rPr>
          <w:spacing w:val="-3"/>
        </w:rPr>
        <w:t xml:space="preserve"> </w:t>
      </w:r>
      <w:r>
        <w:t>в</w:t>
      </w:r>
      <w:r>
        <w:rPr>
          <w:spacing w:val="-2"/>
        </w:rPr>
        <w:t xml:space="preserve"> </w:t>
      </w:r>
      <w:r>
        <w:t>природной</w:t>
      </w:r>
      <w:r>
        <w:rPr>
          <w:spacing w:val="-2"/>
        </w:rPr>
        <w:t xml:space="preserve"> </w:t>
      </w:r>
      <w:r>
        <w:t>среде».</w:t>
      </w:r>
    </w:p>
    <w:p w:rsidR="004C31D4" w:rsidRDefault="00825692">
      <w:pPr>
        <w:pStyle w:val="a5"/>
        <w:ind w:left="928"/>
        <w:jc w:val="left"/>
      </w:pPr>
      <w:r>
        <w:t>Характеризовать</w:t>
      </w:r>
      <w:r>
        <w:rPr>
          <w:spacing w:val="-3"/>
        </w:rPr>
        <w:t xml:space="preserve"> </w:t>
      </w:r>
      <w:r>
        <w:t>основные</w:t>
      </w:r>
      <w:r>
        <w:rPr>
          <w:spacing w:val="-5"/>
        </w:rPr>
        <w:t xml:space="preserve"> </w:t>
      </w:r>
      <w:r>
        <w:t>источники</w:t>
      </w:r>
      <w:r>
        <w:rPr>
          <w:spacing w:val="-3"/>
        </w:rPr>
        <w:t xml:space="preserve"> </w:t>
      </w:r>
      <w:r>
        <w:t>опасности</w:t>
      </w:r>
      <w:r>
        <w:rPr>
          <w:spacing w:val="-3"/>
        </w:rPr>
        <w:t xml:space="preserve"> </w:t>
      </w:r>
      <w:r>
        <w:t>в</w:t>
      </w:r>
      <w:r>
        <w:rPr>
          <w:spacing w:val="-4"/>
        </w:rPr>
        <w:t xml:space="preserve"> </w:t>
      </w:r>
      <w:r>
        <w:t>природной</w:t>
      </w:r>
      <w:r>
        <w:rPr>
          <w:spacing w:val="-3"/>
        </w:rPr>
        <w:t xml:space="preserve"> </w:t>
      </w:r>
      <w:r>
        <w:t>среде.</w:t>
      </w:r>
    </w:p>
    <w:p w:rsidR="004C31D4" w:rsidRDefault="00825692">
      <w:pPr>
        <w:pStyle w:val="a5"/>
        <w:ind w:right="284" w:firstLine="707"/>
        <w:jc w:val="left"/>
      </w:pPr>
      <w:r>
        <w:t>Знать</w:t>
      </w:r>
      <w:r>
        <w:rPr>
          <w:spacing w:val="20"/>
        </w:rPr>
        <w:t xml:space="preserve"> </w:t>
      </w:r>
      <w:r>
        <w:t>и</w:t>
      </w:r>
      <w:r>
        <w:rPr>
          <w:spacing w:val="21"/>
        </w:rPr>
        <w:t xml:space="preserve"> </w:t>
      </w:r>
      <w:r>
        <w:t>соблюдать</w:t>
      </w:r>
      <w:r>
        <w:rPr>
          <w:spacing w:val="21"/>
        </w:rPr>
        <w:t xml:space="preserve"> </w:t>
      </w:r>
      <w:r>
        <w:t>правила</w:t>
      </w:r>
      <w:r>
        <w:rPr>
          <w:spacing w:val="19"/>
        </w:rPr>
        <w:t xml:space="preserve"> </w:t>
      </w:r>
      <w:r>
        <w:t>безопасного</w:t>
      </w:r>
      <w:r>
        <w:rPr>
          <w:spacing w:val="19"/>
        </w:rPr>
        <w:t xml:space="preserve"> </w:t>
      </w:r>
      <w:r>
        <w:t>поведения</w:t>
      </w:r>
      <w:r>
        <w:rPr>
          <w:spacing w:val="20"/>
        </w:rPr>
        <w:t xml:space="preserve"> </w:t>
      </w:r>
      <w:r>
        <w:t>на</w:t>
      </w:r>
      <w:r>
        <w:rPr>
          <w:spacing w:val="19"/>
        </w:rPr>
        <w:t xml:space="preserve"> </w:t>
      </w:r>
      <w:r>
        <w:t>природе</w:t>
      </w:r>
      <w:r>
        <w:rPr>
          <w:spacing w:val="19"/>
        </w:rPr>
        <w:t xml:space="preserve"> </w:t>
      </w:r>
      <w:r>
        <w:t>(в</w:t>
      </w:r>
      <w:r>
        <w:rPr>
          <w:spacing w:val="19"/>
        </w:rPr>
        <w:t xml:space="preserve"> </w:t>
      </w:r>
      <w:r>
        <w:t>лесу;</w:t>
      </w:r>
      <w:r>
        <w:rPr>
          <w:spacing w:val="19"/>
        </w:rPr>
        <w:t xml:space="preserve"> </w:t>
      </w:r>
      <w:r>
        <w:t>в</w:t>
      </w:r>
      <w:r>
        <w:rPr>
          <w:spacing w:val="19"/>
        </w:rPr>
        <w:t xml:space="preserve"> </w:t>
      </w:r>
      <w:r>
        <w:t>горах;</w:t>
      </w:r>
      <w:r>
        <w:rPr>
          <w:spacing w:val="20"/>
        </w:rPr>
        <w:t xml:space="preserve"> </w:t>
      </w:r>
      <w:r>
        <w:t>на</w:t>
      </w:r>
      <w:r>
        <w:rPr>
          <w:spacing w:val="-57"/>
        </w:rPr>
        <w:t xml:space="preserve"> </w:t>
      </w:r>
      <w:r>
        <w:t>водоёмах).</w:t>
      </w:r>
    </w:p>
    <w:p w:rsidR="004C31D4" w:rsidRDefault="00825692">
      <w:pPr>
        <w:pStyle w:val="a5"/>
        <w:ind w:right="290" w:firstLine="707"/>
        <w:jc w:val="left"/>
      </w:pPr>
      <w:r>
        <w:t>Иметь</w:t>
      </w:r>
      <w:r>
        <w:rPr>
          <w:spacing w:val="43"/>
        </w:rPr>
        <w:t xml:space="preserve"> </w:t>
      </w:r>
      <w:r>
        <w:t>представление</w:t>
      </w:r>
      <w:r>
        <w:rPr>
          <w:spacing w:val="44"/>
        </w:rPr>
        <w:t xml:space="preserve"> </w:t>
      </w:r>
      <w:r>
        <w:t>о</w:t>
      </w:r>
      <w:r>
        <w:rPr>
          <w:spacing w:val="42"/>
        </w:rPr>
        <w:t xml:space="preserve"> </w:t>
      </w:r>
      <w:r>
        <w:t>способах</w:t>
      </w:r>
      <w:r>
        <w:rPr>
          <w:spacing w:val="45"/>
        </w:rPr>
        <w:t xml:space="preserve"> </w:t>
      </w:r>
      <w:r>
        <w:t>ориентирования</w:t>
      </w:r>
      <w:r>
        <w:rPr>
          <w:spacing w:val="42"/>
        </w:rPr>
        <w:t xml:space="preserve"> </w:t>
      </w:r>
      <w:r>
        <w:t>на</w:t>
      </w:r>
      <w:r>
        <w:rPr>
          <w:spacing w:val="42"/>
        </w:rPr>
        <w:t xml:space="preserve"> </w:t>
      </w:r>
      <w:r>
        <w:t>местности,</w:t>
      </w:r>
      <w:r>
        <w:rPr>
          <w:spacing w:val="43"/>
        </w:rPr>
        <w:t xml:space="preserve"> </w:t>
      </w:r>
      <w:r>
        <w:t>традиционных</w:t>
      </w:r>
      <w:r>
        <w:rPr>
          <w:spacing w:val="41"/>
        </w:rPr>
        <w:t xml:space="preserve"> </w:t>
      </w:r>
      <w:r>
        <w:t>и</w:t>
      </w:r>
      <w:r>
        <w:rPr>
          <w:spacing w:val="-57"/>
        </w:rPr>
        <w:t xml:space="preserve"> </w:t>
      </w:r>
      <w:r>
        <w:t>современных</w:t>
      </w:r>
      <w:r>
        <w:rPr>
          <w:spacing w:val="-1"/>
        </w:rPr>
        <w:t xml:space="preserve"> </w:t>
      </w:r>
      <w:r>
        <w:t>средствах</w:t>
      </w:r>
      <w:r>
        <w:rPr>
          <w:spacing w:val="2"/>
        </w:rPr>
        <w:t xml:space="preserve"> </w:t>
      </w:r>
      <w:r>
        <w:t>навигации.</w:t>
      </w:r>
    </w:p>
    <w:p w:rsidR="004C31D4" w:rsidRDefault="00825692">
      <w:pPr>
        <w:pStyle w:val="a5"/>
        <w:ind w:left="928" w:right="794"/>
        <w:jc w:val="left"/>
      </w:pPr>
      <w:r>
        <w:t>Знать порядок действий в случаях, когда человек потерялся в природной среде.</w:t>
      </w:r>
      <w:r>
        <w:rPr>
          <w:spacing w:val="-58"/>
        </w:rPr>
        <w:t xml:space="preserve"> </w:t>
      </w:r>
      <w:r>
        <w:t>Знать способы подачи сигнала</w:t>
      </w:r>
      <w:r>
        <w:rPr>
          <w:spacing w:val="-1"/>
        </w:rPr>
        <w:t xml:space="preserve"> </w:t>
      </w:r>
      <w:r>
        <w:t>о помощи.</w:t>
      </w:r>
    </w:p>
    <w:p w:rsidR="004C31D4" w:rsidRDefault="00825692">
      <w:pPr>
        <w:pStyle w:val="a5"/>
        <w:ind w:right="290" w:firstLine="707"/>
      </w:pPr>
      <w:r>
        <w:t>Иметь представление о возможностях выживания в автономных условиях (способах</w:t>
      </w:r>
      <w:r>
        <w:rPr>
          <w:spacing w:val="-57"/>
        </w:rPr>
        <w:t xml:space="preserve"> </w:t>
      </w:r>
      <w:r>
        <w:t>сооружения убежища; получении воды и пищи; защиты от перегрева и переохлаждения;</w:t>
      </w:r>
      <w:r>
        <w:rPr>
          <w:spacing w:val="1"/>
        </w:rPr>
        <w:t xml:space="preserve"> </w:t>
      </w:r>
      <w:r>
        <w:t>правилах</w:t>
      </w:r>
      <w:r>
        <w:rPr>
          <w:spacing w:val="-1"/>
        </w:rPr>
        <w:t xml:space="preserve"> </w:t>
      </w:r>
      <w:r>
        <w:t>поведения при встрече</w:t>
      </w:r>
      <w:r>
        <w:rPr>
          <w:spacing w:val="-1"/>
        </w:rPr>
        <w:t xml:space="preserve"> </w:t>
      </w:r>
      <w:r>
        <w:t>с</w:t>
      </w:r>
      <w:r>
        <w:rPr>
          <w:spacing w:val="-2"/>
        </w:rPr>
        <w:t xml:space="preserve"> </w:t>
      </w:r>
      <w:r>
        <w:t>дикими животными).</w:t>
      </w:r>
    </w:p>
    <w:p w:rsidR="004C31D4" w:rsidRDefault="00825692">
      <w:pPr>
        <w:pStyle w:val="a5"/>
        <w:ind w:right="289" w:firstLine="707"/>
      </w:pPr>
      <w:r>
        <w:t>Знать</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перегреве,</w:t>
      </w:r>
      <w:r>
        <w:rPr>
          <w:spacing w:val="1"/>
        </w:rPr>
        <w:t xml:space="preserve"> </w:t>
      </w:r>
      <w:r>
        <w:t>переохлаждении,</w:t>
      </w:r>
      <w:r>
        <w:rPr>
          <w:spacing w:val="1"/>
        </w:rPr>
        <w:t xml:space="preserve"> </w:t>
      </w:r>
      <w:r>
        <w:t>отморожении.</w:t>
      </w:r>
    </w:p>
    <w:p w:rsidR="004C31D4" w:rsidRDefault="00825692">
      <w:pPr>
        <w:pStyle w:val="a5"/>
        <w:ind w:right="289" w:firstLine="707"/>
      </w:pPr>
      <w:r>
        <w:t>Знать</w:t>
      </w:r>
      <w:r>
        <w:rPr>
          <w:spacing w:val="1"/>
        </w:rPr>
        <w:t xml:space="preserve"> </w:t>
      </w:r>
      <w:r>
        <w:t>общие</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чрезвычайных</w:t>
      </w:r>
      <w:r>
        <w:rPr>
          <w:spacing w:val="1"/>
        </w:rPr>
        <w:t xml:space="preserve"> </w:t>
      </w:r>
      <w:r>
        <w:t>ситуациях</w:t>
      </w:r>
      <w:r>
        <w:rPr>
          <w:spacing w:val="1"/>
        </w:rPr>
        <w:t xml:space="preserve"> </w:t>
      </w:r>
      <w:r>
        <w:t>природного</w:t>
      </w:r>
      <w:r>
        <w:rPr>
          <w:spacing w:val="1"/>
        </w:rPr>
        <w:t xml:space="preserve"> </w:t>
      </w:r>
      <w:r>
        <w:t>характера.</w:t>
      </w:r>
    </w:p>
    <w:p w:rsidR="004C31D4" w:rsidRDefault="00825692">
      <w:pPr>
        <w:pStyle w:val="a5"/>
        <w:ind w:left="928"/>
      </w:pPr>
      <w:r>
        <w:t>Знать</w:t>
      </w:r>
      <w:r>
        <w:rPr>
          <w:spacing w:val="-3"/>
        </w:rPr>
        <w:t xml:space="preserve"> </w:t>
      </w:r>
      <w:r>
        <w:t>о</w:t>
      </w:r>
      <w:r>
        <w:rPr>
          <w:spacing w:val="-3"/>
        </w:rPr>
        <w:t xml:space="preserve"> </w:t>
      </w:r>
      <w:r>
        <w:t>причинах</w:t>
      </w:r>
      <w:r>
        <w:rPr>
          <w:spacing w:val="-4"/>
        </w:rPr>
        <w:t xml:space="preserve"> </w:t>
      </w:r>
      <w:r>
        <w:t>возникновения</w:t>
      </w:r>
      <w:r>
        <w:rPr>
          <w:spacing w:val="-6"/>
        </w:rPr>
        <w:t xml:space="preserve"> </w:t>
      </w:r>
      <w:r>
        <w:t>природных</w:t>
      </w:r>
      <w:r>
        <w:rPr>
          <w:spacing w:val="-3"/>
        </w:rPr>
        <w:t xml:space="preserve"> </w:t>
      </w:r>
      <w:r>
        <w:t>пожаров.</w:t>
      </w:r>
    </w:p>
    <w:p w:rsidR="004C31D4" w:rsidRDefault="00825692">
      <w:pPr>
        <w:pStyle w:val="a5"/>
        <w:ind w:right="289" w:firstLine="707"/>
      </w:pPr>
      <w:r>
        <w:t>Характеризовать</w:t>
      </w:r>
      <w:r>
        <w:rPr>
          <w:spacing w:val="1"/>
        </w:rPr>
        <w:t xml:space="preserve"> </w:t>
      </w:r>
      <w:r>
        <w:t>роль</w:t>
      </w:r>
      <w:r>
        <w:rPr>
          <w:spacing w:val="1"/>
        </w:rPr>
        <w:t xml:space="preserve"> </w:t>
      </w:r>
      <w:r>
        <w:t>человека</w:t>
      </w:r>
      <w:r>
        <w:rPr>
          <w:spacing w:val="1"/>
        </w:rPr>
        <w:t xml:space="preserve"> </w:t>
      </w:r>
      <w:r>
        <w:t>в</w:t>
      </w:r>
      <w:r>
        <w:rPr>
          <w:spacing w:val="1"/>
        </w:rPr>
        <w:t xml:space="preserve"> </w:t>
      </w:r>
      <w:r>
        <w:t>возникновении</w:t>
      </w:r>
      <w:r>
        <w:rPr>
          <w:spacing w:val="1"/>
        </w:rPr>
        <w:t xml:space="preserve"> </w:t>
      </w:r>
      <w:r>
        <w:t>и</w:t>
      </w:r>
      <w:r>
        <w:rPr>
          <w:spacing w:val="1"/>
        </w:rPr>
        <w:t xml:space="preserve"> </w:t>
      </w:r>
      <w:r>
        <w:t>предупреждении</w:t>
      </w:r>
      <w:r>
        <w:rPr>
          <w:spacing w:val="1"/>
        </w:rPr>
        <w:t xml:space="preserve"> </w:t>
      </w:r>
      <w:r>
        <w:t>природных</w:t>
      </w:r>
      <w:r>
        <w:rPr>
          <w:spacing w:val="1"/>
        </w:rPr>
        <w:t xml:space="preserve"> </w:t>
      </w:r>
      <w:r>
        <w:t>пожаров.</w:t>
      </w:r>
      <w:r>
        <w:rPr>
          <w:spacing w:val="-1"/>
        </w:rPr>
        <w:t xml:space="preserve"> </w:t>
      </w:r>
      <w:r>
        <w:t>Приводить</w:t>
      </w:r>
      <w:r>
        <w:rPr>
          <w:spacing w:val="-1"/>
        </w:rPr>
        <w:t xml:space="preserve"> </w:t>
      </w:r>
      <w:r>
        <w:t>примеры.</w:t>
      </w:r>
    </w:p>
    <w:p w:rsidR="004C31D4" w:rsidRDefault="00825692">
      <w:pPr>
        <w:pStyle w:val="a5"/>
        <w:ind w:right="291" w:firstLine="707"/>
      </w:pPr>
      <w:r>
        <w:t>Иметь</w:t>
      </w:r>
      <w:r>
        <w:rPr>
          <w:spacing w:val="1"/>
        </w:rPr>
        <w:t xml:space="preserve"> </w:t>
      </w:r>
      <w:r>
        <w:t>представление</w:t>
      </w:r>
      <w:r>
        <w:rPr>
          <w:spacing w:val="1"/>
        </w:rPr>
        <w:t xml:space="preserve"> </w:t>
      </w:r>
      <w:r>
        <w:t>о</w:t>
      </w:r>
      <w:r>
        <w:rPr>
          <w:spacing w:val="1"/>
        </w:rPr>
        <w:t xml:space="preserve"> </w:t>
      </w:r>
      <w:r>
        <w:t>мероприятиях</w:t>
      </w:r>
      <w:r>
        <w:rPr>
          <w:spacing w:val="1"/>
        </w:rPr>
        <w:t xml:space="preserve"> </w:t>
      </w:r>
      <w:r>
        <w:t>по</w:t>
      </w:r>
      <w:r>
        <w:rPr>
          <w:spacing w:val="1"/>
        </w:rPr>
        <w:t xml:space="preserve"> </w:t>
      </w:r>
      <w:r>
        <w:t>борьбе</w:t>
      </w:r>
      <w:r>
        <w:rPr>
          <w:spacing w:val="1"/>
        </w:rPr>
        <w:t xml:space="preserve"> </w:t>
      </w:r>
      <w:r>
        <w:t>с</w:t>
      </w:r>
      <w:r>
        <w:rPr>
          <w:spacing w:val="1"/>
        </w:rPr>
        <w:t xml:space="preserve"> </w:t>
      </w:r>
      <w:r>
        <w:t>природными</w:t>
      </w:r>
      <w:r>
        <w:rPr>
          <w:spacing w:val="1"/>
        </w:rPr>
        <w:t xml:space="preserve"> </w:t>
      </w:r>
      <w:r>
        <w:t>пожарами,</w:t>
      </w:r>
      <w:r>
        <w:rPr>
          <w:spacing w:val="1"/>
        </w:rPr>
        <w:t xml:space="preserve"> </w:t>
      </w:r>
      <w:r>
        <w:t>возможных</w:t>
      </w:r>
      <w:r>
        <w:rPr>
          <w:spacing w:val="-1"/>
        </w:rPr>
        <w:t xml:space="preserve"> </w:t>
      </w:r>
      <w:r>
        <w:t>последствиях и способах</w:t>
      </w:r>
      <w:r>
        <w:rPr>
          <w:spacing w:val="1"/>
        </w:rPr>
        <w:t xml:space="preserve"> </w:t>
      </w:r>
      <w:r>
        <w:t>их смягчения.</w:t>
      </w:r>
    </w:p>
    <w:p w:rsidR="004C31D4" w:rsidRDefault="00825692">
      <w:pPr>
        <w:pStyle w:val="a5"/>
        <w:spacing w:before="1"/>
        <w:ind w:right="288" w:firstLine="707"/>
      </w:pPr>
      <w:r>
        <w:t>Иметь</w:t>
      </w:r>
      <w:r>
        <w:rPr>
          <w:spacing w:val="1"/>
        </w:rPr>
        <w:t xml:space="preserve"> </w:t>
      </w:r>
      <w:r>
        <w:t>представление</w:t>
      </w:r>
      <w:r>
        <w:rPr>
          <w:spacing w:val="1"/>
        </w:rPr>
        <w:t xml:space="preserve"> </w:t>
      </w:r>
      <w:r>
        <w:t>о</w:t>
      </w:r>
      <w:r>
        <w:rPr>
          <w:spacing w:val="1"/>
        </w:rPr>
        <w:t xml:space="preserve"> </w:t>
      </w:r>
      <w:r>
        <w:t>возможностях</w:t>
      </w:r>
      <w:r>
        <w:rPr>
          <w:spacing w:val="1"/>
        </w:rPr>
        <w:t xml:space="preserve"> </w:t>
      </w:r>
      <w:r>
        <w:t>прогнозирования,</w:t>
      </w:r>
      <w:r>
        <w:rPr>
          <w:spacing w:val="61"/>
        </w:rPr>
        <w:t xml:space="preserve"> </w:t>
      </w:r>
      <w:r>
        <w:t>предупреждения,</w:t>
      </w:r>
      <w:r>
        <w:rPr>
          <w:spacing w:val="1"/>
        </w:rPr>
        <w:t xml:space="preserve"> </w:t>
      </w:r>
      <w:r>
        <w:t>смягчения последствий и последствиях чрезвычайных ситуаций геологического характера.</w:t>
      </w:r>
      <w:r>
        <w:rPr>
          <w:spacing w:val="-57"/>
        </w:rPr>
        <w:t xml:space="preserve"> </w:t>
      </w:r>
      <w:r>
        <w:t>Приводить</w:t>
      </w:r>
      <w:r>
        <w:rPr>
          <w:spacing w:val="-2"/>
        </w:rPr>
        <w:t xml:space="preserve"> </w:t>
      </w:r>
      <w:r>
        <w:t>примеры.</w:t>
      </w:r>
    </w:p>
    <w:p w:rsidR="004C31D4" w:rsidRDefault="00825692">
      <w:pPr>
        <w:pStyle w:val="a5"/>
        <w:ind w:left="928" w:right="288"/>
      </w:pPr>
      <w:r>
        <w:t>Знать порядок действий при чрезвычайных ситуациях геологического характера.</w:t>
      </w:r>
      <w:r>
        <w:rPr>
          <w:spacing w:val="1"/>
        </w:rPr>
        <w:t xml:space="preserve"> </w:t>
      </w:r>
      <w:r>
        <w:t>Иметь</w:t>
      </w:r>
      <w:r>
        <w:rPr>
          <w:spacing w:val="31"/>
        </w:rPr>
        <w:t xml:space="preserve"> </w:t>
      </w:r>
      <w:r>
        <w:t>представление</w:t>
      </w:r>
      <w:r>
        <w:rPr>
          <w:spacing w:val="31"/>
        </w:rPr>
        <w:t xml:space="preserve"> </w:t>
      </w:r>
      <w:r>
        <w:t>о</w:t>
      </w:r>
      <w:r>
        <w:rPr>
          <w:spacing w:val="30"/>
        </w:rPr>
        <w:t xml:space="preserve"> </w:t>
      </w:r>
      <w:r>
        <w:t>возможностях</w:t>
      </w:r>
      <w:r>
        <w:rPr>
          <w:spacing w:val="31"/>
        </w:rPr>
        <w:t xml:space="preserve"> </w:t>
      </w:r>
      <w:r>
        <w:t>прогнозирования,</w:t>
      </w:r>
      <w:r>
        <w:rPr>
          <w:spacing w:val="27"/>
        </w:rPr>
        <w:t xml:space="preserve"> </w:t>
      </w:r>
      <w:r>
        <w:t>предупреждения,</w:t>
      </w:r>
    </w:p>
    <w:p w:rsidR="004C31D4" w:rsidRDefault="00825692">
      <w:pPr>
        <w:pStyle w:val="a5"/>
        <w:ind w:right="288"/>
      </w:pPr>
      <w:r>
        <w:t>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гидрологического</w:t>
      </w:r>
      <w:r>
        <w:rPr>
          <w:spacing w:val="1"/>
        </w:rPr>
        <w:t xml:space="preserve"> </w:t>
      </w:r>
      <w:r>
        <w:t>характера.</w:t>
      </w:r>
      <w:r>
        <w:rPr>
          <w:spacing w:val="-1"/>
        </w:rPr>
        <w:t xml:space="preserve"> </w:t>
      </w:r>
      <w:r>
        <w:t>Приводить</w:t>
      </w:r>
      <w:r>
        <w:rPr>
          <w:spacing w:val="1"/>
        </w:rPr>
        <w:t xml:space="preserve"> </w:t>
      </w:r>
      <w:r>
        <w:t>примеры.</w:t>
      </w:r>
    </w:p>
    <w:p w:rsidR="004C31D4" w:rsidRDefault="004C31D4">
      <w:pPr>
        <w:sectPr w:rsidR="004C31D4">
          <w:pgSz w:w="11910" w:h="16840"/>
          <w:pgMar w:top="1340" w:right="420" w:bottom="680" w:left="1580" w:header="821" w:footer="491" w:gutter="0"/>
          <w:cols w:space="720"/>
        </w:sectPr>
      </w:pPr>
    </w:p>
    <w:p w:rsidR="004C31D4" w:rsidRDefault="00825692">
      <w:pPr>
        <w:pStyle w:val="a5"/>
        <w:tabs>
          <w:tab w:val="left" w:pos="1846"/>
          <w:tab w:val="left" w:pos="3619"/>
          <w:tab w:val="left" w:pos="4012"/>
          <w:tab w:val="left" w:pos="5742"/>
          <w:tab w:val="left" w:pos="7840"/>
        </w:tabs>
        <w:spacing w:before="90"/>
        <w:ind w:left="928" w:right="288"/>
        <w:jc w:val="left"/>
      </w:pPr>
      <w:r>
        <w:lastRenderedPageBreak/>
        <w:t>Знать порядок действий при чрезвычайных ситуациях гидрологического характера.</w:t>
      </w:r>
      <w:r>
        <w:rPr>
          <w:spacing w:val="1"/>
        </w:rPr>
        <w:t xml:space="preserve"> </w:t>
      </w:r>
      <w:r>
        <w:t>Иметь</w:t>
      </w:r>
      <w:r>
        <w:tab/>
        <w:t>представление</w:t>
      </w:r>
      <w:r>
        <w:tab/>
        <w:t>о</w:t>
      </w:r>
      <w:r>
        <w:tab/>
        <w:t>возможностях</w:t>
      </w:r>
      <w:r>
        <w:tab/>
        <w:t>прогнозирования,</w:t>
      </w:r>
      <w:r>
        <w:tab/>
        <w:t>предупреждения,</w:t>
      </w:r>
    </w:p>
    <w:p w:rsidR="004C31D4" w:rsidRDefault="00825692">
      <w:pPr>
        <w:pStyle w:val="a5"/>
        <w:spacing w:before="1"/>
        <w:ind w:right="290"/>
        <w:jc w:val="left"/>
      </w:pPr>
      <w:r>
        <w:t>смягчения</w:t>
      </w:r>
      <w:r>
        <w:rPr>
          <w:spacing w:val="46"/>
        </w:rPr>
        <w:t xml:space="preserve"> </w:t>
      </w:r>
      <w:r>
        <w:t>последствий</w:t>
      </w:r>
      <w:r>
        <w:rPr>
          <w:spacing w:val="47"/>
        </w:rPr>
        <w:t xml:space="preserve"> </w:t>
      </w:r>
      <w:r>
        <w:t>и</w:t>
      </w:r>
      <w:r>
        <w:rPr>
          <w:spacing w:val="44"/>
        </w:rPr>
        <w:t xml:space="preserve"> </w:t>
      </w:r>
      <w:r>
        <w:t>последствиях</w:t>
      </w:r>
      <w:r>
        <w:rPr>
          <w:spacing w:val="46"/>
        </w:rPr>
        <w:t xml:space="preserve"> </w:t>
      </w:r>
      <w:r>
        <w:t>чрезвычайных</w:t>
      </w:r>
      <w:r>
        <w:rPr>
          <w:spacing w:val="45"/>
        </w:rPr>
        <w:t xml:space="preserve"> </w:t>
      </w:r>
      <w:r>
        <w:t>ситуаций</w:t>
      </w:r>
      <w:r>
        <w:rPr>
          <w:spacing w:val="44"/>
        </w:rPr>
        <w:t xml:space="preserve"> </w:t>
      </w:r>
      <w:r>
        <w:t>метеорологического</w:t>
      </w:r>
      <w:r>
        <w:rPr>
          <w:spacing w:val="-57"/>
        </w:rPr>
        <w:t xml:space="preserve"> </w:t>
      </w:r>
      <w:r>
        <w:t>характера.</w:t>
      </w:r>
      <w:r>
        <w:rPr>
          <w:spacing w:val="-1"/>
        </w:rPr>
        <w:t xml:space="preserve"> </w:t>
      </w:r>
      <w:r>
        <w:t>Приводить</w:t>
      </w:r>
      <w:r>
        <w:rPr>
          <w:spacing w:val="1"/>
        </w:rPr>
        <w:t xml:space="preserve"> </w:t>
      </w:r>
      <w:r>
        <w:t>примеры.</w:t>
      </w:r>
    </w:p>
    <w:p w:rsidR="004C31D4" w:rsidRDefault="00825692">
      <w:pPr>
        <w:pStyle w:val="a5"/>
        <w:tabs>
          <w:tab w:val="left" w:pos="1722"/>
          <w:tab w:val="left" w:pos="2784"/>
          <w:tab w:val="left" w:pos="3945"/>
          <w:tab w:val="left" w:pos="4547"/>
          <w:tab w:val="left" w:pos="6252"/>
          <w:tab w:val="left" w:pos="7530"/>
        </w:tabs>
        <w:ind w:right="284" w:firstLine="707"/>
        <w:jc w:val="left"/>
      </w:pPr>
      <w:r>
        <w:t>Знать</w:t>
      </w:r>
      <w:r>
        <w:tab/>
        <w:t>порядок</w:t>
      </w:r>
      <w:r>
        <w:tab/>
        <w:t>действий</w:t>
      </w:r>
      <w:r>
        <w:tab/>
        <w:t>при</w:t>
      </w:r>
      <w:r>
        <w:tab/>
        <w:t>чрезвычайных</w:t>
      </w:r>
      <w:r>
        <w:tab/>
        <w:t>ситуациях</w:t>
      </w:r>
      <w:r>
        <w:tab/>
        <w:t>метеорологического</w:t>
      </w:r>
      <w:r>
        <w:rPr>
          <w:spacing w:val="-57"/>
        </w:rPr>
        <w:t xml:space="preserve"> </w:t>
      </w:r>
      <w:r>
        <w:t>характера.</w:t>
      </w:r>
    </w:p>
    <w:p w:rsidR="004C31D4" w:rsidRDefault="00825692">
      <w:pPr>
        <w:pStyle w:val="a5"/>
        <w:ind w:right="290" w:firstLine="707"/>
        <w:jc w:val="left"/>
      </w:pPr>
      <w:r>
        <w:t>Объяснять</w:t>
      </w:r>
      <w:r>
        <w:rPr>
          <w:spacing w:val="39"/>
        </w:rPr>
        <w:t xml:space="preserve"> </w:t>
      </w:r>
      <w:r>
        <w:t>смысл</w:t>
      </w:r>
      <w:r>
        <w:rPr>
          <w:spacing w:val="37"/>
        </w:rPr>
        <w:t xml:space="preserve"> </w:t>
      </w:r>
      <w:r>
        <w:t>понятия</w:t>
      </w:r>
      <w:r>
        <w:rPr>
          <w:spacing w:val="37"/>
        </w:rPr>
        <w:t xml:space="preserve"> </w:t>
      </w:r>
      <w:r>
        <w:t>«экология».</w:t>
      </w:r>
      <w:r>
        <w:rPr>
          <w:spacing w:val="37"/>
        </w:rPr>
        <w:t xml:space="preserve"> </w:t>
      </w:r>
      <w:r>
        <w:t>Характеризовать</w:t>
      </w:r>
      <w:r>
        <w:rPr>
          <w:spacing w:val="39"/>
        </w:rPr>
        <w:t xml:space="preserve"> </w:t>
      </w:r>
      <w:r>
        <w:t>влияние</w:t>
      </w:r>
      <w:r>
        <w:rPr>
          <w:spacing w:val="36"/>
        </w:rPr>
        <w:t xml:space="preserve"> </w:t>
      </w:r>
      <w:r>
        <w:t>деятельности</w:t>
      </w:r>
      <w:r>
        <w:rPr>
          <w:spacing w:val="-57"/>
        </w:rPr>
        <w:t xml:space="preserve"> </w:t>
      </w:r>
      <w:r>
        <w:t>человека</w:t>
      </w:r>
      <w:r>
        <w:rPr>
          <w:spacing w:val="-2"/>
        </w:rPr>
        <w:t xml:space="preserve"> </w:t>
      </w:r>
      <w:r>
        <w:t>на</w:t>
      </w:r>
      <w:r>
        <w:rPr>
          <w:spacing w:val="-1"/>
        </w:rPr>
        <w:t xml:space="preserve"> </w:t>
      </w:r>
      <w:r>
        <w:t>экологию.</w:t>
      </w:r>
    </w:p>
    <w:p w:rsidR="004C31D4" w:rsidRDefault="00825692">
      <w:pPr>
        <w:pStyle w:val="a5"/>
        <w:ind w:left="928" w:right="3962"/>
        <w:jc w:val="left"/>
      </w:pPr>
      <w:r>
        <w:t>Сформировать бережное отношение к природе.</w:t>
      </w:r>
      <w:r>
        <w:rPr>
          <w:spacing w:val="1"/>
        </w:rPr>
        <w:t xml:space="preserve"> </w:t>
      </w:r>
      <w:r>
        <w:t>Разумно</w:t>
      </w:r>
      <w:r>
        <w:rPr>
          <w:spacing w:val="-4"/>
        </w:rPr>
        <w:t xml:space="preserve"> </w:t>
      </w:r>
      <w:r>
        <w:t>пользоваться</w:t>
      </w:r>
      <w:r>
        <w:rPr>
          <w:spacing w:val="-4"/>
        </w:rPr>
        <w:t xml:space="preserve"> </w:t>
      </w:r>
      <w:r>
        <w:t>природными</w:t>
      </w:r>
      <w:r>
        <w:rPr>
          <w:spacing w:val="-4"/>
        </w:rPr>
        <w:t xml:space="preserve"> </w:t>
      </w:r>
      <w:r>
        <w:t>богатствами.</w:t>
      </w:r>
    </w:p>
    <w:p w:rsidR="004C31D4" w:rsidRDefault="00825692">
      <w:pPr>
        <w:pStyle w:val="Heading3"/>
        <w:ind w:left="928"/>
        <w:jc w:val="left"/>
      </w:pPr>
      <w:r>
        <w:t>Модуль</w:t>
      </w:r>
      <w:r>
        <w:rPr>
          <w:spacing w:val="-2"/>
        </w:rPr>
        <w:t xml:space="preserve"> </w:t>
      </w:r>
      <w:r>
        <w:t>№</w:t>
      </w:r>
      <w:r>
        <w:rPr>
          <w:spacing w:val="-1"/>
        </w:rPr>
        <w:t xml:space="preserve"> </w:t>
      </w:r>
      <w:r>
        <w:t>6</w:t>
      </w:r>
      <w:r>
        <w:rPr>
          <w:spacing w:val="-1"/>
        </w:rPr>
        <w:t xml:space="preserve"> </w:t>
      </w:r>
      <w:r>
        <w:t>«Здоровье</w:t>
      </w:r>
      <w:r>
        <w:rPr>
          <w:spacing w:val="-2"/>
        </w:rPr>
        <w:t xml:space="preserve"> </w:t>
      </w:r>
      <w:r>
        <w:t>и</w:t>
      </w:r>
      <w:r>
        <w:rPr>
          <w:spacing w:val="-1"/>
        </w:rPr>
        <w:t xml:space="preserve"> </w:t>
      </w:r>
      <w:r>
        <w:t>как</w:t>
      </w:r>
      <w:r>
        <w:rPr>
          <w:spacing w:val="-1"/>
        </w:rPr>
        <w:t xml:space="preserve"> </w:t>
      </w:r>
      <w:r>
        <w:t>его</w:t>
      </w:r>
      <w:r>
        <w:rPr>
          <w:spacing w:val="-1"/>
        </w:rPr>
        <w:t xml:space="preserve"> </w:t>
      </w:r>
      <w:r>
        <w:t>сохранить.</w:t>
      </w:r>
      <w:r>
        <w:rPr>
          <w:spacing w:val="-4"/>
        </w:rPr>
        <w:t xml:space="preserve"> </w:t>
      </w:r>
      <w:r>
        <w:t>Основы</w:t>
      </w:r>
      <w:r>
        <w:rPr>
          <w:spacing w:val="-1"/>
        </w:rPr>
        <w:t xml:space="preserve"> </w:t>
      </w:r>
      <w:r>
        <w:t>медицинских</w:t>
      </w:r>
      <w:r>
        <w:rPr>
          <w:spacing w:val="-4"/>
        </w:rPr>
        <w:t xml:space="preserve"> </w:t>
      </w:r>
      <w:r>
        <w:t>знаний».</w:t>
      </w:r>
    </w:p>
    <w:p w:rsidR="004C31D4" w:rsidRDefault="00825692">
      <w:pPr>
        <w:pStyle w:val="a5"/>
        <w:ind w:left="928"/>
        <w:jc w:val="left"/>
      </w:pPr>
      <w:r>
        <w:t>Объяснять смысл понятий «здоровье», «охрана</w:t>
      </w:r>
      <w:r>
        <w:rPr>
          <w:spacing w:val="-1"/>
        </w:rPr>
        <w:t xml:space="preserve"> </w:t>
      </w:r>
      <w:r>
        <w:t>здоровья»,</w:t>
      </w:r>
      <w:r>
        <w:rPr>
          <w:spacing w:val="-1"/>
        </w:rPr>
        <w:t xml:space="preserve"> </w:t>
      </w:r>
      <w:r>
        <w:t>«здоровый</w:t>
      </w:r>
      <w:r>
        <w:rPr>
          <w:spacing w:val="-2"/>
        </w:rPr>
        <w:t xml:space="preserve"> </w:t>
      </w:r>
      <w:r>
        <w:t>образ</w:t>
      </w:r>
      <w:r>
        <w:rPr>
          <w:spacing w:val="1"/>
        </w:rPr>
        <w:t xml:space="preserve"> </w:t>
      </w:r>
      <w:r>
        <w:t>жизни»,</w:t>
      </w:r>
    </w:p>
    <w:p w:rsidR="004C31D4" w:rsidRDefault="00825692">
      <w:pPr>
        <w:pStyle w:val="a5"/>
        <w:jc w:val="left"/>
      </w:pPr>
      <w:r>
        <w:t>«лечение»,</w:t>
      </w:r>
      <w:r>
        <w:rPr>
          <w:spacing w:val="-3"/>
        </w:rPr>
        <w:t xml:space="preserve"> </w:t>
      </w:r>
      <w:r>
        <w:t>«профилактика».</w:t>
      </w:r>
    </w:p>
    <w:p w:rsidR="004C31D4" w:rsidRDefault="00825692">
      <w:pPr>
        <w:pStyle w:val="a5"/>
        <w:ind w:left="928"/>
        <w:jc w:val="left"/>
      </w:pPr>
      <w:r>
        <w:t>Знать</w:t>
      </w:r>
      <w:r>
        <w:rPr>
          <w:spacing w:val="21"/>
        </w:rPr>
        <w:t xml:space="preserve"> </w:t>
      </w:r>
      <w:r>
        <w:t>факторы,</w:t>
      </w:r>
      <w:r>
        <w:rPr>
          <w:spacing w:val="19"/>
        </w:rPr>
        <w:t xml:space="preserve"> </w:t>
      </w:r>
      <w:r>
        <w:t>влияющие</w:t>
      </w:r>
      <w:r>
        <w:rPr>
          <w:spacing w:val="19"/>
        </w:rPr>
        <w:t xml:space="preserve"> </w:t>
      </w:r>
      <w:r>
        <w:t>на</w:t>
      </w:r>
      <w:r>
        <w:rPr>
          <w:spacing w:val="19"/>
        </w:rPr>
        <w:t xml:space="preserve"> </w:t>
      </w:r>
      <w:r>
        <w:t>здоровье</w:t>
      </w:r>
      <w:r>
        <w:rPr>
          <w:spacing w:val="19"/>
        </w:rPr>
        <w:t xml:space="preserve"> </w:t>
      </w:r>
      <w:r>
        <w:t>человека</w:t>
      </w:r>
      <w:r>
        <w:rPr>
          <w:spacing w:val="19"/>
        </w:rPr>
        <w:t xml:space="preserve"> </w:t>
      </w:r>
      <w:r>
        <w:t>и</w:t>
      </w:r>
      <w:r>
        <w:rPr>
          <w:spacing w:val="21"/>
        </w:rPr>
        <w:t xml:space="preserve"> </w:t>
      </w:r>
      <w:r>
        <w:t>составляющие</w:t>
      </w:r>
      <w:r>
        <w:rPr>
          <w:spacing w:val="19"/>
        </w:rPr>
        <w:t xml:space="preserve"> </w:t>
      </w:r>
      <w:r>
        <w:t>здорового</w:t>
      </w:r>
      <w:r>
        <w:rPr>
          <w:spacing w:val="19"/>
        </w:rPr>
        <w:t xml:space="preserve"> </w:t>
      </w:r>
      <w:r>
        <w:t>образа</w:t>
      </w:r>
    </w:p>
    <w:p w:rsidR="004C31D4" w:rsidRDefault="00825692">
      <w:pPr>
        <w:pStyle w:val="a5"/>
        <w:jc w:val="left"/>
      </w:pPr>
      <w:r>
        <w:t>жизни.</w:t>
      </w:r>
    </w:p>
    <w:p w:rsidR="004C31D4" w:rsidRDefault="00825692">
      <w:pPr>
        <w:pStyle w:val="a5"/>
        <w:tabs>
          <w:tab w:val="left" w:pos="1880"/>
          <w:tab w:val="left" w:pos="3689"/>
          <w:tab w:val="left" w:pos="4238"/>
          <w:tab w:val="left" w:pos="6096"/>
          <w:tab w:val="left" w:pos="7846"/>
          <w:tab w:val="left" w:pos="9369"/>
        </w:tabs>
        <w:ind w:left="928"/>
        <w:jc w:val="left"/>
      </w:pPr>
      <w:r>
        <w:t>Иметь</w:t>
      </w:r>
      <w:r>
        <w:tab/>
        <w:t>представления</w:t>
      </w:r>
      <w:r>
        <w:tab/>
        <w:t>об</w:t>
      </w:r>
      <w:r>
        <w:tab/>
        <w:t>инфекционных</w:t>
      </w:r>
      <w:r>
        <w:tab/>
        <w:t>заболеваниях,</w:t>
      </w:r>
      <w:r>
        <w:tab/>
        <w:t>механизмах</w:t>
      </w:r>
      <w:r>
        <w:tab/>
        <w:t>их</w:t>
      </w:r>
    </w:p>
    <w:p w:rsidR="004C31D4" w:rsidRDefault="00825692">
      <w:pPr>
        <w:pStyle w:val="a5"/>
        <w:spacing w:before="1"/>
        <w:ind w:right="290"/>
      </w:pPr>
      <w:r>
        <w:t>распространения</w:t>
      </w:r>
      <w:r>
        <w:rPr>
          <w:spacing w:val="1"/>
        </w:rPr>
        <w:t xml:space="preserve"> </w:t>
      </w:r>
      <w:r>
        <w:t>и</w:t>
      </w:r>
      <w:r>
        <w:rPr>
          <w:spacing w:val="1"/>
        </w:rPr>
        <w:t xml:space="preserve"> </w:t>
      </w:r>
      <w:r>
        <w:t>способах</w:t>
      </w:r>
      <w:r>
        <w:rPr>
          <w:spacing w:val="1"/>
        </w:rPr>
        <w:t xml:space="preserve"> </w:t>
      </w:r>
      <w:r>
        <w:t>передачи.</w:t>
      </w:r>
      <w:r>
        <w:rPr>
          <w:spacing w:val="1"/>
        </w:rPr>
        <w:t xml:space="preserve"> </w:t>
      </w:r>
      <w:r>
        <w:t>Знать</w:t>
      </w:r>
      <w:r>
        <w:rPr>
          <w:spacing w:val="1"/>
        </w:rPr>
        <w:t xml:space="preserve"> </w:t>
      </w:r>
      <w:r>
        <w:t>меры</w:t>
      </w:r>
      <w:r>
        <w:rPr>
          <w:spacing w:val="1"/>
        </w:rPr>
        <w:t xml:space="preserve"> </w:t>
      </w:r>
      <w:r>
        <w:t>профилактики</w:t>
      </w:r>
      <w:r>
        <w:rPr>
          <w:spacing w:val="1"/>
        </w:rPr>
        <w:t xml:space="preserve"> </w:t>
      </w:r>
      <w:r>
        <w:t>и</w:t>
      </w:r>
      <w:r>
        <w:rPr>
          <w:spacing w:val="1"/>
        </w:rPr>
        <w:t xml:space="preserve"> </w:t>
      </w:r>
      <w:r>
        <w:t>защиты</w:t>
      </w:r>
      <w:r>
        <w:rPr>
          <w:spacing w:val="1"/>
        </w:rPr>
        <w:t xml:space="preserve"> </w:t>
      </w:r>
      <w:r>
        <w:t>от</w:t>
      </w:r>
      <w:r>
        <w:rPr>
          <w:spacing w:val="1"/>
        </w:rPr>
        <w:t xml:space="preserve"> </w:t>
      </w:r>
      <w:r>
        <w:t>инфекционных</w:t>
      </w:r>
      <w:r>
        <w:rPr>
          <w:spacing w:val="-1"/>
        </w:rPr>
        <w:t xml:space="preserve"> </w:t>
      </w:r>
      <w:r>
        <w:t>заболеваний.</w:t>
      </w:r>
    </w:p>
    <w:p w:rsidR="004C31D4" w:rsidRDefault="00825692">
      <w:pPr>
        <w:pStyle w:val="a5"/>
        <w:ind w:right="288" w:firstLine="707"/>
      </w:pPr>
      <w:r>
        <w:t>Объяснять</w:t>
      </w:r>
      <w:r>
        <w:rPr>
          <w:spacing w:val="1"/>
        </w:rPr>
        <w:t xml:space="preserve"> </w:t>
      </w:r>
      <w:r>
        <w:t>смысл</w:t>
      </w:r>
      <w:r>
        <w:rPr>
          <w:spacing w:val="1"/>
        </w:rPr>
        <w:t xml:space="preserve"> </w:t>
      </w:r>
      <w:r>
        <w:t>понятия</w:t>
      </w:r>
      <w:r>
        <w:rPr>
          <w:spacing w:val="1"/>
        </w:rPr>
        <w:t xml:space="preserve"> </w:t>
      </w:r>
      <w:r>
        <w:t>«вакцинация».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механизме</w:t>
      </w:r>
      <w:r>
        <w:rPr>
          <w:spacing w:val="1"/>
        </w:rPr>
        <w:t xml:space="preserve"> </w:t>
      </w:r>
      <w:r>
        <w:t>действия</w:t>
      </w:r>
      <w:r>
        <w:rPr>
          <w:spacing w:val="-1"/>
        </w:rPr>
        <w:t xml:space="preserve"> </w:t>
      </w:r>
      <w:r>
        <w:t>вакцины.</w:t>
      </w:r>
    </w:p>
    <w:p w:rsidR="004C31D4" w:rsidRDefault="00825692">
      <w:pPr>
        <w:pStyle w:val="a5"/>
        <w:ind w:right="286" w:firstLine="707"/>
      </w:pPr>
      <w:r>
        <w:t>Иметь</w:t>
      </w:r>
      <w:r>
        <w:rPr>
          <w:spacing w:val="1"/>
        </w:rPr>
        <w:t xml:space="preserve"> </w:t>
      </w:r>
      <w:r>
        <w:t>представление</w:t>
      </w:r>
      <w:r>
        <w:rPr>
          <w:spacing w:val="1"/>
        </w:rPr>
        <w:t xml:space="preserve"> </w:t>
      </w:r>
      <w:r>
        <w:t>о</w:t>
      </w:r>
      <w:r>
        <w:rPr>
          <w:spacing w:val="1"/>
        </w:rPr>
        <w:t xml:space="preserve"> </w:t>
      </w:r>
      <w:r>
        <w:t>национальном</w:t>
      </w:r>
      <w:r>
        <w:rPr>
          <w:spacing w:val="1"/>
        </w:rPr>
        <w:t xml:space="preserve"> </w:t>
      </w:r>
      <w:r>
        <w:t>календаре</w:t>
      </w:r>
      <w:r>
        <w:rPr>
          <w:spacing w:val="1"/>
        </w:rPr>
        <w:t xml:space="preserve"> </w:t>
      </w:r>
      <w:r>
        <w:t>профилактических</w:t>
      </w:r>
      <w:r>
        <w:rPr>
          <w:spacing w:val="1"/>
        </w:rPr>
        <w:t xml:space="preserve"> </w:t>
      </w:r>
      <w:r>
        <w:t>прививок.</w:t>
      </w:r>
      <w:r>
        <w:rPr>
          <w:spacing w:val="1"/>
        </w:rPr>
        <w:t xml:space="preserve"> </w:t>
      </w:r>
      <w:r>
        <w:t>Перечислять</w:t>
      </w:r>
      <w:r>
        <w:rPr>
          <w:spacing w:val="1"/>
        </w:rPr>
        <w:t xml:space="preserve"> </w:t>
      </w:r>
      <w:r>
        <w:t>заболевания,</w:t>
      </w:r>
      <w:r>
        <w:rPr>
          <w:spacing w:val="1"/>
        </w:rPr>
        <w:t xml:space="preserve"> </w:t>
      </w:r>
      <w:r>
        <w:t>вакцины</w:t>
      </w:r>
      <w:r>
        <w:rPr>
          <w:spacing w:val="1"/>
        </w:rPr>
        <w:t xml:space="preserve"> </w:t>
      </w:r>
      <w:r>
        <w:t>от</w:t>
      </w:r>
      <w:r>
        <w:rPr>
          <w:spacing w:val="1"/>
        </w:rPr>
        <w:t xml:space="preserve"> </w:t>
      </w:r>
      <w:r>
        <w:t>которых</w:t>
      </w:r>
      <w:r>
        <w:rPr>
          <w:spacing w:val="1"/>
        </w:rPr>
        <w:t xml:space="preserve"> </w:t>
      </w:r>
      <w:r>
        <w:t>включены</w:t>
      </w:r>
      <w:r>
        <w:rPr>
          <w:spacing w:val="1"/>
        </w:rPr>
        <w:t xml:space="preserve"> </w:t>
      </w:r>
      <w:r>
        <w:t>в</w:t>
      </w:r>
      <w:r>
        <w:rPr>
          <w:spacing w:val="1"/>
        </w:rPr>
        <w:t xml:space="preserve"> </w:t>
      </w:r>
      <w:r>
        <w:t>национальный</w:t>
      </w:r>
      <w:r>
        <w:rPr>
          <w:spacing w:val="1"/>
        </w:rPr>
        <w:t xml:space="preserve"> </w:t>
      </w:r>
      <w:r>
        <w:t>календарь.</w:t>
      </w:r>
      <w:r>
        <w:rPr>
          <w:spacing w:val="1"/>
        </w:rPr>
        <w:t xml:space="preserve"> </w:t>
      </w:r>
      <w:r>
        <w:t>Приводить</w:t>
      </w:r>
      <w:r>
        <w:rPr>
          <w:spacing w:val="-2"/>
        </w:rPr>
        <w:t xml:space="preserve"> </w:t>
      </w:r>
      <w:r>
        <w:t>примеры этих</w:t>
      </w:r>
      <w:r>
        <w:rPr>
          <w:spacing w:val="-1"/>
        </w:rPr>
        <w:t xml:space="preserve"> </w:t>
      </w:r>
      <w:r>
        <w:t>заболеваний</w:t>
      </w:r>
      <w:r>
        <w:rPr>
          <w:spacing w:val="-2"/>
        </w:rPr>
        <w:t xml:space="preserve"> </w:t>
      </w:r>
      <w:r>
        <w:t>и</w:t>
      </w:r>
      <w:r>
        <w:rPr>
          <w:spacing w:val="-1"/>
        </w:rPr>
        <w:t xml:space="preserve"> </w:t>
      </w:r>
      <w:r>
        <w:t>их возможных</w:t>
      </w:r>
      <w:r>
        <w:rPr>
          <w:spacing w:val="-1"/>
        </w:rPr>
        <w:t xml:space="preserve"> </w:t>
      </w:r>
      <w:r>
        <w:t>последствий.</w:t>
      </w:r>
    </w:p>
    <w:p w:rsidR="004C31D4" w:rsidRDefault="00825692">
      <w:pPr>
        <w:pStyle w:val="a5"/>
        <w:ind w:right="288" w:firstLine="707"/>
      </w:pPr>
      <w:r>
        <w:t>Раскрывать значение изобретения вакцины для жизни людей. Приводить примеры</w:t>
      </w:r>
      <w:r>
        <w:rPr>
          <w:spacing w:val="1"/>
        </w:rPr>
        <w:t xml:space="preserve"> </w:t>
      </w:r>
      <w:r>
        <w:t>заболеваний, которые: побеждены при помощи вакцинации; не побеждены; от которых</w:t>
      </w:r>
      <w:r>
        <w:rPr>
          <w:spacing w:val="1"/>
        </w:rPr>
        <w:t xml:space="preserve"> </w:t>
      </w:r>
      <w:r>
        <w:t>вакцины</w:t>
      </w:r>
      <w:r>
        <w:rPr>
          <w:spacing w:val="-4"/>
        </w:rPr>
        <w:t xml:space="preserve"> </w:t>
      </w:r>
      <w:r>
        <w:t>пока</w:t>
      </w:r>
      <w:r>
        <w:rPr>
          <w:spacing w:val="-1"/>
        </w:rPr>
        <w:t xml:space="preserve"> </w:t>
      </w:r>
      <w:r>
        <w:t>не</w:t>
      </w:r>
      <w:r>
        <w:rPr>
          <w:spacing w:val="-1"/>
        </w:rPr>
        <w:t xml:space="preserve"> </w:t>
      </w:r>
      <w:r>
        <w:t>созданы.</w:t>
      </w:r>
    </w:p>
    <w:p w:rsidR="004C31D4" w:rsidRDefault="00825692">
      <w:pPr>
        <w:pStyle w:val="a5"/>
        <w:ind w:left="928"/>
      </w:pPr>
      <w:r>
        <w:t xml:space="preserve">Классифицировать  </w:t>
      </w:r>
      <w:r>
        <w:rPr>
          <w:spacing w:val="23"/>
        </w:rPr>
        <w:t xml:space="preserve"> </w:t>
      </w:r>
      <w:r>
        <w:t xml:space="preserve">чрезвычайные   </w:t>
      </w:r>
      <w:r>
        <w:rPr>
          <w:spacing w:val="19"/>
        </w:rPr>
        <w:t xml:space="preserve"> </w:t>
      </w:r>
      <w:r>
        <w:t xml:space="preserve">ситуации   </w:t>
      </w:r>
      <w:r>
        <w:rPr>
          <w:spacing w:val="19"/>
        </w:rPr>
        <w:t xml:space="preserve"> </w:t>
      </w:r>
      <w:r>
        <w:t xml:space="preserve">биолого-социального   </w:t>
      </w:r>
      <w:r>
        <w:rPr>
          <w:spacing w:val="22"/>
        </w:rPr>
        <w:t xml:space="preserve"> </w:t>
      </w:r>
      <w:r>
        <w:t>характера.</w:t>
      </w:r>
    </w:p>
    <w:p w:rsidR="004C31D4" w:rsidRDefault="00825692">
      <w:pPr>
        <w:pStyle w:val="a5"/>
      </w:pPr>
      <w:r>
        <w:t>Приводить</w:t>
      </w:r>
      <w:r>
        <w:rPr>
          <w:spacing w:val="-4"/>
        </w:rPr>
        <w:t xml:space="preserve"> </w:t>
      </w:r>
      <w:r>
        <w:t>примеры.</w:t>
      </w:r>
    </w:p>
    <w:p w:rsidR="004C31D4" w:rsidRDefault="00825692">
      <w:pPr>
        <w:pStyle w:val="a5"/>
        <w:ind w:left="928" w:right="284"/>
      </w:pPr>
      <w:r>
        <w:t>Иметь представления о самых распространённых неинфекционных заболеваниях.</w:t>
      </w:r>
      <w:r>
        <w:rPr>
          <w:spacing w:val="1"/>
        </w:rPr>
        <w:t xml:space="preserve"> </w:t>
      </w:r>
      <w:r>
        <w:t>Характеризовать</w:t>
      </w:r>
      <w:r>
        <w:rPr>
          <w:spacing w:val="27"/>
        </w:rPr>
        <w:t xml:space="preserve"> </w:t>
      </w:r>
      <w:r>
        <w:t>факторы</w:t>
      </w:r>
      <w:r>
        <w:rPr>
          <w:spacing w:val="25"/>
        </w:rPr>
        <w:t xml:space="preserve"> </w:t>
      </w:r>
      <w:r>
        <w:t>риска</w:t>
      </w:r>
      <w:r>
        <w:rPr>
          <w:spacing w:val="24"/>
        </w:rPr>
        <w:t xml:space="preserve"> </w:t>
      </w:r>
      <w:r>
        <w:t>для</w:t>
      </w:r>
      <w:r>
        <w:rPr>
          <w:spacing w:val="23"/>
        </w:rPr>
        <w:t xml:space="preserve"> </w:t>
      </w:r>
      <w:r>
        <w:t>возникновения</w:t>
      </w:r>
      <w:r>
        <w:rPr>
          <w:spacing w:val="25"/>
        </w:rPr>
        <w:t xml:space="preserve"> </w:t>
      </w:r>
      <w:r>
        <w:t>сердечно-сосудистых,</w:t>
      </w:r>
    </w:p>
    <w:p w:rsidR="004C31D4" w:rsidRDefault="00825692">
      <w:pPr>
        <w:pStyle w:val="a5"/>
      </w:pPr>
      <w:r>
        <w:t>онкологических,</w:t>
      </w:r>
      <w:r>
        <w:rPr>
          <w:spacing w:val="-4"/>
        </w:rPr>
        <w:t xml:space="preserve"> </w:t>
      </w:r>
      <w:r>
        <w:t>эндокринных</w:t>
      </w:r>
      <w:r>
        <w:rPr>
          <w:spacing w:val="-7"/>
        </w:rPr>
        <w:t xml:space="preserve"> </w:t>
      </w:r>
      <w:r>
        <w:t>заболеваний,</w:t>
      </w:r>
      <w:r>
        <w:rPr>
          <w:spacing w:val="-4"/>
        </w:rPr>
        <w:t xml:space="preserve"> </w:t>
      </w:r>
      <w:r>
        <w:t>заболеваний</w:t>
      </w:r>
      <w:r>
        <w:rPr>
          <w:spacing w:val="-4"/>
        </w:rPr>
        <w:t xml:space="preserve"> </w:t>
      </w:r>
      <w:r>
        <w:t>дыхательной</w:t>
      </w:r>
      <w:r>
        <w:rPr>
          <w:spacing w:val="-3"/>
        </w:rPr>
        <w:t xml:space="preserve"> </w:t>
      </w:r>
      <w:r>
        <w:t>системы.</w:t>
      </w:r>
    </w:p>
    <w:p w:rsidR="004C31D4" w:rsidRDefault="00825692">
      <w:pPr>
        <w:pStyle w:val="a5"/>
        <w:ind w:left="928"/>
      </w:pPr>
      <w:r>
        <w:t>Раскрывать</w:t>
      </w:r>
      <w:r>
        <w:rPr>
          <w:spacing w:val="-3"/>
        </w:rPr>
        <w:t xml:space="preserve"> </w:t>
      </w:r>
      <w:r>
        <w:t>роль</w:t>
      </w:r>
      <w:r>
        <w:rPr>
          <w:spacing w:val="-3"/>
        </w:rPr>
        <w:t xml:space="preserve"> </w:t>
      </w:r>
      <w:r>
        <w:t>образа</w:t>
      </w:r>
      <w:r>
        <w:rPr>
          <w:spacing w:val="-4"/>
        </w:rPr>
        <w:t xml:space="preserve"> </w:t>
      </w:r>
      <w:r>
        <w:t>жизни</w:t>
      </w:r>
      <w:r>
        <w:rPr>
          <w:spacing w:val="-3"/>
        </w:rPr>
        <w:t xml:space="preserve"> </w:t>
      </w:r>
      <w:r>
        <w:t>в</w:t>
      </w:r>
      <w:r>
        <w:rPr>
          <w:spacing w:val="-4"/>
        </w:rPr>
        <w:t xml:space="preserve"> </w:t>
      </w:r>
      <w:r>
        <w:t>профилактике</w:t>
      </w:r>
      <w:r>
        <w:rPr>
          <w:spacing w:val="-6"/>
        </w:rPr>
        <w:t xml:space="preserve"> </w:t>
      </w:r>
      <w:r>
        <w:t>неинфекционных</w:t>
      </w:r>
      <w:r>
        <w:rPr>
          <w:spacing w:val="-3"/>
        </w:rPr>
        <w:t xml:space="preserve"> </w:t>
      </w:r>
      <w:r>
        <w:t>заболеваний.</w:t>
      </w:r>
    </w:p>
    <w:p w:rsidR="004C31D4" w:rsidRDefault="00825692">
      <w:pPr>
        <w:pStyle w:val="a5"/>
        <w:ind w:right="282" w:firstLine="707"/>
      </w:pPr>
      <w:r>
        <w:t>Раскрывать</w:t>
      </w:r>
      <w:r>
        <w:rPr>
          <w:spacing w:val="1"/>
        </w:rPr>
        <w:t xml:space="preserve"> </w:t>
      </w:r>
      <w:r>
        <w:t>роль</w:t>
      </w:r>
      <w:r>
        <w:rPr>
          <w:spacing w:val="1"/>
        </w:rPr>
        <w:t xml:space="preserve"> </w:t>
      </w:r>
      <w:r>
        <w:t>диспансеризации</w:t>
      </w:r>
      <w:r>
        <w:rPr>
          <w:spacing w:val="1"/>
        </w:rPr>
        <w:t xml:space="preserve"> </w:t>
      </w:r>
      <w:r>
        <w:t>для</w:t>
      </w:r>
      <w:r>
        <w:rPr>
          <w:spacing w:val="1"/>
        </w:rPr>
        <w:t xml:space="preserve"> </w:t>
      </w:r>
      <w:r>
        <w:t>профилактики</w:t>
      </w:r>
      <w:r>
        <w:rPr>
          <w:spacing w:val="61"/>
        </w:rPr>
        <w:t xml:space="preserve"> </w:t>
      </w:r>
      <w:r>
        <w:t>неинфекционных</w:t>
      </w:r>
      <w:r>
        <w:rPr>
          <w:spacing w:val="1"/>
        </w:rPr>
        <w:t xml:space="preserve"> </w:t>
      </w:r>
      <w:r>
        <w:t>заболеваний.</w:t>
      </w:r>
    </w:p>
    <w:p w:rsidR="004C31D4" w:rsidRDefault="00825692">
      <w:pPr>
        <w:pStyle w:val="a5"/>
        <w:ind w:right="289" w:firstLine="707"/>
      </w:pPr>
      <w:r>
        <w:t>Знать</w:t>
      </w:r>
      <w:r>
        <w:rPr>
          <w:spacing w:val="1"/>
        </w:rPr>
        <w:t xml:space="preserve"> </w:t>
      </w:r>
      <w:r>
        <w:t>признаки</w:t>
      </w:r>
      <w:r>
        <w:rPr>
          <w:spacing w:val="1"/>
        </w:rPr>
        <w:t xml:space="preserve"> </w:t>
      </w:r>
      <w:r>
        <w:t>угрожающих</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состояний,</w:t>
      </w:r>
      <w:r>
        <w:rPr>
          <w:spacing w:val="1"/>
        </w:rPr>
        <w:t xml:space="preserve"> </w:t>
      </w:r>
      <w:r>
        <w:t>требующие</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(инсульт,</w:t>
      </w:r>
      <w:r>
        <w:rPr>
          <w:spacing w:val="1"/>
        </w:rPr>
        <w:t xml:space="preserve"> </w:t>
      </w:r>
      <w:r>
        <w:t>сердечный</w:t>
      </w:r>
      <w:r>
        <w:rPr>
          <w:spacing w:val="1"/>
        </w:rPr>
        <w:t xml:space="preserve"> </w:t>
      </w:r>
      <w:r>
        <w:t>приступ,</w:t>
      </w:r>
      <w:r>
        <w:rPr>
          <w:spacing w:val="1"/>
        </w:rPr>
        <w:t xml:space="preserve"> </w:t>
      </w:r>
      <w:r>
        <w:t>острая</w:t>
      </w:r>
      <w:r>
        <w:rPr>
          <w:spacing w:val="1"/>
        </w:rPr>
        <w:t xml:space="preserve"> </w:t>
      </w:r>
      <w:r>
        <w:t>боль</w:t>
      </w:r>
      <w:r>
        <w:rPr>
          <w:spacing w:val="1"/>
        </w:rPr>
        <w:t xml:space="preserve"> </w:t>
      </w:r>
      <w:r>
        <w:t>в</w:t>
      </w:r>
      <w:r>
        <w:rPr>
          <w:spacing w:val="1"/>
        </w:rPr>
        <w:t xml:space="preserve"> </w:t>
      </w:r>
      <w:r>
        <w:t>животе,</w:t>
      </w:r>
      <w:r>
        <w:rPr>
          <w:spacing w:val="1"/>
        </w:rPr>
        <w:t xml:space="preserve"> </w:t>
      </w:r>
      <w:r>
        <w:t>эпилепсия</w:t>
      </w:r>
      <w:r>
        <w:rPr>
          <w:spacing w:val="-4"/>
        </w:rPr>
        <w:t xml:space="preserve"> </w:t>
      </w:r>
      <w:r>
        <w:t>и другие).</w:t>
      </w:r>
    </w:p>
    <w:p w:rsidR="004C31D4" w:rsidRDefault="00825692">
      <w:pPr>
        <w:pStyle w:val="a5"/>
        <w:ind w:right="283" w:firstLine="707"/>
      </w:pPr>
      <w:r>
        <w:t>Объяснять</w:t>
      </w:r>
      <w:r>
        <w:rPr>
          <w:spacing w:val="1"/>
        </w:rPr>
        <w:t xml:space="preserve"> </w:t>
      </w:r>
      <w:r>
        <w:t>смысл</w:t>
      </w:r>
      <w:r>
        <w:rPr>
          <w:spacing w:val="1"/>
        </w:rPr>
        <w:t xml:space="preserve"> </w:t>
      </w:r>
      <w:r>
        <w:t>понятий</w:t>
      </w:r>
      <w:r>
        <w:rPr>
          <w:spacing w:val="1"/>
        </w:rPr>
        <w:t xml:space="preserve"> </w:t>
      </w:r>
      <w:r>
        <w:t>«психическое</w:t>
      </w:r>
      <w:r>
        <w:rPr>
          <w:spacing w:val="1"/>
        </w:rPr>
        <w:t xml:space="preserve"> </w:t>
      </w:r>
      <w:r>
        <w:t>здоровье»</w:t>
      </w:r>
      <w:r>
        <w:rPr>
          <w:spacing w:val="1"/>
        </w:rPr>
        <w:t xml:space="preserve"> </w:t>
      </w:r>
      <w:r>
        <w:t>и</w:t>
      </w:r>
      <w:r>
        <w:rPr>
          <w:spacing w:val="1"/>
        </w:rPr>
        <w:t xml:space="preserve"> </w:t>
      </w:r>
      <w:r>
        <w:t>«психологическое</w:t>
      </w:r>
      <w:r>
        <w:rPr>
          <w:spacing w:val="1"/>
        </w:rPr>
        <w:t xml:space="preserve"> </w:t>
      </w:r>
      <w:r>
        <w:t>благополучие».</w:t>
      </w:r>
      <w:r>
        <w:rPr>
          <w:spacing w:val="18"/>
        </w:rPr>
        <w:t xml:space="preserve"> </w:t>
      </w:r>
      <w:r>
        <w:t>Знать</w:t>
      </w:r>
      <w:r>
        <w:rPr>
          <w:spacing w:val="20"/>
        </w:rPr>
        <w:t xml:space="preserve"> </w:t>
      </w:r>
      <w:r>
        <w:t>критерии</w:t>
      </w:r>
      <w:r>
        <w:rPr>
          <w:spacing w:val="17"/>
        </w:rPr>
        <w:t xml:space="preserve"> </w:t>
      </w:r>
      <w:r>
        <w:t>психического</w:t>
      </w:r>
      <w:r>
        <w:rPr>
          <w:spacing w:val="19"/>
        </w:rPr>
        <w:t xml:space="preserve"> </w:t>
      </w:r>
      <w:r>
        <w:t>здоровья</w:t>
      </w:r>
      <w:r>
        <w:rPr>
          <w:spacing w:val="19"/>
        </w:rPr>
        <w:t xml:space="preserve"> </w:t>
      </w:r>
      <w:r>
        <w:t>и</w:t>
      </w:r>
      <w:r>
        <w:rPr>
          <w:spacing w:val="17"/>
        </w:rPr>
        <w:t xml:space="preserve"> </w:t>
      </w:r>
      <w:r>
        <w:t>психологического</w:t>
      </w:r>
      <w:r>
        <w:rPr>
          <w:spacing w:val="18"/>
        </w:rPr>
        <w:t xml:space="preserve"> </w:t>
      </w:r>
      <w:r>
        <w:t>благополучия</w:t>
      </w:r>
      <w:r>
        <w:rPr>
          <w:spacing w:val="-57"/>
        </w:rPr>
        <w:t xml:space="preserve"> </w:t>
      </w:r>
      <w:r>
        <w:t>и</w:t>
      </w:r>
      <w:r>
        <w:rPr>
          <w:spacing w:val="-1"/>
        </w:rPr>
        <w:t xml:space="preserve"> </w:t>
      </w:r>
      <w:r>
        <w:t>факторы, влияющие</w:t>
      </w:r>
      <w:r>
        <w:rPr>
          <w:spacing w:val="-1"/>
        </w:rPr>
        <w:t xml:space="preserve"> </w:t>
      </w:r>
      <w:r>
        <w:t>на</w:t>
      </w:r>
      <w:r>
        <w:rPr>
          <w:spacing w:val="-1"/>
        </w:rPr>
        <w:t xml:space="preserve"> </w:t>
      </w:r>
      <w:r>
        <w:t>них.</w:t>
      </w:r>
    </w:p>
    <w:p w:rsidR="004C31D4" w:rsidRDefault="00825692">
      <w:pPr>
        <w:pStyle w:val="a5"/>
        <w:ind w:right="294" w:firstLine="707"/>
      </w:pPr>
      <w:r>
        <w:t>Иметь</w:t>
      </w:r>
      <w:r>
        <w:rPr>
          <w:spacing w:val="1"/>
        </w:rPr>
        <w:t xml:space="preserve"> </w:t>
      </w:r>
      <w:r>
        <w:t>представление</w:t>
      </w:r>
      <w:r>
        <w:rPr>
          <w:spacing w:val="1"/>
        </w:rPr>
        <w:t xml:space="preserve"> </w:t>
      </w:r>
      <w:r>
        <w:t>о</w:t>
      </w:r>
      <w:r>
        <w:rPr>
          <w:spacing w:val="1"/>
        </w:rPr>
        <w:t xml:space="preserve"> </w:t>
      </w:r>
      <w:r>
        <w:t>важности</w:t>
      </w:r>
      <w:r>
        <w:rPr>
          <w:spacing w:val="1"/>
        </w:rPr>
        <w:t xml:space="preserve"> </w:t>
      </w:r>
      <w:r>
        <w:t>раннего</w:t>
      </w:r>
      <w:r>
        <w:rPr>
          <w:spacing w:val="1"/>
        </w:rPr>
        <w:t xml:space="preserve"> </w:t>
      </w:r>
      <w:r>
        <w:t>выявления</w:t>
      </w:r>
      <w:r>
        <w:rPr>
          <w:spacing w:val="1"/>
        </w:rPr>
        <w:t xml:space="preserve"> </w:t>
      </w:r>
      <w:r>
        <w:t>психических</w:t>
      </w:r>
      <w:r>
        <w:rPr>
          <w:spacing w:val="60"/>
        </w:rPr>
        <w:t xml:space="preserve"> </w:t>
      </w:r>
      <w:r>
        <w:t>расстройств,</w:t>
      </w:r>
      <w:r>
        <w:rPr>
          <w:spacing w:val="1"/>
        </w:rPr>
        <w:t xml:space="preserve"> </w:t>
      </w:r>
      <w:r>
        <w:t>роли инклюзивной среды.</w:t>
      </w:r>
    </w:p>
    <w:p w:rsidR="004C31D4" w:rsidRDefault="00825692">
      <w:pPr>
        <w:pStyle w:val="a5"/>
        <w:spacing w:before="1"/>
        <w:ind w:right="289" w:firstLine="707"/>
      </w:pPr>
      <w:r>
        <w:t>Сформировать</w:t>
      </w:r>
      <w:r>
        <w:rPr>
          <w:spacing w:val="1"/>
        </w:rPr>
        <w:t xml:space="preserve"> </w:t>
      </w:r>
      <w:r>
        <w:t>доброжелательное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с</w:t>
      </w:r>
      <w:r>
        <w:rPr>
          <w:spacing w:val="1"/>
        </w:rPr>
        <w:t xml:space="preserve"> </w:t>
      </w:r>
      <w:r>
        <w:t>особенностями</w:t>
      </w:r>
      <w:r>
        <w:rPr>
          <w:spacing w:val="1"/>
        </w:rPr>
        <w:t xml:space="preserve"> </w:t>
      </w:r>
      <w:r>
        <w:t>психического</w:t>
      </w:r>
      <w:r>
        <w:rPr>
          <w:spacing w:val="-1"/>
        </w:rPr>
        <w:t xml:space="preserve"> </w:t>
      </w:r>
      <w:r>
        <w:t>развития.</w:t>
      </w:r>
    </w:p>
    <w:p w:rsidR="004C31D4" w:rsidRDefault="00825692">
      <w:pPr>
        <w:pStyle w:val="a5"/>
        <w:ind w:right="288" w:firstLine="707"/>
      </w:pPr>
      <w:r>
        <w:t>Характеризовать</w:t>
      </w:r>
      <w:r>
        <w:rPr>
          <w:spacing w:val="1"/>
        </w:rPr>
        <w:t xml:space="preserve"> </w:t>
      </w:r>
      <w:r>
        <w:t>влияние</w:t>
      </w:r>
      <w:r>
        <w:rPr>
          <w:spacing w:val="1"/>
        </w:rPr>
        <w:t xml:space="preserve"> </w:t>
      </w:r>
      <w:r>
        <w:t>хронического</w:t>
      </w:r>
      <w:r>
        <w:rPr>
          <w:spacing w:val="1"/>
        </w:rPr>
        <w:t xml:space="preserve"> </w:t>
      </w:r>
      <w:r>
        <w:t>стресса,</w:t>
      </w:r>
      <w:r>
        <w:rPr>
          <w:spacing w:val="1"/>
        </w:rPr>
        <w:t xml:space="preserve"> </w:t>
      </w:r>
      <w:r>
        <w:t>психотравмирующей</w:t>
      </w:r>
      <w:r>
        <w:rPr>
          <w:spacing w:val="1"/>
        </w:rPr>
        <w:t xml:space="preserve"> </w:t>
      </w:r>
      <w:r>
        <w:t>ситуации,</w:t>
      </w:r>
      <w:r>
        <w:rPr>
          <w:spacing w:val="1"/>
        </w:rPr>
        <w:t xml:space="preserve"> </w:t>
      </w:r>
      <w:r>
        <w:t>злоупотребления</w:t>
      </w:r>
      <w:r>
        <w:rPr>
          <w:spacing w:val="1"/>
        </w:rPr>
        <w:t xml:space="preserve"> </w:t>
      </w:r>
      <w:r>
        <w:t>алкоголем</w:t>
      </w:r>
      <w:r>
        <w:rPr>
          <w:spacing w:val="1"/>
        </w:rPr>
        <w:t xml:space="preserve"> </w:t>
      </w:r>
      <w:r>
        <w:t>и</w:t>
      </w:r>
      <w:r>
        <w:rPr>
          <w:spacing w:val="1"/>
        </w:rPr>
        <w:t xml:space="preserve"> </w:t>
      </w:r>
      <w:r>
        <w:t>употребления</w:t>
      </w:r>
      <w:r>
        <w:rPr>
          <w:spacing w:val="1"/>
        </w:rPr>
        <w:t xml:space="preserve"> </w:t>
      </w:r>
      <w:r>
        <w:t>наркотических</w:t>
      </w:r>
      <w:r>
        <w:rPr>
          <w:spacing w:val="1"/>
        </w:rPr>
        <w:t xml:space="preserve"> </w:t>
      </w:r>
      <w:r>
        <w:t>средств</w:t>
      </w:r>
      <w:r>
        <w:rPr>
          <w:spacing w:val="1"/>
        </w:rPr>
        <w:t xml:space="preserve"> </w:t>
      </w:r>
      <w:r>
        <w:t>на</w:t>
      </w:r>
      <w:r>
        <w:rPr>
          <w:spacing w:val="1"/>
        </w:rPr>
        <w:t xml:space="preserve"> </w:t>
      </w:r>
      <w:r>
        <w:t>психическое</w:t>
      </w:r>
      <w:r>
        <w:rPr>
          <w:spacing w:val="1"/>
        </w:rPr>
        <w:t xml:space="preserve"> </w:t>
      </w:r>
      <w:r>
        <w:t>здоровье</w:t>
      </w:r>
      <w:r>
        <w:rPr>
          <w:spacing w:val="-2"/>
        </w:rPr>
        <w:t xml:space="preserve"> </w:t>
      </w:r>
      <w:r>
        <w:t>и психологическое</w:t>
      </w:r>
      <w:r>
        <w:rPr>
          <w:spacing w:val="-1"/>
        </w:rPr>
        <w:t xml:space="preserve"> </w:t>
      </w:r>
      <w:r>
        <w:t>благополучие человека.</w:t>
      </w:r>
    </w:p>
    <w:p w:rsidR="004C31D4" w:rsidRDefault="00825692">
      <w:pPr>
        <w:pStyle w:val="a5"/>
        <w:ind w:left="928" w:right="901"/>
      </w:pPr>
      <w:r>
        <w:t>Сформировать негативное отношение к употреблению алкоголя и наркотиков.</w:t>
      </w:r>
      <w:r>
        <w:rPr>
          <w:spacing w:val="-57"/>
        </w:rPr>
        <w:t xml:space="preserve"> </w:t>
      </w:r>
      <w:r>
        <w:t>Знать и</w:t>
      </w:r>
      <w:r>
        <w:rPr>
          <w:spacing w:val="-3"/>
        </w:rPr>
        <w:t xml:space="preserve"> </w:t>
      </w:r>
      <w:r>
        <w:t>применять способы</w:t>
      </w:r>
      <w:r>
        <w:rPr>
          <w:spacing w:val="-1"/>
        </w:rPr>
        <w:t xml:space="preserve"> </w:t>
      </w:r>
      <w:r>
        <w:t>сохранения психического</w:t>
      </w:r>
      <w:r>
        <w:rPr>
          <w:spacing w:val="-1"/>
        </w:rPr>
        <w:t xml:space="preserve"> </w:t>
      </w:r>
      <w:r>
        <w:t>здоровья.</w:t>
      </w:r>
    </w:p>
    <w:p w:rsidR="004C31D4" w:rsidRDefault="00825692">
      <w:pPr>
        <w:pStyle w:val="a5"/>
        <w:ind w:left="928"/>
      </w:pPr>
      <w:r>
        <w:t>Знать</w:t>
      </w:r>
      <w:r>
        <w:rPr>
          <w:spacing w:val="-1"/>
        </w:rPr>
        <w:t xml:space="preserve"> </w:t>
      </w:r>
      <w:r>
        <w:t>критерии,</w:t>
      </w:r>
      <w:r>
        <w:rPr>
          <w:spacing w:val="-5"/>
        </w:rPr>
        <w:t xml:space="preserve"> </w:t>
      </w:r>
      <w:r>
        <w:t>когда</w:t>
      </w:r>
      <w:r>
        <w:rPr>
          <w:spacing w:val="-3"/>
        </w:rPr>
        <w:t xml:space="preserve"> </w:t>
      </w:r>
      <w:r>
        <w:t>необходима</w:t>
      </w:r>
      <w:r>
        <w:rPr>
          <w:spacing w:val="-2"/>
        </w:rPr>
        <w:t xml:space="preserve"> </w:t>
      </w:r>
      <w:r>
        <w:t>помощь</w:t>
      </w:r>
      <w:r>
        <w:rPr>
          <w:spacing w:val="-2"/>
        </w:rPr>
        <w:t xml:space="preserve"> </w:t>
      </w:r>
      <w:r>
        <w:t>специалиста.</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4" w:firstLine="707"/>
      </w:pPr>
      <w:r>
        <w:lastRenderedPageBreak/>
        <w:t>Характеризовать и соотносить понятия «первая помощь» и «скорая медицинская</w:t>
      </w:r>
      <w:r>
        <w:rPr>
          <w:spacing w:val="1"/>
        </w:rPr>
        <w:t xml:space="preserve"> </w:t>
      </w:r>
      <w:r>
        <w:t>помощь».</w:t>
      </w:r>
    </w:p>
    <w:p w:rsidR="004C31D4" w:rsidRDefault="00825692">
      <w:pPr>
        <w:pStyle w:val="a5"/>
        <w:spacing w:before="1"/>
        <w:ind w:right="288" w:firstLine="707"/>
      </w:pPr>
      <w:r>
        <w:t>Знать</w:t>
      </w:r>
      <w:r>
        <w:rPr>
          <w:spacing w:val="1"/>
        </w:rPr>
        <w:t xml:space="preserve"> </w:t>
      </w:r>
      <w:r>
        <w:t>состояния, при которых оказывается первая помощь, мероприятия первой</w:t>
      </w:r>
      <w:r>
        <w:rPr>
          <w:spacing w:val="1"/>
        </w:rPr>
        <w:t xml:space="preserve"> </w:t>
      </w:r>
      <w:r>
        <w:t>помощи,</w:t>
      </w:r>
      <w:r>
        <w:rPr>
          <w:spacing w:val="-1"/>
        </w:rPr>
        <w:t xml:space="preserve"> </w:t>
      </w:r>
      <w:r>
        <w:t>алгоритм первой помощи.</w:t>
      </w:r>
    </w:p>
    <w:p w:rsidR="004C31D4" w:rsidRDefault="00825692">
      <w:pPr>
        <w:pStyle w:val="a5"/>
        <w:ind w:right="287" w:firstLine="707"/>
      </w:pPr>
      <w:r>
        <w:t>Владеть приёмами оказания первой помощи при неотложных состояниях. Знать</w:t>
      </w:r>
      <w:r>
        <w:rPr>
          <w:spacing w:val="1"/>
        </w:rPr>
        <w:t xml:space="preserve"> </w:t>
      </w:r>
      <w:r>
        <w:t>порядок действий в сложных случаях оказания первой помощи (травмы глаза; «сложные»</w:t>
      </w:r>
      <w:r>
        <w:rPr>
          <w:spacing w:val="1"/>
        </w:rPr>
        <w:t xml:space="preserve"> </w:t>
      </w:r>
      <w:r>
        <w:t>кровотечения; первая помощь с использованием подручных средств; первая помощь при</w:t>
      </w:r>
      <w:r>
        <w:rPr>
          <w:spacing w:val="1"/>
        </w:rPr>
        <w:t xml:space="preserve"> </w:t>
      </w:r>
      <w:r>
        <w:t>нескольких</w:t>
      </w:r>
      <w:r>
        <w:rPr>
          <w:spacing w:val="-4"/>
        </w:rPr>
        <w:t xml:space="preserve"> </w:t>
      </w:r>
      <w:r>
        <w:t>травмах одновременно).</w:t>
      </w:r>
    </w:p>
    <w:p w:rsidR="004C31D4" w:rsidRDefault="00825692">
      <w:pPr>
        <w:pStyle w:val="Heading3"/>
        <w:ind w:left="928"/>
      </w:pPr>
      <w:r>
        <w:t>Модуль</w:t>
      </w:r>
      <w:r>
        <w:rPr>
          <w:spacing w:val="-2"/>
        </w:rPr>
        <w:t xml:space="preserve"> </w:t>
      </w:r>
      <w:r>
        <w:t>№</w:t>
      </w:r>
      <w:r>
        <w:rPr>
          <w:spacing w:val="-1"/>
        </w:rPr>
        <w:t xml:space="preserve"> </w:t>
      </w:r>
      <w:r>
        <w:t>7</w:t>
      </w:r>
      <w:r>
        <w:rPr>
          <w:spacing w:val="-1"/>
        </w:rPr>
        <w:t xml:space="preserve"> </w:t>
      </w:r>
      <w:r>
        <w:t>«Безопасность</w:t>
      </w:r>
      <w:r>
        <w:rPr>
          <w:spacing w:val="-1"/>
        </w:rPr>
        <w:t xml:space="preserve"> </w:t>
      </w:r>
      <w:r>
        <w:t>в</w:t>
      </w:r>
      <w:r>
        <w:rPr>
          <w:spacing w:val="-2"/>
        </w:rPr>
        <w:t xml:space="preserve"> </w:t>
      </w:r>
      <w:r>
        <w:t>социуме».</w:t>
      </w:r>
    </w:p>
    <w:p w:rsidR="004C31D4" w:rsidRDefault="00825692">
      <w:pPr>
        <w:pStyle w:val="a5"/>
        <w:ind w:left="928"/>
      </w:pPr>
      <w:r>
        <w:t>Объяснять</w:t>
      </w:r>
      <w:r>
        <w:rPr>
          <w:spacing w:val="3"/>
        </w:rPr>
        <w:t xml:space="preserve"> </w:t>
      </w:r>
      <w:r>
        <w:t>смысл</w:t>
      </w:r>
      <w:r>
        <w:rPr>
          <w:spacing w:val="60"/>
        </w:rPr>
        <w:t xml:space="preserve"> </w:t>
      </w:r>
      <w:r>
        <w:t>понятий</w:t>
      </w:r>
      <w:r>
        <w:rPr>
          <w:spacing w:val="59"/>
        </w:rPr>
        <w:t xml:space="preserve"> </w:t>
      </w:r>
      <w:r>
        <w:t>«общение»,</w:t>
      </w:r>
      <w:r>
        <w:rPr>
          <w:spacing w:val="61"/>
        </w:rPr>
        <w:t xml:space="preserve"> </w:t>
      </w:r>
      <w:r>
        <w:t>«социальная</w:t>
      </w:r>
      <w:r>
        <w:rPr>
          <w:spacing w:val="60"/>
        </w:rPr>
        <w:t xml:space="preserve"> </w:t>
      </w:r>
      <w:r>
        <w:t>группа»,</w:t>
      </w:r>
      <w:r>
        <w:rPr>
          <w:spacing w:val="60"/>
        </w:rPr>
        <w:t xml:space="preserve"> </w:t>
      </w:r>
      <w:r>
        <w:t>«большая</w:t>
      </w:r>
      <w:r>
        <w:rPr>
          <w:spacing w:val="61"/>
        </w:rPr>
        <w:t xml:space="preserve"> </w:t>
      </w:r>
      <w:r>
        <w:t>группа»,</w:t>
      </w:r>
    </w:p>
    <w:p w:rsidR="004C31D4" w:rsidRDefault="00825692">
      <w:pPr>
        <w:pStyle w:val="a5"/>
      </w:pPr>
      <w:r>
        <w:t>«малая</w:t>
      </w:r>
      <w:r>
        <w:rPr>
          <w:spacing w:val="-3"/>
        </w:rPr>
        <w:t xml:space="preserve"> </w:t>
      </w:r>
      <w:r>
        <w:t>группа».</w:t>
      </w:r>
    </w:p>
    <w:p w:rsidR="004C31D4" w:rsidRDefault="00825692">
      <w:pPr>
        <w:pStyle w:val="a5"/>
        <w:ind w:right="294" w:firstLine="707"/>
      </w:pPr>
      <w:r>
        <w:t>Знать принципы и показатели эффективного межличностного общения и общения в</w:t>
      </w:r>
      <w:r>
        <w:rPr>
          <w:spacing w:val="-57"/>
        </w:rPr>
        <w:t xml:space="preserve"> </w:t>
      </w:r>
      <w:r>
        <w:t>группе.</w:t>
      </w:r>
    </w:p>
    <w:p w:rsidR="004C31D4" w:rsidRDefault="00825692">
      <w:pPr>
        <w:pStyle w:val="a5"/>
        <w:ind w:right="281" w:firstLine="707"/>
      </w:pPr>
      <w:r>
        <w:t>Соблюдать</w:t>
      </w:r>
      <w:r>
        <w:rPr>
          <w:spacing w:val="1"/>
        </w:rPr>
        <w:t xml:space="preserve"> </w:t>
      </w:r>
      <w:r>
        <w:t>правила</w:t>
      </w:r>
      <w:r>
        <w:rPr>
          <w:spacing w:val="1"/>
        </w:rPr>
        <w:t xml:space="preserve"> </w:t>
      </w:r>
      <w:r>
        <w:t>безопасного</w:t>
      </w:r>
      <w:r>
        <w:rPr>
          <w:spacing w:val="1"/>
        </w:rPr>
        <w:t xml:space="preserve"> </w:t>
      </w:r>
      <w:r>
        <w:t>и</w:t>
      </w:r>
      <w:r>
        <w:rPr>
          <w:spacing w:val="1"/>
        </w:rPr>
        <w:t xml:space="preserve"> </w:t>
      </w:r>
      <w:r>
        <w:t>комфортного</w:t>
      </w:r>
      <w:r>
        <w:rPr>
          <w:spacing w:val="1"/>
        </w:rPr>
        <w:t xml:space="preserve"> </w:t>
      </w:r>
      <w:r>
        <w:t>существования</w:t>
      </w:r>
      <w:r>
        <w:rPr>
          <w:spacing w:val="1"/>
        </w:rPr>
        <w:t xml:space="preserve"> </w:t>
      </w:r>
      <w:r>
        <w:t>со</w:t>
      </w:r>
      <w:r>
        <w:rPr>
          <w:spacing w:val="1"/>
        </w:rPr>
        <w:t xml:space="preserve"> </w:t>
      </w:r>
      <w:r>
        <w:t>знакомыми</w:t>
      </w:r>
      <w:r>
        <w:rPr>
          <w:spacing w:val="1"/>
        </w:rPr>
        <w:t xml:space="preserve"> </w:t>
      </w:r>
      <w:r>
        <w:t>людьми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группах</w:t>
      </w:r>
      <w:r>
        <w:rPr>
          <w:spacing w:val="1"/>
        </w:rPr>
        <w:t xml:space="preserve"> </w:t>
      </w:r>
      <w:r>
        <w:t>(в</w:t>
      </w:r>
      <w:r>
        <w:rPr>
          <w:spacing w:val="1"/>
        </w:rPr>
        <w:t xml:space="preserve"> </w:t>
      </w:r>
      <w:r>
        <w:t>школьном</w:t>
      </w:r>
      <w:r>
        <w:rPr>
          <w:spacing w:val="1"/>
        </w:rPr>
        <w:t xml:space="preserve"> </w:t>
      </w:r>
      <w:r>
        <w:t>классе;</w:t>
      </w:r>
      <w:r>
        <w:rPr>
          <w:spacing w:val="1"/>
        </w:rPr>
        <w:t xml:space="preserve"> </w:t>
      </w:r>
      <w:r>
        <w:t>в</w:t>
      </w:r>
      <w:r>
        <w:rPr>
          <w:spacing w:val="1"/>
        </w:rPr>
        <w:t xml:space="preserve"> </w:t>
      </w:r>
      <w:r>
        <w:t>коллективе</w:t>
      </w:r>
      <w:r>
        <w:rPr>
          <w:spacing w:val="1"/>
        </w:rPr>
        <w:t xml:space="preserve"> </w:t>
      </w:r>
      <w:r>
        <w:t>кружка,</w:t>
      </w:r>
      <w:r>
        <w:rPr>
          <w:spacing w:val="1"/>
        </w:rPr>
        <w:t xml:space="preserve"> </w:t>
      </w:r>
      <w:r>
        <w:t>секции;</w:t>
      </w:r>
      <w:r>
        <w:rPr>
          <w:spacing w:val="1"/>
        </w:rPr>
        <w:t xml:space="preserve"> </w:t>
      </w:r>
      <w:r>
        <w:t>в</w:t>
      </w:r>
      <w:r>
        <w:rPr>
          <w:spacing w:val="-57"/>
        </w:rPr>
        <w:t xml:space="preserve"> </w:t>
      </w:r>
      <w:r>
        <w:t>спортивной</w:t>
      </w:r>
      <w:r>
        <w:rPr>
          <w:spacing w:val="-1"/>
        </w:rPr>
        <w:t xml:space="preserve"> </w:t>
      </w:r>
      <w:r>
        <w:t>команде).</w:t>
      </w:r>
    </w:p>
    <w:p w:rsidR="004C31D4" w:rsidRDefault="00825692">
      <w:pPr>
        <w:pStyle w:val="a5"/>
        <w:spacing w:before="1"/>
        <w:ind w:left="928"/>
      </w:pPr>
      <w:r>
        <w:t>Приводить</w:t>
      </w:r>
      <w:r>
        <w:rPr>
          <w:spacing w:val="52"/>
        </w:rPr>
        <w:t xml:space="preserve"> </w:t>
      </w:r>
      <w:r>
        <w:t>примеры</w:t>
      </w:r>
      <w:r>
        <w:rPr>
          <w:spacing w:val="53"/>
        </w:rPr>
        <w:t xml:space="preserve"> </w:t>
      </w:r>
      <w:r>
        <w:t>межличностного,</w:t>
      </w:r>
      <w:r>
        <w:rPr>
          <w:spacing w:val="53"/>
        </w:rPr>
        <w:t xml:space="preserve"> </w:t>
      </w:r>
      <w:r>
        <w:t>группового</w:t>
      </w:r>
      <w:r>
        <w:rPr>
          <w:spacing w:val="53"/>
        </w:rPr>
        <w:t xml:space="preserve"> </w:t>
      </w:r>
      <w:r>
        <w:t>и</w:t>
      </w:r>
      <w:r>
        <w:rPr>
          <w:spacing w:val="54"/>
        </w:rPr>
        <w:t xml:space="preserve"> </w:t>
      </w:r>
      <w:r>
        <w:t>межгруппового</w:t>
      </w:r>
      <w:r>
        <w:rPr>
          <w:spacing w:val="53"/>
        </w:rPr>
        <w:t xml:space="preserve"> </w:t>
      </w:r>
      <w:r>
        <w:t>конфликтов.</w:t>
      </w:r>
    </w:p>
    <w:p w:rsidR="004C31D4" w:rsidRDefault="00825692">
      <w:pPr>
        <w:pStyle w:val="a5"/>
      </w:pPr>
      <w:r>
        <w:t>Приводить</w:t>
      </w:r>
      <w:r>
        <w:rPr>
          <w:spacing w:val="-4"/>
        </w:rPr>
        <w:t xml:space="preserve"> </w:t>
      </w:r>
      <w:r>
        <w:t>примеры</w:t>
      </w:r>
      <w:r>
        <w:rPr>
          <w:spacing w:val="-3"/>
        </w:rPr>
        <w:t xml:space="preserve"> </w:t>
      </w:r>
      <w:r>
        <w:t>способов</w:t>
      </w:r>
      <w:r>
        <w:rPr>
          <w:spacing w:val="-2"/>
        </w:rPr>
        <w:t xml:space="preserve"> </w:t>
      </w:r>
      <w:r>
        <w:t>избегания</w:t>
      </w:r>
      <w:r>
        <w:rPr>
          <w:spacing w:val="-3"/>
        </w:rPr>
        <w:t xml:space="preserve"> </w:t>
      </w:r>
      <w:r>
        <w:t>и</w:t>
      </w:r>
      <w:r>
        <w:rPr>
          <w:spacing w:val="-3"/>
        </w:rPr>
        <w:t xml:space="preserve"> </w:t>
      </w:r>
      <w:r>
        <w:t>разрешения</w:t>
      </w:r>
      <w:r>
        <w:rPr>
          <w:spacing w:val="-2"/>
        </w:rPr>
        <w:t xml:space="preserve"> </w:t>
      </w:r>
      <w:r>
        <w:t>конфликтных</w:t>
      </w:r>
      <w:r>
        <w:rPr>
          <w:spacing w:val="-6"/>
        </w:rPr>
        <w:t xml:space="preserve"> </w:t>
      </w:r>
      <w:r>
        <w:t>ситуаций.</w:t>
      </w:r>
    </w:p>
    <w:p w:rsidR="004C31D4" w:rsidRDefault="00825692">
      <w:pPr>
        <w:pStyle w:val="a5"/>
        <w:ind w:right="289" w:firstLine="707"/>
      </w:pPr>
      <w:r>
        <w:t>Характеризовать</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Знать</w:t>
      </w:r>
      <w:r>
        <w:rPr>
          <w:spacing w:val="1"/>
        </w:rPr>
        <w:t xml:space="preserve"> </w:t>
      </w:r>
      <w:r>
        <w:t>способы</w:t>
      </w:r>
      <w:r>
        <w:rPr>
          <w:spacing w:val="1"/>
        </w:rPr>
        <w:t xml:space="preserve"> </w:t>
      </w:r>
      <w:r>
        <w:t>разрешения</w:t>
      </w:r>
      <w:r>
        <w:rPr>
          <w:spacing w:val="1"/>
        </w:rPr>
        <w:t xml:space="preserve"> </w:t>
      </w:r>
      <w:r>
        <w:t>межличностных</w:t>
      </w:r>
      <w:r>
        <w:rPr>
          <w:spacing w:val="-2"/>
        </w:rPr>
        <w:t xml:space="preserve"> </w:t>
      </w:r>
      <w:r>
        <w:t>конфликтов,</w:t>
      </w:r>
      <w:r>
        <w:rPr>
          <w:spacing w:val="-2"/>
        </w:rPr>
        <w:t xml:space="preserve"> </w:t>
      </w:r>
      <w:r>
        <w:t>способы</w:t>
      </w:r>
      <w:r>
        <w:rPr>
          <w:spacing w:val="-2"/>
        </w:rPr>
        <w:t xml:space="preserve"> </w:t>
      </w:r>
      <w:r>
        <w:t>противодействия</w:t>
      </w:r>
      <w:r>
        <w:rPr>
          <w:spacing w:val="-1"/>
        </w:rPr>
        <w:t xml:space="preserve"> </w:t>
      </w:r>
      <w:r>
        <w:t>буллингу</w:t>
      </w:r>
      <w:r>
        <w:rPr>
          <w:spacing w:val="-2"/>
        </w:rPr>
        <w:t xml:space="preserve"> </w:t>
      </w:r>
      <w:r>
        <w:t>и</w:t>
      </w:r>
      <w:r>
        <w:rPr>
          <w:spacing w:val="-3"/>
        </w:rPr>
        <w:t xml:space="preserve"> </w:t>
      </w:r>
      <w:r>
        <w:t>проявлению</w:t>
      </w:r>
      <w:r>
        <w:rPr>
          <w:spacing w:val="-2"/>
        </w:rPr>
        <w:t xml:space="preserve"> </w:t>
      </w:r>
      <w:r>
        <w:t>насилия.</w:t>
      </w:r>
    </w:p>
    <w:p w:rsidR="004C31D4" w:rsidRDefault="00825692">
      <w:pPr>
        <w:pStyle w:val="a5"/>
        <w:ind w:left="928"/>
      </w:pPr>
      <w:r>
        <w:t>Сформировать</w:t>
      </w:r>
      <w:r>
        <w:rPr>
          <w:spacing w:val="-2"/>
        </w:rPr>
        <w:t xml:space="preserve"> </w:t>
      </w:r>
      <w:r>
        <w:t>негативное</w:t>
      </w:r>
      <w:r>
        <w:rPr>
          <w:spacing w:val="-3"/>
        </w:rPr>
        <w:t xml:space="preserve"> </w:t>
      </w:r>
      <w:r>
        <w:t>отношение</w:t>
      </w:r>
      <w:r>
        <w:rPr>
          <w:spacing w:val="-4"/>
        </w:rPr>
        <w:t xml:space="preserve"> </w:t>
      </w:r>
      <w:r>
        <w:t>к</w:t>
      </w:r>
      <w:r>
        <w:rPr>
          <w:spacing w:val="-2"/>
        </w:rPr>
        <w:t xml:space="preserve"> </w:t>
      </w:r>
      <w:r>
        <w:t>опасным</w:t>
      </w:r>
      <w:r>
        <w:rPr>
          <w:spacing w:val="-5"/>
        </w:rPr>
        <w:t xml:space="preserve"> </w:t>
      </w:r>
      <w:r>
        <w:t>проявлениям</w:t>
      </w:r>
      <w:r>
        <w:rPr>
          <w:spacing w:val="-3"/>
        </w:rPr>
        <w:t xml:space="preserve"> </w:t>
      </w:r>
      <w:r>
        <w:t>конфликтов.</w:t>
      </w:r>
    </w:p>
    <w:p w:rsidR="004C31D4" w:rsidRDefault="00825692">
      <w:pPr>
        <w:pStyle w:val="a5"/>
        <w:ind w:right="284" w:firstLine="707"/>
      </w:pPr>
      <w:r>
        <w:t>Уметь</w:t>
      </w:r>
      <w:r>
        <w:rPr>
          <w:spacing w:val="1"/>
        </w:rPr>
        <w:t xml:space="preserve"> </w:t>
      </w:r>
      <w:r>
        <w:t>распознавать</w:t>
      </w:r>
      <w:r>
        <w:rPr>
          <w:spacing w:val="1"/>
        </w:rPr>
        <w:t xml:space="preserve"> </w:t>
      </w:r>
      <w:r>
        <w:t>манипуляцию.</w:t>
      </w:r>
      <w:r>
        <w:rPr>
          <w:spacing w:val="1"/>
        </w:rPr>
        <w:t xml:space="preserve"> </w:t>
      </w:r>
      <w:r>
        <w:t>Отличать</w:t>
      </w:r>
      <w:r>
        <w:rPr>
          <w:spacing w:val="1"/>
        </w:rPr>
        <w:t xml:space="preserve"> </w:t>
      </w:r>
      <w:r>
        <w:t>просьбы,</w:t>
      </w:r>
      <w:r>
        <w:rPr>
          <w:spacing w:val="1"/>
        </w:rPr>
        <w:t xml:space="preserve"> </w:t>
      </w:r>
      <w:r>
        <w:t>аргументированное</w:t>
      </w:r>
      <w:r>
        <w:rPr>
          <w:spacing w:val="1"/>
        </w:rPr>
        <w:t xml:space="preserve"> </w:t>
      </w:r>
      <w:r>
        <w:t>воздействие</w:t>
      </w:r>
      <w:r>
        <w:rPr>
          <w:spacing w:val="1"/>
        </w:rPr>
        <w:t xml:space="preserve"> </w:t>
      </w:r>
      <w:r>
        <w:t>от</w:t>
      </w:r>
      <w:r>
        <w:rPr>
          <w:spacing w:val="1"/>
        </w:rPr>
        <w:t xml:space="preserve"> </w:t>
      </w:r>
      <w:r>
        <w:t>манипулятивного,</w:t>
      </w:r>
      <w:r>
        <w:rPr>
          <w:spacing w:val="1"/>
        </w:rPr>
        <w:t xml:space="preserve"> </w:t>
      </w:r>
      <w:r>
        <w:t>иных</w:t>
      </w:r>
      <w:r>
        <w:rPr>
          <w:spacing w:val="1"/>
        </w:rPr>
        <w:t xml:space="preserve"> </w:t>
      </w:r>
      <w:r>
        <w:t>форм</w:t>
      </w:r>
      <w:r>
        <w:rPr>
          <w:spacing w:val="1"/>
        </w:rPr>
        <w:t xml:space="preserve"> </w:t>
      </w:r>
      <w:r>
        <w:t>деструктивного</w:t>
      </w:r>
      <w:r>
        <w:rPr>
          <w:spacing w:val="1"/>
        </w:rPr>
        <w:t xml:space="preserve"> </w:t>
      </w:r>
      <w:r>
        <w:t>воздействия.</w:t>
      </w:r>
      <w:r>
        <w:rPr>
          <w:spacing w:val="1"/>
        </w:rPr>
        <w:t xml:space="preserve"> </w:t>
      </w:r>
      <w:r>
        <w:t>Знать</w:t>
      </w:r>
      <w:r>
        <w:rPr>
          <w:spacing w:val="1"/>
        </w:rPr>
        <w:t xml:space="preserve"> </w:t>
      </w:r>
      <w:r>
        <w:t>различные</w:t>
      </w:r>
      <w:r>
        <w:rPr>
          <w:spacing w:val="1"/>
        </w:rPr>
        <w:t xml:space="preserve"> </w:t>
      </w:r>
      <w:r>
        <w:t>манипулятивные</w:t>
      </w:r>
      <w:r>
        <w:rPr>
          <w:spacing w:val="1"/>
        </w:rPr>
        <w:t xml:space="preserve"> </w:t>
      </w:r>
      <w:r>
        <w:t>приёмы.</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современных</w:t>
      </w:r>
      <w:r>
        <w:rPr>
          <w:spacing w:val="1"/>
        </w:rPr>
        <w:t xml:space="preserve"> </w:t>
      </w:r>
      <w:r>
        <w:t>формах</w:t>
      </w:r>
      <w:r>
        <w:rPr>
          <w:spacing w:val="1"/>
        </w:rPr>
        <w:t xml:space="preserve"> </w:t>
      </w:r>
      <w:r>
        <w:t>манипуляций, в том числе с применением цифровых технологий или с использованием</w:t>
      </w:r>
      <w:r>
        <w:rPr>
          <w:spacing w:val="1"/>
        </w:rPr>
        <w:t xml:space="preserve"> </w:t>
      </w:r>
      <w:r>
        <w:t>деструктивных</w:t>
      </w:r>
      <w:r>
        <w:rPr>
          <w:spacing w:val="-1"/>
        </w:rPr>
        <w:t xml:space="preserve"> </w:t>
      </w:r>
      <w:r>
        <w:t>психологических технологий.</w:t>
      </w:r>
    </w:p>
    <w:p w:rsidR="004C31D4" w:rsidRDefault="00825692">
      <w:pPr>
        <w:pStyle w:val="a5"/>
        <w:ind w:right="284" w:firstLine="707"/>
      </w:pPr>
      <w:r>
        <w:t>Уметь</w:t>
      </w:r>
      <w:r>
        <w:rPr>
          <w:spacing w:val="1"/>
        </w:rPr>
        <w:t xml:space="preserve"> </w:t>
      </w:r>
      <w:r>
        <w:t>распознавать</w:t>
      </w:r>
      <w:r>
        <w:rPr>
          <w:spacing w:val="1"/>
        </w:rPr>
        <w:t xml:space="preserve"> </w:t>
      </w:r>
      <w:r>
        <w:t>манипулятивные</w:t>
      </w:r>
      <w:r>
        <w:rPr>
          <w:spacing w:val="1"/>
        </w:rPr>
        <w:t xml:space="preserve"> </w:t>
      </w:r>
      <w:r>
        <w:t>компоненты</w:t>
      </w:r>
      <w:r>
        <w:rPr>
          <w:spacing w:val="1"/>
        </w:rPr>
        <w:t xml:space="preserve"> </w:t>
      </w:r>
      <w:r>
        <w:t>в</w:t>
      </w:r>
      <w:r>
        <w:rPr>
          <w:spacing w:val="1"/>
        </w:rPr>
        <w:t xml:space="preserve"> </w:t>
      </w:r>
      <w:r>
        <w:t>мошеннических</w:t>
      </w:r>
      <w:r>
        <w:rPr>
          <w:spacing w:val="1"/>
        </w:rPr>
        <w:t xml:space="preserve"> </w:t>
      </w:r>
      <w:r>
        <w:t>криминалистических</w:t>
      </w:r>
      <w:r>
        <w:rPr>
          <w:spacing w:val="-1"/>
        </w:rPr>
        <w:t xml:space="preserve"> </w:t>
      </w:r>
      <w:r>
        <w:t>схемах.</w:t>
      </w:r>
    </w:p>
    <w:p w:rsidR="004C31D4" w:rsidRDefault="00825692">
      <w:pPr>
        <w:pStyle w:val="a5"/>
        <w:ind w:right="290" w:firstLine="707"/>
      </w:pPr>
      <w:r>
        <w:t>Знать</w:t>
      </w:r>
      <w:r>
        <w:rPr>
          <w:spacing w:val="1"/>
        </w:rPr>
        <w:t xml:space="preserve"> </w:t>
      </w:r>
      <w:r>
        <w:t>и</w:t>
      </w:r>
      <w:r>
        <w:rPr>
          <w:spacing w:val="1"/>
        </w:rPr>
        <w:t xml:space="preserve"> </w:t>
      </w:r>
      <w:r>
        <w:t>владеть</w:t>
      </w:r>
      <w:r>
        <w:rPr>
          <w:spacing w:val="1"/>
        </w:rPr>
        <w:t xml:space="preserve"> </w:t>
      </w:r>
      <w:r>
        <w:t>основами</w:t>
      </w:r>
      <w:r>
        <w:rPr>
          <w:spacing w:val="1"/>
        </w:rPr>
        <w:t xml:space="preserve"> </w:t>
      </w:r>
      <w:r>
        <w:t>противодействия</w:t>
      </w:r>
      <w:r>
        <w:rPr>
          <w:spacing w:val="1"/>
        </w:rPr>
        <w:t xml:space="preserve"> </w:t>
      </w:r>
      <w:r>
        <w:t>манипуляциям,</w:t>
      </w:r>
      <w:r>
        <w:rPr>
          <w:spacing w:val="1"/>
        </w:rPr>
        <w:t xml:space="preserve"> </w:t>
      </w:r>
      <w:r>
        <w:t>организации</w:t>
      </w:r>
      <w:r>
        <w:rPr>
          <w:spacing w:val="1"/>
        </w:rPr>
        <w:t xml:space="preserve"> </w:t>
      </w:r>
      <w:r>
        <w:t>пространства</w:t>
      </w:r>
      <w:r>
        <w:rPr>
          <w:spacing w:val="-2"/>
        </w:rPr>
        <w:t xml:space="preserve"> </w:t>
      </w:r>
      <w:r>
        <w:t>для</w:t>
      </w:r>
      <w:r>
        <w:rPr>
          <w:spacing w:val="-1"/>
        </w:rPr>
        <w:t xml:space="preserve"> </w:t>
      </w:r>
      <w:r>
        <w:t>«здорового»</w:t>
      </w:r>
      <w:r>
        <w:rPr>
          <w:spacing w:val="-1"/>
        </w:rPr>
        <w:t xml:space="preserve"> </w:t>
      </w:r>
      <w:r>
        <w:t>общения</w:t>
      </w:r>
      <w:r>
        <w:rPr>
          <w:spacing w:val="-1"/>
        </w:rPr>
        <w:t xml:space="preserve"> </w:t>
      </w:r>
      <w:r>
        <w:t>внутри</w:t>
      </w:r>
      <w:r>
        <w:rPr>
          <w:spacing w:val="-1"/>
        </w:rPr>
        <w:t xml:space="preserve"> </w:t>
      </w:r>
      <w:r>
        <w:t>различных групп</w:t>
      </w:r>
      <w:r>
        <w:rPr>
          <w:spacing w:val="-1"/>
        </w:rPr>
        <w:t xml:space="preserve"> </w:t>
      </w:r>
      <w:r>
        <w:t>и</w:t>
      </w:r>
      <w:r>
        <w:rPr>
          <w:spacing w:val="-1"/>
        </w:rPr>
        <w:t xml:space="preserve"> </w:t>
      </w:r>
      <w:r>
        <w:t>коллективов.</w:t>
      </w:r>
    </w:p>
    <w:p w:rsidR="004C31D4" w:rsidRDefault="00825692">
      <w:pPr>
        <w:pStyle w:val="a5"/>
        <w:ind w:right="282" w:firstLine="707"/>
      </w:pPr>
      <w:r>
        <w:t>Уметь</w:t>
      </w:r>
      <w:r>
        <w:rPr>
          <w:spacing w:val="1"/>
        </w:rPr>
        <w:t xml:space="preserve"> </w:t>
      </w:r>
      <w:r>
        <w:t>отличать</w:t>
      </w:r>
      <w:r>
        <w:rPr>
          <w:spacing w:val="1"/>
        </w:rPr>
        <w:t xml:space="preserve"> </w:t>
      </w:r>
      <w:r>
        <w:t>конструктивные</w:t>
      </w:r>
      <w:r>
        <w:rPr>
          <w:spacing w:val="1"/>
        </w:rPr>
        <w:t xml:space="preserve"> </w:t>
      </w:r>
      <w:r>
        <w:t>способы</w:t>
      </w:r>
      <w:r>
        <w:rPr>
          <w:spacing w:val="1"/>
        </w:rPr>
        <w:t xml:space="preserve"> </w:t>
      </w:r>
      <w:r>
        <w:t>психологического</w:t>
      </w:r>
      <w:r>
        <w:rPr>
          <w:spacing w:val="1"/>
        </w:rPr>
        <w:t xml:space="preserve"> </w:t>
      </w:r>
      <w:r>
        <w:t>воздействия</w:t>
      </w:r>
      <w:r>
        <w:rPr>
          <w:spacing w:val="1"/>
        </w:rPr>
        <w:t xml:space="preserve"> </w:t>
      </w:r>
      <w:r>
        <w:t>от</w:t>
      </w:r>
      <w:r>
        <w:rPr>
          <w:spacing w:val="1"/>
        </w:rPr>
        <w:t xml:space="preserve"> </w:t>
      </w:r>
      <w:r>
        <w:t>деструктивных форм.</w:t>
      </w:r>
    </w:p>
    <w:p w:rsidR="004C31D4" w:rsidRDefault="00825692">
      <w:pPr>
        <w:pStyle w:val="a5"/>
        <w:ind w:right="288" w:firstLine="707"/>
      </w:pPr>
      <w:r>
        <w:t>Иметь представление о механизмах психологического влияния в больших группах.</w:t>
      </w:r>
      <w:r>
        <w:rPr>
          <w:spacing w:val="1"/>
        </w:rPr>
        <w:t xml:space="preserve"> </w:t>
      </w:r>
      <w:r>
        <w:t>Характеризовать</w:t>
      </w:r>
      <w:r>
        <w:rPr>
          <w:spacing w:val="1"/>
        </w:rPr>
        <w:t xml:space="preserve"> </w:t>
      </w:r>
      <w:r>
        <w:t>способы</w:t>
      </w:r>
      <w:r>
        <w:rPr>
          <w:spacing w:val="1"/>
        </w:rPr>
        <w:t xml:space="preserve"> </w:t>
      </w:r>
      <w:r>
        <w:t>воздействия</w:t>
      </w:r>
      <w:r>
        <w:rPr>
          <w:spacing w:val="1"/>
        </w:rPr>
        <w:t xml:space="preserve"> </w:t>
      </w:r>
      <w:r>
        <w:t>на</w:t>
      </w:r>
      <w:r>
        <w:rPr>
          <w:spacing w:val="1"/>
        </w:rPr>
        <w:t xml:space="preserve"> </w:t>
      </w:r>
      <w:r>
        <w:t>человека</w:t>
      </w:r>
      <w:r>
        <w:rPr>
          <w:spacing w:val="1"/>
        </w:rPr>
        <w:t xml:space="preserve"> </w:t>
      </w:r>
      <w:r>
        <w:t>в</w:t>
      </w:r>
      <w:r>
        <w:rPr>
          <w:spacing w:val="1"/>
        </w:rPr>
        <w:t xml:space="preserve"> </w:t>
      </w:r>
      <w:r>
        <w:t>большой</w:t>
      </w:r>
      <w:r>
        <w:rPr>
          <w:spacing w:val="1"/>
        </w:rPr>
        <w:t xml:space="preserve"> </w:t>
      </w:r>
      <w:r>
        <w:t>группе</w:t>
      </w:r>
      <w:r>
        <w:rPr>
          <w:spacing w:val="1"/>
        </w:rPr>
        <w:t xml:space="preserve"> </w:t>
      </w:r>
      <w:r>
        <w:t>(заражение;</w:t>
      </w:r>
      <w:r>
        <w:rPr>
          <w:spacing w:val="-57"/>
        </w:rPr>
        <w:t xml:space="preserve"> </w:t>
      </w:r>
      <w:r>
        <w:t>внушение;</w:t>
      </w:r>
      <w:r>
        <w:rPr>
          <w:spacing w:val="-1"/>
        </w:rPr>
        <w:t xml:space="preserve"> </w:t>
      </w:r>
      <w:r>
        <w:t>подражание).</w:t>
      </w:r>
    </w:p>
    <w:p w:rsidR="004C31D4" w:rsidRDefault="00825692">
      <w:pPr>
        <w:pStyle w:val="Heading3"/>
        <w:ind w:left="928"/>
      </w:pPr>
      <w:r>
        <w:t>Модуль</w:t>
      </w:r>
      <w:r>
        <w:rPr>
          <w:spacing w:val="-2"/>
        </w:rPr>
        <w:t xml:space="preserve"> </w:t>
      </w:r>
      <w:r>
        <w:t>№</w:t>
      </w:r>
      <w:r>
        <w:rPr>
          <w:spacing w:val="-1"/>
        </w:rPr>
        <w:t xml:space="preserve"> </w:t>
      </w:r>
      <w:r>
        <w:t>8</w:t>
      </w:r>
      <w:r>
        <w:rPr>
          <w:spacing w:val="-2"/>
        </w:rPr>
        <w:t xml:space="preserve"> </w:t>
      </w:r>
      <w:r>
        <w:t>«Безопасность</w:t>
      </w:r>
      <w:r>
        <w:rPr>
          <w:spacing w:val="-2"/>
        </w:rPr>
        <w:t xml:space="preserve"> </w:t>
      </w:r>
      <w:r>
        <w:t>в</w:t>
      </w:r>
      <w:r>
        <w:rPr>
          <w:spacing w:val="-2"/>
        </w:rPr>
        <w:t xml:space="preserve"> </w:t>
      </w:r>
      <w:r>
        <w:t>информационном</w:t>
      </w:r>
      <w:r>
        <w:rPr>
          <w:spacing w:val="-1"/>
        </w:rPr>
        <w:t xml:space="preserve"> </w:t>
      </w:r>
      <w:r>
        <w:t>пространстве».</w:t>
      </w:r>
    </w:p>
    <w:p w:rsidR="004C31D4" w:rsidRDefault="00825692">
      <w:pPr>
        <w:pStyle w:val="a5"/>
        <w:ind w:left="928"/>
      </w:pPr>
      <w:r>
        <w:t>Характеризовать</w:t>
      </w:r>
      <w:r>
        <w:rPr>
          <w:spacing w:val="-2"/>
        </w:rPr>
        <w:t xml:space="preserve"> </w:t>
      </w:r>
      <w:r>
        <w:t>смысл</w:t>
      </w:r>
      <w:r>
        <w:rPr>
          <w:spacing w:val="-1"/>
        </w:rPr>
        <w:t xml:space="preserve"> </w:t>
      </w:r>
      <w:r>
        <w:t>понятий</w:t>
      </w:r>
      <w:r>
        <w:rPr>
          <w:spacing w:val="-3"/>
        </w:rPr>
        <w:t xml:space="preserve"> </w:t>
      </w:r>
      <w:r>
        <w:t>«цифровая</w:t>
      </w:r>
      <w:r>
        <w:rPr>
          <w:spacing w:val="-3"/>
        </w:rPr>
        <w:t xml:space="preserve"> </w:t>
      </w:r>
      <w:r>
        <w:t>среда»,</w:t>
      </w:r>
      <w:r>
        <w:rPr>
          <w:spacing w:val="-3"/>
        </w:rPr>
        <w:t xml:space="preserve"> </w:t>
      </w:r>
      <w:r>
        <w:t>«цифровой</w:t>
      </w:r>
      <w:r>
        <w:rPr>
          <w:spacing w:val="-3"/>
        </w:rPr>
        <w:t xml:space="preserve"> </w:t>
      </w:r>
      <w:r>
        <w:t>след».</w:t>
      </w:r>
    </w:p>
    <w:p w:rsidR="004C31D4" w:rsidRDefault="00825692">
      <w:pPr>
        <w:pStyle w:val="a5"/>
        <w:ind w:right="289" w:firstLine="707"/>
      </w:pPr>
      <w:r>
        <w:t>Раскрывать</w:t>
      </w:r>
      <w:r>
        <w:rPr>
          <w:spacing w:val="1"/>
        </w:rPr>
        <w:t xml:space="preserve"> </w:t>
      </w:r>
      <w:r>
        <w:t>сущность</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отрицательного</w:t>
      </w:r>
      <w:r>
        <w:rPr>
          <w:spacing w:val="1"/>
        </w:rPr>
        <w:t xml:space="preserve"> </w:t>
      </w:r>
      <w:r>
        <w:t>влияния</w:t>
      </w:r>
      <w:r>
        <w:rPr>
          <w:spacing w:val="-4"/>
        </w:rPr>
        <w:t xml:space="preserve"> </w:t>
      </w:r>
      <w:r>
        <w:t>цифровой среды на</w:t>
      </w:r>
      <w:r>
        <w:rPr>
          <w:spacing w:val="-1"/>
        </w:rPr>
        <w:t xml:space="preserve"> </w:t>
      </w:r>
      <w:r>
        <w:t>жизнь человека.</w:t>
      </w:r>
    </w:p>
    <w:p w:rsidR="004C31D4" w:rsidRDefault="00825692">
      <w:pPr>
        <w:pStyle w:val="a5"/>
        <w:ind w:left="928" w:right="2575"/>
        <w:jc w:val="left"/>
      </w:pPr>
      <w:r>
        <w:t>Знать признаки, осознавать опасность цифровой зависимости.</w:t>
      </w:r>
      <w:r>
        <w:rPr>
          <w:spacing w:val="-57"/>
        </w:rPr>
        <w:t xml:space="preserve"> </w:t>
      </w:r>
      <w:r>
        <w:t>Характеризовать основные</w:t>
      </w:r>
      <w:r>
        <w:rPr>
          <w:spacing w:val="-3"/>
        </w:rPr>
        <w:t xml:space="preserve"> </w:t>
      </w:r>
      <w:r>
        <w:t>риски цифровой</w:t>
      </w:r>
      <w:r>
        <w:rPr>
          <w:spacing w:val="-1"/>
        </w:rPr>
        <w:t xml:space="preserve"> </w:t>
      </w:r>
      <w:r>
        <w:t>среды.</w:t>
      </w:r>
    </w:p>
    <w:p w:rsidR="004C31D4" w:rsidRDefault="00825692">
      <w:pPr>
        <w:pStyle w:val="a5"/>
        <w:ind w:left="928" w:right="1288"/>
        <w:jc w:val="left"/>
      </w:pPr>
      <w:r>
        <w:t>Иметь</w:t>
      </w:r>
      <w:r>
        <w:rPr>
          <w:spacing w:val="-2"/>
        </w:rPr>
        <w:t xml:space="preserve"> </w:t>
      </w:r>
      <w:r>
        <w:t>представление</w:t>
      </w:r>
      <w:r>
        <w:rPr>
          <w:spacing w:val="-3"/>
        </w:rPr>
        <w:t xml:space="preserve"> </w:t>
      </w:r>
      <w:r>
        <w:t>об</w:t>
      </w:r>
      <w:r>
        <w:rPr>
          <w:spacing w:val="-2"/>
        </w:rPr>
        <w:t xml:space="preserve"> </w:t>
      </w:r>
      <w:r>
        <w:t>основных</w:t>
      </w:r>
      <w:r>
        <w:rPr>
          <w:spacing w:val="-2"/>
        </w:rPr>
        <w:t xml:space="preserve"> </w:t>
      </w:r>
      <w:r>
        <w:t>правах</w:t>
      </w:r>
      <w:r>
        <w:rPr>
          <w:spacing w:val="-2"/>
        </w:rPr>
        <w:t xml:space="preserve"> </w:t>
      </w:r>
      <w:r>
        <w:t>человека</w:t>
      </w:r>
      <w:r>
        <w:rPr>
          <w:spacing w:val="-3"/>
        </w:rPr>
        <w:t xml:space="preserve"> </w:t>
      </w:r>
      <w:r>
        <w:t>в</w:t>
      </w:r>
      <w:r>
        <w:rPr>
          <w:spacing w:val="-4"/>
        </w:rPr>
        <w:t xml:space="preserve"> </w:t>
      </w:r>
      <w:r>
        <w:t>цифровой</w:t>
      </w:r>
      <w:r>
        <w:rPr>
          <w:spacing w:val="-2"/>
        </w:rPr>
        <w:t xml:space="preserve"> </w:t>
      </w:r>
      <w:r>
        <w:t>среде.</w:t>
      </w:r>
      <w:r>
        <w:rPr>
          <w:spacing w:val="-57"/>
        </w:rPr>
        <w:t xml:space="preserve"> </w:t>
      </w:r>
      <w:r>
        <w:t>Знать</w:t>
      </w:r>
      <w:r>
        <w:rPr>
          <w:spacing w:val="-2"/>
        </w:rPr>
        <w:t xml:space="preserve"> </w:t>
      </w:r>
      <w:r>
        <w:t>и</w:t>
      </w:r>
      <w:r>
        <w:rPr>
          <w:spacing w:val="-2"/>
        </w:rPr>
        <w:t xml:space="preserve"> </w:t>
      </w:r>
      <w:r>
        <w:t>соблюдать</w:t>
      </w:r>
      <w:r>
        <w:rPr>
          <w:spacing w:val="-2"/>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в</w:t>
      </w:r>
      <w:r>
        <w:rPr>
          <w:spacing w:val="-3"/>
        </w:rPr>
        <w:t xml:space="preserve"> </w:t>
      </w:r>
      <w:r>
        <w:t>цифровой</w:t>
      </w:r>
      <w:r>
        <w:rPr>
          <w:spacing w:val="-2"/>
        </w:rPr>
        <w:t xml:space="preserve"> </w:t>
      </w:r>
      <w:r>
        <w:t>среде.</w:t>
      </w:r>
    </w:p>
    <w:p w:rsidR="004C31D4" w:rsidRDefault="00825692">
      <w:pPr>
        <w:pStyle w:val="a5"/>
        <w:spacing w:before="1"/>
        <w:ind w:left="928"/>
        <w:jc w:val="left"/>
      </w:pPr>
      <w:r>
        <w:t>Знать</w:t>
      </w:r>
      <w:r>
        <w:rPr>
          <w:spacing w:val="17"/>
        </w:rPr>
        <w:t xml:space="preserve"> </w:t>
      </w:r>
      <w:r>
        <w:t>основные</w:t>
      </w:r>
      <w:r>
        <w:rPr>
          <w:spacing w:val="15"/>
        </w:rPr>
        <w:t xml:space="preserve"> </w:t>
      </w:r>
      <w:r>
        <w:t>виды</w:t>
      </w:r>
      <w:r>
        <w:rPr>
          <w:spacing w:val="15"/>
        </w:rPr>
        <w:t xml:space="preserve"> </w:t>
      </w:r>
      <w:r>
        <w:t>вредоносного</w:t>
      </w:r>
      <w:r>
        <w:rPr>
          <w:spacing w:val="16"/>
        </w:rPr>
        <w:t xml:space="preserve"> </w:t>
      </w:r>
      <w:r>
        <w:t>программного</w:t>
      </w:r>
      <w:r>
        <w:rPr>
          <w:spacing w:val="15"/>
        </w:rPr>
        <w:t xml:space="preserve"> </w:t>
      </w:r>
      <w:r>
        <w:t>обеспечения,</w:t>
      </w:r>
      <w:r>
        <w:rPr>
          <w:spacing w:val="16"/>
        </w:rPr>
        <w:t xml:space="preserve"> </w:t>
      </w:r>
      <w:r>
        <w:t>принципы</w:t>
      </w:r>
      <w:r>
        <w:rPr>
          <w:spacing w:val="15"/>
        </w:rPr>
        <w:t xml:space="preserve"> </w:t>
      </w:r>
      <w:r>
        <w:t>работы.</w:t>
      </w:r>
    </w:p>
    <w:p w:rsidR="004C31D4" w:rsidRDefault="00825692">
      <w:pPr>
        <w:pStyle w:val="a5"/>
        <w:jc w:val="left"/>
      </w:pPr>
      <w:r>
        <w:t>Характеризовать</w:t>
      </w:r>
      <w:r>
        <w:rPr>
          <w:spacing w:val="-2"/>
        </w:rPr>
        <w:t xml:space="preserve"> </w:t>
      </w:r>
      <w:r>
        <w:t>признаки</w:t>
      </w:r>
      <w:r>
        <w:rPr>
          <w:spacing w:val="-3"/>
        </w:rPr>
        <w:t xml:space="preserve"> </w:t>
      </w:r>
      <w:r>
        <w:t>мошенничества</w:t>
      </w:r>
      <w:r>
        <w:rPr>
          <w:spacing w:val="-4"/>
        </w:rPr>
        <w:t xml:space="preserve"> </w:t>
      </w:r>
      <w:r>
        <w:t>в</w:t>
      </w:r>
      <w:r>
        <w:rPr>
          <w:spacing w:val="-4"/>
        </w:rPr>
        <w:t xml:space="preserve"> </w:t>
      </w:r>
      <w:r>
        <w:t>цифровой</w:t>
      </w:r>
      <w:r>
        <w:rPr>
          <w:spacing w:val="-3"/>
        </w:rPr>
        <w:t xml:space="preserve"> </w:t>
      </w:r>
      <w:r>
        <w:t>среде.</w:t>
      </w:r>
    </w:p>
    <w:p w:rsidR="004C31D4" w:rsidRDefault="00825692">
      <w:pPr>
        <w:pStyle w:val="a5"/>
        <w:ind w:right="284" w:firstLine="707"/>
        <w:jc w:val="left"/>
      </w:pPr>
      <w:r>
        <w:t>Знать</w:t>
      </w:r>
      <w:r>
        <w:rPr>
          <w:spacing w:val="40"/>
        </w:rPr>
        <w:t xml:space="preserve"> </w:t>
      </w:r>
      <w:r>
        <w:t>и</w:t>
      </w:r>
      <w:r>
        <w:rPr>
          <w:spacing w:val="40"/>
        </w:rPr>
        <w:t xml:space="preserve"> </w:t>
      </w:r>
      <w:r>
        <w:t>применять</w:t>
      </w:r>
      <w:r>
        <w:rPr>
          <w:spacing w:val="40"/>
        </w:rPr>
        <w:t xml:space="preserve"> </w:t>
      </w:r>
      <w:r>
        <w:t>правила</w:t>
      </w:r>
      <w:r>
        <w:rPr>
          <w:spacing w:val="39"/>
        </w:rPr>
        <w:t xml:space="preserve"> </w:t>
      </w:r>
      <w:r>
        <w:t>безопасного</w:t>
      </w:r>
      <w:r>
        <w:rPr>
          <w:spacing w:val="39"/>
        </w:rPr>
        <w:t xml:space="preserve"> </w:t>
      </w:r>
      <w:r>
        <w:t>использования</w:t>
      </w:r>
      <w:r>
        <w:rPr>
          <w:spacing w:val="38"/>
        </w:rPr>
        <w:t xml:space="preserve"> </w:t>
      </w:r>
      <w:r>
        <w:t>электронных</w:t>
      </w:r>
      <w:r>
        <w:rPr>
          <w:spacing w:val="39"/>
        </w:rPr>
        <w:t xml:space="preserve"> </w:t>
      </w:r>
      <w:r>
        <w:t>устройств</w:t>
      </w:r>
      <w:r>
        <w:rPr>
          <w:spacing w:val="40"/>
        </w:rPr>
        <w:t xml:space="preserve"> </w:t>
      </w:r>
      <w:r>
        <w:t>и</w:t>
      </w:r>
      <w:r>
        <w:rPr>
          <w:spacing w:val="-57"/>
        </w:rPr>
        <w:t xml:space="preserve"> </w:t>
      </w:r>
      <w:r>
        <w:t>программного</w:t>
      </w:r>
      <w:r>
        <w:rPr>
          <w:spacing w:val="-1"/>
        </w:rPr>
        <w:t xml:space="preserve"> </w:t>
      </w:r>
      <w:r>
        <w:t>обеспечения, правила</w:t>
      </w:r>
      <w:r>
        <w:rPr>
          <w:spacing w:val="-4"/>
        </w:rPr>
        <w:t xml:space="preserve"> </w:t>
      </w:r>
      <w:r>
        <w:t>защиты от</w:t>
      </w:r>
      <w:r>
        <w:rPr>
          <w:spacing w:val="-2"/>
        </w:rPr>
        <w:t xml:space="preserve"> </w:t>
      </w:r>
      <w:r>
        <w:t>мошенников.</w:t>
      </w:r>
    </w:p>
    <w:p w:rsidR="004C31D4" w:rsidRDefault="00825692">
      <w:pPr>
        <w:pStyle w:val="a5"/>
        <w:ind w:left="928"/>
        <w:jc w:val="left"/>
      </w:pPr>
      <w:r>
        <w:t>Характеризовать</w:t>
      </w:r>
      <w:r>
        <w:rPr>
          <w:spacing w:val="-2"/>
        </w:rPr>
        <w:t xml:space="preserve"> </w:t>
      </w:r>
      <w:r>
        <w:t>основные</w:t>
      </w:r>
      <w:r>
        <w:rPr>
          <w:spacing w:val="-4"/>
        </w:rPr>
        <w:t xml:space="preserve"> </w:t>
      </w:r>
      <w:r>
        <w:t>поведенческие</w:t>
      </w:r>
      <w:r>
        <w:rPr>
          <w:spacing w:val="-3"/>
        </w:rPr>
        <w:t xml:space="preserve"> </w:t>
      </w:r>
      <w:r>
        <w:t>риски</w:t>
      </w:r>
      <w:r>
        <w:rPr>
          <w:spacing w:val="-3"/>
        </w:rPr>
        <w:t xml:space="preserve"> </w:t>
      </w:r>
      <w:r>
        <w:t>в</w:t>
      </w:r>
      <w:r>
        <w:rPr>
          <w:spacing w:val="-3"/>
        </w:rPr>
        <w:t xml:space="preserve"> </w:t>
      </w:r>
      <w:r>
        <w:t>цифровой</w:t>
      </w:r>
      <w:r>
        <w:rPr>
          <w:spacing w:val="-2"/>
        </w:rPr>
        <w:t xml:space="preserve"> </w:t>
      </w:r>
      <w:r>
        <w:t>среде.</w:t>
      </w:r>
    </w:p>
    <w:p w:rsidR="004C31D4" w:rsidRDefault="00825692">
      <w:pPr>
        <w:pStyle w:val="a5"/>
        <w:ind w:right="290" w:firstLine="707"/>
        <w:jc w:val="left"/>
      </w:pPr>
      <w:r>
        <w:t>Осознавать</w:t>
      </w:r>
      <w:r>
        <w:rPr>
          <w:spacing w:val="20"/>
        </w:rPr>
        <w:t xml:space="preserve"> </w:t>
      </w:r>
      <w:r>
        <w:t>опасность</w:t>
      </w:r>
      <w:r>
        <w:rPr>
          <w:spacing w:val="20"/>
        </w:rPr>
        <w:t xml:space="preserve"> </w:t>
      </w:r>
      <w:r>
        <w:t>сетевой</w:t>
      </w:r>
      <w:r>
        <w:rPr>
          <w:spacing w:val="20"/>
        </w:rPr>
        <w:t xml:space="preserve"> </w:t>
      </w:r>
      <w:r>
        <w:t>травли.</w:t>
      </w:r>
      <w:r>
        <w:rPr>
          <w:spacing w:val="19"/>
        </w:rPr>
        <w:t xml:space="preserve"> </w:t>
      </w:r>
      <w:r>
        <w:t>Знать</w:t>
      </w:r>
      <w:r>
        <w:rPr>
          <w:spacing w:val="20"/>
        </w:rPr>
        <w:t xml:space="preserve"> </w:t>
      </w:r>
      <w:r>
        <w:t>правила</w:t>
      </w:r>
      <w:r>
        <w:rPr>
          <w:spacing w:val="18"/>
        </w:rPr>
        <w:t xml:space="preserve"> </w:t>
      </w:r>
      <w:r>
        <w:t>противостояния</w:t>
      </w:r>
      <w:r>
        <w:rPr>
          <w:spacing w:val="19"/>
        </w:rPr>
        <w:t xml:space="preserve"> </w:t>
      </w:r>
      <w:r>
        <w:t>травле</w:t>
      </w:r>
      <w:r>
        <w:rPr>
          <w:spacing w:val="18"/>
        </w:rPr>
        <w:t xml:space="preserve"> </w:t>
      </w:r>
      <w:r>
        <w:t>в</w:t>
      </w:r>
      <w:r>
        <w:rPr>
          <w:spacing w:val="-57"/>
        </w:rPr>
        <w:t xml:space="preserve"> </w:t>
      </w:r>
      <w:r>
        <w:t>цифровой</w:t>
      </w:r>
      <w:r>
        <w:rPr>
          <w:spacing w:val="-1"/>
        </w:rPr>
        <w:t xml:space="preserve"> </w:t>
      </w:r>
      <w:r>
        <w:t>среде</w:t>
      </w:r>
      <w:r>
        <w:rPr>
          <w:spacing w:val="-1"/>
        </w:rPr>
        <w:t xml:space="preserve"> </w:t>
      </w:r>
      <w:r>
        <w:t>и профилактические</w:t>
      </w:r>
      <w:r>
        <w:rPr>
          <w:spacing w:val="-1"/>
        </w:rPr>
        <w:t xml:space="preserve"> </w:t>
      </w:r>
      <w:r>
        <w:t>меры.</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1" w:firstLine="707"/>
      </w:pPr>
      <w:r>
        <w:lastRenderedPageBreak/>
        <w:t>Характеризовать</w:t>
      </w:r>
      <w:r>
        <w:rPr>
          <w:spacing w:val="1"/>
        </w:rPr>
        <w:t xml:space="preserve"> </w:t>
      </w:r>
      <w:r>
        <w:t>признаки</w:t>
      </w:r>
      <w:r>
        <w:rPr>
          <w:spacing w:val="1"/>
        </w:rPr>
        <w:t xml:space="preserve"> </w:t>
      </w:r>
      <w:r>
        <w:t>деструктивных</w:t>
      </w:r>
      <w:r>
        <w:rPr>
          <w:spacing w:val="1"/>
        </w:rPr>
        <w:t xml:space="preserve"> </w:t>
      </w:r>
      <w:r>
        <w:t>контента</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Знать</w:t>
      </w:r>
      <w:r>
        <w:rPr>
          <w:spacing w:val="1"/>
        </w:rPr>
        <w:t xml:space="preserve"> </w:t>
      </w:r>
      <w:r>
        <w:t>признаки</w:t>
      </w:r>
      <w:r>
        <w:rPr>
          <w:spacing w:val="1"/>
        </w:rPr>
        <w:t xml:space="preserve"> </w:t>
      </w:r>
      <w:r>
        <w:t>сообщества.</w:t>
      </w:r>
      <w:r>
        <w:rPr>
          <w:spacing w:val="1"/>
        </w:rPr>
        <w:t xml:space="preserve"> </w:t>
      </w:r>
      <w:r>
        <w:t>Знать</w:t>
      </w:r>
      <w:r>
        <w:rPr>
          <w:spacing w:val="1"/>
        </w:rPr>
        <w:t xml:space="preserve"> </w:t>
      </w:r>
      <w:r>
        <w:t>правила</w:t>
      </w:r>
      <w:r>
        <w:rPr>
          <w:spacing w:val="1"/>
        </w:rPr>
        <w:t xml:space="preserve"> </w:t>
      </w:r>
      <w:r>
        <w:t>профилактики</w:t>
      </w:r>
      <w:r>
        <w:rPr>
          <w:spacing w:val="1"/>
        </w:rPr>
        <w:t xml:space="preserve"> </w:t>
      </w:r>
      <w:r>
        <w:t>и</w:t>
      </w:r>
      <w:r>
        <w:rPr>
          <w:spacing w:val="1"/>
        </w:rPr>
        <w:t xml:space="preserve"> </w:t>
      </w:r>
      <w:r>
        <w:t>противодействия</w:t>
      </w:r>
      <w:r>
        <w:rPr>
          <w:spacing w:val="1"/>
        </w:rPr>
        <w:t xml:space="preserve"> </w:t>
      </w:r>
      <w:r>
        <w:t>вовлечения</w:t>
      </w:r>
      <w:r>
        <w:rPr>
          <w:spacing w:val="1"/>
        </w:rPr>
        <w:t xml:space="preserve"> </w:t>
      </w:r>
      <w:r>
        <w:t>в</w:t>
      </w:r>
      <w:r>
        <w:rPr>
          <w:spacing w:val="1"/>
        </w:rPr>
        <w:t xml:space="preserve"> </w:t>
      </w:r>
      <w:r>
        <w:t>деструктивные</w:t>
      </w:r>
      <w:r>
        <w:rPr>
          <w:spacing w:val="-3"/>
        </w:rPr>
        <w:t xml:space="preserve"> </w:t>
      </w:r>
      <w:r>
        <w:t>сообщества.</w:t>
      </w:r>
    </w:p>
    <w:p w:rsidR="004C31D4" w:rsidRDefault="00825692">
      <w:pPr>
        <w:pStyle w:val="a5"/>
        <w:spacing w:before="1"/>
        <w:ind w:left="928"/>
      </w:pPr>
      <w:r>
        <w:t>Знать</w:t>
      </w:r>
      <w:r>
        <w:rPr>
          <w:spacing w:val="-2"/>
        </w:rPr>
        <w:t xml:space="preserve"> </w:t>
      </w:r>
      <w:r>
        <w:t>и</w:t>
      </w:r>
      <w:r>
        <w:rPr>
          <w:spacing w:val="-3"/>
        </w:rPr>
        <w:t xml:space="preserve"> </w:t>
      </w:r>
      <w:r>
        <w:t>соблюдать</w:t>
      </w:r>
      <w:r>
        <w:rPr>
          <w:spacing w:val="-2"/>
        </w:rPr>
        <w:t xml:space="preserve"> </w:t>
      </w:r>
      <w:r>
        <w:t>правила</w:t>
      </w:r>
      <w:r>
        <w:rPr>
          <w:spacing w:val="-4"/>
        </w:rPr>
        <w:t xml:space="preserve"> </w:t>
      </w:r>
      <w:r>
        <w:t>безопасной</w:t>
      </w:r>
      <w:r>
        <w:rPr>
          <w:spacing w:val="-2"/>
        </w:rPr>
        <w:t xml:space="preserve"> </w:t>
      </w:r>
      <w:r>
        <w:t>коммуникации</w:t>
      </w:r>
      <w:r>
        <w:rPr>
          <w:spacing w:val="-3"/>
        </w:rPr>
        <w:t xml:space="preserve"> </w:t>
      </w:r>
      <w:r>
        <w:t>в</w:t>
      </w:r>
      <w:r>
        <w:rPr>
          <w:spacing w:val="-3"/>
        </w:rPr>
        <w:t xml:space="preserve"> </w:t>
      </w:r>
      <w:r>
        <w:t>цифровой</w:t>
      </w:r>
      <w:r>
        <w:rPr>
          <w:spacing w:val="-3"/>
        </w:rPr>
        <w:t xml:space="preserve"> </w:t>
      </w:r>
      <w:r>
        <w:t>среде.</w:t>
      </w:r>
    </w:p>
    <w:p w:rsidR="004C31D4" w:rsidRDefault="00825692">
      <w:pPr>
        <w:pStyle w:val="a5"/>
        <w:ind w:right="290" w:firstLine="707"/>
      </w:pPr>
      <w:r>
        <w:t>Объяснять смысл понятия «достоверность информации». Знать критерии проверки</w:t>
      </w:r>
      <w:r>
        <w:rPr>
          <w:spacing w:val="1"/>
        </w:rPr>
        <w:t xml:space="preserve"> </w:t>
      </w:r>
      <w:r>
        <w:t>достоверности информации.</w:t>
      </w:r>
    </w:p>
    <w:p w:rsidR="004C31D4" w:rsidRDefault="00825692">
      <w:pPr>
        <w:pStyle w:val="a5"/>
        <w:ind w:right="286" w:firstLine="707"/>
      </w:pPr>
      <w:r>
        <w:t>Объяснять смысл понятия «информационный пузырь». Знать основные признаки</w:t>
      </w:r>
      <w:r>
        <w:rPr>
          <w:spacing w:val="1"/>
        </w:rPr>
        <w:t xml:space="preserve"> </w:t>
      </w:r>
      <w:r>
        <w:t>манипуляции</w:t>
      </w:r>
      <w:r>
        <w:rPr>
          <w:spacing w:val="-1"/>
        </w:rPr>
        <w:t xml:space="preserve"> </w:t>
      </w:r>
      <w:r>
        <w:t>сознанием</w:t>
      </w:r>
      <w:r>
        <w:rPr>
          <w:spacing w:val="-1"/>
        </w:rPr>
        <w:t xml:space="preserve"> </w:t>
      </w:r>
      <w:r>
        <w:t>и пропаганды.</w:t>
      </w:r>
    </w:p>
    <w:p w:rsidR="004C31D4" w:rsidRDefault="00825692">
      <w:pPr>
        <w:pStyle w:val="a5"/>
        <w:ind w:right="289" w:firstLine="707"/>
      </w:pPr>
      <w:r>
        <w:t>Объяснять</w:t>
      </w:r>
      <w:r>
        <w:rPr>
          <w:spacing w:val="1"/>
        </w:rPr>
        <w:t xml:space="preserve"> </w:t>
      </w:r>
      <w:r>
        <w:t>смысл</w:t>
      </w:r>
      <w:r>
        <w:rPr>
          <w:spacing w:val="1"/>
        </w:rPr>
        <w:t xml:space="preserve"> </w:t>
      </w:r>
      <w:r>
        <w:t>понятия</w:t>
      </w:r>
      <w:r>
        <w:rPr>
          <w:spacing w:val="1"/>
        </w:rPr>
        <w:t xml:space="preserve"> </w:t>
      </w:r>
      <w:r>
        <w:t>«фейк».</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создания</w:t>
      </w:r>
      <w:r>
        <w:rPr>
          <w:spacing w:val="1"/>
        </w:rPr>
        <w:t xml:space="preserve"> </w:t>
      </w:r>
      <w:r>
        <w:t>и</w:t>
      </w:r>
      <w:r>
        <w:rPr>
          <w:spacing w:val="1"/>
        </w:rPr>
        <w:t xml:space="preserve"> </w:t>
      </w:r>
      <w:r>
        <w:t>распространения</w:t>
      </w:r>
      <w:r>
        <w:rPr>
          <w:spacing w:val="-1"/>
        </w:rPr>
        <w:t xml:space="preserve"> </w:t>
      </w:r>
      <w:r>
        <w:t>фейков</w:t>
      </w:r>
      <w:r>
        <w:rPr>
          <w:spacing w:val="-1"/>
        </w:rPr>
        <w:t xml:space="preserve"> </w:t>
      </w:r>
      <w:r>
        <w:t>в</w:t>
      </w:r>
      <w:r>
        <w:rPr>
          <w:spacing w:val="-1"/>
        </w:rPr>
        <w:t xml:space="preserve"> </w:t>
      </w:r>
      <w:r>
        <w:t>цифровой среде,</w:t>
      </w:r>
      <w:r>
        <w:rPr>
          <w:spacing w:val="-1"/>
        </w:rPr>
        <w:t xml:space="preserve"> </w:t>
      </w:r>
      <w:r>
        <w:t>их основных видах.</w:t>
      </w:r>
    </w:p>
    <w:p w:rsidR="004C31D4" w:rsidRDefault="00825692">
      <w:pPr>
        <w:pStyle w:val="a5"/>
        <w:ind w:right="290" w:firstLine="707"/>
      </w:pPr>
      <w:r>
        <w:t>Знать</w:t>
      </w:r>
      <w:r>
        <w:rPr>
          <w:spacing w:val="1"/>
        </w:rPr>
        <w:t xml:space="preserve"> </w:t>
      </w:r>
      <w:r>
        <w:t>правила</w:t>
      </w:r>
      <w:r>
        <w:rPr>
          <w:spacing w:val="1"/>
        </w:rPr>
        <w:t xml:space="preserve"> </w:t>
      </w:r>
      <w:r>
        <w:t>и</w:t>
      </w:r>
      <w:r>
        <w:rPr>
          <w:spacing w:val="1"/>
        </w:rPr>
        <w:t xml:space="preserve"> </w:t>
      </w:r>
      <w:r>
        <w:t>основные</w:t>
      </w:r>
      <w:r>
        <w:rPr>
          <w:spacing w:val="1"/>
        </w:rPr>
        <w:t xml:space="preserve"> </w:t>
      </w:r>
      <w:r>
        <w:t>инструменты</w:t>
      </w:r>
      <w:r>
        <w:rPr>
          <w:spacing w:val="1"/>
        </w:rPr>
        <w:t xml:space="preserve"> </w:t>
      </w:r>
      <w:r>
        <w:t>распознавания</w:t>
      </w:r>
      <w:r>
        <w:rPr>
          <w:spacing w:val="1"/>
        </w:rPr>
        <w:t xml:space="preserve"> </w:t>
      </w:r>
      <w:r>
        <w:t>фейковых</w:t>
      </w:r>
      <w:r>
        <w:rPr>
          <w:spacing w:val="1"/>
        </w:rPr>
        <w:t xml:space="preserve"> </w:t>
      </w:r>
      <w:r>
        <w:t>текстов</w:t>
      </w:r>
      <w:r>
        <w:rPr>
          <w:spacing w:val="1"/>
        </w:rPr>
        <w:t xml:space="preserve"> </w:t>
      </w:r>
      <w:r>
        <w:t>и</w:t>
      </w:r>
      <w:r>
        <w:rPr>
          <w:spacing w:val="1"/>
        </w:rPr>
        <w:t xml:space="preserve"> </w:t>
      </w:r>
      <w:r>
        <w:t>изображений.</w:t>
      </w:r>
    </w:p>
    <w:p w:rsidR="004C31D4" w:rsidRDefault="00825692">
      <w:pPr>
        <w:pStyle w:val="a5"/>
        <w:ind w:right="287" w:firstLine="707"/>
      </w:pPr>
      <w:r>
        <w:t>Иметь</w:t>
      </w:r>
      <w:r>
        <w:rPr>
          <w:spacing w:val="1"/>
        </w:rPr>
        <w:t xml:space="preserve"> </w:t>
      </w:r>
      <w:r>
        <w:t>представления</w:t>
      </w:r>
      <w:r>
        <w:rPr>
          <w:spacing w:val="1"/>
        </w:rPr>
        <w:t xml:space="preserve"> </w:t>
      </w:r>
      <w:r>
        <w:t>об</w:t>
      </w:r>
      <w:r>
        <w:rPr>
          <w:spacing w:val="1"/>
        </w:rPr>
        <w:t xml:space="preserve"> </w:t>
      </w:r>
      <w:r>
        <w:t>основах</w:t>
      </w:r>
      <w:r>
        <w:rPr>
          <w:spacing w:val="1"/>
        </w:rPr>
        <w:t xml:space="preserve"> </w:t>
      </w:r>
      <w:r>
        <w:t>правового</w:t>
      </w:r>
      <w:r>
        <w:rPr>
          <w:spacing w:val="1"/>
        </w:rPr>
        <w:t xml:space="preserve"> </w:t>
      </w:r>
      <w:r>
        <w:t>регулирования,</w:t>
      </w:r>
      <w:r>
        <w:rPr>
          <w:spacing w:val="1"/>
        </w:rPr>
        <w:t xml:space="preserve"> </w:t>
      </w:r>
      <w:r>
        <w:t>основных</w:t>
      </w:r>
      <w:r>
        <w:rPr>
          <w:spacing w:val="1"/>
        </w:rPr>
        <w:t xml:space="preserve"> </w:t>
      </w:r>
      <w:r>
        <w:t>правонарушениях</w:t>
      </w:r>
      <w:r>
        <w:rPr>
          <w:spacing w:val="-2"/>
        </w:rPr>
        <w:t xml:space="preserve"> </w:t>
      </w:r>
      <w:r>
        <w:t>в</w:t>
      </w:r>
      <w:r>
        <w:rPr>
          <w:spacing w:val="-2"/>
        </w:rPr>
        <w:t xml:space="preserve"> </w:t>
      </w:r>
      <w:r>
        <w:t>сети</w:t>
      </w:r>
      <w:r>
        <w:rPr>
          <w:spacing w:val="-1"/>
        </w:rPr>
        <w:t xml:space="preserve"> </w:t>
      </w:r>
      <w:r>
        <w:t>Интернет.</w:t>
      </w:r>
      <w:r>
        <w:rPr>
          <w:spacing w:val="-1"/>
        </w:rPr>
        <w:t xml:space="preserve"> </w:t>
      </w:r>
      <w:r>
        <w:t>Знать</w:t>
      </w:r>
      <w:r>
        <w:rPr>
          <w:spacing w:val="-2"/>
        </w:rPr>
        <w:t xml:space="preserve"> </w:t>
      </w:r>
      <w:r>
        <w:t>методы</w:t>
      </w:r>
      <w:r>
        <w:rPr>
          <w:spacing w:val="-1"/>
        </w:rPr>
        <w:t xml:space="preserve"> </w:t>
      </w:r>
      <w:r>
        <w:t>защиты</w:t>
      </w:r>
      <w:r>
        <w:rPr>
          <w:spacing w:val="-2"/>
        </w:rPr>
        <w:t xml:space="preserve"> </w:t>
      </w:r>
      <w:r>
        <w:t>прав</w:t>
      </w:r>
      <w:r>
        <w:rPr>
          <w:spacing w:val="-2"/>
        </w:rPr>
        <w:t xml:space="preserve"> </w:t>
      </w:r>
      <w:r>
        <w:t>в</w:t>
      </w:r>
      <w:r>
        <w:rPr>
          <w:spacing w:val="-3"/>
        </w:rPr>
        <w:t xml:space="preserve"> </w:t>
      </w:r>
      <w:r>
        <w:t>цифровом</w:t>
      </w:r>
      <w:r>
        <w:rPr>
          <w:spacing w:val="-3"/>
        </w:rPr>
        <w:t xml:space="preserve"> </w:t>
      </w:r>
      <w:r>
        <w:t>пространстве.</w:t>
      </w:r>
    </w:p>
    <w:p w:rsidR="004C31D4" w:rsidRDefault="00825692">
      <w:pPr>
        <w:pStyle w:val="Heading3"/>
        <w:ind w:left="928"/>
      </w:pPr>
      <w:r>
        <w:t>Модуль</w:t>
      </w:r>
      <w:r>
        <w:rPr>
          <w:spacing w:val="-3"/>
        </w:rPr>
        <w:t xml:space="preserve"> </w:t>
      </w:r>
      <w:r>
        <w:t>№</w:t>
      </w:r>
      <w:r>
        <w:rPr>
          <w:spacing w:val="-2"/>
        </w:rPr>
        <w:t xml:space="preserve"> </w:t>
      </w:r>
      <w:r>
        <w:t>9</w:t>
      </w:r>
      <w:r>
        <w:rPr>
          <w:spacing w:val="-2"/>
        </w:rPr>
        <w:t xml:space="preserve"> </w:t>
      </w:r>
      <w:r>
        <w:t>«Основы</w:t>
      </w:r>
      <w:r>
        <w:rPr>
          <w:spacing w:val="-6"/>
        </w:rPr>
        <w:t xml:space="preserve"> </w:t>
      </w:r>
      <w:r>
        <w:t>противодействия</w:t>
      </w:r>
      <w:r>
        <w:rPr>
          <w:spacing w:val="-3"/>
        </w:rPr>
        <w:t xml:space="preserve"> </w:t>
      </w:r>
      <w:r>
        <w:t>экстремизму</w:t>
      </w:r>
      <w:r>
        <w:rPr>
          <w:spacing w:val="-2"/>
        </w:rPr>
        <w:t xml:space="preserve"> </w:t>
      </w:r>
      <w:r>
        <w:t>и</w:t>
      </w:r>
      <w:r>
        <w:rPr>
          <w:spacing w:val="-3"/>
        </w:rPr>
        <w:t xml:space="preserve"> </w:t>
      </w:r>
      <w:r>
        <w:t>терроризму»</w:t>
      </w:r>
    </w:p>
    <w:p w:rsidR="004C31D4" w:rsidRDefault="00825692">
      <w:pPr>
        <w:pStyle w:val="a5"/>
        <w:ind w:right="288" w:firstLine="707"/>
      </w:pPr>
      <w:r>
        <w:t>Объяснять смысл понятий «терроризм» и «экстремизм», их взаимосвязь. Приводить</w:t>
      </w:r>
      <w:r>
        <w:rPr>
          <w:spacing w:val="-57"/>
        </w:rPr>
        <w:t xml:space="preserve"> </w:t>
      </w:r>
      <w:r>
        <w:t>примеры</w:t>
      </w:r>
      <w:r>
        <w:rPr>
          <w:spacing w:val="-1"/>
        </w:rPr>
        <w:t xml:space="preserve"> </w:t>
      </w:r>
      <w:r>
        <w:t>экстремистской</w:t>
      </w:r>
      <w:r>
        <w:rPr>
          <w:spacing w:val="1"/>
        </w:rPr>
        <w:t xml:space="preserve"> </w:t>
      </w:r>
      <w:r>
        <w:t>и террористической</w:t>
      </w:r>
      <w:r>
        <w:rPr>
          <w:spacing w:val="-2"/>
        </w:rPr>
        <w:t xml:space="preserve"> </w:t>
      </w:r>
      <w:r>
        <w:t>деятельности.</w:t>
      </w:r>
    </w:p>
    <w:p w:rsidR="004C31D4" w:rsidRDefault="00825692">
      <w:pPr>
        <w:pStyle w:val="a5"/>
        <w:spacing w:before="1"/>
        <w:ind w:right="292" w:firstLine="707"/>
      </w:pPr>
      <w:r>
        <w:t>Характеризовать</w:t>
      </w:r>
      <w:r>
        <w:rPr>
          <w:spacing w:val="1"/>
        </w:rPr>
        <w:t xml:space="preserve"> </w:t>
      </w:r>
      <w:r>
        <w:t>влияние</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w:t>
      </w:r>
      <w:r>
        <w:rPr>
          <w:spacing w:val="1"/>
        </w:rPr>
        <w:t xml:space="preserve"> </w:t>
      </w:r>
      <w:r>
        <w:t>жизнь</w:t>
      </w:r>
      <w:r>
        <w:rPr>
          <w:spacing w:val="1"/>
        </w:rPr>
        <w:t xml:space="preserve"> </w:t>
      </w:r>
      <w:r>
        <w:t>государства</w:t>
      </w:r>
      <w:r>
        <w:rPr>
          <w:spacing w:val="1"/>
        </w:rPr>
        <w:t xml:space="preserve"> </w:t>
      </w:r>
      <w:r>
        <w:t>и</w:t>
      </w:r>
      <w:r>
        <w:rPr>
          <w:spacing w:val="1"/>
        </w:rPr>
        <w:t xml:space="preserve"> </w:t>
      </w:r>
      <w:r>
        <w:t>общества.</w:t>
      </w:r>
    </w:p>
    <w:p w:rsidR="004C31D4" w:rsidRDefault="00825692">
      <w:pPr>
        <w:pStyle w:val="a5"/>
        <w:ind w:left="928"/>
      </w:pPr>
      <w:r>
        <w:t>Сформировать</w:t>
      </w:r>
      <w:r>
        <w:rPr>
          <w:spacing w:val="-2"/>
        </w:rPr>
        <w:t xml:space="preserve"> </w:t>
      </w:r>
      <w:r>
        <w:t>нетерпимое</w:t>
      </w:r>
      <w:r>
        <w:rPr>
          <w:spacing w:val="-4"/>
        </w:rPr>
        <w:t xml:space="preserve"> </w:t>
      </w:r>
      <w:r>
        <w:t>отношение</w:t>
      </w:r>
      <w:r>
        <w:rPr>
          <w:spacing w:val="-3"/>
        </w:rPr>
        <w:t xml:space="preserve"> </w:t>
      </w:r>
      <w:r>
        <w:t>к</w:t>
      </w:r>
      <w:r>
        <w:rPr>
          <w:spacing w:val="-3"/>
        </w:rPr>
        <w:t xml:space="preserve"> </w:t>
      </w:r>
      <w:r>
        <w:t>проявлениям</w:t>
      </w:r>
      <w:r>
        <w:rPr>
          <w:spacing w:val="-3"/>
        </w:rPr>
        <w:t xml:space="preserve"> </w:t>
      </w:r>
      <w:r>
        <w:t>экстремизма</w:t>
      </w:r>
      <w:r>
        <w:rPr>
          <w:spacing w:val="-4"/>
        </w:rPr>
        <w:t xml:space="preserve"> </w:t>
      </w:r>
      <w:r>
        <w:t>и</w:t>
      </w:r>
      <w:r>
        <w:rPr>
          <w:spacing w:val="-2"/>
        </w:rPr>
        <w:t xml:space="preserve"> </w:t>
      </w:r>
      <w:r>
        <w:t>терроризма.</w:t>
      </w:r>
    </w:p>
    <w:p w:rsidR="004C31D4" w:rsidRDefault="00825692">
      <w:pPr>
        <w:pStyle w:val="a5"/>
        <w:ind w:right="290" w:firstLine="707"/>
      </w:pPr>
      <w:r>
        <w:t>Распознавать</w:t>
      </w:r>
      <w:r>
        <w:rPr>
          <w:spacing w:val="1"/>
        </w:rPr>
        <w:t xml:space="preserve"> </w:t>
      </w:r>
      <w:r>
        <w:t>признаки</w:t>
      </w:r>
      <w:r>
        <w:rPr>
          <w:spacing w:val="1"/>
        </w:rPr>
        <w:t xml:space="preserve"> </w:t>
      </w:r>
      <w:r>
        <w:t>вовлечения</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знать</w:t>
      </w:r>
      <w:r>
        <w:rPr>
          <w:spacing w:val="1"/>
        </w:rPr>
        <w:t xml:space="preserve"> </w:t>
      </w:r>
      <w:r>
        <w:t>способы противодействия.</w:t>
      </w:r>
    </w:p>
    <w:p w:rsidR="004C31D4" w:rsidRDefault="00825692">
      <w:pPr>
        <w:pStyle w:val="a5"/>
        <w:ind w:right="290" w:firstLine="707"/>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объявлении</w:t>
      </w:r>
      <w:r>
        <w:rPr>
          <w:spacing w:val="1"/>
        </w:rPr>
        <w:t xml:space="preserve"> </w:t>
      </w:r>
      <w:r>
        <w:t>различных</w:t>
      </w:r>
      <w:r>
        <w:rPr>
          <w:spacing w:val="1"/>
        </w:rPr>
        <w:t xml:space="preserve"> </w:t>
      </w:r>
      <w:r>
        <w:t>уровней</w:t>
      </w:r>
      <w:r>
        <w:rPr>
          <w:spacing w:val="1"/>
        </w:rPr>
        <w:t xml:space="preserve"> </w:t>
      </w:r>
      <w:r>
        <w:t>террористической</w:t>
      </w:r>
      <w:r>
        <w:rPr>
          <w:spacing w:val="1"/>
        </w:rPr>
        <w:t xml:space="preserve"> </w:t>
      </w:r>
      <w:r>
        <w:t>направленности.</w:t>
      </w:r>
    </w:p>
    <w:p w:rsidR="004C31D4" w:rsidRDefault="00825692">
      <w:pPr>
        <w:pStyle w:val="a5"/>
        <w:ind w:right="284" w:firstLine="707"/>
      </w:pPr>
      <w:r>
        <w:t>Уметь</w:t>
      </w:r>
      <w:r>
        <w:rPr>
          <w:spacing w:val="1"/>
        </w:rPr>
        <w:t xml:space="preserve"> </w:t>
      </w:r>
      <w:r>
        <w:t>действовать</w:t>
      </w:r>
      <w:r>
        <w:rPr>
          <w:spacing w:val="1"/>
        </w:rPr>
        <w:t xml:space="preserve"> </w:t>
      </w:r>
      <w:r>
        <w:t>при</w:t>
      </w:r>
      <w:r>
        <w:rPr>
          <w:spacing w:val="1"/>
        </w:rPr>
        <w:t xml:space="preserve"> </w:t>
      </w:r>
      <w:r>
        <w:t>угрозе</w:t>
      </w:r>
      <w:r>
        <w:rPr>
          <w:spacing w:val="1"/>
        </w:rPr>
        <w:t xml:space="preserve"> </w:t>
      </w:r>
      <w:r>
        <w:t>(обнаружении</w:t>
      </w:r>
      <w:r>
        <w:rPr>
          <w:spacing w:val="1"/>
        </w:rPr>
        <w:t xml:space="preserve"> </w:t>
      </w:r>
      <w:r>
        <w:t>бесхозных</w:t>
      </w:r>
      <w:r>
        <w:rPr>
          <w:spacing w:val="1"/>
        </w:rPr>
        <w:t xml:space="preserve"> </w:t>
      </w:r>
      <w:r>
        <w:t>вещей,</w:t>
      </w:r>
      <w:r>
        <w:rPr>
          <w:spacing w:val="1"/>
        </w:rPr>
        <w:t xml:space="preserve"> </w:t>
      </w:r>
      <w:r>
        <w:t>подозрительных</w:t>
      </w:r>
      <w:r>
        <w:rPr>
          <w:spacing w:val="-57"/>
        </w:rPr>
        <w:t xml:space="preserve"> </w:t>
      </w:r>
      <w:r>
        <w:t>предметов) или совершении террористического акта (нападении террористов и попытке</w:t>
      </w:r>
      <w:r>
        <w:rPr>
          <w:spacing w:val="1"/>
        </w:rPr>
        <w:t xml:space="preserve"> </w:t>
      </w:r>
      <w:r>
        <w:t>захвата</w:t>
      </w:r>
      <w:r>
        <w:rPr>
          <w:spacing w:val="1"/>
        </w:rPr>
        <w:t xml:space="preserve"> </w:t>
      </w:r>
      <w:r>
        <w:t>заложников;</w:t>
      </w:r>
      <w:r>
        <w:rPr>
          <w:spacing w:val="1"/>
        </w:rPr>
        <w:t xml:space="preserve"> </w:t>
      </w:r>
      <w:r>
        <w:t>попадании</w:t>
      </w:r>
      <w:r>
        <w:rPr>
          <w:spacing w:val="1"/>
        </w:rPr>
        <w:t xml:space="preserve"> </w:t>
      </w:r>
      <w:r>
        <w:t>в</w:t>
      </w:r>
      <w:r>
        <w:rPr>
          <w:spacing w:val="1"/>
        </w:rPr>
        <w:t xml:space="preserve"> </w:t>
      </w:r>
      <w:r>
        <w:t>заложники;</w:t>
      </w:r>
      <w:r>
        <w:rPr>
          <w:spacing w:val="1"/>
        </w:rPr>
        <w:t xml:space="preserve"> </w:t>
      </w:r>
      <w:r>
        <w:t>огневом</w:t>
      </w:r>
      <w:r>
        <w:rPr>
          <w:spacing w:val="1"/>
        </w:rPr>
        <w:t xml:space="preserve"> </w:t>
      </w:r>
      <w:r>
        <w:t>налёте;</w:t>
      </w:r>
      <w:r>
        <w:rPr>
          <w:spacing w:val="1"/>
        </w:rPr>
        <w:t xml:space="preserve"> </w:t>
      </w:r>
      <w:r>
        <w:t>наезде</w:t>
      </w:r>
      <w:r>
        <w:rPr>
          <w:spacing w:val="1"/>
        </w:rPr>
        <w:t xml:space="preserve"> </w:t>
      </w:r>
      <w:r>
        <w:t>транспортного</w:t>
      </w:r>
      <w:r>
        <w:rPr>
          <w:spacing w:val="1"/>
        </w:rPr>
        <w:t xml:space="preserve"> </w:t>
      </w:r>
      <w:r>
        <w:t>средства;</w:t>
      </w:r>
      <w:r>
        <w:rPr>
          <w:spacing w:val="-3"/>
        </w:rPr>
        <w:t xml:space="preserve"> </w:t>
      </w:r>
      <w:r>
        <w:t>подрыве</w:t>
      </w:r>
      <w:r>
        <w:rPr>
          <w:spacing w:val="-2"/>
        </w:rPr>
        <w:t xml:space="preserve"> </w:t>
      </w:r>
      <w:r>
        <w:t>взрывного</w:t>
      </w:r>
      <w:r>
        <w:rPr>
          <w:spacing w:val="-3"/>
        </w:rPr>
        <w:t xml:space="preserve"> </w:t>
      </w:r>
      <w:r>
        <w:t>устройства),</w:t>
      </w:r>
      <w:r>
        <w:rPr>
          <w:spacing w:val="-2"/>
        </w:rPr>
        <w:t xml:space="preserve"> </w:t>
      </w:r>
      <w:r>
        <w:t>проведении</w:t>
      </w:r>
      <w:r>
        <w:rPr>
          <w:spacing w:val="-3"/>
        </w:rPr>
        <w:t xml:space="preserve"> </w:t>
      </w:r>
      <w:r>
        <w:t>контртеррористической</w:t>
      </w:r>
      <w:r>
        <w:rPr>
          <w:spacing w:val="4"/>
        </w:rPr>
        <w:t xml:space="preserve"> </w:t>
      </w:r>
      <w:r>
        <w:t>операции.</w:t>
      </w:r>
    </w:p>
    <w:p w:rsidR="004C31D4" w:rsidRDefault="00825692">
      <w:pPr>
        <w:pStyle w:val="a5"/>
        <w:ind w:left="928"/>
      </w:pPr>
      <w:r>
        <w:t>Объяснять</w:t>
      </w:r>
      <w:r>
        <w:rPr>
          <w:spacing w:val="-4"/>
        </w:rPr>
        <w:t xml:space="preserve"> </w:t>
      </w:r>
      <w:r>
        <w:t>цели,</w:t>
      </w:r>
      <w:r>
        <w:rPr>
          <w:spacing w:val="-5"/>
        </w:rPr>
        <w:t xml:space="preserve"> </w:t>
      </w:r>
      <w:r>
        <w:t>задачи,</w:t>
      </w:r>
      <w:r>
        <w:rPr>
          <w:spacing w:val="-5"/>
        </w:rPr>
        <w:t xml:space="preserve"> </w:t>
      </w:r>
      <w:r>
        <w:t>принципы</w:t>
      </w:r>
      <w:r>
        <w:rPr>
          <w:spacing w:val="-5"/>
        </w:rPr>
        <w:t xml:space="preserve"> </w:t>
      </w:r>
      <w:r>
        <w:t>противодействия</w:t>
      </w:r>
      <w:r>
        <w:rPr>
          <w:spacing w:val="-5"/>
        </w:rPr>
        <w:t xml:space="preserve"> </w:t>
      </w:r>
      <w:r>
        <w:t>экстремизму.</w:t>
      </w:r>
    </w:p>
    <w:p w:rsidR="004C31D4" w:rsidRDefault="00825692">
      <w:pPr>
        <w:pStyle w:val="a5"/>
        <w:ind w:right="290" w:firstLine="707"/>
      </w:pPr>
      <w:r>
        <w:t>Объяснять цели, задачи, принципы противодействия терроризму. Знать структуру</w:t>
      </w:r>
      <w:r>
        <w:rPr>
          <w:spacing w:val="1"/>
        </w:rPr>
        <w:t xml:space="preserve"> </w:t>
      </w:r>
      <w:r>
        <w:t>общегосударственной</w:t>
      </w:r>
      <w:r>
        <w:rPr>
          <w:spacing w:val="-1"/>
        </w:rPr>
        <w:t xml:space="preserve"> </w:t>
      </w:r>
      <w:r>
        <w:t>системы противодействия терроризму.</w:t>
      </w:r>
    </w:p>
    <w:p w:rsidR="004C31D4" w:rsidRDefault="00825692">
      <w:pPr>
        <w:pStyle w:val="Heading3"/>
        <w:ind w:left="220" w:right="289" w:firstLine="707"/>
      </w:pPr>
      <w:r>
        <w:t>Модуль</w:t>
      </w:r>
      <w:r>
        <w:rPr>
          <w:spacing w:val="1"/>
        </w:rPr>
        <w:t xml:space="preserve"> </w:t>
      </w:r>
      <w:r>
        <w:t>№</w:t>
      </w:r>
      <w:r>
        <w:rPr>
          <w:spacing w:val="1"/>
        </w:rPr>
        <w:t xml:space="preserve"> </w:t>
      </w:r>
      <w:r>
        <w:t>10</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обеспечении</w:t>
      </w:r>
      <w:r>
        <w:rPr>
          <w:spacing w:val="-1"/>
        </w:rPr>
        <w:t xml:space="preserve"> </w:t>
      </w:r>
      <w:r>
        <w:t>безопасности жизни</w:t>
      </w:r>
      <w:r>
        <w:rPr>
          <w:spacing w:val="1"/>
        </w:rPr>
        <w:t xml:space="preserve"> </w:t>
      </w:r>
      <w:r>
        <w:t>и здоровья</w:t>
      </w:r>
      <w:r>
        <w:rPr>
          <w:spacing w:val="-1"/>
        </w:rPr>
        <w:t xml:space="preserve"> </w:t>
      </w:r>
      <w:r>
        <w:t>населения».</w:t>
      </w:r>
    </w:p>
    <w:p w:rsidR="004C31D4" w:rsidRDefault="00825692">
      <w:pPr>
        <w:pStyle w:val="a5"/>
        <w:ind w:right="285" w:firstLine="707"/>
      </w:pPr>
      <w:r>
        <w:t>Знать</w:t>
      </w:r>
      <w:r>
        <w:rPr>
          <w:spacing w:val="1"/>
        </w:rPr>
        <w:t xml:space="preserve"> </w:t>
      </w:r>
      <w:r>
        <w:t>роль</w:t>
      </w:r>
      <w:r>
        <w:rPr>
          <w:spacing w:val="1"/>
        </w:rPr>
        <w:t xml:space="preserve"> </w:t>
      </w:r>
      <w:r>
        <w:t>обороны</w:t>
      </w:r>
      <w:r>
        <w:rPr>
          <w:spacing w:val="1"/>
        </w:rPr>
        <w:t xml:space="preserve"> </w:t>
      </w:r>
      <w:r>
        <w:t>страны</w:t>
      </w:r>
      <w:r>
        <w:rPr>
          <w:spacing w:val="1"/>
        </w:rPr>
        <w:t xml:space="preserve"> </w:t>
      </w:r>
      <w:r>
        <w:t>для</w:t>
      </w:r>
      <w:r>
        <w:rPr>
          <w:spacing w:val="1"/>
        </w:rPr>
        <w:t xml:space="preserve"> </w:t>
      </w:r>
      <w:r>
        <w:t>мирного</w:t>
      </w:r>
      <w:r>
        <w:rPr>
          <w:spacing w:val="1"/>
        </w:rPr>
        <w:t xml:space="preserve"> </w:t>
      </w:r>
      <w:r>
        <w:t>социально-экономического</w:t>
      </w:r>
      <w:r>
        <w:rPr>
          <w:spacing w:val="1"/>
        </w:rPr>
        <w:t xml:space="preserve"> </w:t>
      </w:r>
      <w:r>
        <w:t>развития</w:t>
      </w:r>
      <w:r>
        <w:rPr>
          <w:spacing w:val="1"/>
        </w:rPr>
        <w:t xml:space="preserve"> </w:t>
      </w:r>
      <w:r>
        <w:t>Российской</w:t>
      </w:r>
      <w:r>
        <w:rPr>
          <w:spacing w:val="-1"/>
        </w:rPr>
        <w:t xml:space="preserve"> </w:t>
      </w:r>
      <w:r>
        <w:t>Федерации.</w:t>
      </w:r>
    </w:p>
    <w:p w:rsidR="004C31D4" w:rsidRDefault="00825692">
      <w:pPr>
        <w:pStyle w:val="a5"/>
        <w:ind w:right="291" w:firstLine="707"/>
      </w:pPr>
      <w:r>
        <w:t>Характеризовать роль Вооружённых Сил Российской Федерации в обороне страны,</w:t>
      </w:r>
      <w:r>
        <w:rPr>
          <w:spacing w:val="1"/>
        </w:rPr>
        <w:t xml:space="preserve"> </w:t>
      </w:r>
      <w:r>
        <w:t>борьбе</w:t>
      </w:r>
      <w:r>
        <w:rPr>
          <w:spacing w:val="-2"/>
        </w:rPr>
        <w:t xml:space="preserve"> </w:t>
      </w:r>
      <w:r>
        <w:t>с</w:t>
      </w:r>
      <w:r>
        <w:rPr>
          <w:spacing w:val="-1"/>
        </w:rPr>
        <w:t xml:space="preserve"> </w:t>
      </w:r>
      <w:r>
        <w:t>международным</w:t>
      </w:r>
      <w:r>
        <w:rPr>
          <w:spacing w:val="-2"/>
        </w:rPr>
        <w:t xml:space="preserve"> </w:t>
      </w:r>
      <w:r>
        <w:t>терроризмом. Приводить</w:t>
      </w:r>
      <w:r>
        <w:rPr>
          <w:spacing w:val="-1"/>
        </w:rPr>
        <w:t xml:space="preserve"> </w:t>
      </w:r>
      <w:r>
        <w:t>примеры.</w:t>
      </w:r>
    </w:p>
    <w:p w:rsidR="004C31D4" w:rsidRDefault="00825692">
      <w:pPr>
        <w:pStyle w:val="a5"/>
        <w:ind w:right="289" w:firstLine="707"/>
      </w:pPr>
      <w:r>
        <w:t>Иметь</w:t>
      </w:r>
      <w:r>
        <w:rPr>
          <w:spacing w:val="1"/>
        </w:rPr>
        <w:t xml:space="preserve"> </w:t>
      </w:r>
      <w:r>
        <w:t>представление</w:t>
      </w:r>
      <w:r>
        <w:rPr>
          <w:spacing w:val="1"/>
        </w:rPr>
        <w:t xml:space="preserve"> </w:t>
      </w:r>
      <w:r>
        <w:t>о</w:t>
      </w:r>
      <w:r>
        <w:rPr>
          <w:spacing w:val="1"/>
        </w:rPr>
        <w:t xml:space="preserve"> </w:t>
      </w:r>
      <w:r>
        <w:t>современном</w:t>
      </w:r>
      <w:r>
        <w:rPr>
          <w:spacing w:val="1"/>
        </w:rPr>
        <w:t xml:space="preserve"> </w:t>
      </w:r>
      <w:r>
        <w:t>облике</w:t>
      </w:r>
      <w:r>
        <w:rPr>
          <w:spacing w:val="1"/>
        </w:rPr>
        <w:t xml:space="preserve"> </w:t>
      </w:r>
      <w:r>
        <w:t>Вооружённых</w:t>
      </w:r>
      <w:r>
        <w:rPr>
          <w:spacing w:val="1"/>
        </w:rPr>
        <w:t xml:space="preserve"> </w:t>
      </w:r>
      <w:r>
        <w:t>Сил</w:t>
      </w:r>
      <w:r>
        <w:rPr>
          <w:spacing w:val="1"/>
        </w:rPr>
        <w:t xml:space="preserve"> </w:t>
      </w:r>
      <w:r>
        <w:t>Российской</w:t>
      </w:r>
      <w:r>
        <w:rPr>
          <w:spacing w:val="-57"/>
        </w:rPr>
        <w:t xml:space="preserve"> </w:t>
      </w:r>
      <w:r>
        <w:t>Федерации.</w:t>
      </w:r>
    </w:p>
    <w:p w:rsidR="004C31D4" w:rsidRDefault="00825692">
      <w:pPr>
        <w:pStyle w:val="a5"/>
        <w:ind w:left="928" w:right="1570"/>
      </w:pPr>
      <w:r>
        <w:t>Объяснять смысл понятий «воинская обязанность» и «военная служба».</w:t>
      </w:r>
      <w:r>
        <w:rPr>
          <w:spacing w:val="-58"/>
        </w:rPr>
        <w:t xml:space="preserve"> </w:t>
      </w:r>
      <w:r>
        <w:t>Иметь начальные</w:t>
      </w:r>
      <w:r>
        <w:rPr>
          <w:spacing w:val="-3"/>
        </w:rPr>
        <w:t xml:space="preserve"> </w:t>
      </w:r>
      <w:r>
        <w:t>знания</w:t>
      </w:r>
      <w:r>
        <w:rPr>
          <w:spacing w:val="-1"/>
        </w:rPr>
        <w:t xml:space="preserve"> </w:t>
      </w:r>
      <w:r>
        <w:t>в</w:t>
      </w:r>
      <w:r>
        <w:rPr>
          <w:spacing w:val="-2"/>
        </w:rPr>
        <w:t xml:space="preserve"> </w:t>
      </w:r>
      <w:r>
        <w:t>области обороны,</w:t>
      </w:r>
      <w:r>
        <w:rPr>
          <w:spacing w:val="-1"/>
        </w:rPr>
        <w:t xml:space="preserve"> </w:t>
      </w:r>
      <w:r>
        <w:t>основ</w:t>
      </w:r>
      <w:r>
        <w:rPr>
          <w:spacing w:val="-1"/>
        </w:rPr>
        <w:t xml:space="preserve"> </w:t>
      </w:r>
      <w:r>
        <w:t>военной службы.</w:t>
      </w:r>
    </w:p>
    <w:p w:rsidR="004C31D4" w:rsidRDefault="00825692">
      <w:pPr>
        <w:pStyle w:val="a5"/>
        <w:ind w:right="292" w:firstLine="707"/>
      </w:pPr>
      <w:r>
        <w:t>Характеризовать</w:t>
      </w:r>
      <w:r>
        <w:rPr>
          <w:spacing w:val="1"/>
        </w:rPr>
        <w:t xml:space="preserve"> </w:t>
      </w:r>
      <w:r>
        <w:t>роль</w:t>
      </w:r>
      <w:r>
        <w:rPr>
          <w:spacing w:val="1"/>
        </w:rPr>
        <w:t xml:space="preserve"> </w:t>
      </w:r>
      <w:r>
        <w:t>гражданской</w:t>
      </w:r>
      <w:r>
        <w:rPr>
          <w:spacing w:val="1"/>
        </w:rPr>
        <w:t xml:space="preserve"> </w:t>
      </w:r>
      <w:r>
        <w:t>обороны</w:t>
      </w:r>
      <w:r>
        <w:rPr>
          <w:spacing w:val="1"/>
        </w:rPr>
        <w:t xml:space="preserve"> </w:t>
      </w:r>
      <w:r>
        <w:t>в</w:t>
      </w:r>
      <w:r>
        <w:rPr>
          <w:spacing w:val="1"/>
        </w:rPr>
        <w:t xml:space="preserve"> </w:t>
      </w:r>
      <w:r>
        <w:t>обеспечении</w:t>
      </w:r>
      <w:r>
        <w:rPr>
          <w:spacing w:val="1"/>
        </w:rPr>
        <w:t xml:space="preserve"> </w:t>
      </w:r>
      <w:r>
        <w:t>национальной</w:t>
      </w:r>
      <w:r>
        <w:rPr>
          <w:spacing w:val="1"/>
        </w:rPr>
        <w:t xml:space="preserve"> </w:t>
      </w:r>
      <w:r>
        <w:t>безопасности.</w:t>
      </w:r>
      <w:r>
        <w:rPr>
          <w:spacing w:val="1"/>
        </w:rPr>
        <w:t xml:space="preserve"> </w:t>
      </w:r>
      <w:r>
        <w:t>Знать</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гражданской</w:t>
      </w:r>
      <w:r>
        <w:rPr>
          <w:spacing w:val="-1"/>
        </w:rPr>
        <w:t xml:space="preserve"> </w:t>
      </w:r>
      <w:r>
        <w:t>обороны.</w:t>
      </w:r>
    </w:p>
    <w:p w:rsidR="004C31D4" w:rsidRDefault="00825692">
      <w:pPr>
        <w:pStyle w:val="a5"/>
        <w:spacing w:before="1"/>
        <w:ind w:left="928"/>
      </w:pPr>
      <w:r>
        <w:t>Иметь</w:t>
      </w:r>
      <w:r>
        <w:rPr>
          <w:spacing w:val="-3"/>
        </w:rPr>
        <w:t xml:space="preserve"> </w:t>
      </w:r>
      <w:r>
        <w:t>представления</w:t>
      </w:r>
      <w:r>
        <w:rPr>
          <w:spacing w:val="-4"/>
        </w:rPr>
        <w:t xml:space="preserve"> </w:t>
      </w:r>
      <w:r>
        <w:t>о</w:t>
      </w:r>
      <w:r>
        <w:rPr>
          <w:spacing w:val="-3"/>
        </w:rPr>
        <w:t xml:space="preserve"> </w:t>
      </w:r>
      <w:r>
        <w:t>классификации</w:t>
      </w:r>
      <w:r>
        <w:rPr>
          <w:spacing w:val="-4"/>
        </w:rPr>
        <w:t xml:space="preserve"> </w:t>
      </w:r>
      <w:r>
        <w:t>чрезвычайных</w:t>
      </w:r>
      <w:r>
        <w:rPr>
          <w:spacing w:val="-4"/>
        </w:rPr>
        <w:t xml:space="preserve"> </w:t>
      </w:r>
      <w:r>
        <w:t>ситуаций.</w:t>
      </w:r>
    </w:p>
    <w:p w:rsidR="004C31D4" w:rsidRDefault="00825692">
      <w:pPr>
        <w:pStyle w:val="a5"/>
        <w:ind w:right="287" w:firstLine="707"/>
      </w:pPr>
      <w:r>
        <w:t>Характеризовать</w:t>
      </w:r>
      <w:r>
        <w:rPr>
          <w:spacing w:val="1"/>
        </w:rPr>
        <w:t xml:space="preserve"> </w:t>
      </w:r>
      <w:r>
        <w:t>принципы</w:t>
      </w:r>
      <w:r>
        <w:rPr>
          <w:spacing w:val="1"/>
        </w:rPr>
        <w:t xml:space="preserve"> </w:t>
      </w:r>
      <w:r>
        <w:t>организации</w:t>
      </w:r>
      <w:r>
        <w:rPr>
          <w:spacing w:val="1"/>
        </w:rPr>
        <w:t xml:space="preserve"> </w:t>
      </w:r>
      <w:r>
        <w:t>Единой</w:t>
      </w:r>
      <w:r>
        <w:rPr>
          <w:spacing w:val="1"/>
        </w:rPr>
        <w:t xml:space="preserve"> </w:t>
      </w:r>
      <w:r>
        <w:t>системы</w:t>
      </w:r>
      <w:r>
        <w:rPr>
          <w:spacing w:val="1"/>
        </w:rPr>
        <w:t xml:space="preserve"> </w:t>
      </w:r>
      <w:r>
        <w:t>предупреждения</w:t>
      </w:r>
      <w:r>
        <w:rPr>
          <w:spacing w:val="1"/>
        </w:rPr>
        <w:t xml:space="preserve"> </w:t>
      </w:r>
      <w:r>
        <w:t>и</w:t>
      </w:r>
      <w:r>
        <w:rPr>
          <w:spacing w:val="1"/>
        </w:rPr>
        <w:t xml:space="preserve"> </w:t>
      </w:r>
      <w:r>
        <w:t>ликвидации</w:t>
      </w:r>
      <w:r>
        <w:rPr>
          <w:spacing w:val="-1"/>
        </w:rPr>
        <w:t xml:space="preserve"> </w:t>
      </w:r>
      <w:r>
        <w:t>чрезвычайных ситуаций (РСЧС).</w:t>
      </w:r>
    </w:p>
    <w:p w:rsidR="004C31D4" w:rsidRDefault="00825692">
      <w:pPr>
        <w:pStyle w:val="a5"/>
        <w:ind w:left="928"/>
      </w:pPr>
      <w:r>
        <w:t>Иметь</w:t>
      </w:r>
      <w:r>
        <w:rPr>
          <w:spacing w:val="-2"/>
        </w:rPr>
        <w:t xml:space="preserve"> </w:t>
      </w:r>
      <w:r>
        <w:t>представление</w:t>
      </w:r>
      <w:r>
        <w:rPr>
          <w:spacing w:val="-4"/>
        </w:rPr>
        <w:t xml:space="preserve"> </w:t>
      </w:r>
      <w:r>
        <w:t>о</w:t>
      </w:r>
      <w:r>
        <w:rPr>
          <w:spacing w:val="-2"/>
        </w:rPr>
        <w:t xml:space="preserve"> </w:t>
      </w:r>
      <w:r>
        <w:t>задачах</w:t>
      </w:r>
      <w:r>
        <w:rPr>
          <w:spacing w:val="-3"/>
        </w:rPr>
        <w:t xml:space="preserve"> </w:t>
      </w:r>
      <w:r>
        <w:t>РСЧС.</w:t>
      </w:r>
      <w:r>
        <w:rPr>
          <w:spacing w:val="-2"/>
        </w:rPr>
        <w:t xml:space="preserve"> </w:t>
      </w:r>
      <w:r>
        <w:t>Приводить</w:t>
      </w:r>
      <w:r>
        <w:rPr>
          <w:spacing w:val="-4"/>
        </w:rPr>
        <w:t xml:space="preserve"> </w:t>
      </w:r>
      <w:r>
        <w:t>примеры.</w:t>
      </w:r>
    </w:p>
    <w:p w:rsidR="004C31D4" w:rsidRDefault="00825692">
      <w:pPr>
        <w:pStyle w:val="a5"/>
        <w:ind w:left="928" w:right="478"/>
      </w:pPr>
      <w:r>
        <w:t>Знать права и обязанности граждан в области защиты от чрезвычайных ситуаций.</w:t>
      </w:r>
      <w:r>
        <w:rPr>
          <w:spacing w:val="1"/>
        </w:rPr>
        <w:t xml:space="preserve"> </w:t>
      </w:r>
      <w:r>
        <w:t>Иметь</w:t>
      </w:r>
      <w:r>
        <w:rPr>
          <w:spacing w:val="-3"/>
        </w:rPr>
        <w:t xml:space="preserve"> </w:t>
      </w:r>
      <w:r>
        <w:t>представление</w:t>
      </w:r>
      <w:r>
        <w:rPr>
          <w:spacing w:val="-5"/>
        </w:rPr>
        <w:t xml:space="preserve"> </w:t>
      </w:r>
      <w:r>
        <w:t>о</w:t>
      </w:r>
      <w:r>
        <w:rPr>
          <w:spacing w:val="-4"/>
        </w:rPr>
        <w:t xml:space="preserve"> </w:t>
      </w:r>
      <w:r>
        <w:t>правовой</w:t>
      </w:r>
      <w:r>
        <w:rPr>
          <w:spacing w:val="-3"/>
        </w:rPr>
        <w:t xml:space="preserve"> </w:t>
      </w:r>
      <w:r>
        <w:t>основе</w:t>
      </w:r>
      <w:r>
        <w:rPr>
          <w:spacing w:val="-6"/>
        </w:rPr>
        <w:t xml:space="preserve"> </w:t>
      </w:r>
      <w:r>
        <w:t>обеспечения</w:t>
      </w:r>
      <w:r>
        <w:rPr>
          <w:spacing w:val="-4"/>
        </w:rPr>
        <w:t xml:space="preserve"> </w:t>
      </w:r>
      <w:r>
        <w:t>национальной</w:t>
      </w:r>
      <w:r>
        <w:rPr>
          <w:spacing w:val="-3"/>
        </w:rPr>
        <w:t xml:space="preserve"> </w:t>
      </w:r>
      <w:r>
        <w:t>безопасности.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left="928"/>
      </w:pPr>
      <w:r>
        <w:lastRenderedPageBreak/>
        <w:t>Знать</w:t>
      </w:r>
      <w:r>
        <w:rPr>
          <w:spacing w:val="-5"/>
        </w:rPr>
        <w:t xml:space="preserve"> </w:t>
      </w:r>
      <w:r>
        <w:t>принципы</w:t>
      </w:r>
      <w:r>
        <w:rPr>
          <w:spacing w:val="-5"/>
        </w:rPr>
        <w:t xml:space="preserve"> </w:t>
      </w:r>
      <w:r>
        <w:t>обеспечения</w:t>
      </w:r>
      <w:r>
        <w:rPr>
          <w:spacing w:val="-5"/>
        </w:rPr>
        <w:t xml:space="preserve"> </w:t>
      </w:r>
      <w:r>
        <w:t>национальной</w:t>
      </w:r>
      <w:r>
        <w:rPr>
          <w:spacing w:val="-6"/>
        </w:rPr>
        <w:t xml:space="preserve"> </w:t>
      </w:r>
      <w:r>
        <w:t>безопасности.</w:t>
      </w:r>
    </w:p>
    <w:p w:rsidR="004C31D4" w:rsidRDefault="00825692">
      <w:pPr>
        <w:pStyle w:val="a5"/>
        <w:spacing w:before="1"/>
        <w:ind w:right="293" w:firstLine="707"/>
      </w:pPr>
      <w:r>
        <w:t>Характеризовать</w:t>
      </w:r>
      <w:r>
        <w:rPr>
          <w:spacing w:val="1"/>
        </w:rPr>
        <w:t xml:space="preserve"> </w:t>
      </w:r>
      <w:r>
        <w:t>роль</w:t>
      </w:r>
      <w:r>
        <w:rPr>
          <w:spacing w:val="1"/>
        </w:rPr>
        <w:t xml:space="preserve"> </w:t>
      </w:r>
      <w:r>
        <w:t>реализации</w:t>
      </w:r>
      <w:r>
        <w:rPr>
          <w:spacing w:val="1"/>
        </w:rPr>
        <w:t xml:space="preserve"> </w:t>
      </w:r>
      <w:r>
        <w:t>национальных</w:t>
      </w:r>
      <w:r>
        <w:rPr>
          <w:spacing w:val="1"/>
        </w:rPr>
        <w:t xml:space="preserve"> </w:t>
      </w:r>
      <w:r>
        <w:t>приоритетов</w:t>
      </w:r>
      <w:r>
        <w:rPr>
          <w:spacing w:val="1"/>
        </w:rPr>
        <w:t xml:space="preserve"> </w:t>
      </w:r>
      <w:r>
        <w:t>в</w:t>
      </w:r>
      <w:r>
        <w:rPr>
          <w:spacing w:val="1"/>
        </w:rPr>
        <w:t xml:space="preserve"> </w:t>
      </w:r>
      <w:r>
        <w:t>обеспечении</w:t>
      </w:r>
      <w:r>
        <w:rPr>
          <w:spacing w:val="-57"/>
        </w:rPr>
        <w:t xml:space="preserve"> </w:t>
      </w:r>
      <w:r>
        <w:t>безопасности.</w:t>
      </w:r>
    </w:p>
    <w:p w:rsidR="004C31D4" w:rsidRDefault="00825692">
      <w:pPr>
        <w:pStyle w:val="a5"/>
        <w:ind w:right="289" w:firstLine="707"/>
      </w:pPr>
      <w:r>
        <w:t>Объяснять</w:t>
      </w:r>
      <w:r>
        <w:rPr>
          <w:spacing w:val="1"/>
        </w:rPr>
        <w:t xml:space="preserve"> </w:t>
      </w:r>
      <w:r>
        <w:t>роль</w:t>
      </w:r>
      <w:r>
        <w:rPr>
          <w:spacing w:val="1"/>
        </w:rPr>
        <w:t xml:space="preserve"> </w:t>
      </w:r>
      <w:r>
        <w:t>личности,</w:t>
      </w:r>
      <w:r>
        <w:rPr>
          <w:spacing w:val="1"/>
        </w:rPr>
        <w:t xml:space="preserve"> </w:t>
      </w:r>
      <w:r>
        <w:t>общества,</w:t>
      </w:r>
      <w:r>
        <w:rPr>
          <w:spacing w:val="1"/>
        </w:rPr>
        <w:t xml:space="preserve"> </w:t>
      </w:r>
      <w:r>
        <w:t>государства</w:t>
      </w:r>
      <w:r>
        <w:rPr>
          <w:spacing w:val="1"/>
        </w:rPr>
        <w:t xml:space="preserve"> </w:t>
      </w:r>
      <w:r>
        <w:t>в</w:t>
      </w:r>
      <w:r>
        <w:rPr>
          <w:spacing w:val="1"/>
        </w:rPr>
        <w:t xml:space="preserve"> </w:t>
      </w:r>
      <w:r>
        <w:t>реализации</w:t>
      </w:r>
      <w:r>
        <w:rPr>
          <w:spacing w:val="1"/>
        </w:rPr>
        <w:t xml:space="preserve"> </w:t>
      </w:r>
      <w:r>
        <w:t>национальных</w:t>
      </w:r>
      <w:r>
        <w:rPr>
          <w:spacing w:val="1"/>
        </w:rPr>
        <w:t xml:space="preserve"> </w:t>
      </w:r>
      <w:r>
        <w:t>приоритетов,</w:t>
      </w:r>
      <w:r>
        <w:rPr>
          <w:spacing w:val="-1"/>
        </w:rPr>
        <w:t xml:space="preserve"> </w:t>
      </w:r>
      <w:r>
        <w:t>приводить примеры.</w:t>
      </w:r>
    </w:p>
    <w:p w:rsidR="004C31D4" w:rsidRDefault="00825692">
      <w:pPr>
        <w:pStyle w:val="Heading3"/>
        <w:ind w:left="928"/>
      </w:pPr>
      <w:r>
        <w:t>Планируемые</w:t>
      </w:r>
      <w:r>
        <w:rPr>
          <w:spacing w:val="-4"/>
        </w:rPr>
        <w:t xml:space="preserve"> </w:t>
      </w:r>
      <w:r>
        <w:t>результаты</w:t>
      </w:r>
      <w:r>
        <w:rPr>
          <w:spacing w:val="-1"/>
        </w:rPr>
        <w:t xml:space="preserve"> </w:t>
      </w:r>
      <w:r>
        <w:t>освоения</w:t>
      </w:r>
      <w:r>
        <w:rPr>
          <w:spacing w:val="-2"/>
        </w:rPr>
        <w:t xml:space="preserve"> </w:t>
      </w:r>
      <w:r>
        <w:t>программы</w:t>
      </w:r>
      <w:r>
        <w:rPr>
          <w:spacing w:val="-2"/>
        </w:rPr>
        <w:t xml:space="preserve"> </w:t>
      </w:r>
      <w:r>
        <w:t>ОБЖ.</w:t>
      </w:r>
    </w:p>
    <w:p w:rsidR="004C31D4" w:rsidRDefault="00825692">
      <w:pPr>
        <w:pStyle w:val="a5"/>
        <w:ind w:right="286" w:firstLine="707"/>
      </w:pPr>
      <w:r>
        <w:t>Личностные</w:t>
      </w:r>
      <w:r>
        <w:rPr>
          <w:spacing w:val="1"/>
        </w:rPr>
        <w:t xml:space="preserve"> </w:t>
      </w:r>
      <w:r>
        <w:t>результаты</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p>
    <w:p w:rsidR="004C31D4" w:rsidRDefault="00825692">
      <w:pPr>
        <w:pStyle w:val="a5"/>
        <w:ind w:right="283" w:firstLine="707"/>
      </w:pPr>
      <w:r>
        <w:t>Личностные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ОБЖ,</w:t>
      </w:r>
      <w:r>
        <w:rPr>
          <w:spacing w:val="1"/>
        </w:rPr>
        <w:t xml:space="preserve"> </w:t>
      </w:r>
      <w:r>
        <w:t>должны</w:t>
      </w:r>
      <w:r>
        <w:rPr>
          <w:spacing w:val="1"/>
        </w:rPr>
        <w:t xml:space="preserve"> </w:t>
      </w:r>
      <w:r>
        <w:t>способствовать</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57"/>
        </w:rPr>
        <w:t xml:space="preserve"> </w:t>
      </w:r>
      <w:r>
        <w:t>внутренней позиции личности, патриотизма, гражданственности и проявляться, прежде</w:t>
      </w:r>
      <w:r>
        <w:rPr>
          <w:spacing w:val="1"/>
        </w:rPr>
        <w:t xml:space="preserve"> </w:t>
      </w:r>
      <w:r>
        <w:t>всего, в уважении к памяти защитников Отечества и подвигам Героев Отечества, закону 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гордости</w:t>
      </w:r>
      <w:r>
        <w:rPr>
          <w:spacing w:val="1"/>
        </w:rPr>
        <w:t xml:space="preserve"> </w:t>
      </w:r>
      <w:r>
        <w:t>за</w:t>
      </w:r>
      <w:r>
        <w:rPr>
          <w:spacing w:val="61"/>
        </w:rPr>
        <w:t xml:space="preserve"> </w:t>
      </w:r>
      <w:r>
        <w:t>российские</w:t>
      </w:r>
      <w:r>
        <w:rPr>
          <w:spacing w:val="1"/>
        </w:rPr>
        <w:t xml:space="preserve"> </w:t>
      </w:r>
      <w:r>
        <w:t>достижения, в готовности к осмысленному применению принципов и правил безопасного</w:t>
      </w:r>
      <w:r>
        <w:rPr>
          <w:spacing w:val="1"/>
        </w:rPr>
        <w:t xml:space="preserve"> </w:t>
      </w:r>
      <w:r>
        <w:t>поведения в повседневной жизни, соблюдению правил экологического поведения, защите</w:t>
      </w:r>
      <w:r>
        <w:rPr>
          <w:spacing w:val="1"/>
        </w:rPr>
        <w:t xml:space="preserve"> </w:t>
      </w:r>
      <w:r>
        <w:t>Отечества,</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уважительном</w:t>
      </w:r>
      <w:r>
        <w:rPr>
          <w:spacing w:val="1"/>
        </w:rPr>
        <w:t xml:space="preserve"> </w:t>
      </w:r>
      <w:r>
        <w:t>отношении</w:t>
      </w:r>
      <w:r>
        <w:rPr>
          <w:spacing w:val="1"/>
        </w:rPr>
        <w:t xml:space="preserve"> </w:t>
      </w:r>
      <w:r>
        <w:t>к</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61"/>
        </w:rPr>
        <w:t xml:space="preserve"> </w:t>
      </w:r>
      <w:r>
        <w:t>Российской</w:t>
      </w:r>
      <w:r>
        <w:rPr>
          <w:spacing w:val="1"/>
        </w:rPr>
        <w:t xml:space="preserve"> </w:t>
      </w:r>
      <w:r>
        <w:t>Федерации</w:t>
      </w:r>
      <w:r>
        <w:rPr>
          <w:spacing w:val="-1"/>
        </w:rPr>
        <w:t xml:space="preserve"> </w:t>
      </w:r>
      <w:r>
        <w:t>и к жизни в</w:t>
      </w:r>
      <w:r>
        <w:rPr>
          <w:spacing w:val="-3"/>
        </w:rPr>
        <w:t xml:space="preserve"> </w:t>
      </w:r>
      <w:r>
        <w:t>целом.</w:t>
      </w:r>
    </w:p>
    <w:p w:rsidR="004C31D4" w:rsidRDefault="00825692">
      <w:pPr>
        <w:pStyle w:val="a5"/>
        <w:spacing w:before="1"/>
        <w:ind w:left="928"/>
      </w:pPr>
      <w:r>
        <w:t>Личностные</w:t>
      </w:r>
      <w:r>
        <w:rPr>
          <w:spacing w:val="-5"/>
        </w:rPr>
        <w:t xml:space="preserve"> </w:t>
      </w:r>
      <w:r>
        <w:t>результаты</w:t>
      </w:r>
      <w:r>
        <w:rPr>
          <w:spacing w:val="-3"/>
        </w:rPr>
        <w:t xml:space="preserve"> </w:t>
      </w:r>
      <w:r>
        <w:t>изучения</w:t>
      </w:r>
      <w:r>
        <w:rPr>
          <w:spacing w:val="-3"/>
        </w:rPr>
        <w:t xml:space="preserve"> </w:t>
      </w:r>
      <w:r>
        <w:t>ОБЖ</w:t>
      </w:r>
      <w:r>
        <w:rPr>
          <w:spacing w:val="-3"/>
        </w:rPr>
        <w:t xml:space="preserve"> </w:t>
      </w:r>
      <w:r>
        <w:t>включают:</w:t>
      </w:r>
    </w:p>
    <w:p w:rsidR="004C31D4" w:rsidRDefault="00825692">
      <w:pPr>
        <w:pStyle w:val="a5"/>
        <w:ind w:left="928"/>
      </w:pPr>
      <w:r>
        <w:t>гражданское</w:t>
      </w:r>
      <w:r>
        <w:rPr>
          <w:spacing w:val="-7"/>
        </w:rPr>
        <w:t xml:space="preserve"> </w:t>
      </w:r>
      <w:r>
        <w:t>воспитание:</w:t>
      </w:r>
    </w:p>
    <w:p w:rsidR="004C31D4" w:rsidRDefault="00825692">
      <w:pPr>
        <w:pStyle w:val="a5"/>
        <w:ind w:right="290" w:firstLine="707"/>
      </w:pPr>
      <w:r>
        <w:t>сформированность</w:t>
      </w:r>
      <w:r>
        <w:rPr>
          <w:spacing w:val="1"/>
        </w:rPr>
        <w:t xml:space="preserve"> </w:t>
      </w:r>
      <w:r>
        <w:t>активной</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готового</w:t>
      </w:r>
      <w:r>
        <w:rPr>
          <w:spacing w:val="1"/>
        </w:rPr>
        <w:t xml:space="preserve"> </w:t>
      </w:r>
      <w:r>
        <w:t>и</w:t>
      </w:r>
      <w:r>
        <w:rPr>
          <w:spacing w:val="1"/>
        </w:rPr>
        <w:t xml:space="preserve"> </w:t>
      </w:r>
      <w:r>
        <w:t>способного</w:t>
      </w:r>
      <w:r>
        <w:rPr>
          <w:spacing w:val="-2"/>
        </w:rPr>
        <w:t xml:space="preserve"> </w:t>
      </w:r>
      <w:r>
        <w:t>применять</w:t>
      </w:r>
      <w:r>
        <w:rPr>
          <w:spacing w:val="-4"/>
        </w:rPr>
        <w:t xml:space="preserve"> </w:t>
      </w:r>
      <w:r>
        <w:t>принципы</w:t>
      </w:r>
      <w:r>
        <w:rPr>
          <w:spacing w:val="-2"/>
        </w:rPr>
        <w:t xml:space="preserve"> </w:t>
      </w:r>
      <w:r>
        <w:t>и</w:t>
      </w:r>
      <w:r>
        <w:rPr>
          <w:spacing w:val="-4"/>
        </w:rPr>
        <w:t xml:space="preserve"> </w:t>
      </w:r>
      <w:r>
        <w:t>правила</w:t>
      </w:r>
      <w:r>
        <w:rPr>
          <w:spacing w:val="-2"/>
        </w:rPr>
        <w:t xml:space="preserve"> </w:t>
      </w:r>
      <w:r>
        <w:t>безопасного</w:t>
      </w:r>
      <w:r>
        <w:rPr>
          <w:spacing w:val="-2"/>
        </w:rPr>
        <w:t xml:space="preserve"> </w:t>
      </w:r>
      <w:r>
        <w:t>поведения</w:t>
      </w:r>
      <w:r>
        <w:rPr>
          <w:spacing w:val="-2"/>
        </w:rPr>
        <w:t xml:space="preserve"> </w:t>
      </w:r>
      <w:r>
        <w:t>в</w:t>
      </w:r>
      <w:r>
        <w:rPr>
          <w:spacing w:val="-5"/>
        </w:rPr>
        <w:t xml:space="preserve"> </w:t>
      </w:r>
      <w:r>
        <w:t>течение</w:t>
      </w:r>
      <w:r>
        <w:rPr>
          <w:spacing w:val="-3"/>
        </w:rPr>
        <w:t xml:space="preserve"> </w:t>
      </w:r>
      <w:r>
        <w:t>всей</w:t>
      </w:r>
      <w:r>
        <w:rPr>
          <w:spacing w:val="-1"/>
        </w:rPr>
        <w:t xml:space="preserve"> </w:t>
      </w:r>
      <w:r>
        <w:t>жизни;</w:t>
      </w:r>
    </w:p>
    <w:p w:rsidR="004C31D4" w:rsidRDefault="00825692">
      <w:pPr>
        <w:pStyle w:val="a5"/>
        <w:ind w:right="288" w:firstLine="707"/>
      </w:pP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осознание</w:t>
      </w:r>
      <w:r>
        <w:rPr>
          <w:spacing w:val="1"/>
        </w:rPr>
        <w:t xml:space="preserve"> </w:t>
      </w:r>
      <w:r>
        <w:t>своих</w:t>
      </w:r>
      <w:r>
        <w:rPr>
          <w:spacing w:val="1"/>
        </w:rPr>
        <w:t xml:space="preserve"> </w:t>
      </w:r>
      <w:r>
        <w:t>прав,</w:t>
      </w:r>
      <w:r>
        <w:rPr>
          <w:spacing w:val="1"/>
        </w:rPr>
        <w:t xml:space="preserve"> </w:t>
      </w:r>
      <w:r>
        <w:t>обязанностей</w:t>
      </w:r>
      <w:r>
        <w:rPr>
          <w:spacing w:val="1"/>
        </w:rPr>
        <w:t xml:space="preserve"> </w:t>
      </w:r>
      <w:r>
        <w:t>и</w:t>
      </w:r>
      <w:r>
        <w:rPr>
          <w:spacing w:val="1"/>
        </w:rPr>
        <w:t xml:space="preserve"> </w:t>
      </w:r>
      <w:r>
        <w:t>ответственности</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населения</w:t>
      </w:r>
      <w:r>
        <w:rPr>
          <w:spacing w:val="1"/>
        </w:rPr>
        <w:t xml:space="preserve"> </w:t>
      </w:r>
      <w:r>
        <w:t>и</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от</w:t>
      </w:r>
      <w:r>
        <w:rPr>
          <w:spacing w:val="-57"/>
        </w:rPr>
        <w:t xml:space="preserve"> </w:t>
      </w:r>
      <w:r>
        <w:t>чрезвычайных</w:t>
      </w:r>
      <w:r>
        <w:rPr>
          <w:spacing w:val="1"/>
        </w:rPr>
        <w:t xml:space="preserve"> </w:t>
      </w:r>
      <w:r>
        <w:t>ситуаций</w:t>
      </w:r>
      <w:r>
        <w:rPr>
          <w:spacing w:val="1"/>
        </w:rPr>
        <w:t xml:space="preserve"> </w:t>
      </w:r>
      <w:r>
        <w:t>и</w:t>
      </w:r>
      <w:r>
        <w:rPr>
          <w:spacing w:val="1"/>
        </w:rPr>
        <w:t xml:space="preserve"> </w:t>
      </w:r>
      <w:r>
        <w:t>в</w:t>
      </w:r>
      <w:r>
        <w:rPr>
          <w:spacing w:val="1"/>
        </w:rPr>
        <w:t xml:space="preserve"> </w:t>
      </w:r>
      <w:r>
        <w:t>других</w:t>
      </w:r>
      <w:r>
        <w:rPr>
          <w:spacing w:val="1"/>
        </w:rPr>
        <w:t xml:space="preserve"> </w:t>
      </w:r>
      <w:r>
        <w:t>областях,</w:t>
      </w:r>
      <w:r>
        <w:rPr>
          <w:spacing w:val="1"/>
        </w:rPr>
        <w:t xml:space="preserve"> </w:t>
      </w:r>
      <w:r>
        <w:t>связанных</w:t>
      </w:r>
      <w:r>
        <w:rPr>
          <w:spacing w:val="1"/>
        </w:rPr>
        <w:t xml:space="preserve"> </w:t>
      </w:r>
      <w:r>
        <w:t>с</w:t>
      </w:r>
      <w:r>
        <w:rPr>
          <w:spacing w:val="1"/>
        </w:rPr>
        <w:t xml:space="preserve"> </w:t>
      </w:r>
      <w:r>
        <w:t>безопасностью</w:t>
      </w:r>
      <w:r>
        <w:rPr>
          <w:spacing w:val="1"/>
        </w:rPr>
        <w:t xml:space="preserve"> </w:t>
      </w:r>
      <w:r>
        <w:t>жизнедеятельности;</w:t>
      </w:r>
    </w:p>
    <w:p w:rsidR="004C31D4" w:rsidRDefault="00825692">
      <w:pPr>
        <w:pStyle w:val="a5"/>
        <w:ind w:right="286" w:firstLine="707"/>
      </w:pPr>
      <w:r>
        <w:t>сформированность базового уровня культуры безопасности жизнедеятельности как</w:t>
      </w:r>
      <w:r>
        <w:rPr>
          <w:spacing w:val="1"/>
        </w:rPr>
        <w:t xml:space="preserve"> </w:t>
      </w:r>
      <w:r>
        <w:t>основы</w:t>
      </w:r>
      <w:r>
        <w:rPr>
          <w:spacing w:val="-3"/>
        </w:rPr>
        <w:t xml:space="preserve"> </w:t>
      </w:r>
      <w:r>
        <w:t>для</w:t>
      </w:r>
      <w:r>
        <w:rPr>
          <w:spacing w:val="-1"/>
        </w:rPr>
        <w:t xml:space="preserve"> </w:t>
      </w:r>
      <w:r>
        <w:t>благополучия</w:t>
      </w:r>
      <w:r>
        <w:rPr>
          <w:spacing w:val="-1"/>
        </w:rPr>
        <w:t xml:space="preserve"> </w:t>
      </w:r>
      <w:r>
        <w:t>и</w:t>
      </w:r>
      <w:r>
        <w:rPr>
          <w:spacing w:val="-1"/>
        </w:rPr>
        <w:t xml:space="preserve"> </w:t>
      </w:r>
      <w:r>
        <w:t>устойчивого</w:t>
      </w:r>
      <w:r>
        <w:rPr>
          <w:spacing w:val="-2"/>
        </w:rPr>
        <w:t xml:space="preserve"> </w:t>
      </w:r>
      <w:r>
        <w:t>развития</w:t>
      </w:r>
      <w:r>
        <w:rPr>
          <w:spacing w:val="-1"/>
        </w:rPr>
        <w:t xml:space="preserve"> </w:t>
      </w:r>
      <w:r>
        <w:t>личности,</w:t>
      </w:r>
      <w:r>
        <w:rPr>
          <w:spacing w:val="-2"/>
        </w:rPr>
        <w:t xml:space="preserve"> </w:t>
      </w:r>
      <w:r>
        <w:t>общества</w:t>
      </w:r>
      <w:r>
        <w:rPr>
          <w:spacing w:val="-2"/>
        </w:rPr>
        <w:t xml:space="preserve"> </w:t>
      </w:r>
      <w:r>
        <w:t>и</w:t>
      </w:r>
      <w:r>
        <w:rPr>
          <w:spacing w:val="-1"/>
        </w:rPr>
        <w:t xml:space="preserve"> </w:t>
      </w:r>
      <w:r>
        <w:t>государства;</w:t>
      </w:r>
    </w:p>
    <w:p w:rsidR="004C31D4" w:rsidRDefault="00825692">
      <w:pPr>
        <w:pStyle w:val="a5"/>
        <w:ind w:right="282" w:firstLine="707"/>
      </w:pPr>
      <w:r>
        <w:t>готовность противостоять идеологии экстремизма и терроризма, национализма и</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p>
    <w:p w:rsidR="004C31D4" w:rsidRDefault="00825692">
      <w:pPr>
        <w:pStyle w:val="a5"/>
        <w:ind w:right="292" w:firstLine="707"/>
      </w:pPr>
      <w:r>
        <w:t>готовность</w:t>
      </w:r>
      <w:r>
        <w:rPr>
          <w:spacing w:val="1"/>
        </w:rPr>
        <w:t xml:space="preserve"> </w:t>
      </w:r>
      <w:r>
        <w:t>к</w:t>
      </w:r>
      <w:r>
        <w:rPr>
          <w:spacing w:val="1"/>
        </w:rPr>
        <w:t xml:space="preserve"> </w:t>
      </w:r>
      <w:r>
        <w:t>взаимодействию</w:t>
      </w:r>
      <w:r>
        <w:rPr>
          <w:spacing w:val="1"/>
        </w:rPr>
        <w:t xml:space="preserve"> </w:t>
      </w:r>
      <w:r>
        <w:t>с</w:t>
      </w:r>
      <w:r>
        <w:rPr>
          <w:spacing w:val="1"/>
        </w:rPr>
        <w:t xml:space="preserve"> </w:t>
      </w:r>
      <w:r>
        <w:t>обществом</w:t>
      </w:r>
      <w:r>
        <w:rPr>
          <w:spacing w:val="1"/>
        </w:rPr>
        <w:t xml:space="preserve"> </w:t>
      </w:r>
      <w:r>
        <w:t>и</w:t>
      </w:r>
      <w:r>
        <w:rPr>
          <w:spacing w:val="1"/>
        </w:rPr>
        <w:t xml:space="preserve"> </w:t>
      </w:r>
      <w:r>
        <w:t>государством</w:t>
      </w:r>
      <w:r>
        <w:rPr>
          <w:spacing w:val="1"/>
        </w:rPr>
        <w:t xml:space="preserve"> </w:t>
      </w:r>
      <w:r>
        <w:t>в</w:t>
      </w:r>
      <w:r>
        <w:rPr>
          <w:spacing w:val="1"/>
        </w:rPr>
        <w:t xml:space="preserve"> </w:t>
      </w:r>
      <w:r>
        <w:t>обеспечении</w:t>
      </w:r>
      <w:r>
        <w:rPr>
          <w:spacing w:val="1"/>
        </w:rPr>
        <w:t xml:space="preserve"> </w:t>
      </w:r>
      <w:r>
        <w:t>безопасности жизни и</w:t>
      </w:r>
      <w:r>
        <w:rPr>
          <w:spacing w:val="-2"/>
        </w:rPr>
        <w:t xml:space="preserve"> </w:t>
      </w:r>
      <w:r>
        <w:t>здоровья населения;</w:t>
      </w:r>
    </w:p>
    <w:p w:rsidR="004C31D4" w:rsidRDefault="00825692">
      <w:pPr>
        <w:pStyle w:val="a5"/>
        <w:ind w:right="287" w:firstLine="707"/>
      </w:pPr>
      <w:r>
        <w:t>готовность к участию в деятельности государственных социальных организаций и</w:t>
      </w:r>
      <w:r>
        <w:rPr>
          <w:spacing w:val="1"/>
        </w:rPr>
        <w:t xml:space="preserve"> </w:t>
      </w:r>
      <w:r>
        <w:t>институтов</w:t>
      </w:r>
      <w:r>
        <w:rPr>
          <w:spacing w:val="1"/>
        </w:rPr>
        <w:t xml:space="preserve"> </w:t>
      </w:r>
      <w:r>
        <w:t>гражданского</w:t>
      </w:r>
      <w:r>
        <w:rPr>
          <w:spacing w:val="1"/>
        </w:rPr>
        <w:t xml:space="preserve"> </w:t>
      </w:r>
      <w:r>
        <w:t>общества</w:t>
      </w:r>
      <w:r>
        <w:rPr>
          <w:spacing w:val="1"/>
        </w:rPr>
        <w:t xml:space="preserve"> </w:t>
      </w:r>
      <w:r>
        <w:t>в</w:t>
      </w:r>
      <w:r>
        <w:rPr>
          <w:spacing w:val="1"/>
        </w:rPr>
        <w:t xml:space="preserve"> </w:t>
      </w:r>
      <w:r>
        <w:t>области</w:t>
      </w:r>
      <w:r>
        <w:rPr>
          <w:spacing w:val="1"/>
        </w:rPr>
        <w:t xml:space="preserve"> </w:t>
      </w:r>
      <w:r>
        <w:t>обеспечения</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 государства;</w:t>
      </w:r>
    </w:p>
    <w:p w:rsidR="004C31D4" w:rsidRDefault="00825692" w:rsidP="00025EF7">
      <w:pPr>
        <w:pStyle w:val="a9"/>
        <w:numPr>
          <w:ilvl w:val="0"/>
          <w:numId w:val="9"/>
        </w:numPr>
        <w:tabs>
          <w:tab w:val="left" w:pos="1277"/>
        </w:tabs>
        <w:spacing w:line="295" w:lineRule="exact"/>
        <w:ind w:hanging="349"/>
        <w:rPr>
          <w:sz w:val="24"/>
        </w:rPr>
      </w:pPr>
      <w:r>
        <w:rPr>
          <w:sz w:val="24"/>
        </w:rPr>
        <w:t>патриотическое</w:t>
      </w:r>
      <w:r>
        <w:rPr>
          <w:spacing w:val="-6"/>
          <w:sz w:val="24"/>
        </w:rPr>
        <w:t xml:space="preserve"> </w:t>
      </w:r>
      <w:r>
        <w:rPr>
          <w:sz w:val="24"/>
        </w:rPr>
        <w:t>воспитание:</w:t>
      </w:r>
    </w:p>
    <w:p w:rsidR="004C31D4" w:rsidRDefault="00825692">
      <w:pPr>
        <w:pStyle w:val="a5"/>
        <w:ind w:right="288" w:firstLine="707"/>
      </w:pPr>
      <w:r>
        <w:t>сформированность</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 памяти защитников Родины и боевым подвигам Героев Отечества, гордости за</w:t>
      </w:r>
      <w:r>
        <w:rPr>
          <w:spacing w:val="1"/>
        </w:rPr>
        <w:t xml:space="preserve"> </w:t>
      </w:r>
      <w:r>
        <w:t>свою</w:t>
      </w:r>
      <w:r>
        <w:rPr>
          <w:spacing w:val="1"/>
        </w:rPr>
        <w:t xml:space="preserve"> </w:t>
      </w:r>
      <w:r>
        <w:t>Родину</w:t>
      </w:r>
      <w:r>
        <w:rPr>
          <w:spacing w:val="1"/>
        </w:rPr>
        <w:t xml:space="preserve"> </w:t>
      </w:r>
      <w:r>
        <w:t>и</w:t>
      </w:r>
      <w:r>
        <w:rPr>
          <w:spacing w:val="1"/>
        </w:rPr>
        <w:t xml:space="preserve"> </w:t>
      </w:r>
      <w:r>
        <w:t>Вооружённые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4"/>
        </w:rPr>
        <w:t xml:space="preserve"> </w:t>
      </w:r>
      <w:r>
        <w:t>народа</w:t>
      </w:r>
      <w:r>
        <w:rPr>
          <w:spacing w:val="-1"/>
        </w:rPr>
        <w:t xml:space="preserve"> </w:t>
      </w:r>
      <w:r>
        <w:t>России,</w:t>
      </w:r>
      <w:r>
        <w:rPr>
          <w:spacing w:val="-1"/>
        </w:rPr>
        <w:t xml:space="preserve"> </w:t>
      </w:r>
      <w:r>
        <w:t>российской армии и</w:t>
      </w:r>
      <w:r>
        <w:rPr>
          <w:spacing w:val="-1"/>
        </w:rPr>
        <w:t xml:space="preserve"> </w:t>
      </w:r>
      <w:r>
        <w:t>флота;</w:t>
      </w:r>
    </w:p>
    <w:p w:rsidR="004C31D4" w:rsidRDefault="00825692">
      <w:pPr>
        <w:pStyle w:val="a5"/>
        <w:ind w:right="284" w:firstLine="707"/>
      </w:pPr>
      <w:r>
        <w:t>ценностное отношение к государственным и военным символам, историческому и</w:t>
      </w:r>
      <w:r>
        <w:rPr>
          <w:spacing w:val="1"/>
        </w:rPr>
        <w:t xml:space="preserve"> </w:t>
      </w:r>
      <w:r>
        <w:t>природному</w:t>
      </w:r>
      <w:r>
        <w:rPr>
          <w:spacing w:val="1"/>
        </w:rPr>
        <w:t xml:space="preserve"> </w:t>
      </w:r>
      <w:r>
        <w:t>наследию,</w:t>
      </w:r>
      <w:r>
        <w:rPr>
          <w:spacing w:val="1"/>
        </w:rPr>
        <w:t xml:space="preserve"> </w:t>
      </w:r>
      <w:r>
        <w:t>дням</w:t>
      </w:r>
      <w:r>
        <w:rPr>
          <w:spacing w:val="1"/>
        </w:rPr>
        <w:t xml:space="preserve"> </w:t>
      </w:r>
      <w:r>
        <w:t>воинской</w:t>
      </w:r>
      <w:r>
        <w:rPr>
          <w:spacing w:val="1"/>
        </w:rPr>
        <w:t xml:space="preserve"> </w:t>
      </w:r>
      <w:r>
        <w:t>славы,</w:t>
      </w:r>
      <w:r>
        <w:rPr>
          <w:spacing w:val="1"/>
        </w:rPr>
        <w:t xml:space="preserve"> </w:t>
      </w:r>
      <w:r>
        <w:t>боевым</w:t>
      </w:r>
      <w:r>
        <w:rPr>
          <w:spacing w:val="1"/>
        </w:rPr>
        <w:t xml:space="preserve"> </w:t>
      </w:r>
      <w:r>
        <w:t>традициям</w:t>
      </w:r>
      <w:r>
        <w:rPr>
          <w:spacing w:val="1"/>
        </w:rPr>
        <w:t xml:space="preserve"> </w:t>
      </w:r>
      <w:r>
        <w:t>Вооружённых</w:t>
      </w:r>
      <w:r>
        <w:rPr>
          <w:spacing w:val="1"/>
        </w:rPr>
        <w:t xml:space="preserve"> </w:t>
      </w:r>
      <w:r>
        <w:t>Сил</w:t>
      </w:r>
      <w:r>
        <w:rPr>
          <w:spacing w:val="1"/>
        </w:rPr>
        <w:t xml:space="preserve"> </w:t>
      </w:r>
      <w:r>
        <w:t>Российской Федерации, достижениям России в области обеспечения безопасности жизни и</w:t>
      </w:r>
      <w:r>
        <w:rPr>
          <w:spacing w:val="-57"/>
        </w:rPr>
        <w:t xml:space="preserve"> </w:t>
      </w:r>
      <w:r>
        <w:t>здоровья</w:t>
      </w:r>
      <w:r>
        <w:rPr>
          <w:spacing w:val="-1"/>
        </w:rPr>
        <w:t xml:space="preserve"> </w:t>
      </w:r>
      <w:r>
        <w:t>людей;</w:t>
      </w:r>
    </w:p>
    <w:p w:rsidR="004C31D4" w:rsidRDefault="00825692">
      <w:pPr>
        <w:pStyle w:val="a5"/>
        <w:ind w:right="290" w:firstLine="707"/>
      </w:pPr>
      <w:r>
        <w:t>сформированность чувства ответственности перед Родиной, идейная убеждённость</w:t>
      </w:r>
      <w:r>
        <w:rPr>
          <w:spacing w:val="1"/>
        </w:rPr>
        <w:t xml:space="preserve"> </w:t>
      </w:r>
      <w:r>
        <w:t>и</w:t>
      </w:r>
      <w:r>
        <w:rPr>
          <w:spacing w:val="-1"/>
        </w:rPr>
        <w:t xml:space="preserve"> </w:t>
      </w:r>
      <w:r>
        <w:t>готовность</w:t>
      </w:r>
      <w:r>
        <w:rPr>
          <w:spacing w:val="-2"/>
        </w:rPr>
        <w:t xml:space="preserve"> </w:t>
      </w:r>
      <w:r>
        <w:t>к служению</w:t>
      </w:r>
      <w:r>
        <w:rPr>
          <w:spacing w:val="-1"/>
        </w:rPr>
        <w:t xml:space="preserve"> </w:t>
      </w:r>
      <w:r>
        <w:t>и защите</w:t>
      </w:r>
      <w:r>
        <w:rPr>
          <w:spacing w:val="-1"/>
        </w:rPr>
        <w:t xml:space="preserve"> </w:t>
      </w:r>
      <w:r>
        <w:t>Отечества,</w:t>
      </w:r>
      <w:r>
        <w:rPr>
          <w:spacing w:val="2"/>
        </w:rPr>
        <w:t xml:space="preserve"> </w:t>
      </w:r>
      <w:r>
        <w:t>ответственность за</w:t>
      </w:r>
      <w:r>
        <w:rPr>
          <w:spacing w:val="-1"/>
        </w:rPr>
        <w:t xml:space="preserve"> </w:t>
      </w:r>
      <w:r>
        <w:t>его</w:t>
      </w:r>
      <w:r>
        <w:rPr>
          <w:spacing w:val="-2"/>
        </w:rPr>
        <w:t xml:space="preserve"> </w:t>
      </w:r>
      <w:r>
        <w:t>судьбу;</w:t>
      </w:r>
    </w:p>
    <w:p w:rsidR="004C31D4" w:rsidRDefault="00825692" w:rsidP="00025EF7">
      <w:pPr>
        <w:pStyle w:val="a9"/>
        <w:numPr>
          <w:ilvl w:val="0"/>
          <w:numId w:val="9"/>
        </w:numPr>
        <w:tabs>
          <w:tab w:val="left" w:pos="1277"/>
        </w:tabs>
        <w:ind w:hanging="349"/>
        <w:rPr>
          <w:sz w:val="24"/>
        </w:rPr>
      </w:pPr>
      <w:r>
        <w:rPr>
          <w:sz w:val="24"/>
        </w:rPr>
        <w:t>духовно-нравственное</w:t>
      </w:r>
      <w:r>
        <w:rPr>
          <w:spacing w:val="-7"/>
          <w:sz w:val="24"/>
        </w:rPr>
        <w:t xml:space="preserve"> </w:t>
      </w:r>
      <w:r>
        <w:rPr>
          <w:sz w:val="24"/>
        </w:rPr>
        <w:t>воспитание:</w:t>
      </w:r>
    </w:p>
    <w:p w:rsidR="004C31D4" w:rsidRDefault="004C31D4">
      <w:pPr>
        <w:jc w:val="both"/>
        <w:rPr>
          <w:sz w:val="24"/>
        </w:rPr>
        <w:sectPr w:rsidR="004C31D4">
          <w:pgSz w:w="11910" w:h="16840"/>
          <w:pgMar w:top="1340" w:right="420" w:bottom="680" w:left="1580" w:header="821" w:footer="491" w:gutter="0"/>
          <w:cols w:space="720"/>
        </w:sectPr>
      </w:pPr>
    </w:p>
    <w:p w:rsidR="004C31D4" w:rsidRDefault="00825692">
      <w:pPr>
        <w:pStyle w:val="a5"/>
        <w:spacing w:before="90"/>
        <w:ind w:right="289" w:firstLine="707"/>
      </w:pPr>
      <w:r>
        <w:lastRenderedPageBreak/>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и</w:t>
      </w:r>
      <w:r>
        <w:rPr>
          <w:spacing w:val="1"/>
        </w:rPr>
        <w:t xml:space="preserve"> </w:t>
      </w:r>
      <w:r>
        <w:t>российского</w:t>
      </w:r>
      <w:r>
        <w:rPr>
          <w:spacing w:val="1"/>
        </w:rPr>
        <w:t xml:space="preserve"> </w:t>
      </w:r>
      <w:r>
        <w:t>воинства;</w:t>
      </w:r>
      <w:r>
        <w:rPr>
          <w:spacing w:val="1"/>
        </w:rPr>
        <w:t xml:space="preserve"> </w:t>
      </w:r>
      <w:r>
        <w:t>сформированность</w:t>
      </w:r>
      <w:r>
        <w:rPr>
          <w:spacing w:val="1"/>
        </w:rPr>
        <w:t xml:space="preserve"> </w:t>
      </w:r>
      <w:r>
        <w:t>ценности</w:t>
      </w:r>
      <w:r>
        <w:rPr>
          <w:spacing w:val="1"/>
        </w:rPr>
        <w:t xml:space="preserve"> </w:t>
      </w:r>
      <w:r>
        <w:t>безопасного</w:t>
      </w:r>
      <w:r>
        <w:rPr>
          <w:spacing w:val="1"/>
        </w:rPr>
        <w:t xml:space="preserve"> </w:t>
      </w:r>
      <w:r>
        <w:t>поведения,</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5"/>
        </w:rPr>
        <w:t xml:space="preserve"> </w:t>
      </w:r>
      <w:r>
        <w:t>к</w:t>
      </w:r>
      <w:r>
        <w:rPr>
          <w:spacing w:val="-2"/>
        </w:rPr>
        <w:t xml:space="preserve"> </w:t>
      </w:r>
      <w:r>
        <w:t>личной</w:t>
      </w:r>
      <w:r>
        <w:rPr>
          <w:spacing w:val="-3"/>
        </w:rPr>
        <w:t xml:space="preserve"> </w:t>
      </w:r>
      <w:r>
        <w:t>безопасности,</w:t>
      </w:r>
      <w:r>
        <w:rPr>
          <w:spacing w:val="-2"/>
        </w:rPr>
        <w:t xml:space="preserve"> </w:t>
      </w:r>
      <w:r>
        <w:t>безопасности</w:t>
      </w:r>
      <w:r>
        <w:rPr>
          <w:spacing w:val="-1"/>
        </w:rPr>
        <w:t xml:space="preserve"> </w:t>
      </w:r>
      <w:r>
        <w:t>других</w:t>
      </w:r>
      <w:r>
        <w:rPr>
          <w:spacing w:val="2"/>
        </w:rPr>
        <w:t xml:space="preserve"> </w:t>
      </w:r>
      <w:r>
        <w:t>людей,</w:t>
      </w:r>
      <w:r>
        <w:rPr>
          <w:spacing w:val="-2"/>
        </w:rPr>
        <w:t xml:space="preserve"> </w:t>
      </w:r>
      <w:r>
        <w:t>общества</w:t>
      </w:r>
      <w:r>
        <w:rPr>
          <w:spacing w:val="-3"/>
        </w:rPr>
        <w:t xml:space="preserve"> </w:t>
      </w:r>
      <w:r>
        <w:t>и</w:t>
      </w:r>
      <w:r>
        <w:rPr>
          <w:spacing w:val="-2"/>
        </w:rPr>
        <w:t xml:space="preserve"> </w:t>
      </w:r>
      <w:r>
        <w:t>государства;</w:t>
      </w:r>
    </w:p>
    <w:p w:rsidR="004C31D4" w:rsidRDefault="00825692">
      <w:pPr>
        <w:pStyle w:val="a5"/>
        <w:spacing w:before="1"/>
        <w:ind w:right="282" w:firstLine="707"/>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готовность</w:t>
      </w:r>
      <w:r>
        <w:rPr>
          <w:spacing w:val="-57"/>
        </w:rPr>
        <w:t xml:space="preserve"> </w:t>
      </w:r>
      <w:r>
        <w:t>реализовать риск-ориентированное поведение, самостоятельно и ответственно действовать</w:t>
      </w:r>
      <w:r>
        <w:rPr>
          <w:spacing w:val="-57"/>
        </w:rPr>
        <w:t xml:space="preserve"> </w:t>
      </w:r>
      <w:r>
        <w:t>в различных условиях жизнедеятельности</w:t>
      </w:r>
      <w:r>
        <w:rPr>
          <w:spacing w:val="1"/>
        </w:rPr>
        <w:t xml:space="preserve"> </w:t>
      </w:r>
      <w:r>
        <w:t>по снижению риска возникновения опасных</w:t>
      </w:r>
      <w:r>
        <w:rPr>
          <w:spacing w:val="1"/>
        </w:rPr>
        <w:t xml:space="preserve"> </w:t>
      </w:r>
      <w:r>
        <w:t>ситуаций,</w:t>
      </w:r>
      <w:r>
        <w:rPr>
          <w:spacing w:val="-4"/>
        </w:rPr>
        <w:t xml:space="preserve"> </w:t>
      </w:r>
      <w:r>
        <w:t>перерастания</w:t>
      </w:r>
      <w:r>
        <w:rPr>
          <w:spacing w:val="-1"/>
        </w:rPr>
        <w:t xml:space="preserve"> </w:t>
      </w:r>
      <w:r>
        <w:t>их</w:t>
      </w:r>
      <w:r>
        <w:rPr>
          <w:spacing w:val="-1"/>
        </w:rPr>
        <w:t xml:space="preserve"> </w:t>
      </w:r>
      <w:r>
        <w:t>в</w:t>
      </w:r>
      <w:r>
        <w:rPr>
          <w:spacing w:val="-2"/>
        </w:rPr>
        <w:t xml:space="preserve"> </w:t>
      </w:r>
      <w:r>
        <w:t>чрезвычайные</w:t>
      </w:r>
      <w:r>
        <w:rPr>
          <w:spacing w:val="-3"/>
        </w:rPr>
        <w:t xml:space="preserve"> </w:t>
      </w:r>
      <w:r>
        <w:t>ситуации,</w:t>
      </w:r>
      <w:r>
        <w:rPr>
          <w:spacing w:val="-1"/>
        </w:rPr>
        <w:t xml:space="preserve"> </w:t>
      </w:r>
      <w:r>
        <w:t>смягчению их</w:t>
      </w:r>
      <w:r>
        <w:rPr>
          <w:spacing w:val="-4"/>
        </w:rPr>
        <w:t xml:space="preserve"> </w:t>
      </w:r>
      <w:r>
        <w:t>последствий;</w:t>
      </w:r>
    </w:p>
    <w:p w:rsidR="004C31D4" w:rsidRDefault="00825692">
      <w:pPr>
        <w:pStyle w:val="a5"/>
        <w:ind w:right="293" w:firstLine="707"/>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старшему</w:t>
      </w:r>
      <w:r>
        <w:rPr>
          <w:spacing w:val="1"/>
        </w:rPr>
        <w:t xml:space="preserve"> </w:t>
      </w:r>
      <w:r>
        <w:t>поколению,</w:t>
      </w:r>
      <w:r>
        <w:rPr>
          <w:spacing w:val="61"/>
        </w:rPr>
        <w:t xml:space="preserve"> </w:t>
      </w:r>
      <w:r>
        <w:t>семье,</w:t>
      </w:r>
      <w:r>
        <w:rPr>
          <w:spacing w:val="1"/>
        </w:rPr>
        <w:t xml:space="preserve"> </w:t>
      </w:r>
      <w:r>
        <w:t>культуре</w:t>
      </w:r>
      <w:r>
        <w:rPr>
          <w:spacing w:val="-2"/>
        </w:rPr>
        <w:t xml:space="preserve"> </w:t>
      </w:r>
      <w:r>
        <w:t>и</w:t>
      </w:r>
      <w:r>
        <w:rPr>
          <w:spacing w:val="-3"/>
        </w:rPr>
        <w:t xml:space="preserve"> </w:t>
      </w:r>
      <w:r>
        <w:t>традициям</w:t>
      </w:r>
      <w:r>
        <w:rPr>
          <w:spacing w:val="-2"/>
        </w:rPr>
        <w:t xml:space="preserve"> </w:t>
      </w:r>
      <w:r>
        <w:t>народов</w:t>
      </w:r>
      <w:r>
        <w:rPr>
          <w:spacing w:val="-2"/>
        </w:rPr>
        <w:t xml:space="preserve"> </w:t>
      </w:r>
      <w:r>
        <w:t>России,</w:t>
      </w:r>
      <w:r>
        <w:rPr>
          <w:spacing w:val="-1"/>
        </w:rPr>
        <w:t xml:space="preserve"> </w:t>
      </w:r>
      <w:r>
        <w:t>принятие</w:t>
      </w:r>
      <w:r>
        <w:rPr>
          <w:spacing w:val="-3"/>
        </w:rPr>
        <w:t xml:space="preserve"> </w:t>
      </w:r>
      <w:r>
        <w:t>идей</w:t>
      </w:r>
      <w:r>
        <w:rPr>
          <w:spacing w:val="-1"/>
        </w:rPr>
        <w:t xml:space="preserve"> </w:t>
      </w:r>
      <w:r>
        <w:t>волонтёрства</w:t>
      </w:r>
      <w:r>
        <w:rPr>
          <w:spacing w:val="-3"/>
        </w:rPr>
        <w:t xml:space="preserve"> </w:t>
      </w:r>
      <w:r>
        <w:t>и</w:t>
      </w:r>
      <w:r>
        <w:rPr>
          <w:spacing w:val="-1"/>
        </w:rPr>
        <w:t xml:space="preserve"> </w:t>
      </w:r>
      <w:r>
        <w:t>добровольчества;</w:t>
      </w:r>
    </w:p>
    <w:p w:rsidR="004C31D4" w:rsidRDefault="00825692" w:rsidP="00025EF7">
      <w:pPr>
        <w:pStyle w:val="a9"/>
        <w:numPr>
          <w:ilvl w:val="0"/>
          <w:numId w:val="9"/>
        </w:numPr>
        <w:tabs>
          <w:tab w:val="left" w:pos="1303"/>
        </w:tabs>
        <w:spacing w:line="297" w:lineRule="exact"/>
        <w:ind w:left="1302" w:hanging="375"/>
        <w:rPr>
          <w:sz w:val="24"/>
        </w:rPr>
      </w:pPr>
      <w:r>
        <w:rPr>
          <w:sz w:val="24"/>
        </w:rPr>
        <w:t>эстетическое</w:t>
      </w:r>
      <w:r>
        <w:rPr>
          <w:spacing w:val="-5"/>
          <w:sz w:val="24"/>
        </w:rPr>
        <w:t xml:space="preserve"> </w:t>
      </w:r>
      <w:r>
        <w:rPr>
          <w:sz w:val="24"/>
        </w:rPr>
        <w:t>воспитание:</w:t>
      </w:r>
    </w:p>
    <w:p w:rsidR="004C31D4" w:rsidRDefault="00825692">
      <w:pPr>
        <w:pStyle w:val="a5"/>
        <w:ind w:right="289" w:firstLine="707"/>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культурой</w:t>
      </w:r>
      <w:r>
        <w:rPr>
          <w:spacing w:val="1"/>
        </w:rPr>
        <w:t xml:space="preserve"> </w:t>
      </w:r>
      <w:r>
        <w:t>безопасности</w:t>
      </w:r>
      <w:r>
        <w:rPr>
          <w:spacing w:val="1"/>
        </w:rPr>
        <w:t xml:space="preserve"> </w:t>
      </w:r>
      <w:r>
        <w:t>жизнедеятельности;</w:t>
      </w:r>
    </w:p>
    <w:p w:rsidR="004C31D4" w:rsidRDefault="00825692">
      <w:pPr>
        <w:pStyle w:val="a5"/>
        <w:ind w:right="293" w:firstLine="707"/>
      </w:pPr>
      <w:r>
        <w:t>понимание взаимозависимости успешности и полноценного развития и безопасного</w:t>
      </w:r>
      <w:r>
        <w:rPr>
          <w:spacing w:val="-57"/>
        </w:rPr>
        <w:t xml:space="preserve"> </w:t>
      </w:r>
      <w:r>
        <w:t>поведения</w:t>
      </w:r>
      <w:r>
        <w:rPr>
          <w:spacing w:val="-1"/>
        </w:rPr>
        <w:t xml:space="preserve"> </w:t>
      </w:r>
      <w:r>
        <w:t>в</w:t>
      </w:r>
      <w:r>
        <w:rPr>
          <w:spacing w:val="-1"/>
        </w:rPr>
        <w:t xml:space="preserve"> </w:t>
      </w:r>
      <w:r>
        <w:t>повседневной жизни;</w:t>
      </w:r>
    </w:p>
    <w:p w:rsidR="004C31D4" w:rsidRDefault="00825692" w:rsidP="00025EF7">
      <w:pPr>
        <w:pStyle w:val="a9"/>
        <w:numPr>
          <w:ilvl w:val="0"/>
          <w:numId w:val="9"/>
        </w:numPr>
        <w:tabs>
          <w:tab w:val="left" w:pos="1303"/>
        </w:tabs>
        <w:spacing w:line="296" w:lineRule="exact"/>
        <w:ind w:left="1302" w:hanging="375"/>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4C31D4" w:rsidRDefault="00825692">
      <w:pPr>
        <w:pStyle w:val="a5"/>
        <w:ind w:right="287" w:firstLine="707"/>
      </w:pPr>
      <w:r>
        <w:t>сформированность мировоззрения, соответствующего текущему уровню развития</w:t>
      </w:r>
      <w:r>
        <w:rPr>
          <w:spacing w:val="1"/>
        </w:rPr>
        <w:t xml:space="preserve"> </w:t>
      </w:r>
      <w:r>
        <w:t>общей теории безопасности, современных представлений о безопасности в технических,</w:t>
      </w:r>
      <w:r>
        <w:rPr>
          <w:spacing w:val="1"/>
        </w:rPr>
        <w:t xml:space="preserve"> </w:t>
      </w:r>
      <w:r>
        <w:t>естественно-научных,</w:t>
      </w:r>
      <w:r>
        <w:rPr>
          <w:spacing w:val="1"/>
        </w:rPr>
        <w:t xml:space="preserve"> </w:t>
      </w:r>
      <w:r>
        <w:t>общественных,</w:t>
      </w:r>
      <w:r>
        <w:rPr>
          <w:spacing w:val="1"/>
        </w:rPr>
        <w:t xml:space="preserve"> </w:t>
      </w:r>
      <w:r>
        <w:t>гуманитарных</w:t>
      </w:r>
      <w:r>
        <w:rPr>
          <w:spacing w:val="1"/>
        </w:rPr>
        <w:t xml:space="preserve"> </w:t>
      </w:r>
      <w:r>
        <w:t>областях</w:t>
      </w:r>
      <w:r>
        <w:rPr>
          <w:spacing w:val="1"/>
        </w:rPr>
        <w:t xml:space="preserve"> </w:t>
      </w:r>
      <w:r>
        <w:t>знаний,</w:t>
      </w:r>
      <w:r>
        <w:rPr>
          <w:spacing w:val="1"/>
        </w:rPr>
        <w:t xml:space="preserve"> </w:t>
      </w:r>
      <w:r>
        <w:t>современной</w:t>
      </w:r>
      <w:r>
        <w:rPr>
          <w:spacing w:val="1"/>
        </w:rPr>
        <w:t xml:space="preserve"> </w:t>
      </w:r>
      <w:r>
        <w:t>концепции</w:t>
      </w:r>
      <w:r>
        <w:rPr>
          <w:spacing w:val="-1"/>
        </w:rPr>
        <w:t xml:space="preserve"> </w:t>
      </w:r>
      <w:r>
        <w:t>культуры безопасности</w:t>
      </w:r>
      <w:r>
        <w:rPr>
          <w:spacing w:val="1"/>
        </w:rPr>
        <w:t xml:space="preserve"> </w:t>
      </w:r>
      <w:r>
        <w:t>жизнедеятельности;</w:t>
      </w:r>
    </w:p>
    <w:p w:rsidR="004C31D4" w:rsidRDefault="00825692">
      <w:pPr>
        <w:pStyle w:val="a5"/>
        <w:ind w:right="287" w:firstLine="707"/>
      </w:pPr>
      <w:r>
        <w:t>понимание</w:t>
      </w:r>
      <w:r>
        <w:rPr>
          <w:spacing w:val="1"/>
        </w:rPr>
        <w:t xml:space="preserve"> </w:t>
      </w:r>
      <w:r>
        <w:t>научно-практических</w:t>
      </w:r>
      <w:r>
        <w:rPr>
          <w:spacing w:val="1"/>
        </w:rPr>
        <w:t xml:space="preserve"> </w:t>
      </w:r>
      <w:r>
        <w:t>основ</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осознание</w:t>
      </w:r>
      <w:r>
        <w:rPr>
          <w:spacing w:val="1"/>
        </w:rPr>
        <w:t xml:space="preserve"> </w:t>
      </w:r>
      <w:r>
        <w:t>его</w:t>
      </w:r>
      <w:r>
        <w:rPr>
          <w:spacing w:val="1"/>
        </w:rPr>
        <w:t xml:space="preserve"> </w:t>
      </w:r>
      <w:r>
        <w:t>значения</w:t>
      </w:r>
      <w:r>
        <w:rPr>
          <w:spacing w:val="1"/>
        </w:rPr>
        <w:t xml:space="preserve"> </w:t>
      </w:r>
      <w:r>
        <w:t>для</w:t>
      </w:r>
      <w:r>
        <w:rPr>
          <w:spacing w:val="1"/>
        </w:rPr>
        <w:t xml:space="preserve"> </w:t>
      </w:r>
      <w:r>
        <w:t>безопасной</w:t>
      </w:r>
      <w:r>
        <w:rPr>
          <w:spacing w:val="1"/>
        </w:rPr>
        <w:t xml:space="preserve"> </w:t>
      </w:r>
      <w:r>
        <w:t>и</w:t>
      </w:r>
      <w:r>
        <w:rPr>
          <w:spacing w:val="1"/>
        </w:rPr>
        <w:t xml:space="preserve"> </w:t>
      </w:r>
      <w:r>
        <w:t>продуктивной</w:t>
      </w:r>
      <w:r>
        <w:rPr>
          <w:spacing w:val="1"/>
        </w:rPr>
        <w:t xml:space="preserve"> </w:t>
      </w:r>
      <w:r>
        <w:t>жизнедеятельности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p>
    <w:p w:rsidR="004C31D4" w:rsidRDefault="00825692">
      <w:pPr>
        <w:pStyle w:val="a5"/>
        <w:ind w:right="284" w:firstLine="707"/>
      </w:pPr>
      <w:r>
        <w:t>способность</w:t>
      </w:r>
      <w:r>
        <w:rPr>
          <w:spacing w:val="1"/>
        </w:rPr>
        <w:t xml:space="preserve"> </w:t>
      </w:r>
      <w:r>
        <w:t>применять</w:t>
      </w:r>
      <w:r>
        <w:rPr>
          <w:spacing w:val="1"/>
        </w:rPr>
        <w:t xml:space="preserve"> </w:t>
      </w:r>
      <w:r>
        <w:t>научные</w:t>
      </w:r>
      <w:r>
        <w:rPr>
          <w:spacing w:val="1"/>
        </w:rPr>
        <w:t xml:space="preserve"> </w:t>
      </w:r>
      <w:r>
        <w:t>знания</w:t>
      </w:r>
      <w:r>
        <w:rPr>
          <w:spacing w:val="1"/>
        </w:rPr>
        <w:t xml:space="preserve"> </w:t>
      </w:r>
      <w:r>
        <w:t>для</w:t>
      </w:r>
      <w:r>
        <w:rPr>
          <w:spacing w:val="1"/>
        </w:rPr>
        <w:t xml:space="preserve"> </w:t>
      </w:r>
      <w:r>
        <w:t>реализации</w:t>
      </w:r>
      <w:r>
        <w:rPr>
          <w:spacing w:val="1"/>
        </w:rPr>
        <w:t xml:space="preserve"> </w:t>
      </w:r>
      <w:r>
        <w:t>принципов</w:t>
      </w:r>
      <w:r>
        <w:rPr>
          <w:spacing w:val="1"/>
        </w:rPr>
        <w:t xml:space="preserve"> </w:t>
      </w:r>
      <w:r>
        <w:t>безопасного</w:t>
      </w:r>
      <w:r>
        <w:rPr>
          <w:spacing w:val="-57"/>
        </w:rPr>
        <w:t xml:space="preserve"> </w:t>
      </w:r>
      <w:r>
        <w:t>поведения (способность предвидеть, по возможности избегать, безопасно действовать в</w:t>
      </w:r>
      <w:r>
        <w:rPr>
          <w:spacing w:val="1"/>
        </w:rPr>
        <w:t xml:space="preserve"> </w:t>
      </w:r>
      <w:r>
        <w:t>опасных,</w:t>
      </w:r>
      <w:r>
        <w:rPr>
          <w:spacing w:val="-1"/>
        </w:rPr>
        <w:t xml:space="preserve"> </w:t>
      </w:r>
      <w:r>
        <w:t>экстремальных и чрезвычайных ситуациях);</w:t>
      </w:r>
    </w:p>
    <w:p w:rsidR="004C31D4" w:rsidRDefault="00825692" w:rsidP="00025EF7">
      <w:pPr>
        <w:pStyle w:val="a9"/>
        <w:numPr>
          <w:ilvl w:val="0"/>
          <w:numId w:val="9"/>
        </w:numPr>
        <w:tabs>
          <w:tab w:val="left" w:pos="1303"/>
        </w:tabs>
        <w:spacing w:line="297" w:lineRule="exact"/>
        <w:ind w:left="1302" w:hanging="375"/>
        <w:rPr>
          <w:sz w:val="24"/>
        </w:rPr>
      </w:pPr>
      <w:r>
        <w:rPr>
          <w:sz w:val="24"/>
        </w:rPr>
        <w:t>физическое</w:t>
      </w:r>
      <w:r>
        <w:rPr>
          <w:spacing w:val="-5"/>
          <w:sz w:val="24"/>
        </w:rPr>
        <w:t xml:space="preserve"> </w:t>
      </w:r>
      <w:r>
        <w:rPr>
          <w:sz w:val="24"/>
        </w:rPr>
        <w:t>воспитание:</w:t>
      </w:r>
    </w:p>
    <w:p w:rsidR="004C31D4" w:rsidRDefault="00825692">
      <w:pPr>
        <w:pStyle w:val="a5"/>
        <w:ind w:right="284" w:firstLine="707"/>
        <w:jc w:val="left"/>
      </w:pPr>
      <w:r>
        <w:t>осознание</w:t>
      </w:r>
      <w:r>
        <w:rPr>
          <w:spacing w:val="7"/>
        </w:rPr>
        <w:t xml:space="preserve"> </w:t>
      </w:r>
      <w:r>
        <w:t>ценности</w:t>
      </w:r>
      <w:r>
        <w:rPr>
          <w:spacing w:val="9"/>
        </w:rPr>
        <w:t xml:space="preserve"> </w:t>
      </w:r>
      <w:r>
        <w:t>жизни,</w:t>
      </w:r>
      <w:r>
        <w:rPr>
          <w:spacing w:val="8"/>
        </w:rPr>
        <w:t xml:space="preserve"> </w:t>
      </w:r>
      <w:r>
        <w:t>сформированность</w:t>
      </w:r>
      <w:r>
        <w:rPr>
          <w:spacing w:val="7"/>
        </w:rPr>
        <w:t xml:space="preserve"> </w:t>
      </w:r>
      <w:r>
        <w:t>ответственного</w:t>
      </w:r>
      <w:r>
        <w:rPr>
          <w:spacing w:val="8"/>
        </w:rPr>
        <w:t xml:space="preserve"> </w:t>
      </w:r>
      <w:r>
        <w:t>отношения</w:t>
      </w:r>
      <w:r>
        <w:rPr>
          <w:spacing w:val="8"/>
        </w:rPr>
        <w:t xml:space="preserve"> </w:t>
      </w:r>
      <w:r>
        <w:t>к</w:t>
      </w:r>
      <w:r>
        <w:rPr>
          <w:spacing w:val="9"/>
        </w:rPr>
        <w:t xml:space="preserve"> </w:t>
      </w:r>
      <w:r>
        <w:t>своему</w:t>
      </w:r>
      <w:r>
        <w:rPr>
          <w:spacing w:val="-57"/>
        </w:rPr>
        <w:t xml:space="preserve"> </w:t>
      </w:r>
      <w:r>
        <w:t>здоровью</w:t>
      </w:r>
      <w:r>
        <w:rPr>
          <w:spacing w:val="-3"/>
        </w:rPr>
        <w:t xml:space="preserve"> </w:t>
      </w:r>
      <w:r>
        <w:t>и</w:t>
      </w:r>
      <w:r>
        <w:rPr>
          <w:spacing w:val="1"/>
        </w:rPr>
        <w:t xml:space="preserve"> </w:t>
      </w:r>
      <w:r>
        <w:t>здоровью окружающих;</w:t>
      </w:r>
    </w:p>
    <w:p w:rsidR="004C31D4" w:rsidRDefault="00825692">
      <w:pPr>
        <w:pStyle w:val="a5"/>
        <w:ind w:right="284" w:firstLine="707"/>
        <w:jc w:val="left"/>
      </w:pPr>
      <w:r>
        <w:t>знание</w:t>
      </w:r>
      <w:r>
        <w:rPr>
          <w:spacing w:val="5"/>
        </w:rPr>
        <w:t xml:space="preserve"> </w:t>
      </w:r>
      <w:r>
        <w:t>приёмов</w:t>
      </w:r>
      <w:r>
        <w:rPr>
          <w:spacing w:val="5"/>
        </w:rPr>
        <w:t xml:space="preserve"> </w:t>
      </w:r>
      <w:r>
        <w:t>оказания</w:t>
      </w:r>
      <w:r>
        <w:rPr>
          <w:spacing w:val="5"/>
        </w:rPr>
        <w:t xml:space="preserve"> </w:t>
      </w:r>
      <w:r>
        <w:t>первой</w:t>
      </w:r>
      <w:r>
        <w:rPr>
          <w:spacing w:val="6"/>
        </w:rPr>
        <w:t xml:space="preserve"> </w:t>
      </w:r>
      <w:r>
        <w:t>помощи</w:t>
      </w:r>
      <w:r>
        <w:rPr>
          <w:spacing w:val="6"/>
        </w:rPr>
        <w:t xml:space="preserve"> </w:t>
      </w:r>
      <w:r>
        <w:t>и</w:t>
      </w:r>
      <w:r>
        <w:rPr>
          <w:spacing w:val="4"/>
        </w:rPr>
        <w:t xml:space="preserve"> </w:t>
      </w:r>
      <w:r>
        <w:t>готовность</w:t>
      </w:r>
      <w:r>
        <w:rPr>
          <w:spacing w:val="7"/>
        </w:rPr>
        <w:t xml:space="preserve"> </w:t>
      </w:r>
      <w:r>
        <w:t>применять</w:t>
      </w:r>
      <w:r>
        <w:rPr>
          <w:spacing w:val="6"/>
        </w:rPr>
        <w:t xml:space="preserve"> </w:t>
      </w:r>
      <w:r>
        <w:t>их</w:t>
      </w:r>
      <w:r>
        <w:rPr>
          <w:spacing w:val="5"/>
        </w:rPr>
        <w:t xml:space="preserve"> </w:t>
      </w:r>
      <w:r>
        <w:t>в</w:t>
      </w:r>
      <w:r>
        <w:rPr>
          <w:spacing w:val="5"/>
        </w:rPr>
        <w:t xml:space="preserve"> </w:t>
      </w:r>
      <w:r>
        <w:t>случае</w:t>
      </w:r>
      <w:r>
        <w:rPr>
          <w:spacing w:val="-57"/>
        </w:rPr>
        <w:t xml:space="preserve"> </w:t>
      </w:r>
      <w:r>
        <w:t>необходимости;</w:t>
      </w:r>
    </w:p>
    <w:p w:rsidR="004C31D4" w:rsidRDefault="00825692">
      <w:pPr>
        <w:pStyle w:val="a5"/>
        <w:ind w:left="928"/>
        <w:jc w:val="left"/>
      </w:pPr>
      <w:r>
        <w:t>потребность</w:t>
      </w:r>
      <w:r>
        <w:rPr>
          <w:spacing w:val="-2"/>
        </w:rPr>
        <w:t xml:space="preserve"> </w:t>
      </w:r>
      <w:r>
        <w:t>в</w:t>
      </w:r>
      <w:r>
        <w:rPr>
          <w:spacing w:val="-4"/>
        </w:rPr>
        <w:t xml:space="preserve"> </w:t>
      </w:r>
      <w:r>
        <w:t>регулярном</w:t>
      </w:r>
      <w:r>
        <w:rPr>
          <w:spacing w:val="-3"/>
        </w:rPr>
        <w:t xml:space="preserve"> </w:t>
      </w:r>
      <w:r>
        <w:t>ведении</w:t>
      </w:r>
      <w:r>
        <w:rPr>
          <w:spacing w:val="-3"/>
        </w:rPr>
        <w:t xml:space="preserve"> </w:t>
      </w:r>
      <w:r>
        <w:t>здорового</w:t>
      </w:r>
      <w:r>
        <w:rPr>
          <w:spacing w:val="-2"/>
        </w:rPr>
        <w:t xml:space="preserve"> </w:t>
      </w:r>
      <w:r>
        <w:t>образа</w:t>
      </w:r>
      <w:r>
        <w:rPr>
          <w:spacing w:val="-4"/>
        </w:rPr>
        <w:t xml:space="preserve"> </w:t>
      </w:r>
      <w:r>
        <w:t>жизни;</w:t>
      </w:r>
    </w:p>
    <w:p w:rsidR="004C31D4" w:rsidRDefault="00825692">
      <w:pPr>
        <w:pStyle w:val="a5"/>
        <w:ind w:right="284" w:firstLine="707"/>
        <w:jc w:val="left"/>
      </w:pPr>
      <w:r>
        <w:t>осознание</w:t>
      </w:r>
      <w:r>
        <w:rPr>
          <w:spacing w:val="6"/>
        </w:rPr>
        <w:t xml:space="preserve"> </w:t>
      </w:r>
      <w:r>
        <w:t>последствий</w:t>
      </w:r>
      <w:r>
        <w:rPr>
          <w:spacing w:val="6"/>
        </w:rPr>
        <w:t xml:space="preserve"> </w:t>
      </w:r>
      <w:r>
        <w:t>и</w:t>
      </w:r>
      <w:r>
        <w:rPr>
          <w:spacing w:val="8"/>
        </w:rPr>
        <w:t xml:space="preserve"> </w:t>
      </w:r>
      <w:r>
        <w:t>активное</w:t>
      </w:r>
      <w:r>
        <w:rPr>
          <w:spacing w:val="6"/>
        </w:rPr>
        <w:t xml:space="preserve"> </w:t>
      </w:r>
      <w:r>
        <w:t>неприятие</w:t>
      </w:r>
      <w:r>
        <w:rPr>
          <w:spacing w:val="6"/>
        </w:rPr>
        <w:t xml:space="preserve"> </w:t>
      </w:r>
      <w:r>
        <w:t>вредных</w:t>
      </w:r>
      <w:r>
        <w:rPr>
          <w:spacing w:val="6"/>
        </w:rPr>
        <w:t xml:space="preserve"> </w:t>
      </w:r>
      <w:r>
        <w:t>привычек</w:t>
      </w:r>
      <w:r>
        <w:rPr>
          <w:spacing w:val="10"/>
        </w:rPr>
        <w:t xml:space="preserve"> </w:t>
      </w:r>
      <w:r>
        <w:t>и</w:t>
      </w:r>
      <w:r>
        <w:rPr>
          <w:spacing w:val="8"/>
        </w:rPr>
        <w:t xml:space="preserve"> </w:t>
      </w:r>
      <w:r>
        <w:t>иных</w:t>
      </w:r>
      <w:r>
        <w:rPr>
          <w:spacing w:val="6"/>
        </w:rPr>
        <w:t xml:space="preserve"> </w:t>
      </w:r>
      <w:r>
        <w:t>форм</w:t>
      </w:r>
      <w:r>
        <w:rPr>
          <w:spacing w:val="-57"/>
        </w:rPr>
        <w:t xml:space="preserve"> </w:t>
      </w:r>
      <w:r>
        <w:t>причинения</w:t>
      </w:r>
      <w:r>
        <w:rPr>
          <w:spacing w:val="-1"/>
        </w:rPr>
        <w:t xml:space="preserve"> </w:t>
      </w:r>
      <w:r>
        <w:t>вреда</w:t>
      </w:r>
      <w:r>
        <w:rPr>
          <w:spacing w:val="-1"/>
        </w:rPr>
        <w:t xml:space="preserve"> </w:t>
      </w:r>
      <w:r>
        <w:t>физическому и</w:t>
      </w:r>
      <w:r>
        <w:rPr>
          <w:spacing w:val="-1"/>
        </w:rPr>
        <w:t xml:space="preserve"> </w:t>
      </w:r>
      <w:r>
        <w:t>психическому здоровью;</w:t>
      </w:r>
    </w:p>
    <w:p w:rsidR="004C31D4" w:rsidRDefault="00825692">
      <w:pPr>
        <w:pStyle w:val="a5"/>
        <w:ind w:left="928"/>
        <w:jc w:val="left"/>
      </w:pPr>
      <w:r>
        <w:t>трудовое</w:t>
      </w:r>
      <w:r>
        <w:rPr>
          <w:spacing w:val="-5"/>
        </w:rPr>
        <w:t xml:space="preserve"> </w:t>
      </w:r>
      <w:r>
        <w:t>воспитание:</w:t>
      </w:r>
    </w:p>
    <w:p w:rsidR="004C31D4" w:rsidRDefault="00825692">
      <w:pPr>
        <w:pStyle w:val="a5"/>
        <w:ind w:right="284" w:firstLine="707"/>
        <w:jc w:val="left"/>
      </w:pPr>
      <w:r>
        <w:t>готовность</w:t>
      </w:r>
      <w:r>
        <w:rPr>
          <w:spacing w:val="4"/>
        </w:rPr>
        <w:t xml:space="preserve"> </w:t>
      </w:r>
      <w:r>
        <w:t>к</w:t>
      </w:r>
      <w:r>
        <w:rPr>
          <w:spacing w:val="1"/>
        </w:rPr>
        <w:t xml:space="preserve"> </w:t>
      </w:r>
      <w:r>
        <w:t>труду,</w:t>
      </w:r>
      <w:r>
        <w:rPr>
          <w:spacing w:val="2"/>
        </w:rPr>
        <w:t xml:space="preserve"> </w:t>
      </w:r>
      <w:r>
        <w:t>осознание</w:t>
      </w:r>
      <w:r>
        <w:rPr>
          <w:spacing w:val="1"/>
        </w:rPr>
        <w:t xml:space="preserve"> </w:t>
      </w:r>
      <w:r>
        <w:t>значимости</w:t>
      </w:r>
      <w:r>
        <w:rPr>
          <w:spacing w:val="1"/>
        </w:rPr>
        <w:t xml:space="preserve"> </w:t>
      </w:r>
      <w:r>
        <w:t>трудовой</w:t>
      </w:r>
      <w:r>
        <w:rPr>
          <w:spacing w:val="3"/>
        </w:rPr>
        <w:t xml:space="preserve"> </w:t>
      </w:r>
      <w:r>
        <w:t>деятельности</w:t>
      </w:r>
      <w:r>
        <w:rPr>
          <w:spacing w:val="1"/>
        </w:rPr>
        <w:t xml:space="preserve"> </w:t>
      </w:r>
      <w:r>
        <w:t>для</w:t>
      </w:r>
      <w:r>
        <w:rPr>
          <w:spacing w:val="3"/>
        </w:rPr>
        <w:t xml:space="preserve"> </w:t>
      </w:r>
      <w:r>
        <w:t>развития</w:t>
      </w:r>
      <w:r>
        <w:rPr>
          <w:spacing w:val="-57"/>
        </w:rPr>
        <w:t xml:space="preserve"> </w:t>
      </w:r>
      <w:r>
        <w:t>личности,</w:t>
      </w:r>
      <w:r>
        <w:rPr>
          <w:spacing w:val="-1"/>
        </w:rPr>
        <w:t xml:space="preserve"> </w:t>
      </w:r>
      <w:r>
        <w:t>общества</w:t>
      </w:r>
      <w:r>
        <w:rPr>
          <w:spacing w:val="-2"/>
        </w:rPr>
        <w:t xml:space="preserve"> </w:t>
      </w:r>
      <w:r>
        <w:t>и</w:t>
      </w:r>
      <w:r>
        <w:rPr>
          <w:spacing w:val="-1"/>
        </w:rPr>
        <w:t xml:space="preserve"> </w:t>
      </w:r>
      <w:r>
        <w:t>государства,</w:t>
      </w:r>
      <w:r>
        <w:rPr>
          <w:spacing w:val="-1"/>
        </w:rPr>
        <w:t xml:space="preserve"> </w:t>
      </w:r>
      <w:r>
        <w:t>обеспечения национальной</w:t>
      </w:r>
      <w:r>
        <w:rPr>
          <w:spacing w:val="-1"/>
        </w:rPr>
        <w:t xml:space="preserve"> </w:t>
      </w:r>
      <w:r>
        <w:t>безопасности;</w:t>
      </w:r>
    </w:p>
    <w:p w:rsidR="004C31D4" w:rsidRDefault="00825692">
      <w:pPr>
        <w:pStyle w:val="a5"/>
        <w:ind w:right="284" w:firstLine="707"/>
        <w:jc w:val="left"/>
      </w:pPr>
      <w:r>
        <w:t>готовность</w:t>
      </w:r>
      <w:r>
        <w:rPr>
          <w:spacing w:val="9"/>
        </w:rPr>
        <w:t xml:space="preserve"> </w:t>
      </w:r>
      <w:r>
        <w:t>к</w:t>
      </w:r>
      <w:r>
        <w:rPr>
          <w:spacing w:val="8"/>
        </w:rPr>
        <w:t xml:space="preserve"> </w:t>
      </w:r>
      <w:r>
        <w:t>осознанному</w:t>
      </w:r>
      <w:r>
        <w:rPr>
          <w:spacing w:val="8"/>
        </w:rPr>
        <w:t xml:space="preserve"> </w:t>
      </w:r>
      <w:r>
        <w:t>и</w:t>
      </w:r>
      <w:r>
        <w:rPr>
          <w:spacing w:val="9"/>
        </w:rPr>
        <w:t xml:space="preserve"> </w:t>
      </w:r>
      <w:r>
        <w:t>ответственному</w:t>
      </w:r>
      <w:r>
        <w:rPr>
          <w:spacing w:val="8"/>
        </w:rPr>
        <w:t xml:space="preserve"> </w:t>
      </w:r>
      <w:r>
        <w:t>соблюдению</w:t>
      </w:r>
      <w:r>
        <w:rPr>
          <w:spacing w:val="7"/>
        </w:rPr>
        <w:t xml:space="preserve"> </w:t>
      </w:r>
      <w:r>
        <w:t>требований</w:t>
      </w:r>
      <w:r>
        <w:rPr>
          <w:spacing w:val="7"/>
        </w:rPr>
        <w:t xml:space="preserve"> </w:t>
      </w:r>
      <w:r>
        <w:t>безопасности</w:t>
      </w:r>
      <w:r>
        <w:rPr>
          <w:spacing w:val="-57"/>
        </w:rPr>
        <w:t xml:space="preserve"> </w:t>
      </w:r>
      <w:r>
        <w:t>в</w:t>
      </w:r>
      <w:r>
        <w:rPr>
          <w:spacing w:val="-2"/>
        </w:rPr>
        <w:t xml:space="preserve"> </w:t>
      </w:r>
      <w:r>
        <w:t>процессе</w:t>
      </w:r>
      <w:r>
        <w:rPr>
          <w:spacing w:val="-1"/>
        </w:rPr>
        <w:t xml:space="preserve"> </w:t>
      </w:r>
      <w:r>
        <w:t>трудовой деятельности;</w:t>
      </w:r>
    </w:p>
    <w:p w:rsidR="004C31D4" w:rsidRDefault="00825692">
      <w:pPr>
        <w:pStyle w:val="a5"/>
        <w:ind w:right="290" w:firstLine="707"/>
        <w:jc w:val="left"/>
      </w:pPr>
      <w:r>
        <w:t>интерес</w:t>
      </w:r>
      <w:r>
        <w:rPr>
          <w:spacing w:val="60"/>
        </w:rPr>
        <w:t xml:space="preserve"> </w:t>
      </w:r>
      <w:r>
        <w:t>к</w:t>
      </w:r>
      <w:r>
        <w:rPr>
          <w:spacing w:val="2"/>
        </w:rPr>
        <w:t xml:space="preserve"> </w:t>
      </w:r>
      <w:r>
        <w:t>различным</w:t>
      </w:r>
      <w:r>
        <w:rPr>
          <w:spacing w:val="57"/>
        </w:rPr>
        <w:t xml:space="preserve"> </w:t>
      </w:r>
      <w:r>
        <w:t>сферам</w:t>
      </w:r>
      <w:r>
        <w:rPr>
          <w:spacing w:val="60"/>
        </w:rPr>
        <w:t xml:space="preserve"> </w:t>
      </w:r>
      <w:r>
        <w:t>профессиональной</w:t>
      </w:r>
      <w:r>
        <w:rPr>
          <w:spacing w:val="2"/>
        </w:rPr>
        <w:t xml:space="preserve"> </w:t>
      </w:r>
      <w:r>
        <w:t>деятельности,</w:t>
      </w:r>
      <w:r>
        <w:rPr>
          <w:spacing w:val="1"/>
        </w:rPr>
        <w:t xml:space="preserve"> </w:t>
      </w:r>
      <w:r>
        <w:t>включая</w:t>
      </w:r>
      <w:r>
        <w:rPr>
          <w:spacing w:val="1"/>
        </w:rPr>
        <w:t xml:space="preserve"> </w:t>
      </w:r>
      <w:r>
        <w:t>военно-</w:t>
      </w:r>
      <w:r>
        <w:rPr>
          <w:spacing w:val="-57"/>
        </w:rPr>
        <w:t xml:space="preserve"> </w:t>
      </w:r>
      <w:r>
        <w:t>профессиональную</w:t>
      </w:r>
      <w:r>
        <w:rPr>
          <w:spacing w:val="-1"/>
        </w:rPr>
        <w:t xml:space="preserve"> </w:t>
      </w:r>
      <w:r>
        <w:t>деятельность;</w:t>
      </w:r>
    </w:p>
    <w:p w:rsidR="004C31D4" w:rsidRDefault="00825692">
      <w:pPr>
        <w:pStyle w:val="a5"/>
        <w:ind w:right="290" w:firstLine="707"/>
        <w:jc w:val="left"/>
      </w:pPr>
      <w:r>
        <w:t>готовность</w:t>
      </w:r>
      <w:r>
        <w:rPr>
          <w:spacing w:val="29"/>
        </w:rPr>
        <w:t xml:space="preserve"> </w:t>
      </w:r>
      <w:r>
        <w:t>и</w:t>
      </w:r>
      <w:r>
        <w:rPr>
          <w:spacing w:val="28"/>
        </w:rPr>
        <w:t xml:space="preserve"> </w:t>
      </w:r>
      <w:r>
        <w:t>способность</w:t>
      </w:r>
      <w:r>
        <w:rPr>
          <w:spacing w:val="29"/>
        </w:rPr>
        <w:t xml:space="preserve"> </w:t>
      </w:r>
      <w:r>
        <w:t>к</w:t>
      </w:r>
      <w:r>
        <w:rPr>
          <w:spacing w:val="29"/>
        </w:rPr>
        <w:t xml:space="preserve"> </w:t>
      </w:r>
      <w:r>
        <w:t>образованию</w:t>
      </w:r>
      <w:r>
        <w:rPr>
          <w:spacing w:val="26"/>
        </w:rPr>
        <w:t xml:space="preserve"> </w:t>
      </w:r>
      <w:r>
        <w:t>и</w:t>
      </w:r>
      <w:r>
        <w:rPr>
          <w:spacing w:val="28"/>
        </w:rPr>
        <w:t xml:space="preserve"> </w:t>
      </w:r>
      <w:r>
        <w:t>самообразованию</w:t>
      </w:r>
      <w:r>
        <w:rPr>
          <w:spacing w:val="29"/>
        </w:rPr>
        <w:t xml:space="preserve"> </w:t>
      </w:r>
      <w:r>
        <w:t>на</w:t>
      </w:r>
      <w:r>
        <w:rPr>
          <w:spacing w:val="27"/>
        </w:rPr>
        <w:t xml:space="preserve"> </w:t>
      </w:r>
      <w:r>
        <w:t>протяжении</w:t>
      </w:r>
      <w:r>
        <w:rPr>
          <w:spacing w:val="28"/>
        </w:rPr>
        <w:t xml:space="preserve"> </w:t>
      </w:r>
      <w:r>
        <w:t>всей</w:t>
      </w:r>
      <w:r>
        <w:rPr>
          <w:spacing w:val="-57"/>
        </w:rPr>
        <w:t xml:space="preserve"> </w:t>
      </w:r>
      <w:r>
        <w:t>жизни;</w:t>
      </w:r>
    </w:p>
    <w:p w:rsidR="004C31D4" w:rsidRDefault="00825692" w:rsidP="00025EF7">
      <w:pPr>
        <w:pStyle w:val="a9"/>
        <w:numPr>
          <w:ilvl w:val="0"/>
          <w:numId w:val="9"/>
        </w:numPr>
        <w:tabs>
          <w:tab w:val="left" w:pos="1298"/>
        </w:tabs>
        <w:spacing w:line="297" w:lineRule="exact"/>
        <w:ind w:left="1297" w:hanging="370"/>
        <w:rPr>
          <w:sz w:val="24"/>
        </w:rPr>
      </w:pPr>
      <w:r>
        <w:rPr>
          <w:sz w:val="24"/>
        </w:rPr>
        <w:t>экологическое</w:t>
      </w:r>
      <w:r>
        <w:rPr>
          <w:spacing w:val="-5"/>
          <w:sz w:val="24"/>
        </w:rPr>
        <w:t xml:space="preserve"> </w:t>
      </w:r>
      <w:r>
        <w:rPr>
          <w:sz w:val="24"/>
        </w:rPr>
        <w:t>воспитание:</w:t>
      </w:r>
    </w:p>
    <w:p w:rsidR="004C31D4" w:rsidRDefault="00825692">
      <w:pPr>
        <w:pStyle w:val="a5"/>
        <w:ind w:right="283" w:firstLine="707"/>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их</w:t>
      </w:r>
      <w:r>
        <w:rPr>
          <w:spacing w:val="1"/>
        </w:rPr>
        <w:t xml:space="preserve"> </w:t>
      </w:r>
      <w:r>
        <w:t>роли</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2"/>
        </w:rPr>
        <w:t xml:space="preserve"> </w:t>
      </w:r>
      <w:r>
        <w:t>и государства;</w:t>
      </w:r>
    </w:p>
    <w:p w:rsidR="004C31D4" w:rsidRDefault="00825692">
      <w:pPr>
        <w:pStyle w:val="a5"/>
        <w:ind w:right="289" w:firstLine="707"/>
      </w:pP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соблюдения</w:t>
      </w:r>
      <w:r>
        <w:rPr>
          <w:spacing w:val="-1"/>
        </w:rPr>
        <w:t xml:space="preserve"> </w:t>
      </w:r>
      <w:r>
        <w:t>экологической</w:t>
      </w:r>
      <w:r>
        <w:rPr>
          <w:spacing w:val="-1"/>
        </w:rPr>
        <w:t xml:space="preserve"> </w:t>
      </w:r>
      <w:r>
        <w:t>грамотности</w:t>
      </w:r>
      <w:r>
        <w:rPr>
          <w:spacing w:val="-2"/>
        </w:rPr>
        <w:t xml:space="preserve"> </w:t>
      </w:r>
      <w:r>
        <w:t>и разумного</w:t>
      </w:r>
      <w:r>
        <w:rPr>
          <w:spacing w:val="-1"/>
        </w:rPr>
        <w:t xml:space="preserve"> </w:t>
      </w:r>
      <w:r>
        <w:t>природопользования;</w:t>
      </w:r>
    </w:p>
    <w:p w:rsidR="004C31D4" w:rsidRDefault="00825692">
      <w:pPr>
        <w:pStyle w:val="a5"/>
        <w:ind w:left="928"/>
      </w:pPr>
      <w:r>
        <w:t>активное</w:t>
      </w:r>
      <w:r>
        <w:rPr>
          <w:spacing w:val="55"/>
        </w:rPr>
        <w:t xml:space="preserve"> </w:t>
      </w:r>
      <w:r>
        <w:t>неприятие</w:t>
      </w:r>
      <w:r>
        <w:rPr>
          <w:spacing w:val="113"/>
        </w:rPr>
        <w:t xml:space="preserve"> </w:t>
      </w:r>
      <w:r>
        <w:t>действий,</w:t>
      </w:r>
      <w:r>
        <w:rPr>
          <w:spacing w:val="115"/>
        </w:rPr>
        <w:t xml:space="preserve"> </w:t>
      </w:r>
      <w:r>
        <w:t>приносящих</w:t>
      </w:r>
      <w:r>
        <w:rPr>
          <w:spacing w:val="111"/>
        </w:rPr>
        <w:t xml:space="preserve"> </w:t>
      </w:r>
      <w:r>
        <w:t>вред</w:t>
      </w:r>
      <w:r>
        <w:rPr>
          <w:spacing w:val="115"/>
        </w:rPr>
        <w:t xml:space="preserve"> </w:t>
      </w:r>
      <w:r>
        <w:t>окружающей</w:t>
      </w:r>
      <w:r>
        <w:rPr>
          <w:spacing w:val="117"/>
        </w:rPr>
        <w:t xml:space="preserve"> </w:t>
      </w:r>
      <w:r>
        <w:t>среде;</w:t>
      </w:r>
      <w:r>
        <w:rPr>
          <w:spacing w:val="115"/>
        </w:rPr>
        <w:t xml:space="preserve"> </w:t>
      </w:r>
      <w:r>
        <w:t>умение</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9"/>
      </w:pPr>
      <w:r>
        <w:lastRenderedPageBreak/>
        <w:t>прогнозировать неблагоприятные экологические последствия предпринимаемых действий</w:t>
      </w:r>
      <w:r>
        <w:rPr>
          <w:spacing w:val="1"/>
        </w:rPr>
        <w:t xml:space="preserve"> </w:t>
      </w:r>
      <w:r>
        <w:t>и</w:t>
      </w:r>
      <w:r>
        <w:rPr>
          <w:spacing w:val="-1"/>
        </w:rPr>
        <w:t xml:space="preserve"> </w:t>
      </w:r>
      <w:r>
        <w:t>предотвращать</w:t>
      </w:r>
      <w:r>
        <w:rPr>
          <w:spacing w:val="1"/>
        </w:rPr>
        <w:t xml:space="preserve"> </w:t>
      </w:r>
      <w:r>
        <w:t>их;</w:t>
      </w:r>
    </w:p>
    <w:p w:rsidR="004C31D4" w:rsidRDefault="00825692">
      <w:pPr>
        <w:pStyle w:val="a5"/>
        <w:spacing w:before="1"/>
        <w:ind w:left="928"/>
      </w:pPr>
      <w:r>
        <w:t>расширение</w:t>
      </w:r>
      <w:r>
        <w:rPr>
          <w:spacing w:val="-5"/>
        </w:rPr>
        <w:t xml:space="preserve"> </w:t>
      </w:r>
      <w:r>
        <w:t>представлений</w:t>
      </w:r>
      <w:r>
        <w:rPr>
          <w:spacing w:val="-4"/>
        </w:rPr>
        <w:t xml:space="preserve"> </w:t>
      </w:r>
      <w:r>
        <w:t>о</w:t>
      </w:r>
      <w:r>
        <w:rPr>
          <w:spacing w:val="-6"/>
        </w:rPr>
        <w:t xml:space="preserve"> </w:t>
      </w:r>
      <w:r>
        <w:t>деятельности</w:t>
      </w:r>
      <w:r>
        <w:rPr>
          <w:spacing w:val="-3"/>
        </w:rPr>
        <w:t xml:space="preserve"> </w:t>
      </w:r>
      <w:r>
        <w:t>экологической</w:t>
      </w:r>
      <w:r>
        <w:rPr>
          <w:spacing w:val="-4"/>
        </w:rPr>
        <w:t xml:space="preserve"> </w:t>
      </w:r>
      <w:r>
        <w:t>направленности.</w:t>
      </w:r>
    </w:p>
    <w:p w:rsidR="004C31D4" w:rsidRDefault="00825692">
      <w:pPr>
        <w:pStyle w:val="a5"/>
        <w:ind w:right="286" w:firstLine="707"/>
      </w:pPr>
      <w:r>
        <w:t>В</w:t>
      </w:r>
      <w:r>
        <w:rPr>
          <w:spacing w:val="1"/>
        </w:rPr>
        <w:t xml:space="preserve"> </w:t>
      </w:r>
      <w:r>
        <w:t>результате</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4C31D4" w:rsidRDefault="00825692">
      <w:pPr>
        <w:pStyle w:val="a5"/>
        <w:ind w:right="290" w:firstLine="707"/>
      </w:pPr>
      <w:r>
        <w:t>У обучающегося будут сформированы следующие базовые логические действия как</w:t>
      </w:r>
      <w:r>
        <w:rPr>
          <w:spacing w:val="-57"/>
        </w:rPr>
        <w:t xml:space="preserve"> </w:t>
      </w:r>
      <w:r>
        <w:t>часть познавательных универсальных учебных</w:t>
      </w:r>
      <w:r>
        <w:rPr>
          <w:spacing w:val="-1"/>
        </w:rPr>
        <w:t xml:space="preserve"> </w:t>
      </w:r>
      <w:r>
        <w:t>действий:</w:t>
      </w:r>
    </w:p>
    <w:p w:rsidR="004C31D4" w:rsidRDefault="00825692">
      <w:pPr>
        <w:pStyle w:val="a5"/>
        <w:ind w:right="281" w:firstLine="707"/>
      </w:pPr>
      <w:r>
        <w:t>самостоятельно</w:t>
      </w:r>
      <w:r>
        <w:rPr>
          <w:spacing w:val="1"/>
        </w:rPr>
        <w:t xml:space="preserve"> </w:t>
      </w:r>
      <w:r>
        <w:t>определять</w:t>
      </w:r>
      <w:r>
        <w:rPr>
          <w:spacing w:val="1"/>
        </w:rPr>
        <w:t xml:space="preserve"> </w:t>
      </w:r>
      <w:r>
        <w:t>актуальные</w:t>
      </w:r>
      <w:r>
        <w:rPr>
          <w:spacing w:val="1"/>
        </w:rPr>
        <w:t xml:space="preserve"> </w:t>
      </w:r>
      <w:r>
        <w:t>проблемные</w:t>
      </w:r>
      <w:r>
        <w:rPr>
          <w:spacing w:val="1"/>
        </w:rPr>
        <w:t xml:space="preserve"> </w:t>
      </w:r>
      <w:r>
        <w:t>вопросы</w:t>
      </w:r>
      <w:r>
        <w:rPr>
          <w:spacing w:val="1"/>
        </w:rPr>
        <w:t xml:space="preserve"> </w:t>
      </w:r>
      <w:r>
        <w:t>безопасности</w:t>
      </w:r>
      <w:r>
        <w:rPr>
          <w:spacing w:val="-57"/>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обосновывать</w:t>
      </w:r>
      <w:r>
        <w:rPr>
          <w:spacing w:val="1"/>
        </w:rPr>
        <w:t xml:space="preserve"> </w:t>
      </w:r>
      <w:r>
        <w:t>их</w:t>
      </w:r>
      <w:r>
        <w:rPr>
          <w:spacing w:val="1"/>
        </w:rPr>
        <w:t xml:space="preserve"> </w:t>
      </w:r>
      <w:r>
        <w:t>приоритет</w:t>
      </w:r>
      <w:r>
        <w:rPr>
          <w:spacing w:val="1"/>
        </w:rPr>
        <w:t xml:space="preserve"> </w:t>
      </w:r>
      <w:r>
        <w:t>и</w:t>
      </w:r>
      <w:r>
        <w:rPr>
          <w:spacing w:val="1"/>
        </w:rPr>
        <w:t xml:space="preserve"> </w:t>
      </w:r>
      <w:r>
        <w:t>всесторонне</w:t>
      </w:r>
      <w:r>
        <w:rPr>
          <w:spacing w:val="1"/>
        </w:rPr>
        <w:t xml:space="preserve"> </w:t>
      </w:r>
      <w:r>
        <w:t>анализировать,</w:t>
      </w:r>
      <w:r>
        <w:rPr>
          <w:spacing w:val="-3"/>
        </w:rPr>
        <w:t xml:space="preserve"> </w:t>
      </w:r>
      <w:r>
        <w:t>разрабатывать</w:t>
      </w:r>
      <w:r>
        <w:rPr>
          <w:spacing w:val="-1"/>
        </w:rPr>
        <w:t xml:space="preserve"> </w:t>
      </w:r>
      <w:r>
        <w:t>алгоритмы</w:t>
      </w:r>
      <w:r>
        <w:rPr>
          <w:spacing w:val="-2"/>
        </w:rPr>
        <w:t xml:space="preserve"> </w:t>
      </w:r>
      <w:r>
        <w:t>их</w:t>
      </w:r>
      <w:r>
        <w:rPr>
          <w:spacing w:val="-3"/>
        </w:rPr>
        <w:t xml:space="preserve"> </w:t>
      </w:r>
      <w:r>
        <w:t>возможного</w:t>
      </w:r>
      <w:r>
        <w:rPr>
          <w:spacing w:val="-2"/>
        </w:rPr>
        <w:t xml:space="preserve"> </w:t>
      </w:r>
      <w:r>
        <w:t>решения</w:t>
      </w:r>
      <w:r>
        <w:rPr>
          <w:spacing w:val="-2"/>
        </w:rPr>
        <w:t xml:space="preserve"> </w:t>
      </w:r>
      <w:r>
        <w:t>в</w:t>
      </w:r>
      <w:r>
        <w:rPr>
          <w:spacing w:val="-3"/>
        </w:rPr>
        <w:t xml:space="preserve"> </w:t>
      </w:r>
      <w:r>
        <w:t>различных</w:t>
      </w:r>
      <w:r>
        <w:rPr>
          <w:spacing w:val="-2"/>
        </w:rPr>
        <w:t xml:space="preserve"> </w:t>
      </w:r>
      <w:r>
        <w:t>ситуациях;</w:t>
      </w:r>
    </w:p>
    <w:p w:rsidR="004C31D4" w:rsidRDefault="00825692">
      <w:pPr>
        <w:pStyle w:val="a5"/>
        <w:ind w:right="291" w:firstLine="707"/>
      </w:pPr>
      <w:r>
        <w:t>устанавливать существенный признак или основания для обобщения, сравнения и</w:t>
      </w:r>
      <w:r>
        <w:rPr>
          <w:spacing w:val="1"/>
        </w:rPr>
        <w:t xml:space="preserve"> </w:t>
      </w:r>
      <w:r>
        <w:t>классификации событий и явлений в области безопасности жизнедеятельности, выявлять</w:t>
      </w:r>
      <w:r>
        <w:rPr>
          <w:spacing w:val="1"/>
        </w:rPr>
        <w:t xml:space="preserve"> </w:t>
      </w:r>
      <w:r>
        <w:t>их</w:t>
      </w:r>
      <w:r>
        <w:rPr>
          <w:spacing w:val="-1"/>
        </w:rPr>
        <w:t xml:space="preserve"> </w:t>
      </w:r>
      <w:r>
        <w:t>закономерности и</w:t>
      </w:r>
      <w:r>
        <w:rPr>
          <w:spacing w:val="-2"/>
        </w:rPr>
        <w:t xml:space="preserve"> </w:t>
      </w:r>
      <w:r>
        <w:t>противоречия;</w:t>
      </w:r>
    </w:p>
    <w:p w:rsidR="004C31D4" w:rsidRDefault="00825692">
      <w:pPr>
        <w:pStyle w:val="a5"/>
        <w:ind w:right="282" w:firstLine="707"/>
      </w:pPr>
      <w:r>
        <w:t>определять цели действий применительно к заданной (смоделированной) ситуации,</w:t>
      </w:r>
      <w:r>
        <w:rPr>
          <w:spacing w:val="1"/>
        </w:rPr>
        <w:t xml:space="preserve"> </w:t>
      </w:r>
      <w:r>
        <w:t>выбирать</w:t>
      </w:r>
      <w:r>
        <w:rPr>
          <w:spacing w:val="1"/>
        </w:rPr>
        <w:t xml:space="preserve"> </w:t>
      </w:r>
      <w:r>
        <w:t>способы</w:t>
      </w:r>
      <w:r>
        <w:rPr>
          <w:spacing w:val="1"/>
        </w:rPr>
        <w:t xml:space="preserve"> </w:t>
      </w:r>
      <w:r>
        <w:t>их</w:t>
      </w:r>
      <w:r>
        <w:rPr>
          <w:spacing w:val="1"/>
        </w:rPr>
        <w:t xml:space="preserve"> </w:t>
      </w:r>
      <w:r>
        <w:t>достижения</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r>
        <w:rPr>
          <w:spacing w:val="1"/>
        </w:rPr>
        <w:t xml:space="preserve"> </w:t>
      </w:r>
      <w:r>
        <w:t>в</w:t>
      </w:r>
      <w:r>
        <w:rPr>
          <w:spacing w:val="1"/>
        </w:rPr>
        <w:t xml:space="preserve"> </w:t>
      </w:r>
      <w:r>
        <w:t>парадигме безопасной жизнедеятельности, оценивать риски возможных последствий для</w:t>
      </w:r>
      <w:r>
        <w:rPr>
          <w:spacing w:val="1"/>
        </w:rPr>
        <w:t xml:space="preserve"> </w:t>
      </w:r>
      <w:r>
        <w:t>реализации</w:t>
      </w:r>
      <w:r>
        <w:rPr>
          <w:spacing w:val="-1"/>
        </w:rPr>
        <w:t xml:space="preserve"> </w:t>
      </w:r>
      <w:r>
        <w:t>риск-ориентированного</w:t>
      </w:r>
      <w:r>
        <w:rPr>
          <w:spacing w:val="-3"/>
        </w:rPr>
        <w:t xml:space="preserve"> </w:t>
      </w:r>
      <w:r>
        <w:t>поведения;</w:t>
      </w:r>
    </w:p>
    <w:p w:rsidR="004C31D4" w:rsidRDefault="00825692">
      <w:pPr>
        <w:pStyle w:val="a5"/>
        <w:spacing w:before="1"/>
        <w:ind w:right="286" w:firstLine="707"/>
      </w:pPr>
      <w:r>
        <w:t>моделировать</w:t>
      </w:r>
      <w:r>
        <w:rPr>
          <w:spacing w:val="1"/>
        </w:rPr>
        <w:t xml:space="preserve"> </w:t>
      </w:r>
      <w:r>
        <w:t>объекты</w:t>
      </w:r>
      <w:r>
        <w:rPr>
          <w:spacing w:val="1"/>
        </w:rPr>
        <w:t xml:space="preserve"> </w:t>
      </w:r>
      <w:r>
        <w:t>(события,</w:t>
      </w:r>
      <w:r>
        <w:rPr>
          <w:spacing w:val="1"/>
        </w:rPr>
        <w:t xml:space="preserve"> </w:t>
      </w:r>
      <w:r>
        <w:t>явления)</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анализировать</w:t>
      </w:r>
      <w:r>
        <w:rPr>
          <w:spacing w:val="1"/>
        </w:rPr>
        <w:t xml:space="preserve"> </w:t>
      </w:r>
      <w:r>
        <w:t>их</w:t>
      </w:r>
      <w:r>
        <w:rPr>
          <w:spacing w:val="1"/>
        </w:rPr>
        <w:t xml:space="preserve"> </w:t>
      </w:r>
      <w:r>
        <w:t>различные</w:t>
      </w:r>
      <w:r>
        <w:rPr>
          <w:spacing w:val="1"/>
        </w:rPr>
        <w:t xml:space="preserve"> </w:t>
      </w:r>
      <w:r>
        <w:t>состояния</w:t>
      </w:r>
      <w:r>
        <w:rPr>
          <w:spacing w:val="1"/>
        </w:rPr>
        <w:t xml:space="preserve"> </w:t>
      </w:r>
      <w:r>
        <w:t>для</w:t>
      </w:r>
      <w:r>
        <w:rPr>
          <w:spacing w:val="1"/>
        </w:rPr>
        <w:t xml:space="preserve"> </w:t>
      </w:r>
      <w:r>
        <w:t>решения</w:t>
      </w:r>
      <w:r>
        <w:rPr>
          <w:spacing w:val="-57"/>
        </w:rPr>
        <w:t xml:space="preserve"> </w:t>
      </w:r>
      <w:r>
        <w:t>познавательных</w:t>
      </w:r>
      <w:r>
        <w:rPr>
          <w:spacing w:val="-4"/>
        </w:rPr>
        <w:t xml:space="preserve"> </w:t>
      </w:r>
      <w:r>
        <w:t>задач,</w:t>
      </w:r>
      <w:r>
        <w:rPr>
          <w:spacing w:val="-2"/>
        </w:rPr>
        <w:t xml:space="preserve"> </w:t>
      </w:r>
      <w:r>
        <w:t>переносить приобретённые</w:t>
      </w:r>
      <w:r>
        <w:rPr>
          <w:spacing w:val="-3"/>
        </w:rPr>
        <w:t xml:space="preserve"> </w:t>
      </w:r>
      <w:r>
        <w:t>знания</w:t>
      </w:r>
      <w:r>
        <w:rPr>
          <w:spacing w:val="4"/>
        </w:rPr>
        <w:t xml:space="preserve"> </w:t>
      </w:r>
      <w:r>
        <w:t>в</w:t>
      </w:r>
      <w:r>
        <w:rPr>
          <w:spacing w:val="-4"/>
        </w:rPr>
        <w:t xml:space="preserve"> </w:t>
      </w:r>
      <w:r>
        <w:t>повседневную</w:t>
      </w:r>
      <w:r>
        <w:rPr>
          <w:spacing w:val="-1"/>
        </w:rPr>
        <w:t xml:space="preserve"> </w:t>
      </w:r>
      <w:r>
        <w:t>жизнь;</w:t>
      </w:r>
    </w:p>
    <w:p w:rsidR="004C31D4" w:rsidRDefault="00825692">
      <w:pPr>
        <w:pStyle w:val="a5"/>
        <w:ind w:right="291" w:firstLine="707"/>
      </w:pPr>
      <w:r>
        <w:t>планировать и осуществлять учебные действия в условиях дефицита информации,</w:t>
      </w:r>
      <w:r>
        <w:rPr>
          <w:spacing w:val="1"/>
        </w:rPr>
        <w:t xml:space="preserve"> </w:t>
      </w:r>
      <w:r>
        <w:t>необходимой</w:t>
      </w:r>
      <w:r>
        <w:rPr>
          <w:spacing w:val="-1"/>
        </w:rPr>
        <w:t xml:space="preserve"> </w:t>
      </w:r>
      <w:r>
        <w:t>для решения стоящей задачи;</w:t>
      </w:r>
    </w:p>
    <w:p w:rsidR="004C31D4" w:rsidRDefault="00825692">
      <w:pPr>
        <w:pStyle w:val="a5"/>
        <w:ind w:left="928"/>
      </w:pPr>
      <w:r>
        <w:t>развивать</w:t>
      </w:r>
      <w:r>
        <w:rPr>
          <w:spacing w:val="-2"/>
        </w:rPr>
        <w:t xml:space="preserve"> </w:t>
      </w:r>
      <w:r>
        <w:t>творческое</w:t>
      </w:r>
      <w:r>
        <w:rPr>
          <w:spacing w:val="-4"/>
        </w:rPr>
        <w:t xml:space="preserve"> </w:t>
      </w:r>
      <w:r>
        <w:t>мышление</w:t>
      </w:r>
      <w:r>
        <w:rPr>
          <w:spacing w:val="-3"/>
        </w:rPr>
        <w:t xml:space="preserve"> </w:t>
      </w:r>
      <w:r>
        <w:t>при</w:t>
      </w:r>
      <w:r>
        <w:rPr>
          <w:spacing w:val="-3"/>
        </w:rPr>
        <w:t xml:space="preserve"> </w:t>
      </w:r>
      <w:r>
        <w:t>решении</w:t>
      </w:r>
      <w:r>
        <w:rPr>
          <w:spacing w:val="-4"/>
        </w:rPr>
        <w:t xml:space="preserve"> </w:t>
      </w:r>
      <w:r>
        <w:t>ситуационных</w:t>
      </w:r>
      <w:r>
        <w:rPr>
          <w:spacing w:val="-3"/>
        </w:rPr>
        <w:t xml:space="preserve"> </w:t>
      </w:r>
      <w:r>
        <w:t>задач.</w:t>
      </w:r>
    </w:p>
    <w:p w:rsidR="004C31D4" w:rsidRDefault="00825692">
      <w:pPr>
        <w:pStyle w:val="a5"/>
        <w:ind w:right="285" w:firstLine="7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w:t>
      </w:r>
      <w:r>
        <w:rPr>
          <w:spacing w:val="-1"/>
        </w:rPr>
        <w:t xml:space="preserve"> </w:t>
      </w:r>
      <w:r>
        <w:t>действий:</w:t>
      </w:r>
    </w:p>
    <w:p w:rsidR="004C31D4" w:rsidRDefault="00825692">
      <w:pPr>
        <w:pStyle w:val="a5"/>
        <w:ind w:right="296" w:firstLine="707"/>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в</w:t>
      </w:r>
      <w:r>
        <w:rPr>
          <w:spacing w:val="1"/>
        </w:rPr>
        <w:t xml:space="preserve"> </w:t>
      </w:r>
      <w:r>
        <w:t>области</w:t>
      </w:r>
      <w:r>
        <w:rPr>
          <w:spacing w:val="1"/>
        </w:rPr>
        <w:t xml:space="preserve"> </w:t>
      </w:r>
      <w:r>
        <w:t>безопасности жизнедеятельности;</w:t>
      </w:r>
    </w:p>
    <w:p w:rsidR="004C31D4" w:rsidRDefault="00825692">
      <w:pPr>
        <w:pStyle w:val="a5"/>
        <w:ind w:right="283" w:firstLine="707"/>
      </w:pPr>
      <w:r>
        <w:t>осуществлять различнее виды деятельности по приобретению нового знания, его</w:t>
      </w:r>
      <w:r>
        <w:rPr>
          <w:spacing w:val="1"/>
        </w:rPr>
        <w:t xml:space="preserve"> </w:t>
      </w:r>
      <w:r>
        <w:t>преобразованию и применению для решения различных учебных задач, в том числе при</w:t>
      </w:r>
      <w:r>
        <w:rPr>
          <w:spacing w:val="1"/>
        </w:rPr>
        <w:t xml:space="preserve"> </w:t>
      </w:r>
      <w:r>
        <w:t>разработке</w:t>
      </w:r>
      <w:r>
        <w:rPr>
          <w:spacing w:val="-2"/>
        </w:rPr>
        <w:t xml:space="preserve"> </w:t>
      </w:r>
      <w:r>
        <w:t>и защите</w:t>
      </w:r>
      <w:r>
        <w:rPr>
          <w:spacing w:val="-3"/>
        </w:rPr>
        <w:t xml:space="preserve"> </w:t>
      </w:r>
      <w:r>
        <w:t>проектных работ;</w:t>
      </w:r>
    </w:p>
    <w:p w:rsidR="004C31D4" w:rsidRDefault="00825692">
      <w:pPr>
        <w:pStyle w:val="a5"/>
        <w:ind w:right="284" w:firstLine="707"/>
      </w:pPr>
      <w:r>
        <w:t>анализировать содержание учебных вопросов и заданий и выдвигать новые идеи,</w:t>
      </w:r>
      <w:r>
        <w:rPr>
          <w:spacing w:val="1"/>
        </w:rPr>
        <w:t xml:space="preserve"> </w:t>
      </w:r>
      <w:r>
        <w:t>самостоятельно выбирать оптимальный способ решения задач с учётом установленных</w:t>
      </w:r>
      <w:r>
        <w:rPr>
          <w:spacing w:val="1"/>
        </w:rPr>
        <w:t xml:space="preserve"> </w:t>
      </w:r>
      <w:r>
        <w:t>(обоснованных)</w:t>
      </w:r>
      <w:r>
        <w:rPr>
          <w:spacing w:val="-3"/>
        </w:rPr>
        <w:t xml:space="preserve"> </w:t>
      </w:r>
      <w:r>
        <w:t>критериев;</w:t>
      </w:r>
    </w:p>
    <w:p w:rsidR="004C31D4" w:rsidRDefault="00825692">
      <w:pPr>
        <w:pStyle w:val="a5"/>
        <w:ind w:right="289" w:firstLine="707"/>
      </w:pPr>
      <w:r>
        <w:t>раскрывать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реальным</w:t>
      </w:r>
      <w:r>
        <w:rPr>
          <w:spacing w:val="-57"/>
        </w:rPr>
        <w:t xml:space="preserve"> </w:t>
      </w:r>
      <w:r>
        <w:t>(заданным)</w:t>
      </w:r>
      <w:r>
        <w:rPr>
          <w:spacing w:val="1"/>
        </w:rPr>
        <w:t xml:space="preserve"> </w:t>
      </w:r>
      <w:r>
        <w:t>и</w:t>
      </w:r>
      <w:r>
        <w:rPr>
          <w:spacing w:val="1"/>
        </w:rPr>
        <w:t xml:space="preserve"> </w:t>
      </w:r>
      <w:r>
        <w:t>наиболее</w:t>
      </w:r>
      <w:r>
        <w:rPr>
          <w:spacing w:val="1"/>
        </w:rPr>
        <w:t xml:space="preserve"> </w:t>
      </w:r>
      <w:r>
        <w:t>благоприятным</w:t>
      </w:r>
      <w:r>
        <w:rPr>
          <w:spacing w:val="1"/>
        </w:rPr>
        <w:t xml:space="preserve"> </w:t>
      </w:r>
      <w:r>
        <w:t>состоянием</w:t>
      </w:r>
      <w:r>
        <w:rPr>
          <w:spacing w:val="1"/>
        </w:rPr>
        <w:t xml:space="preserve"> </w:t>
      </w:r>
      <w:r>
        <w:t>объекта</w:t>
      </w:r>
      <w:r>
        <w:rPr>
          <w:spacing w:val="1"/>
        </w:rPr>
        <w:t xml:space="preserve"> </w:t>
      </w:r>
      <w:r>
        <w:t>(явления)</w:t>
      </w:r>
      <w:r>
        <w:rPr>
          <w:spacing w:val="1"/>
        </w:rPr>
        <w:t xml:space="preserve"> </w:t>
      </w:r>
      <w:r>
        <w:t>в</w:t>
      </w:r>
      <w:r>
        <w:rPr>
          <w:spacing w:val="1"/>
        </w:rPr>
        <w:t xml:space="preserve"> </w:t>
      </w:r>
      <w:r>
        <w:t>повседневной</w:t>
      </w:r>
      <w:r>
        <w:rPr>
          <w:spacing w:val="1"/>
        </w:rPr>
        <w:t xml:space="preserve"> </w:t>
      </w:r>
      <w:r>
        <w:t>жизни;</w:t>
      </w:r>
    </w:p>
    <w:p w:rsidR="004C31D4" w:rsidRDefault="00825692">
      <w:pPr>
        <w:pStyle w:val="a5"/>
        <w:ind w:right="284" w:firstLine="707"/>
      </w:pPr>
      <w:r>
        <w:t>критически</w:t>
      </w:r>
      <w:r>
        <w:rPr>
          <w:spacing w:val="1"/>
        </w:rPr>
        <w:t xml:space="preserve"> </w:t>
      </w:r>
      <w:r>
        <w:t>оценивать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результаты,</w:t>
      </w:r>
      <w:r>
        <w:rPr>
          <w:spacing w:val="1"/>
        </w:rPr>
        <w:t xml:space="preserve"> </w:t>
      </w:r>
      <w:r>
        <w:t>обосновывать предложения по</w:t>
      </w:r>
      <w:r>
        <w:rPr>
          <w:spacing w:val="-3"/>
        </w:rPr>
        <w:t xml:space="preserve"> </w:t>
      </w:r>
      <w:r>
        <w:t>их корректировке</w:t>
      </w:r>
      <w:r>
        <w:rPr>
          <w:spacing w:val="-1"/>
        </w:rPr>
        <w:t xml:space="preserve"> </w:t>
      </w:r>
      <w:r>
        <w:t>в</w:t>
      </w:r>
      <w:r>
        <w:rPr>
          <w:spacing w:val="-1"/>
        </w:rPr>
        <w:t xml:space="preserve"> </w:t>
      </w:r>
      <w:r>
        <w:t>новых условиях;</w:t>
      </w:r>
    </w:p>
    <w:p w:rsidR="004C31D4" w:rsidRDefault="00825692">
      <w:pPr>
        <w:pStyle w:val="a5"/>
        <w:ind w:right="290" w:firstLine="707"/>
      </w:pPr>
      <w:r>
        <w:t>характеризовать</w:t>
      </w:r>
      <w:r>
        <w:rPr>
          <w:spacing w:val="1"/>
        </w:rPr>
        <w:t xml:space="preserve"> </w:t>
      </w:r>
      <w:r>
        <w:t>приобретённые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оценивать</w:t>
      </w:r>
      <w:r>
        <w:rPr>
          <w:spacing w:val="1"/>
        </w:rPr>
        <w:t xml:space="preserve"> </w:t>
      </w:r>
      <w:r>
        <w:t>возможность</w:t>
      </w:r>
      <w:r>
        <w:rPr>
          <w:spacing w:val="1"/>
        </w:rPr>
        <w:t xml:space="preserve"> </w:t>
      </w:r>
      <w:r>
        <w:t>их</w:t>
      </w:r>
      <w:r>
        <w:rPr>
          <w:spacing w:val="1"/>
        </w:rPr>
        <w:t xml:space="preserve"> </w:t>
      </w:r>
      <w:r>
        <w:t>реализации</w:t>
      </w:r>
      <w:r>
        <w:rPr>
          <w:spacing w:val="-1"/>
        </w:rPr>
        <w:t xml:space="preserve"> </w:t>
      </w:r>
      <w:r>
        <w:t>в</w:t>
      </w:r>
      <w:r>
        <w:rPr>
          <w:spacing w:val="-1"/>
        </w:rPr>
        <w:t xml:space="preserve"> </w:t>
      </w:r>
      <w:r>
        <w:t>реальных</w:t>
      </w:r>
      <w:r>
        <w:rPr>
          <w:spacing w:val="-3"/>
        </w:rPr>
        <w:t xml:space="preserve"> </w:t>
      </w:r>
      <w:r>
        <w:t>ситуациях;</w:t>
      </w:r>
    </w:p>
    <w:p w:rsidR="004C31D4" w:rsidRDefault="00825692">
      <w:pPr>
        <w:pStyle w:val="a5"/>
        <w:spacing w:before="1"/>
        <w:ind w:right="287" w:firstLine="707"/>
      </w:pPr>
      <w:r>
        <w:t>использовать знания других предметных областей для решения учебных задач в</w:t>
      </w:r>
      <w:r>
        <w:rPr>
          <w:spacing w:val="1"/>
        </w:rPr>
        <w:t xml:space="preserve"> </w:t>
      </w:r>
      <w:r>
        <w:t>области безопасности жизнедеятельности; переносить приобретённые знания и навыки в</w:t>
      </w:r>
      <w:r>
        <w:rPr>
          <w:spacing w:val="1"/>
        </w:rPr>
        <w:t xml:space="preserve"> </w:t>
      </w:r>
      <w:r>
        <w:t>повседневную</w:t>
      </w:r>
      <w:r>
        <w:rPr>
          <w:spacing w:val="-1"/>
        </w:rPr>
        <w:t xml:space="preserve"> </w:t>
      </w:r>
      <w:r>
        <w:t>жизнь.</w:t>
      </w:r>
    </w:p>
    <w:p w:rsidR="004C31D4" w:rsidRDefault="00825692">
      <w:pPr>
        <w:pStyle w:val="a5"/>
        <w:ind w:right="290" w:firstLine="707"/>
      </w:pPr>
      <w:r>
        <w:t>У обучающегося будут сформированы умения работать с информацией как часть</w:t>
      </w:r>
      <w:r>
        <w:rPr>
          <w:spacing w:val="1"/>
        </w:rPr>
        <w:t xml:space="preserve"> </w:t>
      </w:r>
      <w:r>
        <w:t>познавательных</w:t>
      </w:r>
      <w:r>
        <w:rPr>
          <w:spacing w:val="-1"/>
        </w:rPr>
        <w:t xml:space="preserve"> </w:t>
      </w:r>
      <w:r>
        <w:t>универсальных учебных действий:</w:t>
      </w:r>
    </w:p>
    <w:p w:rsidR="004C31D4" w:rsidRDefault="00825692">
      <w:pPr>
        <w:pStyle w:val="a5"/>
        <w:ind w:right="288" w:firstLine="707"/>
      </w:pPr>
      <w:r>
        <w:t>владеть навыками самостоятельного поиска, сбора, обобщения и анализа различных</w:t>
      </w:r>
      <w:r>
        <w:rPr>
          <w:spacing w:val="-57"/>
        </w:rPr>
        <w:t xml:space="preserve"> </w:t>
      </w:r>
      <w:r>
        <w:t>видов</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при</w:t>
      </w:r>
      <w:r>
        <w:rPr>
          <w:spacing w:val="1"/>
        </w:rPr>
        <w:t xml:space="preserve"> </w:t>
      </w:r>
      <w:r>
        <w:t>обеспечении</w:t>
      </w:r>
      <w:r>
        <w:rPr>
          <w:spacing w:val="1"/>
        </w:rPr>
        <w:t xml:space="preserve"> </w:t>
      </w:r>
      <w:r>
        <w:t>условий</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8" w:firstLine="707"/>
      </w:pPr>
      <w:r>
        <w:lastRenderedPageBreak/>
        <w:t>создавать</w:t>
      </w:r>
      <w:r>
        <w:rPr>
          <w:spacing w:val="1"/>
        </w:rPr>
        <w:t xml:space="preserve"> </w:t>
      </w:r>
      <w:r>
        <w:t>информационные</w:t>
      </w:r>
      <w:r>
        <w:rPr>
          <w:spacing w:val="1"/>
        </w:rPr>
        <w:t xml:space="preserve"> </w:t>
      </w:r>
      <w:r>
        <w:t>блоки</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учётом</w:t>
      </w:r>
      <w:r>
        <w:rPr>
          <w:spacing w:val="1"/>
        </w:rPr>
        <w:t xml:space="preserve"> </w:t>
      </w:r>
      <w:r>
        <w:t>характера</w:t>
      </w:r>
      <w:r>
        <w:rPr>
          <w:spacing w:val="1"/>
        </w:rPr>
        <w:t xml:space="preserve"> </w:t>
      </w:r>
      <w:r>
        <w:t>решаемой</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их</w:t>
      </w:r>
      <w:r>
        <w:rPr>
          <w:spacing w:val="1"/>
        </w:rPr>
        <w:t xml:space="preserve"> </w:t>
      </w:r>
      <w:r>
        <w:t>представления;</w:t>
      </w:r>
    </w:p>
    <w:p w:rsidR="004C31D4" w:rsidRDefault="00825692">
      <w:pPr>
        <w:pStyle w:val="a5"/>
        <w:spacing w:before="1"/>
        <w:ind w:right="293" w:firstLine="707"/>
      </w:pPr>
      <w:r>
        <w:t>оценивать достоверность, легитимность информации, её соответствие правовым и</w:t>
      </w:r>
      <w:r>
        <w:rPr>
          <w:spacing w:val="1"/>
        </w:rPr>
        <w:t xml:space="preserve"> </w:t>
      </w:r>
      <w:r>
        <w:t>морально-этическим</w:t>
      </w:r>
      <w:r>
        <w:rPr>
          <w:spacing w:val="-2"/>
        </w:rPr>
        <w:t xml:space="preserve"> </w:t>
      </w:r>
      <w:r>
        <w:t>нормам;</w:t>
      </w:r>
    </w:p>
    <w:p w:rsidR="004C31D4" w:rsidRDefault="00825692">
      <w:pPr>
        <w:pStyle w:val="a5"/>
        <w:ind w:right="292" w:firstLine="707"/>
      </w:pPr>
      <w:r>
        <w:t>владеть навыками по предотвращению рисков, профилактике угроз и защите от</w:t>
      </w:r>
      <w:r>
        <w:rPr>
          <w:spacing w:val="1"/>
        </w:rPr>
        <w:t xml:space="preserve"> </w:t>
      </w:r>
      <w:r>
        <w:t>опасностей</w:t>
      </w:r>
      <w:r>
        <w:rPr>
          <w:spacing w:val="-1"/>
        </w:rPr>
        <w:t xml:space="preserve"> </w:t>
      </w:r>
      <w:r>
        <w:t>цифровой среды;</w:t>
      </w:r>
    </w:p>
    <w:p w:rsidR="004C31D4" w:rsidRDefault="00825692">
      <w:pPr>
        <w:pStyle w:val="a5"/>
        <w:ind w:right="290" w:firstLine="707"/>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p>
    <w:p w:rsidR="004C31D4" w:rsidRDefault="00825692">
      <w:pPr>
        <w:pStyle w:val="a5"/>
        <w:ind w:right="291" w:firstLine="7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коммуникативных универсальных учебных действий:</w:t>
      </w:r>
    </w:p>
    <w:p w:rsidR="004C31D4" w:rsidRDefault="00825692">
      <w:pPr>
        <w:pStyle w:val="a5"/>
        <w:ind w:right="289" w:firstLine="707"/>
      </w:pPr>
      <w:r>
        <w:t>осуществлять</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безопасную</w:t>
      </w:r>
      <w:r>
        <w:rPr>
          <w:spacing w:val="1"/>
        </w:rPr>
        <w:t xml:space="preserve"> </w:t>
      </w:r>
      <w:r>
        <w:t>коммуникацию,</w:t>
      </w:r>
      <w:r>
        <w:rPr>
          <w:spacing w:val="-57"/>
        </w:rPr>
        <w:t xml:space="preserve"> </w:t>
      </w:r>
      <w:r>
        <w:t>переносить принципы её</w:t>
      </w:r>
      <w:r>
        <w:rPr>
          <w:spacing w:val="-2"/>
        </w:rPr>
        <w:t xml:space="preserve"> </w:t>
      </w:r>
      <w:r>
        <w:t>организации в</w:t>
      </w:r>
      <w:r>
        <w:rPr>
          <w:spacing w:val="-2"/>
        </w:rPr>
        <w:t xml:space="preserve"> </w:t>
      </w:r>
      <w:r>
        <w:t>повседневную жизнь;</w:t>
      </w:r>
    </w:p>
    <w:p w:rsidR="004C31D4" w:rsidRDefault="00825692">
      <w:pPr>
        <w:pStyle w:val="a5"/>
        <w:ind w:right="289" w:firstLine="707"/>
      </w:pPr>
      <w:r>
        <w:t>распознавать</w:t>
      </w:r>
      <w:r>
        <w:rPr>
          <w:spacing w:val="1"/>
        </w:rPr>
        <w:t xml:space="preserve"> </w:t>
      </w:r>
      <w:r>
        <w:t>вербальные и</w:t>
      </w:r>
      <w:r>
        <w:rPr>
          <w:spacing w:val="1"/>
        </w:rPr>
        <w:t xml:space="preserve"> </w:t>
      </w:r>
      <w:r>
        <w:t>невербальные средства 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определять</w:t>
      </w:r>
      <w:r>
        <w:rPr>
          <w:spacing w:val="-1"/>
        </w:rPr>
        <w:t xml:space="preserve"> </w:t>
      </w:r>
      <w:r>
        <w:t>признаки деструктивного</w:t>
      </w:r>
      <w:r>
        <w:rPr>
          <w:spacing w:val="-1"/>
        </w:rPr>
        <w:t xml:space="preserve"> </w:t>
      </w:r>
      <w:r>
        <w:t>общения;</w:t>
      </w:r>
    </w:p>
    <w:p w:rsidR="004C31D4" w:rsidRDefault="00825692">
      <w:pPr>
        <w:pStyle w:val="a5"/>
        <w:spacing w:before="1"/>
        <w:ind w:right="291" w:firstLine="707"/>
      </w:pPr>
      <w:r>
        <w:t>владеть приёмами безопасного межличностного и группового общения; безопасно</w:t>
      </w:r>
      <w:r>
        <w:rPr>
          <w:spacing w:val="1"/>
        </w:rPr>
        <w:t xml:space="preserve"> </w:t>
      </w:r>
      <w:r>
        <w:t>действовать по избеганию конфликтных</w:t>
      </w:r>
      <w:r>
        <w:rPr>
          <w:spacing w:val="-1"/>
        </w:rPr>
        <w:t xml:space="preserve"> </w:t>
      </w:r>
      <w:r>
        <w:t>ситуаций;</w:t>
      </w:r>
    </w:p>
    <w:p w:rsidR="004C31D4" w:rsidRDefault="00825692">
      <w:pPr>
        <w:pStyle w:val="a5"/>
        <w:ind w:right="292" w:firstLine="707"/>
      </w:pPr>
      <w:r>
        <w:t>аргументированно, логично и ясно излагать свою точку зрения с использованием</w:t>
      </w:r>
      <w:r>
        <w:rPr>
          <w:spacing w:val="1"/>
        </w:rPr>
        <w:t xml:space="preserve"> </w:t>
      </w:r>
      <w:r>
        <w:t>языковых</w:t>
      </w:r>
      <w:r>
        <w:rPr>
          <w:spacing w:val="-1"/>
        </w:rPr>
        <w:t xml:space="preserve"> </w:t>
      </w:r>
      <w:r>
        <w:t>средств.</w:t>
      </w:r>
    </w:p>
    <w:p w:rsidR="004C31D4" w:rsidRDefault="00825692">
      <w:pPr>
        <w:pStyle w:val="a5"/>
        <w:ind w:right="290" w:firstLine="7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 учебных действий:</w:t>
      </w:r>
    </w:p>
    <w:p w:rsidR="004C31D4" w:rsidRDefault="00825692">
      <w:pPr>
        <w:pStyle w:val="a5"/>
        <w:ind w:right="290" w:firstLine="707"/>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w:t>
      </w:r>
    </w:p>
    <w:p w:rsidR="004C31D4" w:rsidRDefault="00825692">
      <w:pPr>
        <w:pStyle w:val="a5"/>
        <w:ind w:right="285" w:firstLine="707"/>
      </w:pPr>
      <w:r>
        <w:t>самостоятельно выявлять проблемные вопросы, выбирать оптимальный способ и</w:t>
      </w:r>
      <w:r>
        <w:rPr>
          <w:spacing w:val="1"/>
        </w:rPr>
        <w:t xml:space="preserve"> </w:t>
      </w:r>
      <w:r>
        <w:t>составлять</w:t>
      </w:r>
      <w:r>
        <w:rPr>
          <w:spacing w:val="-1"/>
        </w:rPr>
        <w:t xml:space="preserve"> </w:t>
      </w:r>
      <w:r>
        <w:t>план их решения в</w:t>
      </w:r>
      <w:r>
        <w:rPr>
          <w:spacing w:val="-1"/>
        </w:rPr>
        <w:t xml:space="preserve"> </w:t>
      </w:r>
      <w:r>
        <w:t>конкретных</w:t>
      </w:r>
      <w:r>
        <w:rPr>
          <w:spacing w:val="-1"/>
        </w:rPr>
        <w:t xml:space="preserve"> </w:t>
      </w:r>
      <w:r>
        <w:t>условиях;</w:t>
      </w:r>
    </w:p>
    <w:p w:rsidR="004C31D4" w:rsidRDefault="00825692">
      <w:pPr>
        <w:pStyle w:val="a5"/>
        <w:ind w:right="292" w:firstLine="707"/>
      </w:pPr>
      <w:r>
        <w:t>делать</w:t>
      </w:r>
      <w:r>
        <w:rPr>
          <w:spacing w:val="1"/>
        </w:rPr>
        <w:t xml:space="preserve"> </w:t>
      </w:r>
      <w:r>
        <w:t>осознанный</w:t>
      </w:r>
      <w:r>
        <w:rPr>
          <w:spacing w:val="1"/>
        </w:rPr>
        <w:t xml:space="preserve"> </w:t>
      </w:r>
      <w:r>
        <w:t>выбор</w:t>
      </w:r>
      <w:r>
        <w:rPr>
          <w:spacing w:val="1"/>
        </w:rPr>
        <w:t xml:space="preserve"> </w:t>
      </w:r>
      <w:r>
        <w:t>в</w:t>
      </w:r>
      <w:r>
        <w:rPr>
          <w:spacing w:val="1"/>
        </w:rPr>
        <w:t xml:space="preserve"> </w:t>
      </w:r>
      <w:r>
        <w:t>новой</w:t>
      </w:r>
      <w:r>
        <w:rPr>
          <w:spacing w:val="1"/>
        </w:rPr>
        <w:t xml:space="preserve"> </w:t>
      </w:r>
      <w:r>
        <w:t>ситуации,</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 за</w:t>
      </w:r>
      <w:r>
        <w:rPr>
          <w:spacing w:val="-1"/>
        </w:rPr>
        <w:t xml:space="preserve"> </w:t>
      </w:r>
      <w:r>
        <w:t>своё</w:t>
      </w:r>
      <w:r>
        <w:rPr>
          <w:spacing w:val="-2"/>
        </w:rPr>
        <w:t xml:space="preserve"> </w:t>
      </w:r>
      <w:r>
        <w:t>решение;</w:t>
      </w:r>
    </w:p>
    <w:p w:rsidR="004C31D4" w:rsidRDefault="00825692">
      <w:pPr>
        <w:pStyle w:val="a5"/>
        <w:ind w:left="928"/>
      </w:pPr>
      <w:r>
        <w:t>оценивать</w:t>
      </w:r>
      <w:r>
        <w:rPr>
          <w:spacing w:val="-4"/>
        </w:rPr>
        <w:t xml:space="preserve"> </w:t>
      </w:r>
      <w:r>
        <w:t>приобретённый</w:t>
      </w:r>
      <w:r>
        <w:rPr>
          <w:spacing w:val="-3"/>
        </w:rPr>
        <w:t xml:space="preserve"> </w:t>
      </w:r>
      <w:r>
        <w:t>опыт;</w:t>
      </w:r>
    </w:p>
    <w:p w:rsidR="004C31D4" w:rsidRDefault="00825692">
      <w:pPr>
        <w:pStyle w:val="a5"/>
        <w:ind w:right="285" w:firstLine="707"/>
      </w:pPr>
      <w:r>
        <w:t>расширять познания в области безопасности жизнедеятельности на основе личных</w:t>
      </w:r>
      <w:r>
        <w:rPr>
          <w:spacing w:val="1"/>
        </w:rPr>
        <w:t xml:space="preserve"> </w:t>
      </w:r>
      <w:r>
        <w:t>предпочтений</w:t>
      </w:r>
      <w:r>
        <w:rPr>
          <w:spacing w:val="1"/>
        </w:rPr>
        <w:t xml:space="preserve"> </w:t>
      </w:r>
      <w:r>
        <w:t>и</w:t>
      </w:r>
      <w:r>
        <w:rPr>
          <w:spacing w:val="1"/>
        </w:rPr>
        <w:t xml:space="preserve"> </w:t>
      </w:r>
      <w:r>
        <w:t>за</w:t>
      </w:r>
      <w:r>
        <w:rPr>
          <w:spacing w:val="1"/>
        </w:rPr>
        <w:t xml:space="preserve"> </w:t>
      </w:r>
      <w:r>
        <w:t>счёт</w:t>
      </w:r>
      <w:r>
        <w:rPr>
          <w:spacing w:val="1"/>
        </w:rPr>
        <w:t xml:space="preserve"> </w:t>
      </w:r>
      <w:r>
        <w:t>привлечения</w:t>
      </w:r>
      <w:r>
        <w:rPr>
          <w:spacing w:val="1"/>
        </w:rPr>
        <w:t xml:space="preserve"> </w:t>
      </w:r>
      <w:r>
        <w:t>научно-практических</w:t>
      </w:r>
      <w:r>
        <w:rPr>
          <w:spacing w:val="1"/>
        </w:rPr>
        <w:t xml:space="preserve"> </w:t>
      </w:r>
      <w:r>
        <w:t>знаний</w:t>
      </w:r>
      <w:r>
        <w:rPr>
          <w:spacing w:val="1"/>
        </w:rPr>
        <w:t xml:space="preserve"> </w:t>
      </w:r>
      <w:r>
        <w:t>других</w:t>
      </w:r>
      <w:r>
        <w:rPr>
          <w:spacing w:val="1"/>
        </w:rPr>
        <w:t xml:space="preserve"> </w:t>
      </w:r>
      <w:r>
        <w:t>предметных</w:t>
      </w:r>
      <w:r>
        <w:rPr>
          <w:spacing w:val="-57"/>
        </w:rPr>
        <w:t xml:space="preserve"> </w:t>
      </w:r>
      <w:r>
        <w:t>областей;</w:t>
      </w:r>
      <w:r>
        <w:rPr>
          <w:spacing w:val="-1"/>
        </w:rPr>
        <w:t xml:space="preserve"> </w:t>
      </w:r>
      <w:r>
        <w:t>повышать</w:t>
      </w:r>
      <w:r>
        <w:rPr>
          <w:spacing w:val="1"/>
        </w:rPr>
        <w:t xml:space="preserve"> </w:t>
      </w:r>
      <w:r>
        <w:t>образовательный и</w:t>
      </w:r>
      <w:r>
        <w:rPr>
          <w:spacing w:val="-2"/>
        </w:rPr>
        <w:t xml:space="preserve"> </w:t>
      </w:r>
      <w:r>
        <w:t>культурный уровень.</w:t>
      </w:r>
    </w:p>
    <w:p w:rsidR="004C31D4" w:rsidRDefault="00825692">
      <w:pPr>
        <w:pStyle w:val="a5"/>
        <w:ind w:right="291" w:firstLine="70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 части регулятивных универсальных</w:t>
      </w:r>
      <w:r>
        <w:rPr>
          <w:spacing w:val="-1"/>
        </w:rPr>
        <w:t xml:space="preserve"> </w:t>
      </w:r>
      <w:r>
        <w:t>учебных действий:</w:t>
      </w:r>
    </w:p>
    <w:p w:rsidR="004C31D4" w:rsidRDefault="00825692">
      <w:pPr>
        <w:pStyle w:val="a5"/>
        <w:ind w:right="291" w:firstLine="707"/>
      </w:pPr>
      <w:r>
        <w:t>оценивать</w:t>
      </w:r>
      <w:r>
        <w:rPr>
          <w:spacing w:val="1"/>
        </w:rPr>
        <w:t xml:space="preserve"> </w:t>
      </w:r>
      <w:r>
        <w:t>образовательные</w:t>
      </w:r>
      <w:r>
        <w:rPr>
          <w:spacing w:val="1"/>
        </w:rPr>
        <w:t xml:space="preserve"> </w:t>
      </w:r>
      <w:r>
        <w:t>ситуации;</w:t>
      </w:r>
      <w:r>
        <w:rPr>
          <w:spacing w:val="1"/>
        </w:rPr>
        <w:t xml:space="preserve"> </w:t>
      </w: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 при их разрешении; вносить коррективы в свою деятельность; контролировать</w:t>
      </w:r>
      <w:r>
        <w:rPr>
          <w:spacing w:val="1"/>
        </w:rPr>
        <w:t xml:space="preserve"> </w:t>
      </w:r>
      <w:r>
        <w:t>соответствие</w:t>
      </w:r>
      <w:r>
        <w:rPr>
          <w:spacing w:val="-2"/>
        </w:rPr>
        <w:t xml:space="preserve"> </w:t>
      </w:r>
      <w:r>
        <w:t>результатов целям;</w:t>
      </w:r>
    </w:p>
    <w:p w:rsidR="004C31D4" w:rsidRDefault="00825692">
      <w:pPr>
        <w:pStyle w:val="a5"/>
        <w:ind w:right="290" w:firstLine="707"/>
      </w:pPr>
      <w:r>
        <w:t>использовать приёмы рефлексии для анализа и оценки образовательной ситуации,</w:t>
      </w:r>
      <w:r>
        <w:rPr>
          <w:spacing w:val="1"/>
        </w:rPr>
        <w:t xml:space="preserve"> </w:t>
      </w:r>
      <w:r>
        <w:t>выбора</w:t>
      </w:r>
      <w:r>
        <w:rPr>
          <w:spacing w:val="-2"/>
        </w:rPr>
        <w:t xml:space="preserve"> </w:t>
      </w:r>
      <w:r>
        <w:t>оптимального решения;</w:t>
      </w:r>
    </w:p>
    <w:p w:rsidR="004C31D4" w:rsidRDefault="00825692">
      <w:pPr>
        <w:pStyle w:val="a5"/>
        <w:ind w:right="291" w:firstLine="707"/>
      </w:pPr>
      <w:r>
        <w:t>принимать себя, понимая свои недостатки и достоинства, невозможности контроля</w:t>
      </w:r>
      <w:r>
        <w:rPr>
          <w:spacing w:val="1"/>
        </w:rPr>
        <w:t xml:space="preserve"> </w:t>
      </w:r>
      <w:r>
        <w:t>всего</w:t>
      </w:r>
      <w:r>
        <w:rPr>
          <w:spacing w:val="-2"/>
        </w:rPr>
        <w:t xml:space="preserve"> </w:t>
      </w:r>
      <w:r>
        <w:t>вокруг;</w:t>
      </w:r>
    </w:p>
    <w:p w:rsidR="004C31D4" w:rsidRDefault="00825692">
      <w:pPr>
        <w:pStyle w:val="a5"/>
        <w:spacing w:before="1"/>
        <w:ind w:right="283" w:firstLine="707"/>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образовательной</w:t>
      </w:r>
      <w:r>
        <w:rPr>
          <w:spacing w:val="1"/>
        </w:rPr>
        <w:t xml:space="preserve"> </w:t>
      </w:r>
      <w:r>
        <w:t>ситуации;</w:t>
      </w:r>
      <w:r>
        <w:rPr>
          <w:spacing w:val="-1"/>
        </w:rPr>
        <w:t xml:space="preserve"> </w:t>
      </w:r>
      <w:r>
        <w:t>признавать</w:t>
      </w:r>
      <w:r>
        <w:rPr>
          <w:spacing w:val="1"/>
        </w:rPr>
        <w:t xml:space="preserve"> </w:t>
      </w:r>
      <w:r>
        <w:t>право</w:t>
      </w:r>
      <w:r>
        <w:rPr>
          <w:spacing w:val="-1"/>
        </w:rPr>
        <w:t xml:space="preserve"> </w:t>
      </w:r>
      <w:r>
        <w:t>на</w:t>
      </w:r>
      <w:r>
        <w:rPr>
          <w:spacing w:val="-2"/>
        </w:rPr>
        <w:t xml:space="preserve"> </w:t>
      </w:r>
      <w:r>
        <w:t>ошибку свою</w:t>
      </w:r>
      <w:r>
        <w:rPr>
          <w:spacing w:val="-1"/>
        </w:rPr>
        <w:t xml:space="preserve"> </w:t>
      </w:r>
      <w:r>
        <w:t>и</w:t>
      </w:r>
      <w:r>
        <w:rPr>
          <w:spacing w:val="-2"/>
        </w:rPr>
        <w:t xml:space="preserve"> </w:t>
      </w:r>
      <w:r>
        <w:t>чужую.</w:t>
      </w:r>
    </w:p>
    <w:p w:rsidR="004C31D4" w:rsidRDefault="00825692">
      <w:pPr>
        <w:pStyle w:val="a5"/>
        <w:ind w:left="928"/>
      </w:pPr>
      <w:r>
        <w:t>У</w:t>
      </w:r>
      <w:r>
        <w:rPr>
          <w:spacing w:val="-3"/>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3"/>
        </w:rPr>
        <w:t xml:space="preserve"> </w:t>
      </w:r>
      <w:r>
        <w:t>совместной</w:t>
      </w:r>
      <w:r>
        <w:rPr>
          <w:spacing w:val="-2"/>
        </w:rPr>
        <w:t xml:space="preserve"> </w:t>
      </w:r>
      <w:r>
        <w:t>деятельности:</w:t>
      </w:r>
    </w:p>
    <w:p w:rsidR="004C31D4" w:rsidRDefault="00825692">
      <w:pPr>
        <w:pStyle w:val="a5"/>
        <w:ind w:right="291" w:firstLine="707"/>
      </w:pPr>
      <w:r>
        <w:t>понимать и использовать преимущества командной и индивидуальной работы в</w:t>
      </w:r>
      <w:r>
        <w:rPr>
          <w:spacing w:val="1"/>
        </w:rPr>
        <w:t xml:space="preserve"> </w:t>
      </w:r>
      <w:r>
        <w:t>конкретной</w:t>
      </w:r>
      <w:r>
        <w:rPr>
          <w:spacing w:val="-1"/>
        </w:rPr>
        <w:t xml:space="preserve"> </w:t>
      </w:r>
      <w:r>
        <w:t>учебной ситуации;</w:t>
      </w:r>
    </w:p>
    <w:p w:rsidR="004C31D4" w:rsidRDefault="00825692">
      <w:pPr>
        <w:pStyle w:val="a5"/>
        <w:ind w:right="287" w:firstLine="707"/>
      </w:pPr>
      <w:r>
        <w:t>ставить</w:t>
      </w:r>
      <w:r>
        <w:rPr>
          <w:spacing w:val="1"/>
        </w:rPr>
        <w:t xml:space="preserve"> </w:t>
      </w:r>
      <w:r>
        <w:t>цели</w:t>
      </w:r>
      <w:r>
        <w:rPr>
          <w:spacing w:val="1"/>
        </w:rPr>
        <w:t xml:space="preserve"> </w:t>
      </w:r>
      <w:r>
        <w:t>и</w:t>
      </w:r>
      <w:r>
        <w:rPr>
          <w:spacing w:val="1"/>
        </w:rPr>
        <w:t xml:space="preserve"> </w:t>
      </w:r>
      <w:r>
        <w:t>организовывать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учётом</w:t>
      </w:r>
      <w:r>
        <w:rPr>
          <w:spacing w:val="61"/>
        </w:rPr>
        <w:t xml:space="preserve"> </w:t>
      </w:r>
      <w:r>
        <w:t>общих</w:t>
      </w:r>
      <w:r>
        <w:rPr>
          <w:spacing w:val="1"/>
        </w:rPr>
        <w:t xml:space="preserve"> </w:t>
      </w:r>
      <w:r>
        <w:t>интересов,</w:t>
      </w:r>
      <w:r>
        <w:rPr>
          <w:spacing w:val="1"/>
        </w:rPr>
        <w:t xml:space="preserve"> </w:t>
      </w:r>
      <w:r>
        <w:t>мнений</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(составлять</w:t>
      </w:r>
      <w:r>
        <w:rPr>
          <w:spacing w:val="1"/>
        </w:rPr>
        <w:t xml:space="preserve"> </w:t>
      </w:r>
      <w:r>
        <w:t>план,</w:t>
      </w:r>
      <w:r>
        <w:rPr>
          <w:spacing w:val="1"/>
        </w:rPr>
        <w:t xml:space="preserve"> </w:t>
      </w:r>
      <w:r>
        <w:t>распределять роли, принимать правила учебного взаимодействия, обсуждать процесс и</w:t>
      </w:r>
      <w:r>
        <w:rPr>
          <w:spacing w:val="1"/>
        </w:rPr>
        <w:t xml:space="preserve"> </w:t>
      </w:r>
      <w:r>
        <w:t>результат</w:t>
      </w:r>
      <w:r>
        <w:rPr>
          <w:spacing w:val="-1"/>
        </w:rPr>
        <w:t xml:space="preserve"> </w:t>
      </w:r>
      <w:r>
        <w:t>совместной работы, договариваться</w:t>
      </w:r>
      <w:r>
        <w:rPr>
          <w:spacing w:val="2"/>
        </w:rPr>
        <w:t xml:space="preserve"> </w:t>
      </w:r>
      <w:r>
        <w:t>о результатах);</w:t>
      </w:r>
    </w:p>
    <w:p w:rsidR="004C31D4" w:rsidRDefault="004C31D4">
      <w:pPr>
        <w:sectPr w:rsidR="004C31D4">
          <w:headerReference w:type="default" r:id="rId58"/>
          <w:footerReference w:type="default" r:id="rId59"/>
          <w:pgSz w:w="11910" w:h="16840"/>
          <w:pgMar w:top="1340" w:right="420" w:bottom="680" w:left="1580" w:header="821" w:footer="491" w:gutter="0"/>
          <w:cols w:space="720"/>
        </w:sectPr>
      </w:pPr>
    </w:p>
    <w:p w:rsidR="004C31D4" w:rsidRDefault="00825692">
      <w:pPr>
        <w:pStyle w:val="a5"/>
        <w:spacing w:before="90"/>
        <w:ind w:right="290" w:firstLine="707"/>
      </w:pPr>
      <w:r>
        <w:lastRenderedPageBreak/>
        <w:t>оценивать свой вклад и вклад каждого участника команды в общий результат по</w:t>
      </w:r>
      <w:r>
        <w:rPr>
          <w:spacing w:val="1"/>
        </w:rPr>
        <w:t xml:space="preserve"> </w:t>
      </w:r>
      <w:r>
        <w:t>совместно</w:t>
      </w:r>
      <w:r>
        <w:rPr>
          <w:spacing w:val="-1"/>
        </w:rPr>
        <w:t xml:space="preserve"> </w:t>
      </w:r>
      <w:r>
        <w:t>разработанным</w:t>
      </w:r>
      <w:r>
        <w:rPr>
          <w:spacing w:val="-2"/>
        </w:rPr>
        <w:t xml:space="preserve"> </w:t>
      </w:r>
      <w:r>
        <w:t>критериям;</w:t>
      </w:r>
    </w:p>
    <w:p w:rsidR="004C31D4" w:rsidRDefault="00825692">
      <w:pPr>
        <w:pStyle w:val="a5"/>
        <w:spacing w:before="1"/>
        <w:ind w:right="282" w:firstLine="707"/>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предлагать новые идеи, оценивать их с позиции новизны и практической</w:t>
      </w:r>
      <w:r>
        <w:rPr>
          <w:spacing w:val="1"/>
        </w:rPr>
        <w:t xml:space="preserve"> </w:t>
      </w:r>
      <w:r>
        <w:t>значимости;</w:t>
      </w:r>
      <w:r>
        <w:rPr>
          <w:spacing w:val="1"/>
        </w:rPr>
        <w:t xml:space="preserve"> </w:t>
      </w:r>
      <w:r>
        <w:t>проявлять творчество и</w:t>
      </w:r>
      <w:r>
        <w:rPr>
          <w:spacing w:val="-1"/>
        </w:rPr>
        <w:t xml:space="preserve"> </w:t>
      </w:r>
      <w:r>
        <w:t>разумную инициативу.</w:t>
      </w:r>
    </w:p>
    <w:p w:rsidR="004C31D4" w:rsidRDefault="00825692">
      <w:pPr>
        <w:pStyle w:val="Heading3"/>
        <w:ind w:left="220" w:right="292" w:firstLine="707"/>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57"/>
        </w:rPr>
        <w:t xml:space="preserve"> </w:t>
      </w:r>
      <w:r>
        <w:t>общего</w:t>
      </w:r>
      <w:r>
        <w:rPr>
          <w:spacing w:val="-1"/>
        </w:rPr>
        <w:t xml:space="preserve"> </w:t>
      </w:r>
      <w:r>
        <w:t>образования.</w:t>
      </w:r>
    </w:p>
    <w:p w:rsidR="004C31D4" w:rsidRDefault="00825692">
      <w:pPr>
        <w:pStyle w:val="a5"/>
        <w:ind w:right="282" w:firstLine="707"/>
      </w:pPr>
      <w:r>
        <w:t>Предметные</w:t>
      </w:r>
      <w:r>
        <w:rPr>
          <w:spacing w:val="1"/>
        </w:rPr>
        <w:t xml:space="preserve"> </w:t>
      </w:r>
      <w:r>
        <w:t>результаты</w:t>
      </w:r>
      <w:r>
        <w:rPr>
          <w:spacing w:val="1"/>
        </w:rPr>
        <w:t xml:space="preserve"> </w:t>
      </w:r>
      <w:r>
        <w:t>характеризуют</w:t>
      </w:r>
      <w:r>
        <w:rPr>
          <w:spacing w:val="1"/>
        </w:rPr>
        <w:t xml:space="preserve"> </w:t>
      </w:r>
      <w:r>
        <w:t>сформированность</w:t>
      </w:r>
      <w:r>
        <w:rPr>
          <w:spacing w:val="1"/>
        </w:rPr>
        <w:t xml:space="preserve"> </w:t>
      </w:r>
      <w:r>
        <w:t>у</w:t>
      </w:r>
      <w:r>
        <w:rPr>
          <w:spacing w:val="61"/>
        </w:rPr>
        <w:t xml:space="preserve"> </w:t>
      </w:r>
      <w:r>
        <w:t>обучающихся</w:t>
      </w:r>
      <w:r>
        <w:rPr>
          <w:spacing w:val="1"/>
        </w:rPr>
        <w:t xml:space="preserve"> </w:t>
      </w:r>
      <w:r>
        <w:t>активной жизненной позиции, осознанное понимание значимости личного и 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личности,</w:t>
      </w:r>
      <w:r>
        <w:rPr>
          <w:spacing w:val="1"/>
        </w:rPr>
        <w:t xml:space="preserve"> </w:t>
      </w:r>
      <w:r>
        <w:t>общества и государства. Приобретаемый опыт проявляется в понимании существующих</w:t>
      </w:r>
      <w:r>
        <w:rPr>
          <w:spacing w:val="1"/>
        </w:rPr>
        <w:t xml:space="preserve"> </w:t>
      </w:r>
      <w:r>
        <w:t>проблем безопасности и способности построения модели индивидуального и группового</w:t>
      </w:r>
      <w:r>
        <w:rPr>
          <w:spacing w:val="1"/>
        </w:rPr>
        <w:t xml:space="preserve"> </w:t>
      </w:r>
      <w:r>
        <w:t>безопасного</w:t>
      </w:r>
      <w:r>
        <w:rPr>
          <w:spacing w:val="-1"/>
        </w:rPr>
        <w:t xml:space="preserve"> </w:t>
      </w:r>
      <w:r>
        <w:t>поведения</w:t>
      </w:r>
      <w:r>
        <w:rPr>
          <w:spacing w:val="-3"/>
        </w:rPr>
        <w:t xml:space="preserve"> </w:t>
      </w:r>
      <w:r>
        <w:t>в</w:t>
      </w:r>
      <w:r>
        <w:rPr>
          <w:spacing w:val="-1"/>
        </w:rPr>
        <w:t xml:space="preserve"> </w:t>
      </w:r>
      <w:r>
        <w:t>повседневной жизни.</w:t>
      </w:r>
    </w:p>
    <w:p w:rsidR="004C31D4" w:rsidRDefault="00825692">
      <w:pPr>
        <w:pStyle w:val="a5"/>
        <w:ind w:right="289" w:firstLine="707"/>
      </w:pPr>
      <w:r>
        <w:t>Предметные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ОБЖ,</w:t>
      </w:r>
      <w:r>
        <w:rPr>
          <w:spacing w:val="1"/>
        </w:rPr>
        <w:t xml:space="preserve"> </w:t>
      </w:r>
      <w:r>
        <w:t>должны</w:t>
      </w:r>
      <w:r>
        <w:rPr>
          <w:spacing w:val="1"/>
        </w:rPr>
        <w:t xml:space="preserve"> </w:t>
      </w:r>
      <w:r>
        <w:t>обеспечивать:</w:t>
      </w:r>
    </w:p>
    <w:p w:rsidR="004C31D4" w:rsidRDefault="00825692" w:rsidP="00025EF7">
      <w:pPr>
        <w:pStyle w:val="a9"/>
        <w:numPr>
          <w:ilvl w:val="0"/>
          <w:numId w:val="8"/>
        </w:numPr>
        <w:tabs>
          <w:tab w:val="left" w:pos="1253"/>
        </w:tabs>
        <w:spacing w:before="3" w:line="237" w:lineRule="auto"/>
        <w:ind w:right="285" w:firstLine="707"/>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ценности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для</w:t>
      </w:r>
      <w:r>
        <w:rPr>
          <w:spacing w:val="1"/>
          <w:sz w:val="24"/>
        </w:rPr>
        <w:t xml:space="preserve"> </w:t>
      </w:r>
      <w:r>
        <w:rPr>
          <w:sz w:val="24"/>
        </w:rPr>
        <w:t>личности, общества, государства; знание правил безопасного поведения и способов их</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собственном</w:t>
      </w:r>
      <w:r>
        <w:rPr>
          <w:spacing w:val="-1"/>
          <w:sz w:val="24"/>
        </w:rPr>
        <w:t xml:space="preserve"> </w:t>
      </w:r>
      <w:r>
        <w:rPr>
          <w:sz w:val="24"/>
        </w:rPr>
        <w:t>поведении;</w:t>
      </w:r>
    </w:p>
    <w:p w:rsidR="004C31D4" w:rsidRDefault="00825692" w:rsidP="00025EF7">
      <w:pPr>
        <w:pStyle w:val="a9"/>
        <w:numPr>
          <w:ilvl w:val="0"/>
          <w:numId w:val="8"/>
        </w:numPr>
        <w:tabs>
          <w:tab w:val="left" w:pos="1248"/>
        </w:tabs>
        <w:ind w:right="287" w:firstLine="707"/>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возможных</w:t>
      </w:r>
      <w:r>
        <w:rPr>
          <w:spacing w:val="1"/>
          <w:sz w:val="24"/>
        </w:rPr>
        <w:t xml:space="preserve"> </w:t>
      </w:r>
      <w:r>
        <w:rPr>
          <w:sz w:val="24"/>
        </w:rPr>
        <w:t>источниках</w:t>
      </w:r>
      <w:r>
        <w:rPr>
          <w:spacing w:val="1"/>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различных ситуациях (в быту, транспорте, общественных местах, в природной среде, в</w:t>
      </w:r>
      <w:r>
        <w:rPr>
          <w:spacing w:val="1"/>
          <w:sz w:val="24"/>
        </w:rPr>
        <w:t xml:space="preserve"> </w:t>
      </w:r>
      <w:r>
        <w:rPr>
          <w:sz w:val="24"/>
        </w:rPr>
        <w:t>социуме, в цифровой среде); владение основными способами предупреждения опасных и</w:t>
      </w:r>
      <w:r>
        <w:rPr>
          <w:spacing w:val="1"/>
          <w:sz w:val="24"/>
        </w:rPr>
        <w:t xml:space="preserve"> </w:t>
      </w:r>
      <w:r>
        <w:rPr>
          <w:sz w:val="24"/>
        </w:rPr>
        <w:t>экстремальных</w:t>
      </w:r>
      <w:r>
        <w:rPr>
          <w:spacing w:val="1"/>
          <w:sz w:val="24"/>
        </w:rPr>
        <w:t xml:space="preserve"> </w:t>
      </w:r>
      <w:r>
        <w:rPr>
          <w:sz w:val="24"/>
        </w:rPr>
        <w:t>ситуаций;</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экстремальных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p>
    <w:p w:rsidR="004C31D4" w:rsidRDefault="00825692" w:rsidP="00025EF7">
      <w:pPr>
        <w:pStyle w:val="a9"/>
        <w:numPr>
          <w:ilvl w:val="0"/>
          <w:numId w:val="8"/>
        </w:numPr>
        <w:tabs>
          <w:tab w:val="left" w:pos="1258"/>
        </w:tabs>
        <w:spacing w:line="237" w:lineRule="auto"/>
        <w:ind w:right="284" w:firstLine="707"/>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дорожного</w:t>
      </w:r>
      <w:r>
        <w:rPr>
          <w:spacing w:val="-57"/>
          <w:sz w:val="24"/>
        </w:rPr>
        <w:t xml:space="preserve"> </w:t>
      </w:r>
      <w:r>
        <w:rPr>
          <w:sz w:val="24"/>
        </w:rPr>
        <w:t>движения</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движения,</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знание</w:t>
      </w:r>
      <w:r>
        <w:rPr>
          <w:spacing w:val="1"/>
          <w:sz w:val="24"/>
        </w:rPr>
        <w:t xml:space="preserve"> </w:t>
      </w:r>
      <w:r>
        <w:rPr>
          <w:sz w:val="24"/>
        </w:rPr>
        <w:t>правил безопасного поведения на транспорте, умение применять их на практике; знание о</w:t>
      </w:r>
      <w:r>
        <w:rPr>
          <w:spacing w:val="1"/>
          <w:sz w:val="24"/>
        </w:rPr>
        <w:t xml:space="preserve"> </w:t>
      </w:r>
      <w:r>
        <w:rPr>
          <w:sz w:val="24"/>
        </w:rPr>
        <w:t>порядке</w:t>
      </w:r>
      <w:r>
        <w:rPr>
          <w:spacing w:val="-3"/>
          <w:sz w:val="24"/>
        </w:rPr>
        <w:t xml:space="preserve"> </w:t>
      </w:r>
      <w:r>
        <w:rPr>
          <w:sz w:val="24"/>
        </w:rPr>
        <w:t>действий</w:t>
      </w:r>
      <w:r>
        <w:rPr>
          <w:spacing w:val="-1"/>
          <w:sz w:val="24"/>
        </w:rPr>
        <w:t xml:space="preserve"> </w:t>
      </w:r>
      <w:r>
        <w:rPr>
          <w:sz w:val="24"/>
        </w:rPr>
        <w:t>в</w:t>
      </w:r>
      <w:r>
        <w:rPr>
          <w:spacing w:val="-2"/>
          <w:sz w:val="24"/>
        </w:rPr>
        <w:t xml:space="preserve"> </w:t>
      </w:r>
      <w:r>
        <w:rPr>
          <w:sz w:val="24"/>
        </w:rPr>
        <w:t>опасных,</w:t>
      </w:r>
      <w:r>
        <w:rPr>
          <w:spacing w:val="-1"/>
          <w:sz w:val="24"/>
        </w:rPr>
        <w:t xml:space="preserve"> </w:t>
      </w:r>
      <w:r>
        <w:rPr>
          <w:sz w:val="24"/>
        </w:rPr>
        <w:t>экстремальных</w:t>
      </w:r>
      <w:r>
        <w:rPr>
          <w:spacing w:val="-1"/>
          <w:sz w:val="24"/>
        </w:rPr>
        <w:t xml:space="preserve"> </w:t>
      </w:r>
      <w:r>
        <w:rPr>
          <w:sz w:val="24"/>
        </w:rPr>
        <w:t>и</w:t>
      </w:r>
      <w:r>
        <w:rPr>
          <w:spacing w:val="-2"/>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на</w:t>
      </w:r>
      <w:r>
        <w:rPr>
          <w:spacing w:val="-2"/>
          <w:sz w:val="24"/>
        </w:rPr>
        <w:t xml:space="preserve"> </w:t>
      </w:r>
      <w:r>
        <w:rPr>
          <w:sz w:val="24"/>
        </w:rPr>
        <w:t>транспорте;</w:t>
      </w:r>
    </w:p>
    <w:p w:rsidR="004C31D4" w:rsidRDefault="00825692" w:rsidP="00025EF7">
      <w:pPr>
        <w:pStyle w:val="a9"/>
        <w:numPr>
          <w:ilvl w:val="0"/>
          <w:numId w:val="8"/>
        </w:numPr>
        <w:tabs>
          <w:tab w:val="left" w:pos="1253"/>
        </w:tabs>
        <w:spacing w:before="4"/>
        <w:ind w:right="285" w:firstLine="707"/>
        <w:rPr>
          <w:sz w:val="24"/>
        </w:rPr>
      </w:pPr>
      <w:r>
        <w:rPr>
          <w:sz w:val="24"/>
        </w:rPr>
        <w:t>знания о способах безопасного поведения в природной среде, умение 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w:t>
      </w:r>
      <w:r>
        <w:rPr>
          <w:spacing w:val="1"/>
          <w:sz w:val="24"/>
        </w:rPr>
        <w:t xml:space="preserve"> </w:t>
      </w:r>
      <w:r>
        <w:rPr>
          <w:sz w:val="24"/>
        </w:rPr>
        <w:t>характера;</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ценности</w:t>
      </w:r>
      <w:r>
        <w:rPr>
          <w:spacing w:val="-57"/>
          <w:sz w:val="24"/>
        </w:rPr>
        <w:t xml:space="preserve"> </w:t>
      </w:r>
      <w:r>
        <w:rPr>
          <w:sz w:val="24"/>
        </w:rPr>
        <w:t>бережного</w:t>
      </w:r>
      <w:r>
        <w:rPr>
          <w:spacing w:val="-1"/>
          <w:sz w:val="24"/>
        </w:rPr>
        <w:t xml:space="preserve"> </w:t>
      </w:r>
      <w:r>
        <w:rPr>
          <w:sz w:val="24"/>
        </w:rPr>
        <w:t>отношения</w:t>
      </w:r>
      <w:r>
        <w:rPr>
          <w:spacing w:val="-3"/>
          <w:sz w:val="24"/>
        </w:rPr>
        <w:t xml:space="preserve"> </w:t>
      </w:r>
      <w:r>
        <w:rPr>
          <w:sz w:val="24"/>
        </w:rPr>
        <w:t>к природе,</w:t>
      </w:r>
      <w:r>
        <w:rPr>
          <w:spacing w:val="-1"/>
          <w:sz w:val="24"/>
        </w:rPr>
        <w:t xml:space="preserve"> </w:t>
      </w:r>
      <w:r>
        <w:rPr>
          <w:sz w:val="24"/>
        </w:rPr>
        <w:t>разумного</w:t>
      </w:r>
      <w:r>
        <w:rPr>
          <w:spacing w:val="-3"/>
          <w:sz w:val="24"/>
        </w:rPr>
        <w:t xml:space="preserve"> </w:t>
      </w:r>
      <w:r>
        <w:rPr>
          <w:sz w:val="24"/>
        </w:rPr>
        <w:t>природопользования;</w:t>
      </w:r>
    </w:p>
    <w:p w:rsidR="004C31D4" w:rsidRDefault="00825692" w:rsidP="00025EF7">
      <w:pPr>
        <w:pStyle w:val="a9"/>
        <w:numPr>
          <w:ilvl w:val="0"/>
          <w:numId w:val="8"/>
        </w:numPr>
        <w:tabs>
          <w:tab w:val="left" w:pos="1267"/>
        </w:tabs>
        <w:ind w:right="286" w:firstLine="707"/>
        <w:rPr>
          <w:sz w:val="24"/>
        </w:rPr>
      </w:pPr>
      <w:r>
        <w:rPr>
          <w:sz w:val="24"/>
        </w:rPr>
        <w:t>владение основами медицинских знаний: владение приёмами оказания первой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57"/>
          <w:sz w:val="24"/>
        </w:rPr>
        <w:t xml:space="preserve"> </w:t>
      </w:r>
      <w:r>
        <w:rPr>
          <w:sz w:val="24"/>
        </w:rPr>
        <w:t>неинфекционных</w:t>
      </w:r>
      <w:r>
        <w:rPr>
          <w:spacing w:val="1"/>
          <w:sz w:val="24"/>
        </w:rPr>
        <w:t xml:space="preserve"> </w:t>
      </w:r>
      <w:r>
        <w:rPr>
          <w:sz w:val="24"/>
        </w:rPr>
        <w:t>заболеваний,</w:t>
      </w:r>
      <w:r>
        <w:rPr>
          <w:spacing w:val="1"/>
          <w:sz w:val="24"/>
        </w:rPr>
        <w:t xml:space="preserve"> </w:t>
      </w:r>
      <w:r>
        <w:rPr>
          <w:sz w:val="24"/>
        </w:rPr>
        <w:t>сохранения</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вредным</w:t>
      </w:r>
      <w:r>
        <w:rPr>
          <w:spacing w:val="1"/>
          <w:sz w:val="24"/>
        </w:rPr>
        <w:t xml:space="preserve"> </w:t>
      </w:r>
      <w:r>
        <w:rPr>
          <w:sz w:val="24"/>
        </w:rPr>
        <w:t>привычкам;</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необходимых</w:t>
      </w:r>
      <w:r>
        <w:rPr>
          <w:spacing w:val="-2"/>
          <w:sz w:val="24"/>
        </w:rPr>
        <w:t xml:space="preserve"> </w:t>
      </w:r>
      <w:r>
        <w:rPr>
          <w:sz w:val="24"/>
        </w:rPr>
        <w:t>действиях</w:t>
      </w:r>
      <w:r>
        <w:rPr>
          <w:spacing w:val="-2"/>
          <w:sz w:val="24"/>
        </w:rPr>
        <w:t xml:space="preserve"> </w:t>
      </w:r>
      <w:r>
        <w:rPr>
          <w:sz w:val="24"/>
        </w:rPr>
        <w:t>при</w:t>
      </w:r>
      <w:r>
        <w:rPr>
          <w:spacing w:val="-1"/>
          <w:sz w:val="24"/>
        </w:rPr>
        <w:t xml:space="preserve"> </w:t>
      </w:r>
      <w:r>
        <w:rPr>
          <w:sz w:val="24"/>
        </w:rPr>
        <w:t>чрезвычайных</w:t>
      </w:r>
      <w:r>
        <w:rPr>
          <w:spacing w:val="-2"/>
          <w:sz w:val="24"/>
        </w:rPr>
        <w:t xml:space="preserve"> </w:t>
      </w:r>
      <w:r>
        <w:rPr>
          <w:sz w:val="24"/>
        </w:rPr>
        <w:t>ситуациях</w:t>
      </w:r>
      <w:r>
        <w:rPr>
          <w:spacing w:val="-2"/>
          <w:sz w:val="24"/>
        </w:rPr>
        <w:t xml:space="preserve"> </w:t>
      </w:r>
      <w:r>
        <w:rPr>
          <w:sz w:val="24"/>
        </w:rPr>
        <w:t>биолого-социального</w:t>
      </w:r>
      <w:r>
        <w:rPr>
          <w:spacing w:val="-1"/>
          <w:sz w:val="24"/>
        </w:rPr>
        <w:t xml:space="preserve"> </w:t>
      </w:r>
      <w:r>
        <w:rPr>
          <w:sz w:val="24"/>
        </w:rPr>
        <w:t>характера;</w:t>
      </w:r>
    </w:p>
    <w:p w:rsidR="004C31D4" w:rsidRDefault="00825692" w:rsidP="00025EF7">
      <w:pPr>
        <w:pStyle w:val="a9"/>
        <w:numPr>
          <w:ilvl w:val="0"/>
          <w:numId w:val="8"/>
        </w:numPr>
        <w:tabs>
          <w:tab w:val="left" w:pos="1258"/>
        </w:tabs>
        <w:spacing w:line="237" w:lineRule="auto"/>
        <w:ind w:right="283" w:firstLine="707"/>
        <w:rPr>
          <w:sz w:val="24"/>
        </w:rPr>
      </w:pPr>
      <w:r>
        <w:rPr>
          <w:sz w:val="24"/>
        </w:rPr>
        <w:t>знания основ безопасного, конструктивного общения; умение различать опасные</w:t>
      </w:r>
      <w:r>
        <w:rPr>
          <w:spacing w:val="-57"/>
          <w:sz w:val="24"/>
        </w:rPr>
        <w:t xml:space="preserve"> </w:t>
      </w:r>
      <w:r>
        <w:rPr>
          <w:sz w:val="24"/>
        </w:rPr>
        <w:t>явления</w:t>
      </w:r>
      <w:r>
        <w:rPr>
          <w:spacing w:val="1"/>
          <w:sz w:val="24"/>
        </w:rPr>
        <w:t xml:space="preserve"> </w:t>
      </w:r>
      <w:r>
        <w:rPr>
          <w:sz w:val="24"/>
        </w:rPr>
        <w:t>в</w:t>
      </w:r>
      <w:r>
        <w:rPr>
          <w:spacing w:val="1"/>
          <w:sz w:val="24"/>
        </w:rPr>
        <w:t xml:space="preserve"> </w:t>
      </w:r>
      <w:r>
        <w:rPr>
          <w:sz w:val="24"/>
        </w:rPr>
        <w:t>социальном взаимодействии,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криминального</w:t>
      </w:r>
      <w:r>
        <w:rPr>
          <w:spacing w:val="1"/>
          <w:sz w:val="24"/>
        </w:rPr>
        <w:t xml:space="preserve"> </w:t>
      </w:r>
      <w:r>
        <w:rPr>
          <w:sz w:val="24"/>
        </w:rPr>
        <w:t>характера;</w:t>
      </w:r>
      <w:r>
        <w:rPr>
          <w:spacing w:val="1"/>
          <w:sz w:val="24"/>
        </w:rPr>
        <w:t xml:space="preserve"> </w:t>
      </w:r>
      <w:r>
        <w:rPr>
          <w:sz w:val="24"/>
        </w:rPr>
        <w:t>умение</w:t>
      </w:r>
      <w:r>
        <w:rPr>
          <w:spacing w:val="1"/>
          <w:sz w:val="24"/>
        </w:rPr>
        <w:t xml:space="preserve"> </w:t>
      </w:r>
      <w:r>
        <w:rPr>
          <w:sz w:val="24"/>
        </w:rPr>
        <w:t>предупреждать</w:t>
      </w:r>
      <w:r>
        <w:rPr>
          <w:spacing w:val="1"/>
          <w:sz w:val="24"/>
        </w:rPr>
        <w:t xml:space="preserve"> </w:t>
      </w:r>
      <w:r>
        <w:rPr>
          <w:sz w:val="24"/>
        </w:rPr>
        <w:t>опасные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1"/>
          <w:sz w:val="24"/>
        </w:rPr>
        <w:t xml:space="preserve"> </w:t>
      </w:r>
      <w:r>
        <w:rPr>
          <w:sz w:val="24"/>
        </w:rPr>
        <w:t>сформированность</w:t>
      </w:r>
      <w:r>
        <w:rPr>
          <w:spacing w:val="1"/>
          <w:sz w:val="24"/>
        </w:rPr>
        <w:t xml:space="preserve"> </w:t>
      </w:r>
      <w:r>
        <w:rPr>
          <w:sz w:val="24"/>
        </w:rPr>
        <w:t>нетерпимости к</w:t>
      </w:r>
      <w:r>
        <w:rPr>
          <w:spacing w:val="-2"/>
          <w:sz w:val="24"/>
        </w:rPr>
        <w:t xml:space="preserve"> </w:t>
      </w:r>
      <w:r>
        <w:rPr>
          <w:sz w:val="24"/>
        </w:rPr>
        <w:t>проявлениям</w:t>
      </w:r>
      <w:r>
        <w:rPr>
          <w:spacing w:val="-2"/>
          <w:sz w:val="24"/>
        </w:rPr>
        <w:t xml:space="preserve"> </w:t>
      </w:r>
      <w:r>
        <w:rPr>
          <w:sz w:val="24"/>
        </w:rPr>
        <w:t>насилия в</w:t>
      </w:r>
      <w:r>
        <w:rPr>
          <w:spacing w:val="-2"/>
          <w:sz w:val="24"/>
        </w:rPr>
        <w:t xml:space="preserve"> </w:t>
      </w:r>
      <w:r>
        <w:rPr>
          <w:sz w:val="24"/>
        </w:rPr>
        <w:t>социальном</w:t>
      </w:r>
      <w:r>
        <w:rPr>
          <w:spacing w:val="-1"/>
          <w:sz w:val="24"/>
        </w:rPr>
        <w:t xml:space="preserve"> </w:t>
      </w:r>
      <w:r>
        <w:rPr>
          <w:sz w:val="24"/>
        </w:rPr>
        <w:t>взаимодействии;</w:t>
      </w:r>
    </w:p>
    <w:p w:rsidR="004C31D4" w:rsidRDefault="00825692" w:rsidP="00025EF7">
      <w:pPr>
        <w:pStyle w:val="a9"/>
        <w:numPr>
          <w:ilvl w:val="0"/>
          <w:numId w:val="8"/>
        </w:numPr>
        <w:tabs>
          <w:tab w:val="left" w:pos="1258"/>
        </w:tabs>
        <w:spacing w:before="2" w:line="237" w:lineRule="auto"/>
        <w:ind w:right="287" w:firstLine="707"/>
        <w:rPr>
          <w:sz w:val="24"/>
        </w:rPr>
      </w:pPr>
      <w:r>
        <w:rPr>
          <w:sz w:val="24"/>
        </w:rPr>
        <w:t>знания о способах безопасного поведения в цифровой среде, умение 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криминального</w:t>
      </w:r>
      <w:r>
        <w:rPr>
          <w:spacing w:val="1"/>
          <w:sz w:val="24"/>
        </w:rPr>
        <w:t xml:space="preserve"> </w:t>
      </w:r>
      <w:r>
        <w:rPr>
          <w:sz w:val="24"/>
        </w:rPr>
        <w:t>характера,</w:t>
      </w:r>
      <w:r>
        <w:rPr>
          <w:spacing w:val="1"/>
          <w:sz w:val="24"/>
        </w:rPr>
        <w:t xml:space="preserve"> </w:t>
      </w:r>
      <w:r>
        <w:rPr>
          <w:sz w:val="24"/>
        </w:rPr>
        <w:t>опасности</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деструктивную</w:t>
      </w:r>
      <w:r>
        <w:rPr>
          <w:spacing w:val="1"/>
          <w:sz w:val="24"/>
        </w:rPr>
        <w:t xml:space="preserve"> </w:t>
      </w:r>
      <w:r>
        <w:rPr>
          <w:sz w:val="24"/>
        </w:rPr>
        <w:t>деятельность)</w:t>
      </w:r>
      <w:r>
        <w:rPr>
          <w:spacing w:val="1"/>
          <w:sz w:val="24"/>
        </w:rPr>
        <w:t xml:space="preserve"> </w:t>
      </w:r>
      <w:r>
        <w:rPr>
          <w:sz w:val="24"/>
        </w:rPr>
        <w:t>и</w:t>
      </w:r>
      <w:r>
        <w:rPr>
          <w:spacing w:val="-57"/>
          <w:sz w:val="24"/>
        </w:rPr>
        <w:t xml:space="preserve"> </w:t>
      </w:r>
      <w:r>
        <w:rPr>
          <w:sz w:val="24"/>
        </w:rPr>
        <w:t>противодействовать им;</w:t>
      </w:r>
    </w:p>
    <w:p w:rsidR="004C31D4" w:rsidRDefault="00825692" w:rsidP="00025EF7">
      <w:pPr>
        <w:pStyle w:val="a9"/>
        <w:numPr>
          <w:ilvl w:val="0"/>
          <w:numId w:val="8"/>
        </w:numPr>
        <w:tabs>
          <w:tab w:val="left" w:pos="1267"/>
        </w:tabs>
        <w:spacing w:before="7" w:line="237" w:lineRule="auto"/>
        <w:ind w:right="286" w:firstLine="707"/>
        <w:rPr>
          <w:sz w:val="24"/>
        </w:rPr>
      </w:pPr>
      <w:r>
        <w:rPr>
          <w:sz w:val="24"/>
        </w:rPr>
        <w:t>знание основ пожарной безопасности, умение применять их на практике для</w:t>
      </w:r>
      <w:r>
        <w:rPr>
          <w:spacing w:val="1"/>
          <w:sz w:val="24"/>
        </w:rPr>
        <w:t xml:space="preserve"> </w:t>
      </w:r>
      <w:r>
        <w:rPr>
          <w:sz w:val="24"/>
        </w:rPr>
        <w:t>предупреждения пожаров; знать порядок действий при угрозе пожара и пожаре в быту,</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знать</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граждан</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пожарной безопасности;</w:t>
      </w:r>
    </w:p>
    <w:p w:rsidR="004C31D4" w:rsidRDefault="004C31D4">
      <w:pPr>
        <w:spacing w:line="237" w:lineRule="auto"/>
        <w:jc w:val="both"/>
        <w:rPr>
          <w:sz w:val="24"/>
        </w:rPr>
        <w:sectPr w:rsidR="004C31D4">
          <w:pgSz w:w="11910" w:h="16840"/>
          <w:pgMar w:top="1340" w:right="420" w:bottom="680" w:left="1580" w:header="821" w:footer="491" w:gutter="0"/>
          <w:cols w:space="720"/>
        </w:sectPr>
      </w:pPr>
    </w:p>
    <w:p w:rsidR="004C31D4" w:rsidRDefault="00825692" w:rsidP="00025EF7">
      <w:pPr>
        <w:pStyle w:val="a9"/>
        <w:numPr>
          <w:ilvl w:val="0"/>
          <w:numId w:val="8"/>
        </w:numPr>
        <w:tabs>
          <w:tab w:val="left" w:pos="1258"/>
        </w:tabs>
        <w:spacing w:before="91"/>
        <w:ind w:right="287" w:firstLine="707"/>
        <w:rPr>
          <w:sz w:val="24"/>
        </w:rPr>
      </w:pPr>
      <w:r>
        <w:rPr>
          <w:sz w:val="24"/>
        </w:rPr>
        <w:lastRenderedPageBreak/>
        <w:t>сформированность представлений об опасности и негативном влиянии на жизнь</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знание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противодействии терроризму; умение различать приёмы вовлечения в экстремистскую и</w:t>
      </w:r>
      <w:r>
        <w:rPr>
          <w:spacing w:val="1"/>
          <w:sz w:val="24"/>
        </w:rPr>
        <w:t xml:space="preserve"> </w:t>
      </w:r>
      <w:r>
        <w:rPr>
          <w:sz w:val="24"/>
        </w:rPr>
        <w:t>террористическую деятельность и противодействовать им; знание порядка действий при</w:t>
      </w:r>
      <w:r>
        <w:rPr>
          <w:spacing w:val="1"/>
          <w:sz w:val="24"/>
        </w:rPr>
        <w:t xml:space="preserve"> </w:t>
      </w:r>
      <w:r>
        <w:rPr>
          <w:sz w:val="24"/>
        </w:rPr>
        <w:t>объявлении разного уровня террористической опасности; знание порядка действий при</w:t>
      </w:r>
      <w:r>
        <w:rPr>
          <w:spacing w:val="1"/>
          <w:sz w:val="24"/>
        </w:rPr>
        <w:t xml:space="preserve"> </w:t>
      </w:r>
      <w:r>
        <w:rPr>
          <w:sz w:val="24"/>
        </w:rPr>
        <w:t>угрозе совершения террористического акта, при совершении террористического акта, при</w:t>
      </w:r>
      <w:r>
        <w:rPr>
          <w:spacing w:val="1"/>
          <w:sz w:val="24"/>
        </w:rPr>
        <w:t xml:space="preserve"> </w:t>
      </w:r>
      <w:r>
        <w:rPr>
          <w:sz w:val="24"/>
        </w:rPr>
        <w:t>проведении</w:t>
      </w:r>
      <w:r>
        <w:rPr>
          <w:spacing w:val="-1"/>
          <w:sz w:val="24"/>
        </w:rPr>
        <w:t xml:space="preserve"> </w:t>
      </w:r>
      <w:r>
        <w:rPr>
          <w:sz w:val="24"/>
        </w:rPr>
        <w:t>контртеррористической операции;</w:t>
      </w:r>
    </w:p>
    <w:p w:rsidR="004C31D4" w:rsidRDefault="00825692" w:rsidP="00025EF7">
      <w:pPr>
        <w:pStyle w:val="a9"/>
        <w:numPr>
          <w:ilvl w:val="0"/>
          <w:numId w:val="8"/>
        </w:numPr>
        <w:tabs>
          <w:tab w:val="left" w:pos="1387"/>
        </w:tabs>
        <w:spacing w:line="237" w:lineRule="auto"/>
        <w:ind w:right="289" w:firstLine="707"/>
        <w:rPr>
          <w:sz w:val="24"/>
        </w:rPr>
      </w:pPr>
      <w:r>
        <w:rPr>
          <w:sz w:val="24"/>
        </w:rPr>
        <w:t>сформированность представлений о роли России в современном мире, угрозах</w:t>
      </w:r>
      <w:r>
        <w:rPr>
          <w:spacing w:val="1"/>
          <w:sz w:val="24"/>
        </w:rPr>
        <w:t xml:space="preserve"> </w:t>
      </w:r>
      <w:r>
        <w:rPr>
          <w:sz w:val="24"/>
        </w:rPr>
        <w:t>военного характера, роли вооружённых сил в обеспечении мира; знание основ обороны</w:t>
      </w:r>
      <w:r>
        <w:rPr>
          <w:spacing w:val="1"/>
          <w:sz w:val="24"/>
        </w:rPr>
        <w:t xml:space="preserve"> </w:t>
      </w:r>
      <w:r>
        <w:rPr>
          <w:sz w:val="24"/>
        </w:rPr>
        <w:t>государства и воинской службы, прав и обязанностей гражданина в области гражданской</w:t>
      </w:r>
      <w:r>
        <w:rPr>
          <w:spacing w:val="1"/>
          <w:sz w:val="24"/>
        </w:rPr>
        <w:t xml:space="preserve"> </w:t>
      </w:r>
      <w:r>
        <w:rPr>
          <w:sz w:val="24"/>
        </w:rPr>
        <w:t>обороны;</w:t>
      </w:r>
      <w:r>
        <w:rPr>
          <w:spacing w:val="-1"/>
          <w:sz w:val="24"/>
        </w:rPr>
        <w:t xml:space="preserve"> </w:t>
      </w:r>
      <w:r>
        <w:rPr>
          <w:sz w:val="24"/>
        </w:rPr>
        <w:t>знание</w:t>
      </w:r>
      <w:r>
        <w:rPr>
          <w:spacing w:val="-1"/>
          <w:sz w:val="24"/>
        </w:rPr>
        <w:t xml:space="preserve"> </w:t>
      </w:r>
      <w:r>
        <w:rPr>
          <w:sz w:val="24"/>
        </w:rPr>
        <w:t>действия</w:t>
      </w:r>
      <w:r>
        <w:rPr>
          <w:spacing w:val="-1"/>
          <w:sz w:val="24"/>
        </w:rPr>
        <w:t xml:space="preserve"> </w:t>
      </w:r>
      <w:r>
        <w:rPr>
          <w:sz w:val="24"/>
        </w:rPr>
        <w:t>при сигналах гражданской</w:t>
      </w:r>
      <w:r>
        <w:rPr>
          <w:spacing w:val="-1"/>
          <w:sz w:val="24"/>
        </w:rPr>
        <w:t xml:space="preserve"> </w:t>
      </w:r>
      <w:r>
        <w:rPr>
          <w:sz w:val="24"/>
        </w:rPr>
        <w:t>обороны;</w:t>
      </w:r>
    </w:p>
    <w:p w:rsidR="004C31D4" w:rsidRDefault="00825692" w:rsidP="00025EF7">
      <w:pPr>
        <w:pStyle w:val="a9"/>
        <w:numPr>
          <w:ilvl w:val="0"/>
          <w:numId w:val="8"/>
        </w:numPr>
        <w:tabs>
          <w:tab w:val="left" w:pos="1387"/>
        </w:tabs>
        <w:spacing w:before="2"/>
        <w:ind w:right="286" w:firstLine="707"/>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территорий от чрезвычайных ситуаций различного характера; знание задач и основных</w:t>
      </w:r>
      <w:r>
        <w:rPr>
          <w:spacing w:val="1"/>
          <w:sz w:val="24"/>
        </w:rPr>
        <w:t xml:space="preserve"> </w:t>
      </w:r>
      <w:r>
        <w:rPr>
          <w:sz w:val="24"/>
        </w:rPr>
        <w:t>принципов</w:t>
      </w:r>
      <w:r>
        <w:rPr>
          <w:spacing w:val="1"/>
          <w:sz w:val="24"/>
        </w:rPr>
        <w:t xml:space="preserve"> </w:t>
      </w:r>
      <w:r>
        <w:rPr>
          <w:sz w:val="24"/>
        </w:rPr>
        <w:t>организации</w:t>
      </w:r>
      <w:r>
        <w:rPr>
          <w:spacing w:val="1"/>
          <w:sz w:val="24"/>
        </w:rPr>
        <w:t xml:space="preserve"> </w:t>
      </w:r>
      <w:r>
        <w:rPr>
          <w:sz w:val="24"/>
        </w:rPr>
        <w:t>Единой</w:t>
      </w:r>
      <w:r>
        <w:rPr>
          <w:spacing w:val="1"/>
          <w:sz w:val="24"/>
        </w:rPr>
        <w:t xml:space="preserve"> </w:t>
      </w:r>
      <w:r>
        <w:rPr>
          <w:sz w:val="24"/>
        </w:rPr>
        <w:t>системы</w:t>
      </w:r>
      <w:r>
        <w:rPr>
          <w:spacing w:val="1"/>
          <w:sz w:val="24"/>
        </w:rPr>
        <w:t xml:space="preserve"> </w:t>
      </w:r>
      <w:r>
        <w:rPr>
          <w:sz w:val="24"/>
        </w:rPr>
        <w:t>предупреждения</w:t>
      </w:r>
      <w:r>
        <w:rPr>
          <w:spacing w:val="1"/>
          <w:sz w:val="24"/>
        </w:rPr>
        <w:t xml:space="preserve"> </w:t>
      </w:r>
      <w:r>
        <w:rPr>
          <w:sz w:val="24"/>
        </w:rPr>
        <w:t>и</w:t>
      </w:r>
      <w:r>
        <w:rPr>
          <w:spacing w:val="1"/>
          <w:sz w:val="24"/>
        </w:rPr>
        <w:t xml:space="preserve"> </w:t>
      </w:r>
      <w:r>
        <w:rPr>
          <w:sz w:val="24"/>
        </w:rPr>
        <w:t>ликвидации</w:t>
      </w:r>
      <w:r>
        <w:rPr>
          <w:spacing w:val="1"/>
          <w:sz w:val="24"/>
        </w:rPr>
        <w:t xml:space="preserve"> </w:t>
      </w:r>
      <w:r>
        <w:rPr>
          <w:sz w:val="24"/>
        </w:rPr>
        <w:t>последствий</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2"/>
          <w:sz w:val="24"/>
        </w:rPr>
        <w:t xml:space="preserve"> </w:t>
      </w:r>
      <w:r>
        <w:rPr>
          <w:sz w:val="24"/>
        </w:rPr>
        <w:t>гражданина</w:t>
      </w:r>
      <w:r>
        <w:rPr>
          <w:spacing w:val="-2"/>
          <w:sz w:val="24"/>
        </w:rPr>
        <w:t xml:space="preserve"> </w:t>
      </w:r>
      <w:r>
        <w:rPr>
          <w:sz w:val="24"/>
        </w:rPr>
        <w:t>в</w:t>
      </w:r>
      <w:r>
        <w:rPr>
          <w:spacing w:val="-2"/>
          <w:sz w:val="24"/>
        </w:rPr>
        <w:t xml:space="preserve"> </w:t>
      </w:r>
      <w:r>
        <w:rPr>
          <w:sz w:val="24"/>
        </w:rPr>
        <w:t>этой</w:t>
      </w:r>
      <w:r>
        <w:rPr>
          <w:spacing w:val="1"/>
          <w:sz w:val="24"/>
        </w:rPr>
        <w:t xml:space="preserve"> </w:t>
      </w:r>
      <w:r>
        <w:rPr>
          <w:sz w:val="24"/>
        </w:rPr>
        <w:t>области;</w:t>
      </w:r>
    </w:p>
    <w:p w:rsidR="004C31D4" w:rsidRDefault="00825692" w:rsidP="00025EF7">
      <w:pPr>
        <w:pStyle w:val="a9"/>
        <w:numPr>
          <w:ilvl w:val="0"/>
          <w:numId w:val="8"/>
        </w:numPr>
        <w:tabs>
          <w:tab w:val="left" w:pos="1382"/>
        </w:tabs>
        <w:spacing w:line="237" w:lineRule="auto"/>
        <w:ind w:right="288" w:firstLine="707"/>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системы,</w:t>
      </w:r>
      <w:r>
        <w:rPr>
          <w:spacing w:val="1"/>
          <w:sz w:val="24"/>
        </w:rPr>
        <w:t xml:space="preserve"> </w:t>
      </w:r>
      <w:r>
        <w:rPr>
          <w:sz w:val="24"/>
        </w:rPr>
        <w:t>российского</w:t>
      </w:r>
      <w:r>
        <w:rPr>
          <w:spacing w:val="1"/>
          <w:sz w:val="24"/>
        </w:rPr>
        <w:t xml:space="preserve"> </w:t>
      </w:r>
      <w:r>
        <w:rPr>
          <w:sz w:val="24"/>
        </w:rPr>
        <w:t>законодательства,</w:t>
      </w:r>
      <w:r>
        <w:rPr>
          <w:spacing w:val="1"/>
          <w:sz w:val="24"/>
        </w:rPr>
        <w:t xml:space="preserve"> </w:t>
      </w:r>
      <w:r>
        <w:rPr>
          <w:sz w:val="24"/>
        </w:rPr>
        <w:t>направленных на защиту населения от внешних и внутренних угроз; сформированность</w:t>
      </w:r>
      <w:r>
        <w:rPr>
          <w:spacing w:val="1"/>
          <w:sz w:val="24"/>
        </w:rPr>
        <w:t xml:space="preserve"> </w:t>
      </w:r>
      <w:r>
        <w:rPr>
          <w:sz w:val="24"/>
        </w:rPr>
        <w:t>представлений</w:t>
      </w:r>
      <w:r>
        <w:rPr>
          <w:spacing w:val="-2"/>
          <w:sz w:val="24"/>
        </w:rPr>
        <w:t xml:space="preserve"> </w:t>
      </w:r>
      <w:r>
        <w:rPr>
          <w:sz w:val="24"/>
        </w:rPr>
        <w:t>о</w:t>
      </w:r>
      <w:r>
        <w:rPr>
          <w:spacing w:val="-1"/>
          <w:sz w:val="24"/>
        </w:rPr>
        <w:t xml:space="preserve"> </w:t>
      </w:r>
      <w:r>
        <w:rPr>
          <w:sz w:val="24"/>
        </w:rPr>
        <w:t>роли государства,</w:t>
      </w:r>
      <w:r>
        <w:rPr>
          <w:spacing w:val="-1"/>
          <w:sz w:val="24"/>
        </w:rPr>
        <w:t xml:space="preserve"> </w:t>
      </w:r>
      <w:r>
        <w:rPr>
          <w:sz w:val="24"/>
        </w:rPr>
        <w:t>общества</w:t>
      </w:r>
      <w:r>
        <w:rPr>
          <w:spacing w:val="-3"/>
          <w:sz w:val="24"/>
        </w:rPr>
        <w:t xml:space="preserve"> </w:t>
      </w:r>
      <w:r>
        <w:rPr>
          <w:sz w:val="24"/>
        </w:rPr>
        <w:t>и</w:t>
      </w:r>
      <w:r>
        <w:rPr>
          <w:spacing w:val="2"/>
          <w:sz w:val="24"/>
        </w:rPr>
        <w:t xml:space="preserve"> </w:t>
      </w:r>
      <w:r>
        <w:rPr>
          <w:sz w:val="24"/>
        </w:rPr>
        <w:t>личности в</w:t>
      </w:r>
      <w:r>
        <w:rPr>
          <w:spacing w:val="-2"/>
          <w:sz w:val="24"/>
        </w:rPr>
        <w:t xml:space="preserve"> </w:t>
      </w:r>
      <w:r>
        <w:rPr>
          <w:sz w:val="24"/>
        </w:rPr>
        <w:t>обеспечении</w:t>
      </w:r>
      <w:r>
        <w:rPr>
          <w:spacing w:val="-2"/>
          <w:sz w:val="24"/>
        </w:rPr>
        <w:t xml:space="preserve"> </w:t>
      </w:r>
      <w:r>
        <w:rPr>
          <w:sz w:val="24"/>
        </w:rPr>
        <w:t>безопасности.</w:t>
      </w:r>
    </w:p>
    <w:p w:rsidR="004C31D4" w:rsidRDefault="00825692">
      <w:pPr>
        <w:pStyle w:val="a5"/>
        <w:spacing w:before="1"/>
        <w:ind w:right="290" w:firstLine="707"/>
      </w:pPr>
      <w:r>
        <w:t>Достижение результатов освоения программы ОБЖ обеспечивается посредством</w:t>
      </w:r>
      <w:r>
        <w:rPr>
          <w:spacing w:val="1"/>
        </w:rPr>
        <w:t xml:space="preserve"> </w:t>
      </w:r>
      <w:r>
        <w:t>включения</w:t>
      </w:r>
      <w:r>
        <w:rPr>
          <w:spacing w:val="-2"/>
        </w:rPr>
        <w:t xml:space="preserve"> </w:t>
      </w:r>
      <w:r>
        <w:t>в</w:t>
      </w:r>
      <w:r>
        <w:rPr>
          <w:spacing w:val="-2"/>
        </w:rPr>
        <w:t xml:space="preserve"> </w:t>
      </w:r>
      <w:r>
        <w:t>указанную</w:t>
      </w:r>
      <w:r>
        <w:rPr>
          <w:spacing w:val="-2"/>
        </w:rPr>
        <w:t xml:space="preserve"> </w:t>
      </w:r>
      <w:r>
        <w:t>программу</w:t>
      </w:r>
      <w:r>
        <w:rPr>
          <w:spacing w:val="-1"/>
        </w:rPr>
        <w:t xml:space="preserve"> </w:t>
      </w:r>
      <w:r>
        <w:t>предметных</w:t>
      </w:r>
      <w:r>
        <w:rPr>
          <w:spacing w:val="-2"/>
        </w:rPr>
        <w:t xml:space="preserve"> </w:t>
      </w:r>
      <w:r>
        <w:t>результатов</w:t>
      </w:r>
      <w:r>
        <w:rPr>
          <w:spacing w:val="-1"/>
        </w:rPr>
        <w:t xml:space="preserve"> </w:t>
      </w:r>
      <w:r>
        <w:t>освоения</w:t>
      </w:r>
      <w:r>
        <w:rPr>
          <w:spacing w:val="-2"/>
        </w:rPr>
        <w:t xml:space="preserve"> </w:t>
      </w:r>
      <w:r>
        <w:t>модулей</w:t>
      </w:r>
      <w:r>
        <w:rPr>
          <w:spacing w:val="-1"/>
        </w:rPr>
        <w:t xml:space="preserve"> </w:t>
      </w:r>
      <w:r>
        <w:t>ОБЖ.</w:t>
      </w:r>
    </w:p>
    <w:p w:rsidR="004C31D4" w:rsidRDefault="00825692">
      <w:pPr>
        <w:pStyle w:val="a5"/>
        <w:ind w:right="285" w:firstLine="707"/>
      </w:pP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 для освоения</w:t>
      </w:r>
      <w:r>
        <w:rPr>
          <w:spacing w:val="-1"/>
        </w:rPr>
        <w:t xml:space="preserve"> </w:t>
      </w:r>
      <w:r>
        <w:t>обучающимися модулей</w:t>
      </w:r>
      <w:r>
        <w:rPr>
          <w:spacing w:val="-1"/>
        </w:rPr>
        <w:t xml:space="preserve"> </w:t>
      </w:r>
      <w:r>
        <w:t>ОБЖ.</w:t>
      </w:r>
    </w:p>
    <w:p w:rsidR="004C31D4" w:rsidRDefault="004C31D4">
      <w:pPr>
        <w:pStyle w:val="a5"/>
        <w:ind w:left="0"/>
        <w:jc w:val="left"/>
      </w:pPr>
    </w:p>
    <w:p w:rsidR="004C31D4" w:rsidRDefault="00E0038D" w:rsidP="00025EF7">
      <w:pPr>
        <w:pStyle w:val="Heading3"/>
        <w:numPr>
          <w:ilvl w:val="2"/>
          <w:numId w:val="35"/>
        </w:numPr>
        <w:tabs>
          <w:tab w:val="left" w:pos="1702"/>
        </w:tabs>
        <w:ind w:left="1701" w:hanging="781"/>
        <w:jc w:val="left"/>
      </w:pPr>
      <w:r>
        <w:t>2.</w:t>
      </w:r>
      <w:r w:rsidR="00C83FFD">
        <w:t>19</w:t>
      </w:r>
      <w:r>
        <w:t xml:space="preserve"> </w:t>
      </w:r>
      <w:r w:rsidR="00032775">
        <w:t>Рабочая п</w:t>
      </w:r>
      <w:r w:rsidR="00825692">
        <w:t>рограмма</w:t>
      </w:r>
      <w:r w:rsidR="00825692">
        <w:rPr>
          <w:spacing w:val="-3"/>
        </w:rPr>
        <w:t xml:space="preserve"> </w:t>
      </w:r>
      <w:r w:rsidR="00825692">
        <w:t>учебного</w:t>
      </w:r>
      <w:r w:rsidR="00825692">
        <w:rPr>
          <w:spacing w:val="-1"/>
        </w:rPr>
        <w:t xml:space="preserve"> </w:t>
      </w:r>
      <w:r w:rsidR="00825692">
        <w:t>предмета</w:t>
      </w:r>
      <w:r w:rsidR="00825692">
        <w:rPr>
          <w:spacing w:val="-3"/>
        </w:rPr>
        <w:t xml:space="preserve"> </w:t>
      </w:r>
      <w:r w:rsidR="00825692">
        <w:t>«Индивидуальный</w:t>
      </w:r>
      <w:r w:rsidR="00825692">
        <w:rPr>
          <w:spacing w:val="-3"/>
        </w:rPr>
        <w:t xml:space="preserve"> </w:t>
      </w:r>
      <w:r w:rsidR="00825692">
        <w:t>проект».</w:t>
      </w:r>
    </w:p>
    <w:p w:rsidR="004C31D4" w:rsidRDefault="00825692">
      <w:pPr>
        <w:pStyle w:val="a5"/>
        <w:tabs>
          <w:tab w:val="left" w:pos="1754"/>
          <w:tab w:val="left" w:pos="2974"/>
          <w:tab w:val="left" w:pos="3585"/>
          <w:tab w:val="left" w:pos="3923"/>
          <w:tab w:val="left" w:pos="5057"/>
          <w:tab w:val="left" w:pos="5526"/>
          <w:tab w:val="left" w:pos="6380"/>
          <w:tab w:val="left" w:pos="6705"/>
          <w:tab w:val="left" w:pos="7402"/>
          <w:tab w:val="left" w:pos="8323"/>
          <w:tab w:val="left" w:pos="8754"/>
        </w:tabs>
        <w:ind w:right="280" w:firstLine="707"/>
        <w:jc w:val="right"/>
      </w:pPr>
      <w:r>
        <w:t>Индивидуальный</w:t>
      </w:r>
      <w:r>
        <w:tab/>
        <w:t>проект</w:t>
      </w:r>
      <w:r>
        <w:tab/>
        <w:t>представляет</w:t>
      </w:r>
      <w:r>
        <w:tab/>
        <w:t>собой</w:t>
      </w:r>
      <w:r>
        <w:tab/>
        <w:t>особую</w:t>
      </w:r>
      <w:r>
        <w:tab/>
        <w:t>форму</w:t>
      </w:r>
      <w:r>
        <w:tab/>
        <w:t>организации</w:t>
      </w:r>
      <w:r>
        <w:rPr>
          <w:spacing w:val="-57"/>
        </w:rPr>
        <w:t xml:space="preserve"> </w:t>
      </w:r>
      <w:r>
        <w:t>деятельности обучающихся (учебное исследование или учебный проект). Индивидуальный</w:t>
      </w:r>
      <w:r>
        <w:rPr>
          <w:spacing w:val="-57"/>
        </w:rPr>
        <w:t xml:space="preserve"> </w:t>
      </w:r>
      <w:r>
        <w:t>проект</w:t>
      </w:r>
      <w:r>
        <w:rPr>
          <w:spacing w:val="39"/>
        </w:rPr>
        <w:t xml:space="preserve"> </w:t>
      </w:r>
      <w:r>
        <w:t>выполняется</w:t>
      </w:r>
      <w:r>
        <w:rPr>
          <w:spacing w:val="38"/>
        </w:rPr>
        <w:t xml:space="preserve"> </w:t>
      </w:r>
      <w:r>
        <w:t>обучающимся</w:t>
      </w:r>
      <w:r>
        <w:rPr>
          <w:spacing w:val="38"/>
        </w:rPr>
        <w:t xml:space="preserve"> </w:t>
      </w:r>
      <w:r>
        <w:t>самостоятельно</w:t>
      </w:r>
      <w:r>
        <w:rPr>
          <w:spacing w:val="38"/>
        </w:rPr>
        <w:t xml:space="preserve"> </w:t>
      </w:r>
      <w:r>
        <w:t>под</w:t>
      </w:r>
      <w:r>
        <w:rPr>
          <w:spacing w:val="39"/>
        </w:rPr>
        <w:t xml:space="preserve"> </w:t>
      </w:r>
      <w:r>
        <w:t>руководством</w:t>
      </w:r>
      <w:r>
        <w:rPr>
          <w:spacing w:val="37"/>
        </w:rPr>
        <w:t xml:space="preserve"> </w:t>
      </w:r>
      <w:r>
        <w:t>учителя</w:t>
      </w:r>
      <w:r>
        <w:rPr>
          <w:spacing w:val="38"/>
        </w:rPr>
        <w:t xml:space="preserve"> </w:t>
      </w:r>
      <w:r>
        <w:t>(тьютора)</w:t>
      </w:r>
      <w:r>
        <w:rPr>
          <w:spacing w:val="-57"/>
        </w:rPr>
        <w:t xml:space="preserve"> </w:t>
      </w:r>
      <w:r>
        <w:t>по</w:t>
      </w:r>
      <w:r>
        <w:rPr>
          <w:spacing w:val="12"/>
        </w:rPr>
        <w:t xml:space="preserve"> </w:t>
      </w:r>
      <w:r>
        <w:t>выбранной</w:t>
      </w:r>
      <w:r>
        <w:rPr>
          <w:spacing w:val="13"/>
        </w:rPr>
        <w:t xml:space="preserve"> </w:t>
      </w:r>
      <w:r>
        <w:t>теме</w:t>
      </w:r>
      <w:r>
        <w:rPr>
          <w:spacing w:val="11"/>
        </w:rPr>
        <w:t xml:space="preserve"> </w:t>
      </w:r>
      <w:r>
        <w:t>в</w:t>
      </w:r>
      <w:r>
        <w:rPr>
          <w:spacing w:val="11"/>
        </w:rPr>
        <w:t xml:space="preserve"> </w:t>
      </w:r>
      <w:r>
        <w:t>рамках</w:t>
      </w:r>
      <w:r>
        <w:rPr>
          <w:spacing w:val="12"/>
        </w:rPr>
        <w:t xml:space="preserve"> </w:t>
      </w:r>
      <w:r>
        <w:t>одного</w:t>
      </w:r>
      <w:r>
        <w:rPr>
          <w:spacing w:val="12"/>
        </w:rPr>
        <w:t xml:space="preserve"> </w:t>
      </w:r>
      <w:r>
        <w:t>или</w:t>
      </w:r>
      <w:r>
        <w:rPr>
          <w:spacing w:val="10"/>
        </w:rPr>
        <w:t xml:space="preserve"> </w:t>
      </w:r>
      <w:r>
        <w:t>нескольких</w:t>
      </w:r>
      <w:r>
        <w:rPr>
          <w:spacing w:val="9"/>
        </w:rPr>
        <w:t xml:space="preserve"> </w:t>
      </w:r>
      <w:r>
        <w:t>изучаемых</w:t>
      </w:r>
      <w:r>
        <w:rPr>
          <w:spacing w:val="13"/>
        </w:rPr>
        <w:t xml:space="preserve"> </w:t>
      </w:r>
      <w:r>
        <w:t>учебных</w:t>
      </w:r>
      <w:r>
        <w:rPr>
          <w:spacing w:val="11"/>
        </w:rPr>
        <w:t xml:space="preserve"> </w:t>
      </w:r>
      <w:r>
        <w:t>предметов,</w:t>
      </w:r>
      <w:r>
        <w:rPr>
          <w:spacing w:val="-57"/>
        </w:rPr>
        <w:t xml:space="preserve"> </w:t>
      </w:r>
      <w:r>
        <w:t>курсов</w:t>
      </w:r>
      <w:r>
        <w:rPr>
          <w:spacing w:val="18"/>
        </w:rPr>
        <w:t xml:space="preserve"> </w:t>
      </w:r>
      <w:r>
        <w:t>в</w:t>
      </w:r>
      <w:r>
        <w:rPr>
          <w:spacing w:val="18"/>
        </w:rPr>
        <w:t xml:space="preserve"> </w:t>
      </w:r>
      <w:r>
        <w:t>любой</w:t>
      </w:r>
      <w:r>
        <w:rPr>
          <w:spacing w:val="18"/>
        </w:rPr>
        <w:t xml:space="preserve"> </w:t>
      </w:r>
      <w:r>
        <w:t>избранной</w:t>
      </w:r>
      <w:r>
        <w:rPr>
          <w:spacing w:val="20"/>
        </w:rPr>
        <w:t xml:space="preserve"> </w:t>
      </w:r>
      <w:r>
        <w:t>области</w:t>
      </w:r>
      <w:r>
        <w:rPr>
          <w:spacing w:val="18"/>
        </w:rPr>
        <w:t xml:space="preserve"> </w:t>
      </w:r>
      <w:r>
        <w:t>деятельности</w:t>
      </w:r>
      <w:r>
        <w:rPr>
          <w:spacing w:val="21"/>
        </w:rPr>
        <w:t xml:space="preserve"> </w:t>
      </w:r>
      <w:r>
        <w:t>(познавательной,</w:t>
      </w:r>
      <w:r>
        <w:rPr>
          <w:spacing w:val="16"/>
        </w:rPr>
        <w:t xml:space="preserve"> </w:t>
      </w:r>
      <w:r>
        <w:t>практической,</w:t>
      </w:r>
      <w:r>
        <w:rPr>
          <w:spacing w:val="19"/>
        </w:rPr>
        <w:t xml:space="preserve"> </w:t>
      </w:r>
      <w:r>
        <w:t>учебно-</w:t>
      </w:r>
      <w:r>
        <w:rPr>
          <w:spacing w:val="-57"/>
        </w:rPr>
        <w:t xml:space="preserve"> </w:t>
      </w:r>
      <w:r>
        <w:t>исследовательской,</w:t>
      </w:r>
      <w:r>
        <w:rPr>
          <w:spacing w:val="12"/>
        </w:rPr>
        <w:t xml:space="preserve"> </w:t>
      </w:r>
      <w:r>
        <w:t>социальной,</w:t>
      </w:r>
      <w:r>
        <w:rPr>
          <w:spacing w:val="12"/>
        </w:rPr>
        <w:t xml:space="preserve"> </w:t>
      </w:r>
      <w:r>
        <w:t>художественно-творческой</w:t>
      </w:r>
      <w:r>
        <w:rPr>
          <w:spacing w:val="13"/>
        </w:rPr>
        <w:t xml:space="preserve"> </w:t>
      </w:r>
      <w:r>
        <w:t>и</w:t>
      </w:r>
      <w:r>
        <w:rPr>
          <w:spacing w:val="11"/>
        </w:rPr>
        <w:t xml:space="preserve"> </w:t>
      </w:r>
      <w:r>
        <w:t>др.).</w:t>
      </w:r>
      <w:r>
        <w:rPr>
          <w:spacing w:val="11"/>
        </w:rPr>
        <w:t xml:space="preserve"> </w:t>
      </w:r>
      <w:r>
        <w:t>Индивидуальный</w:t>
      </w:r>
      <w:r>
        <w:rPr>
          <w:spacing w:val="-57"/>
        </w:rPr>
        <w:t xml:space="preserve"> </w:t>
      </w:r>
      <w:r>
        <w:t>проект</w:t>
      </w:r>
      <w:r>
        <w:rPr>
          <w:spacing w:val="3"/>
        </w:rPr>
        <w:t xml:space="preserve"> </w:t>
      </w:r>
      <w:r>
        <w:t>выполняется</w:t>
      </w:r>
      <w:r>
        <w:rPr>
          <w:spacing w:val="2"/>
        </w:rPr>
        <w:t xml:space="preserve"> </w:t>
      </w:r>
      <w:r>
        <w:t>обучающимся</w:t>
      </w:r>
      <w:r>
        <w:rPr>
          <w:spacing w:val="2"/>
        </w:rPr>
        <w:t xml:space="preserve"> </w:t>
      </w:r>
      <w:r>
        <w:t>в</w:t>
      </w:r>
      <w:r>
        <w:rPr>
          <w:spacing w:val="2"/>
        </w:rPr>
        <w:t xml:space="preserve"> </w:t>
      </w:r>
      <w:r>
        <w:t>течение</w:t>
      </w:r>
      <w:r>
        <w:rPr>
          <w:spacing w:val="1"/>
        </w:rPr>
        <w:t xml:space="preserve"> </w:t>
      </w:r>
      <w:r>
        <w:t>одного</w:t>
      </w:r>
      <w:r>
        <w:rPr>
          <w:spacing w:val="2"/>
        </w:rPr>
        <w:t xml:space="preserve"> </w:t>
      </w:r>
      <w:r>
        <w:t>или</w:t>
      </w:r>
      <w:r>
        <w:rPr>
          <w:spacing w:val="3"/>
        </w:rPr>
        <w:t xml:space="preserve"> </w:t>
      </w:r>
      <w:r>
        <w:t>двух</w:t>
      </w:r>
      <w:r>
        <w:rPr>
          <w:spacing w:val="59"/>
        </w:rPr>
        <w:t xml:space="preserve"> </w:t>
      </w:r>
      <w:r>
        <w:t>лет</w:t>
      </w:r>
      <w:r>
        <w:rPr>
          <w:spacing w:val="3"/>
        </w:rPr>
        <w:t xml:space="preserve"> </w:t>
      </w:r>
      <w:r>
        <w:t>в</w:t>
      </w:r>
      <w:r>
        <w:rPr>
          <w:spacing w:val="2"/>
        </w:rPr>
        <w:t xml:space="preserve"> </w:t>
      </w:r>
      <w:r>
        <w:t>рамках</w:t>
      </w:r>
      <w:r>
        <w:rPr>
          <w:spacing w:val="2"/>
        </w:rPr>
        <w:t xml:space="preserve"> </w:t>
      </w:r>
      <w:r>
        <w:t>учебного</w:t>
      </w:r>
      <w:r>
        <w:rPr>
          <w:spacing w:val="-57"/>
        </w:rPr>
        <w:t xml:space="preserve"> </w:t>
      </w:r>
      <w:r>
        <w:t>времени,</w:t>
      </w:r>
      <w:r>
        <w:rPr>
          <w:spacing w:val="44"/>
        </w:rPr>
        <w:t xml:space="preserve"> </w:t>
      </w:r>
      <w:r>
        <w:t>специально</w:t>
      </w:r>
      <w:r>
        <w:rPr>
          <w:spacing w:val="43"/>
        </w:rPr>
        <w:t xml:space="preserve"> </w:t>
      </w:r>
      <w:r>
        <w:t>отведённого</w:t>
      </w:r>
      <w:r>
        <w:rPr>
          <w:spacing w:val="44"/>
        </w:rPr>
        <w:t xml:space="preserve"> </w:t>
      </w:r>
      <w:r>
        <w:t>учебным</w:t>
      </w:r>
      <w:r>
        <w:rPr>
          <w:spacing w:val="44"/>
        </w:rPr>
        <w:t xml:space="preserve"> </w:t>
      </w:r>
      <w:r>
        <w:t>планом,</w:t>
      </w:r>
      <w:r>
        <w:rPr>
          <w:spacing w:val="44"/>
        </w:rPr>
        <w:t xml:space="preserve"> </w:t>
      </w:r>
      <w:r>
        <w:t>и</w:t>
      </w:r>
      <w:r>
        <w:rPr>
          <w:spacing w:val="46"/>
        </w:rPr>
        <w:t xml:space="preserve"> </w:t>
      </w:r>
      <w:r>
        <w:t>должен</w:t>
      </w:r>
      <w:r>
        <w:rPr>
          <w:spacing w:val="44"/>
        </w:rPr>
        <w:t xml:space="preserve"> </w:t>
      </w:r>
      <w:r>
        <w:t>быть</w:t>
      </w:r>
      <w:r>
        <w:rPr>
          <w:spacing w:val="50"/>
        </w:rPr>
        <w:t xml:space="preserve"> </w:t>
      </w:r>
      <w:r>
        <w:t>представлен</w:t>
      </w:r>
      <w:r>
        <w:rPr>
          <w:spacing w:val="46"/>
        </w:rPr>
        <w:t xml:space="preserve"> </w:t>
      </w:r>
      <w:r>
        <w:t>в</w:t>
      </w:r>
      <w:r>
        <w:rPr>
          <w:spacing w:val="44"/>
        </w:rPr>
        <w:t xml:space="preserve"> </w:t>
      </w:r>
      <w:r>
        <w:t>виде</w:t>
      </w:r>
      <w:r>
        <w:rPr>
          <w:spacing w:val="-57"/>
        </w:rPr>
        <w:t xml:space="preserve"> </w:t>
      </w:r>
      <w:r>
        <w:t>завершённого</w:t>
      </w:r>
      <w:r>
        <w:rPr>
          <w:spacing w:val="17"/>
        </w:rPr>
        <w:t xml:space="preserve"> </w:t>
      </w:r>
      <w:r>
        <w:t>учебного</w:t>
      </w:r>
      <w:r>
        <w:rPr>
          <w:spacing w:val="17"/>
        </w:rPr>
        <w:t xml:space="preserve"> </w:t>
      </w:r>
      <w:r>
        <w:t>исследования</w:t>
      </w:r>
      <w:r>
        <w:rPr>
          <w:spacing w:val="17"/>
        </w:rPr>
        <w:t xml:space="preserve"> </w:t>
      </w:r>
      <w:r>
        <w:t>или</w:t>
      </w:r>
      <w:r>
        <w:rPr>
          <w:spacing w:val="18"/>
        </w:rPr>
        <w:t xml:space="preserve"> </w:t>
      </w:r>
      <w:r>
        <w:t>разработанного</w:t>
      </w:r>
      <w:r>
        <w:rPr>
          <w:spacing w:val="17"/>
        </w:rPr>
        <w:t xml:space="preserve"> </w:t>
      </w:r>
      <w:r>
        <w:t>проекта:</w:t>
      </w:r>
      <w:r>
        <w:rPr>
          <w:spacing w:val="17"/>
        </w:rPr>
        <w:t xml:space="preserve"> </w:t>
      </w:r>
      <w:r>
        <w:t>информационного,</w:t>
      </w:r>
      <w:r>
        <w:rPr>
          <w:spacing w:val="-57"/>
        </w:rPr>
        <w:t xml:space="preserve"> </w:t>
      </w:r>
      <w:r>
        <w:t>творческого, социального, прикладного, инновационного, конструкторского, инженерного.</w:t>
      </w:r>
      <w:r>
        <w:rPr>
          <w:spacing w:val="-57"/>
        </w:rPr>
        <w:t xml:space="preserve"> </w:t>
      </w:r>
      <w:r>
        <w:rPr>
          <w:b/>
        </w:rPr>
        <w:t>Цель</w:t>
      </w:r>
      <w:r>
        <w:rPr>
          <w:b/>
          <w:spacing w:val="1"/>
        </w:rPr>
        <w:t xml:space="preserve"> </w:t>
      </w:r>
      <w:r>
        <w:rPr>
          <w:b/>
        </w:rPr>
        <w:t>курса</w:t>
      </w:r>
      <w:r>
        <w:t>:</w:t>
      </w:r>
      <w:r>
        <w:rPr>
          <w:spacing w:val="1"/>
        </w:rPr>
        <w:t xml:space="preserve"> </w:t>
      </w:r>
      <w:r>
        <w:t>формирование</w:t>
      </w:r>
      <w:r>
        <w:rPr>
          <w:spacing w:val="1"/>
        </w:rPr>
        <w:t xml:space="preserve"> </w:t>
      </w:r>
      <w:r>
        <w:t>навыков</w:t>
      </w:r>
      <w:r>
        <w:rPr>
          <w:spacing w:val="1"/>
        </w:rPr>
        <w:t xml:space="preserve"> </w:t>
      </w:r>
      <w:r>
        <w:t>разработки,</w:t>
      </w:r>
      <w:r>
        <w:rPr>
          <w:spacing w:val="61"/>
        </w:rPr>
        <w:t xml:space="preserve"> </w:t>
      </w:r>
      <w:r>
        <w:t>реализации</w:t>
      </w:r>
      <w:r>
        <w:rPr>
          <w:spacing w:val="61"/>
        </w:rPr>
        <w:t xml:space="preserve"> </w:t>
      </w:r>
      <w:r>
        <w:t>и</w:t>
      </w:r>
      <w:r>
        <w:rPr>
          <w:spacing w:val="61"/>
        </w:rPr>
        <w:t xml:space="preserve"> </w:t>
      </w:r>
      <w:r>
        <w:t>общественной</w:t>
      </w:r>
      <w:r>
        <w:rPr>
          <w:spacing w:val="1"/>
        </w:rPr>
        <w:t xml:space="preserve"> </w:t>
      </w:r>
      <w:r>
        <w:t>презентации</w:t>
      </w:r>
      <w:r>
        <w:tab/>
        <w:t>обучающимися</w:t>
      </w:r>
      <w:r>
        <w:tab/>
        <w:t>результатов</w:t>
      </w:r>
      <w:r>
        <w:tab/>
        <w:t>исследования</w:t>
      </w:r>
      <w:r>
        <w:tab/>
        <w:t>индивидуального</w:t>
      </w:r>
      <w:r>
        <w:tab/>
        <w:t>проекта,</w:t>
      </w:r>
    </w:p>
    <w:p w:rsidR="004C31D4" w:rsidRDefault="00825692">
      <w:pPr>
        <w:pStyle w:val="a5"/>
        <w:spacing w:before="1"/>
      </w:pPr>
      <w:r>
        <w:t>направленного</w:t>
      </w:r>
      <w:r>
        <w:rPr>
          <w:spacing w:val="-3"/>
        </w:rPr>
        <w:t xml:space="preserve"> </w:t>
      </w:r>
      <w:r>
        <w:t>на</w:t>
      </w:r>
      <w:r>
        <w:rPr>
          <w:spacing w:val="-4"/>
        </w:rPr>
        <w:t xml:space="preserve"> </w:t>
      </w:r>
      <w:r>
        <w:t>решение</w:t>
      </w:r>
      <w:r>
        <w:rPr>
          <w:spacing w:val="-4"/>
        </w:rPr>
        <w:t xml:space="preserve"> </w:t>
      </w:r>
      <w:r>
        <w:t>научной,</w:t>
      </w:r>
      <w:r>
        <w:rPr>
          <w:spacing w:val="-3"/>
        </w:rPr>
        <w:t xml:space="preserve"> </w:t>
      </w:r>
      <w:r>
        <w:t>личностно</w:t>
      </w:r>
      <w:r>
        <w:rPr>
          <w:spacing w:val="-3"/>
        </w:rPr>
        <w:t xml:space="preserve"> </w:t>
      </w:r>
      <w:r>
        <w:t>и</w:t>
      </w:r>
      <w:r>
        <w:rPr>
          <w:spacing w:val="-2"/>
        </w:rPr>
        <w:t xml:space="preserve"> </w:t>
      </w:r>
      <w:r>
        <w:t>(или)</w:t>
      </w:r>
      <w:r>
        <w:rPr>
          <w:spacing w:val="-3"/>
        </w:rPr>
        <w:t xml:space="preserve"> </w:t>
      </w:r>
      <w:r>
        <w:t>социально</w:t>
      </w:r>
      <w:r>
        <w:rPr>
          <w:spacing w:val="-6"/>
        </w:rPr>
        <w:t xml:space="preserve"> </w:t>
      </w:r>
      <w:r>
        <w:t>значимой</w:t>
      </w:r>
      <w:r>
        <w:rPr>
          <w:spacing w:val="-3"/>
        </w:rPr>
        <w:t xml:space="preserve"> </w:t>
      </w:r>
      <w:r>
        <w:t>проблемы.</w:t>
      </w:r>
    </w:p>
    <w:p w:rsidR="004C31D4" w:rsidRDefault="00825692">
      <w:pPr>
        <w:pStyle w:val="Heading3"/>
        <w:ind w:left="928"/>
      </w:pPr>
      <w:r>
        <w:t>Задачи</w:t>
      </w:r>
      <w:r>
        <w:rPr>
          <w:spacing w:val="-1"/>
        </w:rPr>
        <w:t xml:space="preserve"> </w:t>
      </w:r>
      <w:r>
        <w:t>курса:</w:t>
      </w:r>
    </w:p>
    <w:p w:rsidR="004C31D4" w:rsidRDefault="00825692" w:rsidP="00025EF7">
      <w:pPr>
        <w:pStyle w:val="a9"/>
        <w:numPr>
          <w:ilvl w:val="0"/>
          <w:numId w:val="7"/>
        </w:numPr>
        <w:tabs>
          <w:tab w:val="left" w:pos="1238"/>
        </w:tabs>
        <w:ind w:right="289" w:firstLine="707"/>
        <w:rPr>
          <w:sz w:val="24"/>
        </w:rPr>
      </w:pPr>
      <w:r>
        <w:rPr>
          <w:sz w:val="24"/>
        </w:rPr>
        <w:t>реализация требований Стандарта к личностным и метапредметным результатам</w:t>
      </w:r>
      <w:r>
        <w:rPr>
          <w:spacing w:val="1"/>
          <w:sz w:val="24"/>
        </w:rPr>
        <w:t xml:space="preserve"> </w:t>
      </w:r>
      <w:r>
        <w:rPr>
          <w:sz w:val="24"/>
        </w:rPr>
        <w:t>освоения</w:t>
      </w:r>
      <w:r>
        <w:rPr>
          <w:spacing w:val="-1"/>
          <w:sz w:val="24"/>
        </w:rPr>
        <w:t xml:space="preserve"> </w:t>
      </w:r>
      <w:r>
        <w:rPr>
          <w:sz w:val="24"/>
        </w:rPr>
        <w:t>основной образовательной программы;</w:t>
      </w:r>
    </w:p>
    <w:p w:rsidR="004C31D4" w:rsidRDefault="00825692" w:rsidP="00025EF7">
      <w:pPr>
        <w:pStyle w:val="a9"/>
        <w:numPr>
          <w:ilvl w:val="0"/>
          <w:numId w:val="7"/>
        </w:numPr>
        <w:tabs>
          <w:tab w:val="left" w:pos="1267"/>
        </w:tabs>
        <w:ind w:right="283" w:firstLine="707"/>
        <w:rPr>
          <w:sz w:val="24"/>
        </w:rPr>
      </w:pPr>
      <w:r>
        <w:rPr>
          <w:sz w:val="24"/>
        </w:rPr>
        <w:t>формирование у обучающихся системных представлений и опыта применения</w:t>
      </w:r>
      <w:r>
        <w:rPr>
          <w:spacing w:val="1"/>
          <w:sz w:val="24"/>
        </w:rPr>
        <w:t xml:space="preserve"> </w:t>
      </w:r>
      <w:r>
        <w:rPr>
          <w:sz w:val="24"/>
        </w:rPr>
        <w:t>методов,</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практико-ориентированных</w:t>
      </w:r>
      <w:r>
        <w:rPr>
          <w:spacing w:val="-1"/>
          <w:sz w:val="24"/>
        </w:rPr>
        <w:t xml:space="preserve"> </w:t>
      </w:r>
      <w:r>
        <w:rPr>
          <w:sz w:val="24"/>
        </w:rPr>
        <w:t>результатов</w:t>
      </w:r>
      <w:r>
        <w:rPr>
          <w:spacing w:val="-1"/>
          <w:sz w:val="24"/>
        </w:rPr>
        <w:t xml:space="preserve"> </w:t>
      </w:r>
      <w:r>
        <w:rPr>
          <w:sz w:val="24"/>
        </w:rPr>
        <w:t>образования;</w:t>
      </w:r>
    </w:p>
    <w:p w:rsidR="004C31D4" w:rsidRDefault="00825692" w:rsidP="00025EF7">
      <w:pPr>
        <w:pStyle w:val="a9"/>
        <w:numPr>
          <w:ilvl w:val="0"/>
          <w:numId w:val="7"/>
        </w:numPr>
        <w:tabs>
          <w:tab w:val="left" w:pos="1253"/>
        </w:tabs>
        <w:ind w:right="287" w:firstLine="707"/>
        <w:rPr>
          <w:sz w:val="24"/>
        </w:rPr>
      </w:pPr>
      <w:r>
        <w:rPr>
          <w:sz w:val="24"/>
        </w:rPr>
        <w:t>повышение эффективности освоения обучающимися основной образовательной</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усвоения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Содержание</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основном сфокусировано на процессах исследования и проектирования (в соответствии с</w:t>
      </w:r>
      <w:r>
        <w:rPr>
          <w:spacing w:val="1"/>
          <w:sz w:val="24"/>
        </w:rPr>
        <w:t xml:space="preserve"> </w:t>
      </w:r>
      <w:r>
        <w:rPr>
          <w:sz w:val="24"/>
        </w:rPr>
        <w:t>ФГОС), но вместе с тем содержит необходимые отсылки к другим типам деятельности.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программа</w:t>
      </w:r>
      <w:r>
        <w:rPr>
          <w:spacing w:val="1"/>
          <w:sz w:val="24"/>
        </w:rPr>
        <w:t xml:space="preserve"> </w:t>
      </w:r>
      <w:r>
        <w:rPr>
          <w:sz w:val="24"/>
        </w:rPr>
        <w:t>предполагает</w:t>
      </w:r>
      <w:r>
        <w:rPr>
          <w:spacing w:val="1"/>
          <w:sz w:val="24"/>
        </w:rPr>
        <w:t xml:space="preserve"> </w:t>
      </w:r>
      <w:r>
        <w:rPr>
          <w:sz w:val="24"/>
        </w:rPr>
        <w:t>практические</w:t>
      </w:r>
      <w:r>
        <w:rPr>
          <w:spacing w:val="1"/>
          <w:sz w:val="24"/>
        </w:rPr>
        <w:t xml:space="preserve"> </w:t>
      </w:r>
      <w:r>
        <w:rPr>
          <w:sz w:val="24"/>
        </w:rPr>
        <w:t>задания</w:t>
      </w:r>
      <w:r>
        <w:rPr>
          <w:spacing w:val="1"/>
          <w:sz w:val="24"/>
        </w:rPr>
        <w:t xml:space="preserve"> </w:t>
      </w:r>
      <w:r>
        <w:rPr>
          <w:sz w:val="24"/>
        </w:rPr>
        <w:t>на</w:t>
      </w:r>
      <w:r>
        <w:rPr>
          <w:spacing w:val="1"/>
          <w:sz w:val="24"/>
        </w:rPr>
        <w:t xml:space="preserve"> </w:t>
      </w:r>
      <w:r>
        <w:rPr>
          <w:sz w:val="24"/>
        </w:rPr>
        <w:t>освоение</w:t>
      </w:r>
      <w:r>
        <w:rPr>
          <w:spacing w:val="1"/>
          <w:sz w:val="24"/>
        </w:rPr>
        <w:t xml:space="preserve"> </w:t>
      </w:r>
      <w:r>
        <w:rPr>
          <w:sz w:val="24"/>
        </w:rPr>
        <w:t>инструментария</w:t>
      </w:r>
      <w:r>
        <w:rPr>
          <w:spacing w:val="-57"/>
          <w:sz w:val="24"/>
        </w:rPr>
        <w:t xml:space="preserve"> </w:t>
      </w:r>
      <w:r>
        <w:rPr>
          <w:sz w:val="24"/>
        </w:rPr>
        <w:t>исследования</w:t>
      </w:r>
      <w:r>
        <w:rPr>
          <w:spacing w:val="-2"/>
          <w:sz w:val="24"/>
        </w:rPr>
        <w:t xml:space="preserve"> </w:t>
      </w:r>
      <w:r>
        <w:rPr>
          <w:sz w:val="24"/>
        </w:rPr>
        <w:t>и</w:t>
      </w:r>
      <w:r>
        <w:rPr>
          <w:spacing w:val="-1"/>
          <w:sz w:val="24"/>
        </w:rPr>
        <w:t xml:space="preserve"> </w:t>
      </w:r>
      <w:r>
        <w:rPr>
          <w:sz w:val="24"/>
        </w:rPr>
        <w:t>проектирования</w:t>
      </w:r>
      <w:r>
        <w:rPr>
          <w:spacing w:val="-2"/>
          <w:sz w:val="24"/>
        </w:rPr>
        <w:t xml:space="preserve"> </w:t>
      </w:r>
      <w:r>
        <w:rPr>
          <w:sz w:val="24"/>
        </w:rPr>
        <w:t>в</w:t>
      </w:r>
      <w:r>
        <w:rPr>
          <w:spacing w:val="-2"/>
          <w:sz w:val="24"/>
        </w:rPr>
        <w:t xml:space="preserve"> </w:t>
      </w:r>
      <w:r>
        <w:rPr>
          <w:sz w:val="24"/>
        </w:rPr>
        <w:t>их</w:t>
      </w:r>
      <w:r>
        <w:rPr>
          <w:spacing w:val="-5"/>
          <w:sz w:val="24"/>
        </w:rPr>
        <w:t xml:space="preserve"> </w:t>
      </w:r>
      <w:r>
        <w:rPr>
          <w:sz w:val="24"/>
        </w:rPr>
        <w:t>нормативном</w:t>
      </w:r>
      <w:r>
        <w:rPr>
          <w:spacing w:val="-2"/>
          <w:sz w:val="24"/>
        </w:rPr>
        <w:t xml:space="preserve"> </w:t>
      </w:r>
      <w:r>
        <w:rPr>
          <w:sz w:val="24"/>
        </w:rPr>
        <w:t>виде</w:t>
      </w:r>
      <w:r>
        <w:rPr>
          <w:spacing w:val="-2"/>
          <w:sz w:val="24"/>
        </w:rPr>
        <w:t xml:space="preserve"> </w:t>
      </w:r>
      <w:r>
        <w:rPr>
          <w:sz w:val="24"/>
        </w:rPr>
        <w:t>и</w:t>
      </w:r>
      <w:r>
        <w:rPr>
          <w:spacing w:val="-2"/>
          <w:sz w:val="24"/>
        </w:rPr>
        <w:t xml:space="preserve"> </w:t>
      </w:r>
      <w:r>
        <w:rPr>
          <w:sz w:val="24"/>
        </w:rPr>
        <w:t>в</w:t>
      </w:r>
      <w:r>
        <w:rPr>
          <w:spacing w:val="-2"/>
          <w:sz w:val="24"/>
        </w:rPr>
        <w:t xml:space="preserve"> </w:t>
      </w:r>
      <w:r>
        <w:rPr>
          <w:sz w:val="24"/>
        </w:rPr>
        <w:t>их</w:t>
      </w:r>
      <w:r>
        <w:rPr>
          <w:spacing w:val="-2"/>
          <w:sz w:val="24"/>
        </w:rPr>
        <w:t xml:space="preserve"> </w:t>
      </w:r>
      <w:r>
        <w:rPr>
          <w:sz w:val="24"/>
        </w:rPr>
        <w:t>возможной</w:t>
      </w:r>
      <w:r>
        <w:rPr>
          <w:spacing w:val="-1"/>
          <w:sz w:val="24"/>
        </w:rPr>
        <w:t xml:space="preserve"> </w:t>
      </w:r>
      <w:r>
        <w:rPr>
          <w:sz w:val="24"/>
        </w:rPr>
        <w:t>взаимосвязи.</w:t>
      </w:r>
    </w:p>
    <w:p w:rsidR="004C31D4" w:rsidRDefault="004C31D4">
      <w:pPr>
        <w:jc w:val="both"/>
        <w:rPr>
          <w:sz w:val="24"/>
        </w:rPr>
        <w:sectPr w:rsidR="004C31D4">
          <w:pgSz w:w="11910" w:h="16840"/>
          <w:pgMar w:top="1340" w:right="420" w:bottom="680" w:left="1580" w:header="821" w:footer="491" w:gutter="0"/>
          <w:cols w:space="720"/>
        </w:sectPr>
      </w:pPr>
    </w:p>
    <w:p w:rsidR="004C31D4" w:rsidRDefault="00825692">
      <w:pPr>
        <w:pStyle w:val="a5"/>
        <w:spacing w:before="90"/>
        <w:ind w:right="284" w:firstLine="707"/>
      </w:pPr>
      <w:r>
        <w:lastRenderedPageBreak/>
        <w:t>Тематически</w:t>
      </w:r>
      <w:r>
        <w:rPr>
          <w:spacing w:val="1"/>
        </w:rPr>
        <w:t xml:space="preserve"> </w:t>
      </w:r>
      <w:r>
        <w:t>программа</w:t>
      </w:r>
      <w:r>
        <w:rPr>
          <w:spacing w:val="1"/>
        </w:rPr>
        <w:t xml:space="preserve"> </w:t>
      </w:r>
      <w:r>
        <w:t>построена</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дать</w:t>
      </w:r>
      <w:r>
        <w:rPr>
          <w:spacing w:val="1"/>
        </w:rPr>
        <w:t xml:space="preserve"> </w:t>
      </w:r>
      <w:r>
        <w:t>представление</w:t>
      </w:r>
      <w:r>
        <w:rPr>
          <w:spacing w:val="1"/>
        </w:rPr>
        <w:t xml:space="preserve"> </w:t>
      </w:r>
      <w:r>
        <w:t>о</w:t>
      </w:r>
      <w:r>
        <w:rPr>
          <w:spacing w:val="1"/>
        </w:rPr>
        <w:t xml:space="preserve"> </w:t>
      </w:r>
      <w:r>
        <w:t>самых необходимых аспектах, связанных с процессами исследования и проектирования, в</w:t>
      </w:r>
      <w:r>
        <w:rPr>
          <w:spacing w:val="1"/>
        </w:rPr>
        <w:t xml:space="preserve"> </w:t>
      </w:r>
      <w:r>
        <w:t>соответствии</w:t>
      </w:r>
      <w:r>
        <w:rPr>
          <w:spacing w:val="1"/>
        </w:rPr>
        <w:t xml:space="preserve"> </w:t>
      </w:r>
      <w:r>
        <w:t>с</w:t>
      </w:r>
      <w:r>
        <w:rPr>
          <w:spacing w:val="1"/>
        </w:rPr>
        <w:t xml:space="preserve"> </w:t>
      </w:r>
      <w:r>
        <w:t>существующими</w:t>
      </w:r>
      <w:r>
        <w:rPr>
          <w:spacing w:val="1"/>
        </w:rPr>
        <w:t xml:space="preserve"> </w:t>
      </w:r>
      <w:r>
        <w:t>культурными</w:t>
      </w:r>
      <w:r>
        <w:rPr>
          <w:spacing w:val="1"/>
        </w:rPr>
        <w:t xml:space="preserve"> </w:t>
      </w:r>
      <w:r>
        <w:t>нормами.</w:t>
      </w:r>
      <w:r>
        <w:rPr>
          <w:spacing w:val="1"/>
        </w:rPr>
        <w:t xml:space="preserve"> </w:t>
      </w:r>
      <w:r>
        <w:t>С</w:t>
      </w:r>
      <w:r>
        <w:rPr>
          <w:spacing w:val="1"/>
        </w:rPr>
        <w:t xml:space="preserve"> </w:t>
      </w:r>
      <w:r>
        <w:t>помощью</w:t>
      </w:r>
      <w:r>
        <w:rPr>
          <w:spacing w:val="1"/>
        </w:rPr>
        <w:t xml:space="preserve"> </w:t>
      </w:r>
      <w:r>
        <w:t>данного</w:t>
      </w:r>
      <w:r>
        <w:rPr>
          <w:spacing w:val="1"/>
        </w:rPr>
        <w:t xml:space="preserve"> </w:t>
      </w:r>
      <w:r>
        <w:t>курса</w:t>
      </w:r>
      <w:r>
        <w:rPr>
          <w:spacing w:val="1"/>
        </w:rPr>
        <w:t xml:space="preserve"> </w:t>
      </w:r>
      <w:r>
        <w:t>предполагается</w:t>
      </w:r>
      <w:r>
        <w:rPr>
          <w:spacing w:val="1"/>
        </w:rPr>
        <w:t xml:space="preserve"> </w:t>
      </w:r>
      <w:r>
        <w:t>адаптирование</w:t>
      </w:r>
      <w:r>
        <w:rPr>
          <w:spacing w:val="1"/>
        </w:rPr>
        <w:t xml:space="preserve"> </w:t>
      </w:r>
      <w:r>
        <w:t>этих</w:t>
      </w:r>
      <w:r>
        <w:rPr>
          <w:spacing w:val="1"/>
        </w:rPr>
        <w:t xml:space="preserve"> </w:t>
      </w:r>
      <w:r>
        <w:t>норм</w:t>
      </w:r>
      <w:r>
        <w:rPr>
          <w:spacing w:val="1"/>
        </w:rPr>
        <w:t xml:space="preserve"> </w:t>
      </w:r>
      <w:r>
        <w:t>для</w:t>
      </w:r>
      <w:r>
        <w:rPr>
          <w:spacing w:val="1"/>
        </w:rPr>
        <w:t xml:space="preserve"> </w:t>
      </w:r>
      <w:r>
        <w:t>понимания</w:t>
      </w:r>
      <w:r>
        <w:rPr>
          <w:spacing w:val="1"/>
        </w:rPr>
        <w:t xml:space="preserve"> </w:t>
      </w:r>
      <w:r>
        <w:t>и</w:t>
      </w:r>
      <w:r>
        <w:rPr>
          <w:spacing w:val="1"/>
        </w:rPr>
        <w:t xml:space="preserve"> </w:t>
      </w:r>
      <w:r>
        <w:t>активного</w:t>
      </w:r>
      <w:r>
        <w:rPr>
          <w:spacing w:val="1"/>
        </w:rPr>
        <w:t xml:space="preserve"> </w:t>
      </w:r>
      <w:r>
        <w:t>использования</w:t>
      </w:r>
      <w:r>
        <w:rPr>
          <w:spacing w:val="1"/>
        </w:rPr>
        <w:t xml:space="preserve"> </w:t>
      </w:r>
      <w:r>
        <w:t>школьниками</w:t>
      </w:r>
      <w:r>
        <w:rPr>
          <w:spacing w:val="-1"/>
        </w:rPr>
        <w:t xml:space="preserve"> </w:t>
      </w:r>
      <w:r>
        <w:t>в</w:t>
      </w:r>
      <w:r>
        <w:rPr>
          <w:spacing w:val="-1"/>
        </w:rPr>
        <w:t xml:space="preserve"> </w:t>
      </w:r>
      <w:r>
        <w:t>своих проектах и</w:t>
      </w:r>
      <w:r>
        <w:rPr>
          <w:spacing w:val="-1"/>
        </w:rPr>
        <w:t xml:space="preserve"> </w:t>
      </w:r>
      <w:r>
        <w:t>исследованиях.</w:t>
      </w:r>
    </w:p>
    <w:p w:rsidR="004C31D4" w:rsidRDefault="00825692">
      <w:pPr>
        <w:pStyle w:val="a5"/>
        <w:spacing w:before="1"/>
        <w:ind w:right="287" w:firstLine="707"/>
      </w:pPr>
      <w:r>
        <w:t>Предлагаемый</w:t>
      </w:r>
      <w:r>
        <w:rPr>
          <w:spacing w:val="1"/>
        </w:rPr>
        <w:t xml:space="preserve"> </w:t>
      </w:r>
      <w:r>
        <w:t>курс</w:t>
      </w:r>
      <w:r>
        <w:rPr>
          <w:spacing w:val="1"/>
        </w:rPr>
        <w:t xml:space="preserve"> </w:t>
      </w:r>
      <w:r>
        <w:t>рассчитан</w:t>
      </w:r>
      <w:r>
        <w:rPr>
          <w:spacing w:val="1"/>
        </w:rPr>
        <w:t xml:space="preserve"> </w:t>
      </w:r>
      <w:r>
        <w:t>на</w:t>
      </w:r>
      <w:r>
        <w:rPr>
          <w:spacing w:val="1"/>
        </w:rPr>
        <w:t xml:space="preserve"> </w:t>
      </w:r>
      <w:r>
        <w:t>70ч</w:t>
      </w:r>
      <w:r>
        <w:rPr>
          <w:spacing w:val="1"/>
        </w:rPr>
        <w:t xml:space="preserve"> </w:t>
      </w:r>
      <w:r>
        <w:t>освоения</w:t>
      </w:r>
      <w:r>
        <w:rPr>
          <w:spacing w:val="1"/>
        </w:rPr>
        <w:t xml:space="preserve"> </w:t>
      </w:r>
      <w:r>
        <w:t>за</w:t>
      </w:r>
      <w:r>
        <w:rPr>
          <w:spacing w:val="1"/>
        </w:rPr>
        <w:t xml:space="preserve"> </w:t>
      </w:r>
      <w:r>
        <w:t>2</w:t>
      </w:r>
      <w:r>
        <w:rPr>
          <w:spacing w:val="1"/>
        </w:rPr>
        <w:t xml:space="preserve"> </w:t>
      </w:r>
      <w:r>
        <w:t>года</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среднего общего образования. Он состоит из нескольких модулей, каждый из которых</w:t>
      </w:r>
      <w:r>
        <w:rPr>
          <w:spacing w:val="1"/>
        </w:rPr>
        <w:t xml:space="preserve"> </w:t>
      </w:r>
      <w:r>
        <w:t>является необходимым элементом в общей структуре курса. Логика чередования модулей</w:t>
      </w:r>
      <w:r>
        <w:rPr>
          <w:spacing w:val="1"/>
        </w:rPr>
        <w:t xml:space="preserve"> </w:t>
      </w:r>
      <w:r>
        <w:t>выстроена</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у</w:t>
      </w:r>
      <w:r>
        <w:rPr>
          <w:spacing w:val="1"/>
        </w:rPr>
        <w:t xml:space="preserve"> </w:t>
      </w:r>
      <w:r>
        <w:t>обучающегося</w:t>
      </w:r>
      <w:r>
        <w:rPr>
          <w:spacing w:val="1"/>
        </w:rPr>
        <w:t xml:space="preserve"> </w:t>
      </w:r>
      <w:r>
        <w:t>была</w:t>
      </w:r>
      <w:r>
        <w:rPr>
          <w:spacing w:val="1"/>
        </w:rPr>
        <w:t xml:space="preserve"> </w:t>
      </w:r>
      <w:r>
        <w:t>возможность</w:t>
      </w:r>
      <w:r>
        <w:rPr>
          <w:spacing w:val="1"/>
        </w:rPr>
        <w:t xml:space="preserve"> </w:t>
      </w:r>
      <w:r>
        <w:t>изучить</w:t>
      </w:r>
      <w:r>
        <w:rPr>
          <w:spacing w:val="1"/>
        </w:rPr>
        <w:t xml:space="preserve"> </w:t>
      </w:r>
      <w:r>
        <w:t>часть</w:t>
      </w:r>
      <w:r>
        <w:rPr>
          <w:spacing w:val="1"/>
        </w:rPr>
        <w:t xml:space="preserve"> </w:t>
      </w:r>
      <w:r>
        <w:t>теоретического материала самостоятельно или под руководством взрослого. Другая часть</w:t>
      </w:r>
      <w:r>
        <w:rPr>
          <w:spacing w:val="1"/>
        </w:rPr>
        <w:t xml:space="preserve"> </w:t>
      </w:r>
      <w:r>
        <w:t>модулей специально предназначена для совместной работы в общем коммуникативном</w:t>
      </w:r>
      <w:r>
        <w:rPr>
          <w:spacing w:val="1"/>
        </w:rPr>
        <w:t xml:space="preserve"> </w:t>
      </w:r>
      <w:r>
        <w:t>пространстве и предполагает обсуждение собственных замыслов, идей, ходов. И наконец,</w:t>
      </w:r>
      <w:r>
        <w:rPr>
          <w:spacing w:val="1"/>
        </w:rPr>
        <w:t xml:space="preserve"> </w:t>
      </w:r>
      <w:r>
        <w:t>третий</w:t>
      </w:r>
      <w:r>
        <w:rPr>
          <w:spacing w:val="50"/>
        </w:rPr>
        <w:t xml:space="preserve"> </w:t>
      </w:r>
      <w:r>
        <w:t>тип</w:t>
      </w:r>
      <w:r>
        <w:rPr>
          <w:spacing w:val="51"/>
        </w:rPr>
        <w:t xml:space="preserve"> </w:t>
      </w:r>
      <w:r>
        <w:t>модулей</w:t>
      </w:r>
      <w:r>
        <w:rPr>
          <w:spacing w:val="48"/>
        </w:rPr>
        <w:t xml:space="preserve"> </w:t>
      </w:r>
      <w:r>
        <w:t>нацелен</w:t>
      </w:r>
      <w:r>
        <w:rPr>
          <w:spacing w:val="51"/>
        </w:rPr>
        <w:t xml:space="preserve"> </w:t>
      </w:r>
      <w:r>
        <w:t>на</w:t>
      </w:r>
      <w:r>
        <w:rPr>
          <w:spacing w:val="49"/>
        </w:rPr>
        <w:t xml:space="preserve"> </w:t>
      </w:r>
      <w:r>
        <w:t>собственную</w:t>
      </w:r>
      <w:r>
        <w:rPr>
          <w:spacing w:val="50"/>
        </w:rPr>
        <w:t xml:space="preserve"> </w:t>
      </w:r>
      <w:r>
        <w:t>поисковую,</w:t>
      </w:r>
      <w:r>
        <w:rPr>
          <w:spacing w:val="48"/>
        </w:rPr>
        <w:t xml:space="preserve"> </w:t>
      </w:r>
      <w:r>
        <w:t>проектную,</w:t>
      </w:r>
      <w:r>
        <w:rPr>
          <w:spacing w:val="50"/>
        </w:rPr>
        <w:t xml:space="preserve"> </w:t>
      </w:r>
      <w:r>
        <w:t>конструкторскую</w:t>
      </w:r>
      <w:r>
        <w:rPr>
          <w:spacing w:val="-58"/>
        </w:rPr>
        <w:t xml:space="preserve"> </w:t>
      </w:r>
      <w:r>
        <w:t>или иную по типу деятельность в относительно свободном режиме. Проходя один модуль</w:t>
      </w:r>
      <w:r>
        <w:rPr>
          <w:spacing w:val="1"/>
        </w:rPr>
        <w:t xml:space="preserve"> </w:t>
      </w:r>
      <w:r>
        <w:t>за</w:t>
      </w:r>
      <w:r>
        <w:rPr>
          <w:spacing w:val="1"/>
        </w:rPr>
        <w:t xml:space="preserve"> </w:t>
      </w:r>
      <w:r>
        <w:t>другим,</w:t>
      </w:r>
      <w:r>
        <w:rPr>
          <w:spacing w:val="1"/>
        </w:rPr>
        <w:t xml:space="preserve"> </w:t>
      </w:r>
      <w:r>
        <w:t>обучающийся</w:t>
      </w:r>
      <w:r>
        <w:rPr>
          <w:spacing w:val="1"/>
        </w:rPr>
        <w:t xml:space="preserve"> </w:t>
      </w:r>
      <w:r>
        <w:t>получает</w:t>
      </w:r>
      <w:r>
        <w:rPr>
          <w:spacing w:val="1"/>
        </w:rPr>
        <w:t xml:space="preserve"> </w:t>
      </w:r>
      <w:r>
        <w:t>возможность</w:t>
      </w:r>
      <w:r>
        <w:rPr>
          <w:spacing w:val="1"/>
        </w:rPr>
        <w:t xml:space="preserve"> </w:t>
      </w:r>
      <w:r>
        <w:t>сначала</w:t>
      </w:r>
      <w:r>
        <w:rPr>
          <w:spacing w:val="1"/>
        </w:rPr>
        <w:t xml:space="preserve"> </w:t>
      </w:r>
      <w:r>
        <w:t>выдвинуть</w:t>
      </w:r>
      <w:r>
        <w:rPr>
          <w:spacing w:val="1"/>
        </w:rPr>
        <w:t xml:space="preserve"> </w:t>
      </w:r>
      <w:r>
        <w:t>свою</w:t>
      </w:r>
      <w:r>
        <w:rPr>
          <w:spacing w:val="1"/>
        </w:rPr>
        <w:t xml:space="preserve"> </w:t>
      </w:r>
      <w:r>
        <w:t>идею,</w:t>
      </w:r>
      <w:r>
        <w:rPr>
          <w:spacing w:val="1"/>
        </w:rPr>
        <w:t xml:space="preserve"> </w:t>
      </w:r>
      <w:r>
        <w:t>затем</w:t>
      </w:r>
      <w:r>
        <w:rPr>
          <w:spacing w:val="-57"/>
        </w:rPr>
        <w:t xml:space="preserve"> </w:t>
      </w:r>
      <w:r>
        <w:t>проработать её, предъявить одноклассникам и другим заинтересованным лицам, получив</w:t>
      </w:r>
      <w:r>
        <w:rPr>
          <w:spacing w:val="1"/>
        </w:rPr>
        <w:t xml:space="preserve"> </w:t>
      </w:r>
      <w:r>
        <w:t>конструктивные</w:t>
      </w:r>
      <w:r>
        <w:rPr>
          <w:spacing w:val="-3"/>
        </w:rPr>
        <w:t xml:space="preserve"> </w:t>
      </w:r>
      <w:r>
        <w:t>критические</w:t>
      </w:r>
      <w:r>
        <w:rPr>
          <w:spacing w:val="-2"/>
        </w:rPr>
        <w:t xml:space="preserve"> </w:t>
      </w:r>
      <w:r>
        <w:t>замечания, и</w:t>
      </w:r>
      <w:r>
        <w:rPr>
          <w:spacing w:val="-1"/>
        </w:rPr>
        <w:t xml:space="preserve"> </w:t>
      </w:r>
      <w:r>
        <w:t>успешно</w:t>
      </w:r>
      <w:r>
        <w:rPr>
          <w:spacing w:val="-1"/>
        </w:rPr>
        <w:t xml:space="preserve"> </w:t>
      </w:r>
      <w:r>
        <w:t>защитить свою</w:t>
      </w:r>
      <w:r>
        <w:rPr>
          <w:spacing w:val="-2"/>
        </w:rPr>
        <w:t xml:space="preserve"> </w:t>
      </w:r>
      <w:r>
        <w:t>работу.</w:t>
      </w:r>
    </w:p>
    <w:p w:rsidR="004C31D4" w:rsidRDefault="00825692">
      <w:pPr>
        <w:pStyle w:val="a5"/>
        <w:spacing w:before="1"/>
        <w:ind w:right="289" w:firstLine="707"/>
      </w:pPr>
      <w:r>
        <w:t>Модульная</w:t>
      </w:r>
      <w:r>
        <w:rPr>
          <w:spacing w:val="1"/>
        </w:rPr>
        <w:t xml:space="preserve"> </w:t>
      </w:r>
      <w:r>
        <w:t>структура</w:t>
      </w:r>
      <w:r>
        <w:rPr>
          <w:spacing w:val="1"/>
        </w:rPr>
        <w:t xml:space="preserve"> </w:t>
      </w:r>
      <w:r>
        <w:t>даёт</w:t>
      </w:r>
      <w:r>
        <w:rPr>
          <w:spacing w:val="1"/>
        </w:rPr>
        <w:t xml:space="preserve"> </w:t>
      </w:r>
      <w:r>
        <w:t>возможность</w:t>
      </w:r>
      <w:r>
        <w:rPr>
          <w:spacing w:val="1"/>
        </w:rPr>
        <w:t xml:space="preserve"> </w:t>
      </w:r>
      <w:r>
        <w:t>её</w:t>
      </w:r>
      <w:r>
        <w:rPr>
          <w:spacing w:val="1"/>
        </w:rPr>
        <w:t xml:space="preserve"> </w:t>
      </w:r>
      <w:r>
        <w:t>вариативного</w:t>
      </w:r>
      <w:r>
        <w:rPr>
          <w:spacing w:val="1"/>
        </w:rPr>
        <w:t xml:space="preserve"> </w:t>
      </w:r>
      <w:r>
        <w:t>использования</w:t>
      </w:r>
      <w:r>
        <w:rPr>
          <w:spacing w:val="1"/>
        </w:rPr>
        <w:t xml:space="preserve"> </w:t>
      </w:r>
      <w:r>
        <w:t>при</w:t>
      </w:r>
      <w:r>
        <w:rPr>
          <w:spacing w:val="1"/>
        </w:rPr>
        <w:t xml:space="preserve"> </w:t>
      </w:r>
      <w:r>
        <w:t>прохождении</w:t>
      </w:r>
      <w:r>
        <w:rPr>
          <w:spacing w:val="1"/>
        </w:rPr>
        <w:t xml:space="preserve"> </w:t>
      </w:r>
      <w:r>
        <w:t>курса: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предыдущего</w:t>
      </w:r>
      <w:r>
        <w:rPr>
          <w:spacing w:val="1"/>
        </w:rPr>
        <w:t xml:space="preserve"> </w:t>
      </w:r>
      <w:r>
        <w:t>опыта</w:t>
      </w:r>
      <w:r>
        <w:rPr>
          <w:spacing w:val="1"/>
        </w:rPr>
        <w:t xml:space="preserve"> </w:t>
      </w:r>
      <w:r>
        <w:t>в</w:t>
      </w:r>
      <w:r>
        <w:rPr>
          <w:spacing w:val="1"/>
        </w:rPr>
        <w:t xml:space="preserve"> </w:t>
      </w:r>
      <w:r>
        <w:t>подобных</w:t>
      </w:r>
      <w:r>
        <w:rPr>
          <w:spacing w:val="1"/>
        </w:rPr>
        <w:t xml:space="preserve"> </w:t>
      </w:r>
      <w:r>
        <w:t>работах</w:t>
      </w:r>
      <w:r>
        <w:rPr>
          <w:spacing w:val="1"/>
        </w:rPr>
        <w:t xml:space="preserve"> </w:t>
      </w:r>
      <w:r>
        <w:t>могут</w:t>
      </w:r>
      <w:r>
        <w:rPr>
          <w:spacing w:val="-57"/>
        </w:rPr>
        <w:t xml:space="preserve"> </w:t>
      </w:r>
      <w:r>
        <w:t>предлагаться</w:t>
      </w:r>
      <w:r>
        <w:rPr>
          <w:spacing w:val="-2"/>
        </w:rPr>
        <w:t xml:space="preserve"> </w:t>
      </w:r>
      <w:r>
        <w:t>индивидуальные</w:t>
      </w:r>
      <w:r>
        <w:rPr>
          <w:spacing w:val="-3"/>
        </w:rPr>
        <w:t xml:space="preserve"> </w:t>
      </w:r>
      <w:r>
        <w:t>«дорожные</w:t>
      </w:r>
      <w:r>
        <w:rPr>
          <w:spacing w:val="-3"/>
        </w:rPr>
        <w:t xml:space="preserve"> </w:t>
      </w:r>
      <w:r>
        <w:t>карты»</w:t>
      </w:r>
      <w:r>
        <w:rPr>
          <w:spacing w:val="-1"/>
        </w:rPr>
        <w:t xml:space="preserve"> </w:t>
      </w:r>
      <w:r>
        <w:t>старшеклассника</w:t>
      </w:r>
      <w:r>
        <w:rPr>
          <w:spacing w:val="-2"/>
        </w:rPr>
        <w:t xml:space="preserve"> </w:t>
      </w:r>
      <w:r>
        <w:t>или рабочих</w:t>
      </w:r>
      <w:r>
        <w:rPr>
          <w:spacing w:val="-2"/>
        </w:rPr>
        <w:t xml:space="preserve"> </w:t>
      </w:r>
      <w:r>
        <w:t>команд.</w:t>
      </w:r>
    </w:p>
    <w:p w:rsidR="004C31D4" w:rsidRDefault="00825692">
      <w:pPr>
        <w:pStyle w:val="a5"/>
        <w:ind w:right="288" w:firstLine="707"/>
      </w:pPr>
      <w:r>
        <w:t>Программу</w:t>
      </w:r>
      <w:r>
        <w:rPr>
          <w:spacing w:val="1"/>
        </w:rPr>
        <w:t xml:space="preserve"> </w:t>
      </w:r>
      <w:r>
        <w:t>курса</w:t>
      </w:r>
      <w:r>
        <w:rPr>
          <w:spacing w:val="1"/>
        </w:rPr>
        <w:t xml:space="preserve"> </w:t>
      </w:r>
      <w:r>
        <w:t>можно</w:t>
      </w:r>
      <w:r>
        <w:rPr>
          <w:spacing w:val="1"/>
        </w:rPr>
        <w:t xml:space="preserve"> </w:t>
      </w:r>
      <w:r>
        <w:t>освоить</w:t>
      </w:r>
      <w:r>
        <w:rPr>
          <w:spacing w:val="1"/>
        </w:rPr>
        <w:t xml:space="preserve"> </w:t>
      </w:r>
      <w:r>
        <w:t>за</w:t>
      </w:r>
      <w:r>
        <w:rPr>
          <w:spacing w:val="1"/>
        </w:rPr>
        <w:t xml:space="preserve"> </w:t>
      </w:r>
      <w:r>
        <w:t>один</w:t>
      </w:r>
      <w:r>
        <w:rPr>
          <w:spacing w:val="1"/>
        </w:rPr>
        <w:t xml:space="preserve"> </w:t>
      </w:r>
      <w:r>
        <w:t>или</w:t>
      </w:r>
      <w:r>
        <w:rPr>
          <w:spacing w:val="1"/>
        </w:rPr>
        <w:t xml:space="preserve"> </w:t>
      </w:r>
      <w:r>
        <w:t>два</w:t>
      </w:r>
      <w:r>
        <w:rPr>
          <w:spacing w:val="1"/>
        </w:rPr>
        <w:t xml:space="preserve"> </w:t>
      </w:r>
      <w:r>
        <w:t>года</w:t>
      </w:r>
      <w:r>
        <w:rPr>
          <w:spacing w:val="1"/>
        </w:rPr>
        <w:t xml:space="preserve"> </w:t>
      </w:r>
      <w:r>
        <w:t>в</w:t>
      </w:r>
      <w:r>
        <w:rPr>
          <w:spacing w:val="1"/>
        </w:rPr>
        <w:t xml:space="preserve"> </w:t>
      </w:r>
      <w:r>
        <w:t>зависимости</w:t>
      </w:r>
      <w:r>
        <w:rPr>
          <w:spacing w:val="1"/>
        </w:rPr>
        <w:t xml:space="preserve"> </w:t>
      </w:r>
      <w:r>
        <w:t>от</w:t>
      </w:r>
      <w:r>
        <w:rPr>
          <w:spacing w:val="-58"/>
        </w:rPr>
        <w:t xml:space="preserve"> </w:t>
      </w:r>
      <w:r>
        <w:t>интенсивности — два или один час в неделю. Не исключается формат проектных сессий,</w:t>
      </w:r>
      <w:r>
        <w:rPr>
          <w:spacing w:val="1"/>
        </w:rPr>
        <w:t xml:space="preserve"> </w:t>
      </w:r>
      <w:r>
        <w:t>проводимых</w:t>
      </w:r>
      <w:r>
        <w:rPr>
          <w:spacing w:val="-1"/>
        </w:rPr>
        <w:t xml:space="preserve"> </w:t>
      </w:r>
      <w:r>
        <w:t>методом</w:t>
      </w:r>
      <w:r>
        <w:rPr>
          <w:spacing w:val="-1"/>
        </w:rPr>
        <w:t xml:space="preserve"> </w:t>
      </w:r>
      <w:r>
        <w:t>погружения</w:t>
      </w:r>
      <w:r>
        <w:rPr>
          <w:spacing w:val="-1"/>
        </w:rPr>
        <w:t xml:space="preserve"> </w:t>
      </w:r>
      <w:r>
        <w:t>несколько раз в</w:t>
      </w:r>
      <w:r>
        <w:rPr>
          <w:spacing w:val="-2"/>
        </w:rPr>
        <w:t xml:space="preserve"> </w:t>
      </w:r>
      <w:r>
        <w:t>течение</w:t>
      </w:r>
      <w:r>
        <w:rPr>
          <w:spacing w:val="-1"/>
        </w:rPr>
        <w:t xml:space="preserve"> </w:t>
      </w:r>
      <w:r>
        <w:t>года.</w:t>
      </w:r>
    </w:p>
    <w:p w:rsidR="004C31D4" w:rsidRDefault="00825692">
      <w:pPr>
        <w:pStyle w:val="Heading3"/>
        <w:ind w:left="928"/>
      </w:pPr>
      <w:r>
        <w:t>Планируемые</w:t>
      </w:r>
      <w:r>
        <w:rPr>
          <w:spacing w:val="-5"/>
        </w:rPr>
        <w:t xml:space="preserve"> </w:t>
      </w:r>
      <w:r>
        <w:t>результаты</w:t>
      </w:r>
      <w:r>
        <w:rPr>
          <w:spacing w:val="-4"/>
        </w:rPr>
        <w:t xml:space="preserve"> </w:t>
      </w:r>
      <w:r>
        <w:t>освоения</w:t>
      </w:r>
      <w:r>
        <w:rPr>
          <w:spacing w:val="-3"/>
        </w:rPr>
        <w:t xml:space="preserve"> </w:t>
      </w:r>
      <w:r>
        <w:t>учебного</w:t>
      </w:r>
      <w:r>
        <w:rPr>
          <w:spacing w:val="-3"/>
        </w:rPr>
        <w:t xml:space="preserve"> </w:t>
      </w:r>
      <w:r>
        <w:t>предмета.</w:t>
      </w:r>
    </w:p>
    <w:p w:rsidR="004C31D4" w:rsidRDefault="00825692">
      <w:pPr>
        <w:pStyle w:val="a5"/>
        <w:ind w:right="288" w:firstLine="719"/>
        <w:rPr>
          <w:b/>
        </w:rPr>
      </w:pPr>
      <w:r>
        <w:t>В</w:t>
      </w:r>
      <w:r>
        <w:rPr>
          <w:spacing w:val="1"/>
        </w:rPr>
        <w:t xml:space="preserve"> </w:t>
      </w:r>
      <w:r>
        <w:t>результате</w:t>
      </w:r>
      <w:r>
        <w:rPr>
          <w:spacing w:val="1"/>
        </w:rPr>
        <w:t xml:space="preserve"> </w:t>
      </w:r>
      <w:r>
        <w:t>прохождения</w:t>
      </w:r>
      <w:r>
        <w:rPr>
          <w:spacing w:val="1"/>
        </w:rPr>
        <w:t xml:space="preserve"> </w:t>
      </w:r>
      <w:r>
        <w:t>курса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будут</w:t>
      </w:r>
      <w:r>
        <w:rPr>
          <w:spacing w:val="1"/>
        </w:rPr>
        <w:t xml:space="preserve"> </w:t>
      </w:r>
      <w:r>
        <w:t>достигнуты</w:t>
      </w:r>
      <w:r>
        <w:rPr>
          <w:spacing w:val="-1"/>
        </w:rPr>
        <w:t xml:space="preserve"> </w:t>
      </w:r>
      <w:r>
        <w:t>следующие</w:t>
      </w:r>
      <w:r>
        <w:rPr>
          <w:spacing w:val="1"/>
        </w:rPr>
        <w:t xml:space="preserve"> </w:t>
      </w:r>
      <w:r>
        <w:rPr>
          <w:b/>
        </w:rPr>
        <w:t>предметные</w:t>
      </w:r>
      <w:r>
        <w:rPr>
          <w:b/>
          <w:spacing w:val="-2"/>
        </w:rPr>
        <w:t xml:space="preserve"> </w:t>
      </w:r>
      <w:r>
        <w:rPr>
          <w:b/>
        </w:rPr>
        <w:t>результаты:</w:t>
      </w:r>
    </w:p>
    <w:p w:rsidR="004C31D4" w:rsidRDefault="00825692">
      <w:pPr>
        <w:pStyle w:val="Heading3"/>
        <w:ind w:left="928"/>
      </w:pPr>
      <w:r>
        <w:t>Обучающийся</w:t>
      </w:r>
      <w:r>
        <w:rPr>
          <w:spacing w:val="-3"/>
        </w:rPr>
        <w:t xml:space="preserve"> </w:t>
      </w:r>
      <w:r>
        <w:t>научится:</w:t>
      </w:r>
    </w:p>
    <w:p w:rsidR="004C31D4" w:rsidRDefault="00825692" w:rsidP="00025EF7">
      <w:pPr>
        <w:pStyle w:val="a9"/>
        <w:numPr>
          <w:ilvl w:val="0"/>
          <w:numId w:val="6"/>
        </w:numPr>
        <w:tabs>
          <w:tab w:val="left" w:pos="1637"/>
        </w:tabs>
        <w:ind w:right="287" w:firstLine="707"/>
        <w:rPr>
          <w:sz w:val="24"/>
        </w:rPr>
      </w:pPr>
      <w:r>
        <w:rPr>
          <w:sz w:val="24"/>
        </w:rPr>
        <w:t>давать определения понятиям: проблема, позиция, проект, проектирование,</w:t>
      </w:r>
      <w:r>
        <w:rPr>
          <w:spacing w:val="1"/>
          <w:sz w:val="24"/>
        </w:rPr>
        <w:t xml:space="preserve"> </w:t>
      </w:r>
      <w:r>
        <w:rPr>
          <w:sz w:val="24"/>
        </w:rPr>
        <w:t>исследование,</w:t>
      </w:r>
      <w:r>
        <w:rPr>
          <w:spacing w:val="1"/>
          <w:sz w:val="24"/>
        </w:rPr>
        <w:t xml:space="preserve"> </w:t>
      </w:r>
      <w:r>
        <w:rPr>
          <w:sz w:val="24"/>
        </w:rPr>
        <w:t>конструирование,</w:t>
      </w:r>
      <w:r>
        <w:rPr>
          <w:spacing w:val="1"/>
          <w:sz w:val="24"/>
        </w:rPr>
        <w:t xml:space="preserve"> </w:t>
      </w:r>
      <w:r>
        <w:rPr>
          <w:sz w:val="24"/>
        </w:rPr>
        <w:t>планирование,</w:t>
      </w:r>
      <w:r>
        <w:rPr>
          <w:spacing w:val="1"/>
          <w:sz w:val="24"/>
        </w:rPr>
        <w:t xml:space="preserve"> </w:t>
      </w:r>
      <w:r>
        <w:rPr>
          <w:sz w:val="24"/>
        </w:rPr>
        <w:t>технология,</w:t>
      </w:r>
      <w:r>
        <w:rPr>
          <w:spacing w:val="1"/>
          <w:sz w:val="24"/>
        </w:rPr>
        <w:t xml:space="preserve"> </w:t>
      </w:r>
      <w:r>
        <w:rPr>
          <w:sz w:val="24"/>
        </w:rPr>
        <w:t>ресурс</w:t>
      </w:r>
      <w:r>
        <w:rPr>
          <w:spacing w:val="1"/>
          <w:sz w:val="24"/>
        </w:rPr>
        <w:t xml:space="preserve"> </w:t>
      </w:r>
      <w:r>
        <w:rPr>
          <w:sz w:val="24"/>
        </w:rPr>
        <w:t>проекта,</w:t>
      </w:r>
      <w:r>
        <w:rPr>
          <w:spacing w:val="61"/>
          <w:sz w:val="24"/>
        </w:rPr>
        <w:t xml:space="preserve"> </w:t>
      </w:r>
      <w:r>
        <w:rPr>
          <w:sz w:val="24"/>
        </w:rPr>
        <w:t>риски</w:t>
      </w:r>
      <w:r>
        <w:rPr>
          <w:spacing w:val="1"/>
          <w:sz w:val="24"/>
        </w:rPr>
        <w:t xml:space="preserve"> </w:t>
      </w:r>
      <w:r>
        <w:rPr>
          <w:sz w:val="24"/>
        </w:rPr>
        <w:t>проекта,</w:t>
      </w:r>
      <w:r>
        <w:rPr>
          <w:spacing w:val="1"/>
          <w:sz w:val="24"/>
        </w:rPr>
        <w:t xml:space="preserve"> </w:t>
      </w:r>
      <w:r>
        <w:rPr>
          <w:sz w:val="24"/>
        </w:rPr>
        <w:t>техносфера,</w:t>
      </w:r>
      <w:r>
        <w:rPr>
          <w:spacing w:val="1"/>
          <w:sz w:val="24"/>
        </w:rPr>
        <w:t xml:space="preserve"> </w:t>
      </w:r>
      <w:r>
        <w:rPr>
          <w:sz w:val="24"/>
        </w:rPr>
        <w:t>гипотеза,</w:t>
      </w:r>
      <w:r>
        <w:rPr>
          <w:spacing w:val="1"/>
          <w:sz w:val="24"/>
        </w:rPr>
        <w:t xml:space="preserve"> </w:t>
      </w:r>
      <w:r>
        <w:rPr>
          <w:sz w:val="24"/>
        </w:rPr>
        <w:t>предмет</w:t>
      </w:r>
      <w:r>
        <w:rPr>
          <w:spacing w:val="1"/>
          <w:sz w:val="24"/>
        </w:rPr>
        <w:t xml:space="preserve"> </w:t>
      </w:r>
      <w:r>
        <w:rPr>
          <w:sz w:val="24"/>
        </w:rPr>
        <w:t>и</w:t>
      </w:r>
      <w:r>
        <w:rPr>
          <w:spacing w:val="1"/>
          <w:sz w:val="24"/>
        </w:rPr>
        <w:t xml:space="preserve"> </w:t>
      </w:r>
      <w:r>
        <w:rPr>
          <w:sz w:val="24"/>
        </w:rPr>
        <w:t>объект</w:t>
      </w:r>
      <w:r>
        <w:rPr>
          <w:spacing w:val="1"/>
          <w:sz w:val="24"/>
        </w:rPr>
        <w:t xml:space="preserve"> </w:t>
      </w:r>
      <w:r>
        <w:rPr>
          <w:sz w:val="24"/>
        </w:rPr>
        <w:t>исследования,</w:t>
      </w:r>
      <w:r>
        <w:rPr>
          <w:spacing w:val="1"/>
          <w:sz w:val="24"/>
        </w:rPr>
        <w:t xml:space="preserve"> </w:t>
      </w:r>
      <w:r>
        <w:rPr>
          <w:sz w:val="24"/>
        </w:rPr>
        <w:t>метод</w:t>
      </w:r>
      <w:r>
        <w:rPr>
          <w:spacing w:val="1"/>
          <w:sz w:val="24"/>
        </w:rPr>
        <w:t xml:space="preserve"> </w:t>
      </w:r>
      <w:r>
        <w:rPr>
          <w:sz w:val="24"/>
        </w:rPr>
        <w:t>исследования,</w:t>
      </w:r>
      <w:r>
        <w:rPr>
          <w:spacing w:val="1"/>
          <w:sz w:val="24"/>
        </w:rPr>
        <w:t xml:space="preserve"> </w:t>
      </w:r>
      <w:r>
        <w:rPr>
          <w:sz w:val="24"/>
        </w:rPr>
        <w:t>экспертное</w:t>
      </w:r>
      <w:r>
        <w:rPr>
          <w:spacing w:val="-2"/>
          <w:sz w:val="24"/>
        </w:rPr>
        <w:t xml:space="preserve"> </w:t>
      </w:r>
      <w:r>
        <w:rPr>
          <w:sz w:val="24"/>
        </w:rPr>
        <w:t>знание;</w:t>
      </w:r>
    </w:p>
    <w:p w:rsidR="004C31D4" w:rsidRDefault="00825692" w:rsidP="00025EF7">
      <w:pPr>
        <w:pStyle w:val="a9"/>
        <w:numPr>
          <w:ilvl w:val="0"/>
          <w:numId w:val="6"/>
        </w:numPr>
        <w:tabs>
          <w:tab w:val="left" w:pos="1637"/>
        </w:tabs>
        <w:ind w:left="1636" w:hanging="709"/>
        <w:rPr>
          <w:sz w:val="24"/>
        </w:rPr>
      </w:pPr>
      <w:r>
        <w:rPr>
          <w:sz w:val="24"/>
        </w:rPr>
        <w:t>раскрывать</w:t>
      </w:r>
      <w:r>
        <w:rPr>
          <w:spacing w:val="-2"/>
          <w:sz w:val="24"/>
        </w:rPr>
        <w:t xml:space="preserve"> </w:t>
      </w:r>
      <w:r>
        <w:rPr>
          <w:sz w:val="24"/>
        </w:rPr>
        <w:t>этапы</w:t>
      </w:r>
      <w:r>
        <w:rPr>
          <w:spacing w:val="-2"/>
          <w:sz w:val="24"/>
        </w:rPr>
        <w:t xml:space="preserve"> </w:t>
      </w:r>
      <w:r>
        <w:rPr>
          <w:sz w:val="24"/>
        </w:rPr>
        <w:t>цикла</w:t>
      </w:r>
      <w:r>
        <w:rPr>
          <w:spacing w:val="-3"/>
          <w:sz w:val="24"/>
        </w:rPr>
        <w:t xml:space="preserve"> </w:t>
      </w:r>
      <w:r>
        <w:rPr>
          <w:sz w:val="24"/>
        </w:rPr>
        <w:t>проекта;</w:t>
      </w:r>
    </w:p>
    <w:p w:rsidR="004C31D4" w:rsidRDefault="00825692" w:rsidP="00025EF7">
      <w:pPr>
        <w:pStyle w:val="a9"/>
        <w:numPr>
          <w:ilvl w:val="0"/>
          <w:numId w:val="6"/>
        </w:numPr>
        <w:tabs>
          <w:tab w:val="left" w:pos="1637"/>
        </w:tabs>
        <w:ind w:right="283" w:firstLine="707"/>
        <w:rPr>
          <w:sz w:val="24"/>
        </w:rPr>
      </w:pPr>
      <w:r>
        <w:rPr>
          <w:sz w:val="24"/>
        </w:rPr>
        <w:t>самостоятельно применять приобретённые знания в проектной деятельности</w:t>
      </w:r>
      <w:r>
        <w:rPr>
          <w:spacing w:val="1"/>
          <w:sz w:val="24"/>
        </w:rPr>
        <w:t xml:space="preserve"> </w:t>
      </w:r>
      <w:r>
        <w:rPr>
          <w:sz w:val="24"/>
        </w:rPr>
        <w:t>при решении различных задач с использованием знаний одного или нескольких учебных</w:t>
      </w:r>
      <w:r>
        <w:rPr>
          <w:spacing w:val="1"/>
          <w:sz w:val="24"/>
        </w:rPr>
        <w:t xml:space="preserve"> </w:t>
      </w:r>
      <w:r>
        <w:rPr>
          <w:sz w:val="24"/>
        </w:rPr>
        <w:t>предметов</w:t>
      </w:r>
      <w:r>
        <w:rPr>
          <w:spacing w:val="-1"/>
          <w:sz w:val="24"/>
        </w:rPr>
        <w:t xml:space="preserve"> </w:t>
      </w:r>
      <w:r>
        <w:rPr>
          <w:sz w:val="24"/>
        </w:rPr>
        <w:t>или</w:t>
      </w:r>
      <w:r>
        <w:rPr>
          <w:spacing w:val="1"/>
          <w:sz w:val="24"/>
        </w:rPr>
        <w:t xml:space="preserve"> </w:t>
      </w:r>
      <w:r>
        <w:rPr>
          <w:sz w:val="24"/>
        </w:rPr>
        <w:t>предметных областей;</w:t>
      </w:r>
    </w:p>
    <w:p w:rsidR="004C31D4" w:rsidRDefault="00825692" w:rsidP="00025EF7">
      <w:pPr>
        <w:pStyle w:val="a9"/>
        <w:numPr>
          <w:ilvl w:val="0"/>
          <w:numId w:val="6"/>
        </w:numPr>
        <w:tabs>
          <w:tab w:val="left" w:pos="1637"/>
        </w:tabs>
        <w:ind w:left="1636" w:hanging="709"/>
        <w:rPr>
          <w:sz w:val="24"/>
        </w:rPr>
      </w:pPr>
      <w:r>
        <w:rPr>
          <w:sz w:val="24"/>
        </w:rPr>
        <w:t>владеть</w:t>
      </w:r>
      <w:r>
        <w:rPr>
          <w:spacing w:val="-3"/>
          <w:sz w:val="24"/>
        </w:rPr>
        <w:t xml:space="preserve"> </w:t>
      </w:r>
      <w:r>
        <w:rPr>
          <w:sz w:val="24"/>
        </w:rPr>
        <w:t>методами</w:t>
      </w:r>
      <w:r>
        <w:rPr>
          <w:spacing w:val="-3"/>
          <w:sz w:val="24"/>
        </w:rPr>
        <w:t xml:space="preserve"> </w:t>
      </w:r>
      <w:r>
        <w:rPr>
          <w:sz w:val="24"/>
        </w:rPr>
        <w:t>поиска,</w:t>
      </w:r>
      <w:r>
        <w:rPr>
          <w:spacing w:val="-4"/>
          <w:sz w:val="24"/>
        </w:rPr>
        <w:t xml:space="preserve"> </w:t>
      </w:r>
      <w:r>
        <w:rPr>
          <w:sz w:val="24"/>
        </w:rPr>
        <w:t>анализа</w:t>
      </w:r>
      <w:r>
        <w:rPr>
          <w:spacing w:val="-4"/>
          <w:sz w:val="24"/>
        </w:rPr>
        <w:t xml:space="preserve"> </w:t>
      </w:r>
      <w:r>
        <w:rPr>
          <w:sz w:val="24"/>
        </w:rPr>
        <w:t>и</w:t>
      </w:r>
      <w:r>
        <w:rPr>
          <w:spacing w:val="-3"/>
          <w:sz w:val="24"/>
        </w:rPr>
        <w:t xml:space="preserve"> </w:t>
      </w:r>
      <w:r>
        <w:rPr>
          <w:sz w:val="24"/>
        </w:rPr>
        <w:t>использования</w:t>
      </w:r>
      <w:r>
        <w:rPr>
          <w:spacing w:val="-4"/>
          <w:sz w:val="24"/>
        </w:rPr>
        <w:t xml:space="preserve"> </w:t>
      </w:r>
      <w:r>
        <w:rPr>
          <w:sz w:val="24"/>
        </w:rPr>
        <w:t>научной</w:t>
      </w:r>
      <w:r>
        <w:rPr>
          <w:spacing w:val="-5"/>
          <w:sz w:val="24"/>
        </w:rPr>
        <w:t xml:space="preserve"> </w:t>
      </w:r>
      <w:r>
        <w:rPr>
          <w:sz w:val="24"/>
        </w:rPr>
        <w:t>информации;</w:t>
      </w:r>
    </w:p>
    <w:p w:rsidR="004C31D4" w:rsidRDefault="00825692" w:rsidP="00025EF7">
      <w:pPr>
        <w:pStyle w:val="a9"/>
        <w:numPr>
          <w:ilvl w:val="0"/>
          <w:numId w:val="6"/>
        </w:numPr>
        <w:tabs>
          <w:tab w:val="left" w:pos="1637"/>
        </w:tabs>
        <w:ind w:left="1636" w:hanging="709"/>
        <w:rPr>
          <w:sz w:val="24"/>
        </w:rPr>
      </w:pPr>
      <w:r>
        <w:rPr>
          <w:sz w:val="24"/>
        </w:rPr>
        <w:t>публично</w:t>
      </w:r>
      <w:r>
        <w:rPr>
          <w:spacing w:val="-6"/>
          <w:sz w:val="24"/>
        </w:rPr>
        <w:t xml:space="preserve"> </w:t>
      </w:r>
      <w:r>
        <w:rPr>
          <w:sz w:val="24"/>
        </w:rPr>
        <w:t>излагать</w:t>
      </w:r>
      <w:r>
        <w:rPr>
          <w:spacing w:val="-2"/>
          <w:sz w:val="24"/>
        </w:rPr>
        <w:t xml:space="preserve"> </w:t>
      </w:r>
      <w:r>
        <w:rPr>
          <w:sz w:val="24"/>
        </w:rPr>
        <w:t>результаты</w:t>
      </w:r>
      <w:r>
        <w:rPr>
          <w:spacing w:val="-2"/>
          <w:sz w:val="24"/>
        </w:rPr>
        <w:t xml:space="preserve"> </w:t>
      </w:r>
      <w:r>
        <w:rPr>
          <w:sz w:val="24"/>
        </w:rPr>
        <w:t>проектной</w:t>
      </w:r>
      <w:r>
        <w:rPr>
          <w:spacing w:val="-3"/>
          <w:sz w:val="24"/>
        </w:rPr>
        <w:t xml:space="preserve"> </w:t>
      </w:r>
      <w:r>
        <w:rPr>
          <w:sz w:val="24"/>
        </w:rPr>
        <w:t>работы.</w:t>
      </w:r>
    </w:p>
    <w:p w:rsidR="004C31D4" w:rsidRDefault="00825692">
      <w:pPr>
        <w:pStyle w:val="a5"/>
        <w:ind w:left="928"/>
      </w:pPr>
      <w:r>
        <w:t>В</w:t>
      </w:r>
      <w:r>
        <w:rPr>
          <w:spacing w:val="57"/>
        </w:rPr>
        <w:t xml:space="preserve"> </w:t>
      </w:r>
      <w:r>
        <w:t>результате</w:t>
      </w:r>
      <w:r>
        <w:rPr>
          <w:spacing w:val="56"/>
        </w:rPr>
        <w:t xml:space="preserve"> </w:t>
      </w:r>
      <w:r>
        <w:t>учебно-исследовательской</w:t>
      </w:r>
      <w:r>
        <w:rPr>
          <w:spacing w:val="58"/>
        </w:rPr>
        <w:t xml:space="preserve"> </w:t>
      </w:r>
      <w:r>
        <w:t>и</w:t>
      </w:r>
      <w:r>
        <w:rPr>
          <w:spacing w:val="57"/>
        </w:rPr>
        <w:t xml:space="preserve"> </w:t>
      </w:r>
      <w:r>
        <w:t>проектной</w:t>
      </w:r>
      <w:r>
        <w:rPr>
          <w:spacing w:val="58"/>
        </w:rPr>
        <w:t xml:space="preserve"> </w:t>
      </w:r>
      <w:r>
        <w:t>деятельности</w:t>
      </w:r>
      <w:r>
        <w:rPr>
          <w:spacing w:val="56"/>
        </w:rPr>
        <w:t xml:space="preserve"> </w:t>
      </w:r>
      <w:r>
        <w:t>обучающиеся</w:t>
      </w:r>
    </w:p>
    <w:p w:rsidR="004C31D4" w:rsidRDefault="00825692">
      <w:pPr>
        <w:pStyle w:val="Heading4"/>
        <w:ind w:left="220" w:firstLine="0"/>
        <w:rPr>
          <w:b w:val="0"/>
          <w:i w:val="0"/>
        </w:rPr>
      </w:pPr>
      <w:r>
        <w:t>получат</w:t>
      </w:r>
      <w:r>
        <w:rPr>
          <w:spacing w:val="-3"/>
        </w:rPr>
        <w:t xml:space="preserve"> </w:t>
      </w:r>
      <w:r>
        <w:t>представление</w:t>
      </w:r>
      <w:r>
        <w:rPr>
          <w:b w:val="0"/>
          <w:i w:val="0"/>
        </w:rPr>
        <w:t>:</w:t>
      </w:r>
    </w:p>
    <w:p w:rsidR="004C31D4" w:rsidRDefault="00825692" w:rsidP="00025EF7">
      <w:pPr>
        <w:pStyle w:val="a9"/>
        <w:numPr>
          <w:ilvl w:val="0"/>
          <w:numId w:val="6"/>
        </w:numPr>
        <w:tabs>
          <w:tab w:val="left" w:pos="1118"/>
        </w:tabs>
        <w:ind w:right="291" w:firstLine="707"/>
        <w:rPr>
          <w:sz w:val="24"/>
        </w:rPr>
      </w:pPr>
      <w:r>
        <w:rPr>
          <w:sz w:val="24"/>
        </w:rPr>
        <w:t>о философских и методологических основаниях научной деятельности и научных</w:t>
      </w:r>
      <w:r>
        <w:rPr>
          <w:spacing w:val="1"/>
          <w:sz w:val="24"/>
        </w:rPr>
        <w:t xml:space="preserve"> </w:t>
      </w:r>
      <w:r>
        <w:rPr>
          <w:sz w:val="24"/>
        </w:rPr>
        <w:t>методах,</w:t>
      </w:r>
      <w:r>
        <w:rPr>
          <w:spacing w:val="-1"/>
          <w:sz w:val="24"/>
        </w:rPr>
        <w:t xml:space="preserve"> </w:t>
      </w:r>
      <w:r>
        <w:rPr>
          <w:sz w:val="24"/>
        </w:rPr>
        <w:t>применяемых</w:t>
      </w:r>
      <w:r>
        <w:rPr>
          <w:spacing w:val="1"/>
          <w:sz w:val="24"/>
        </w:rPr>
        <w:t xml:space="preserve"> </w:t>
      </w:r>
      <w:r>
        <w:rPr>
          <w:sz w:val="24"/>
        </w:rPr>
        <w:t>в</w:t>
      </w:r>
      <w:r>
        <w:rPr>
          <w:spacing w:val="-2"/>
          <w:sz w:val="24"/>
        </w:rPr>
        <w:t xml:space="preserve"> </w:t>
      </w:r>
      <w:r>
        <w:rPr>
          <w:sz w:val="24"/>
        </w:rPr>
        <w:t>исследовательской и</w:t>
      </w:r>
      <w:r>
        <w:rPr>
          <w:spacing w:val="-1"/>
          <w:sz w:val="24"/>
        </w:rPr>
        <w:t xml:space="preserve"> </w:t>
      </w:r>
      <w:r>
        <w:rPr>
          <w:sz w:val="24"/>
        </w:rPr>
        <w:t>проектной деятельности;</w:t>
      </w:r>
    </w:p>
    <w:p w:rsidR="004C31D4" w:rsidRDefault="00825692" w:rsidP="00025EF7">
      <w:pPr>
        <w:pStyle w:val="a9"/>
        <w:numPr>
          <w:ilvl w:val="0"/>
          <w:numId w:val="6"/>
        </w:numPr>
        <w:tabs>
          <w:tab w:val="left" w:pos="1224"/>
        </w:tabs>
        <w:ind w:right="287" w:firstLine="707"/>
        <w:rPr>
          <w:sz w:val="24"/>
        </w:rPr>
      </w:pPr>
      <w:r>
        <w:rPr>
          <w:sz w:val="24"/>
        </w:rPr>
        <w:t>о</w:t>
      </w:r>
      <w:r>
        <w:rPr>
          <w:spacing w:val="1"/>
          <w:sz w:val="24"/>
        </w:rPr>
        <w:t xml:space="preserve"> </w:t>
      </w:r>
      <w:r>
        <w:rPr>
          <w:sz w:val="24"/>
        </w:rPr>
        <w:t>таких</w:t>
      </w:r>
      <w:r>
        <w:rPr>
          <w:spacing w:val="1"/>
          <w:sz w:val="24"/>
        </w:rPr>
        <w:t xml:space="preserve"> </w:t>
      </w:r>
      <w:r>
        <w:rPr>
          <w:sz w:val="24"/>
        </w:rPr>
        <w:t>понятиях,</w:t>
      </w:r>
      <w:r>
        <w:rPr>
          <w:spacing w:val="1"/>
          <w:sz w:val="24"/>
        </w:rPr>
        <w:t xml:space="preserve"> </w:t>
      </w:r>
      <w:r>
        <w:rPr>
          <w:sz w:val="24"/>
        </w:rPr>
        <w:t>как</w:t>
      </w:r>
      <w:r>
        <w:rPr>
          <w:spacing w:val="1"/>
          <w:sz w:val="24"/>
        </w:rPr>
        <w:t xml:space="preserve"> </w:t>
      </w:r>
      <w:r>
        <w:rPr>
          <w:sz w:val="24"/>
        </w:rPr>
        <w:t>концепция,</w:t>
      </w:r>
      <w:r>
        <w:rPr>
          <w:spacing w:val="1"/>
          <w:sz w:val="24"/>
        </w:rPr>
        <w:t xml:space="preserve"> </w:t>
      </w:r>
      <w:r>
        <w:rPr>
          <w:sz w:val="24"/>
        </w:rPr>
        <w:t>научная</w:t>
      </w:r>
      <w:r>
        <w:rPr>
          <w:spacing w:val="1"/>
          <w:sz w:val="24"/>
        </w:rPr>
        <w:t xml:space="preserve"> </w:t>
      </w:r>
      <w:r>
        <w:rPr>
          <w:sz w:val="24"/>
        </w:rPr>
        <w:t>гипотеза,</w:t>
      </w:r>
      <w:r>
        <w:rPr>
          <w:spacing w:val="1"/>
          <w:sz w:val="24"/>
        </w:rPr>
        <w:t xml:space="preserve"> </w:t>
      </w:r>
      <w:r>
        <w:rPr>
          <w:sz w:val="24"/>
        </w:rPr>
        <w:t>метод,</w:t>
      </w:r>
      <w:r>
        <w:rPr>
          <w:spacing w:val="1"/>
          <w:sz w:val="24"/>
        </w:rPr>
        <w:t xml:space="preserve"> </w:t>
      </w:r>
      <w:r>
        <w:rPr>
          <w:sz w:val="24"/>
        </w:rPr>
        <w:t>эксперимент,</w:t>
      </w:r>
      <w:r>
        <w:rPr>
          <w:spacing w:val="1"/>
          <w:sz w:val="24"/>
        </w:rPr>
        <w:t xml:space="preserve"> </w:t>
      </w:r>
      <w:r>
        <w:rPr>
          <w:sz w:val="24"/>
        </w:rPr>
        <w:t>надежность гипотезы,</w:t>
      </w:r>
      <w:r>
        <w:rPr>
          <w:spacing w:val="-3"/>
          <w:sz w:val="24"/>
        </w:rPr>
        <w:t xml:space="preserve"> </w:t>
      </w:r>
      <w:r>
        <w:rPr>
          <w:sz w:val="24"/>
        </w:rPr>
        <w:t>модель, метод</w:t>
      </w:r>
      <w:r>
        <w:rPr>
          <w:spacing w:val="-1"/>
          <w:sz w:val="24"/>
        </w:rPr>
        <w:t xml:space="preserve"> </w:t>
      </w:r>
      <w:r>
        <w:rPr>
          <w:sz w:val="24"/>
        </w:rPr>
        <w:t>сбора</w:t>
      </w:r>
      <w:r>
        <w:rPr>
          <w:spacing w:val="-1"/>
          <w:sz w:val="24"/>
        </w:rPr>
        <w:t xml:space="preserve"> </w:t>
      </w:r>
      <w:r>
        <w:rPr>
          <w:sz w:val="24"/>
        </w:rPr>
        <w:t>и</w:t>
      </w:r>
      <w:r>
        <w:rPr>
          <w:spacing w:val="3"/>
          <w:sz w:val="24"/>
        </w:rPr>
        <w:t xml:space="preserve"> </w:t>
      </w:r>
      <w:r>
        <w:rPr>
          <w:sz w:val="24"/>
        </w:rPr>
        <w:t>метод</w:t>
      </w:r>
      <w:r>
        <w:rPr>
          <w:spacing w:val="-1"/>
          <w:sz w:val="24"/>
        </w:rPr>
        <w:t xml:space="preserve"> </w:t>
      </w:r>
      <w:r>
        <w:rPr>
          <w:sz w:val="24"/>
        </w:rPr>
        <w:t>анализа</w:t>
      </w:r>
      <w:r>
        <w:rPr>
          <w:spacing w:val="-1"/>
          <w:sz w:val="24"/>
        </w:rPr>
        <w:t xml:space="preserve"> </w:t>
      </w:r>
      <w:r>
        <w:rPr>
          <w:sz w:val="24"/>
        </w:rPr>
        <w:t>данных;</w:t>
      </w:r>
    </w:p>
    <w:p w:rsidR="004C31D4" w:rsidRDefault="00825692" w:rsidP="00025EF7">
      <w:pPr>
        <w:pStyle w:val="a9"/>
        <w:numPr>
          <w:ilvl w:val="0"/>
          <w:numId w:val="6"/>
        </w:numPr>
        <w:tabs>
          <w:tab w:val="left" w:pos="1121"/>
        </w:tabs>
        <w:spacing w:before="1"/>
        <w:ind w:right="290" w:firstLine="707"/>
        <w:rPr>
          <w:sz w:val="24"/>
        </w:rPr>
      </w:pPr>
      <w:r>
        <w:rPr>
          <w:sz w:val="24"/>
        </w:rPr>
        <w:t>о том, чем отличаются исследования в гуманитарных областях от исследований в</w:t>
      </w:r>
      <w:r>
        <w:rPr>
          <w:spacing w:val="1"/>
          <w:sz w:val="24"/>
        </w:rPr>
        <w:t xml:space="preserve"> </w:t>
      </w:r>
      <w:r>
        <w:rPr>
          <w:sz w:val="24"/>
        </w:rPr>
        <w:t>естественных</w:t>
      </w:r>
      <w:r>
        <w:rPr>
          <w:spacing w:val="-1"/>
          <w:sz w:val="24"/>
        </w:rPr>
        <w:t xml:space="preserve"> </w:t>
      </w:r>
      <w:r>
        <w:rPr>
          <w:sz w:val="24"/>
        </w:rPr>
        <w:t>науках;</w:t>
      </w:r>
    </w:p>
    <w:p w:rsidR="004C31D4" w:rsidRDefault="00825692" w:rsidP="00025EF7">
      <w:pPr>
        <w:pStyle w:val="a9"/>
        <w:numPr>
          <w:ilvl w:val="0"/>
          <w:numId w:val="6"/>
        </w:numPr>
        <w:tabs>
          <w:tab w:val="left" w:pos="1109"/>
        </w:tabs>
        <w:ind w:left="1108" w:hanging="181"/>
        <w:rPr>
          <w:sz w:val="24"/>
        </w:rPr>
      </w:pPr>
      <w:r>
        <w:rPr>
          <w:sz w:val="24"/>
        </w:rPr>
        <w:t>об</w:t>
      </w:r>
      <w:r>
        <w:rPr>
          <w:spacing w:val="-1"/>
          <w:sz w:val="24"/>
        </w:rPr>
        <w:t xml:space="preserve"> </w:t>
      </w:r>
      <w:r>
        <w:rPr>
          <w:sz w:val="24"/>
        </w:rPr>
        <w:t>истории</w:t>
      </w:r>
      <w:r>
        <w:rPr>
          <w:spacing w:val="-3"/>
          <w:sz w:val="24"/>
        </w:rPr>
        <w:t xml:space="preserve"> </w:t>
      </w:r>
      <w:r>
        <w:rPr>
          <w:sz w:val="24"/>
        </w:rPr>
        <w:t>науки;</w:t>
      </w:r>
    </w:p>
    <w:p w:rsidR="004C31D4" w:rsidRDefault="00825692" w:rsidP="00025EF7">
      <w:pPr>
        <w:pStyle w:val="a9"/>
        <w:numPr>
          <w:ilvl w:val="0"/>
          <w:numId w:val="6"/>
        </w:numPr>
        <w:tabs>
          <w:tab w:val="left" w:pos="1109"/>
        </w:tabs>
        <w:ind w:left="1108" w:hanging="181"/>
        <w:rPr>
          <w:sz w:val="24"/>
        </w:rPr>
      </w:pPr>
      <w:r>
        <w:rPr>
          <w:sz w:val="24"/>
        </w:rPr>
        <w:t>о</w:t>
      </w:r>
      <w:r>
        <w:rPr>
          <w:spacing w:val="-2"/>
          <w:sz w:val="24"/>
        </w:rPr>
        <w:t xml:space="preserve"> </w:t>
      </w:r>
      <w:r>
        <w:rPr>
          <w:sz w:val="24"/>
        </w:rPr>
        <w:t>новейших</w:t>
      </w:r>
      <w:r>
        <w:rPr>
          <w:spacing w:val="-1"/>
          <w:sz w:val="24"/>
        </w:rPr>
        <w:t xml:space="preserve"> </w:t>
      </w:r>
      <w:r>
        <w:rPr>
          <w:sz w:val="24"/>
        </w:rPr>
        <w:t>разработках</w:t>
      </w:r>
      <w:r>
        <w:rPr>
          <w:spacing w:val="-2"/>
          <w:sz w:val="24"/>
        </w:rPr>
        <w:t xml:space="preserve"> </w:t>
      </w:r>
      <w:r>
        <w:rPr>
          <w:sz w:val="24"/>
        </w:rPr>
        <w:t>в области</w:t>
      </w:r>
      <w:r>
        <w:rPr>
          <w:spacing w:val="-1"/>
          <w:sz w:val="24"/>
        </w:rPr>
        <w:t xml:space="preserve"> </w:t>
      </w:r>
      <w:r>
        <w:rPr>
          <w:sz w:val="24"/>
        </w:rPr>
        <w:t>науки</w:t>
      </w:r>
      <w:r>
        <w:rPr>
          <w:spacing w:val="-1"/>
          <w:sz w:val="24"/>
        </w:rPr>
        <w:t xml:space="preserve"> </w:t>
      </w:r>
      <w:r>
        <w:rPr>
          <w:sz w:val="24"/>
        </w:rPr>
        <w:t>и</w:t>
      </w:r>
      <w:r>
        <w:rPr>
          <w:spacing w:val="-4"/>
          <w:sz w:val="24"/>
        </w:rPr>
        <w:t xml:space="preserve"> </w:t>
      </w:r>
      <w:r>
        <w:rPr>
          <w:sz w:val="24"/>
        </w:rPr>
        <w:t>технологий;</w:t>
      </w:r>
    </w:p>
    <w:p w:rsidR="004C31D4" w:rsidRDefault="00825692" w:rsidP="00025EF7">
      <w:pPr>
        <w:pStyle w:val="a9"/>
        <w:numPr>
          <w:ilvl w:val="0"/>
          <w:numId w:val="6"/>
        </w:numPr>
        <w:tabs>
          <w:tab w:val="left" w:pos="1138"/>
        </w:tabs>
        <w:ind w:right="290" w:firstLine="707"/>
        <w:rPr>
          <w:sz w:val="24"/>
        </w:rPr>
      </w:pPr>
      <w:r>
        <w:rPr>
          <w:sz w:val="24"/>
        </w:rPr>
        <w:t>о правилах и законах, регулирующих отношения в научной, изобретательской и</w:t>
      </w:r>
      <w:r>
        <w:rPr>
          <w:spacing w:val="1"/>
          <w:sz w:val="24"/>
        </w:rPr>
        <w:t xml:space="preserve"> </w:t>
      </w:r>
      <w:r>
        <w:rPr>
          <w:sz w:val="24"/>
        </w:rPr>
        <w:t>исследовательских областях деятельности (патентное право, защита авторского права и</w:t>
      </w:r>
      <w:r>
        <w:rPr>
          <w:spacing w:val="1"/>
          <w:sz w:val="24"/>
        </w:rPr>
        <w:t xml:space="preserve"> </w:t>
      </w:r>
      <w:r>
        <w:rPr>
          <w:sz w:val="24"/>
        </w:rPr>
        <w:t>др.);</w:t>
      </w:r>
    </w:p>
    <w:p w:rsidR="004C31D4" w:rsidRDefault="004C31D4">
      <w:pPr>
        <w:jc w:val="both"/>
        <w:rPr>
          <w:sz w:val="24"/>
        </w:rPr>
        <w:sectPr w:rsidR="004C31D4">
          <w:pgSz w:w="11910" w:h="16840"/>
          <w:pgMar w:top="1340" w:right="420" w:bottom="680" w:left="1580" w:header="821" w:footer="491" w:gutter="0"/>
          <w:cols w:space="720"/>
        </w:sectPr>
      </w:pPr>
    </w:p>
    <w:p w:rsidR="004C31D4" w:rsidRDefault="00825692" w:rsidP="00025EF7">
      <w:pPr>
        <w:pStyle w:val="a9"/>
        <w:numPr>
          <w:ilvl w:val="0"/>
          <w:numId w:val="6"/>
        </w:numPr>
        <w:tabs>
          <w:tab w:val="left" w:pos="1243"/>
        </w:tabs>
        <w:spacing w:before="90"/>
        <w:ind w:right="284" w:firstLine="707"/>
        <w:rPr>
          <w:sz w:val="24"/>
        </w:rPr>
      </w:pPr>
      <w:r>
        <w:rPr>
          <w:sz w:val="24"/>
        </w:rPr>
        <w:lastRenderedPageBreak/>
        <w:t>о</w:t>
      </w:r>
      <w:r>
        <w:rPr>
          <w:spacing w:val="1"/>
          <w:sz w:val="24"/>
        </w:rPr>
        <w:t xml:space="preserve"> </w:t>
      </w:r>
      <w:r>
        <w:rPr>
          <w:sz w:val="24"/>
        </w:rPr>
        <w:t>деятельности</w:t>
      </w:r>
      <w:r>
        <w:rPr>
          <w:spacing w:val="1"/>
          <w:sz w:val="24"/>
        </w:rPr>
        <w:t xml:space="preserve"> </w:t>
      </w:r>
      <w:r>
        <w:rPr>
          <w:sz w:val="24"/>
        </w:rPr>
        <w:t>организаций,</w:t>
      </w:r>
      <w:r>
        <w:rPr>
          <w:spacing w:val="1"/>
          <w:sz w:val="24"/>
        </w:rPr>
        <w:t xml:space="preserve"> </w:t>
      </w:r>
      <w:r>
        <w:rPr>
          <w:sz w:val="24"/>
        </w:rPr>
        <w:t>сообществ</w:t>
      </w:r>
      <w:r>
        <w:rPr>
          <w:spacing w:val="1"/>
          <w:sz w:val="24"/>
        </w:rPr>
        <w:t xml:space="preserve"> </w:t>
      </w:r>
      <w:r>
        <w:rPr>
          <w:sz w:val="24"/>
        </w:rPr>
        <w:t>и</w:t>
      </w:r>
      <w:r>
        <w:rPr>
          <w:spacing w:val="1"/>
          <w:sz w:val="24"/>
        </w:rPr>
        <w:t xml:space="preserve"> </w:t>
      </w:r>
      <w:r>
        <w:rPr>
          <w:sz w:val="24"/>
        </w:rPr>
        <w:t>структур,</w:t>
      </w:r>
      <w:r>
        <w:rPr>
          <w:spacing w:val="1"/>
          <w:sz w:val="24"/>
        </w:rPr>
        <w:t xml:space="preserve"> </w:t>
      </w:r>
      <w:r>
        <w:rPr>
          <w:sz w:val="24"/>
        </w:rPr>
        <w:t>заинтересованных</w:t>
      </w:r>
      <w:r>
        <w:rPr>
          <w:spacing w:val="1"/>
          <w:sz w:val="24"/>
        </w:rPr>
        <w:t xml:space="preserve"> </w:t>
      </w:r>
      <w:r>
        <w:rPr>
          <w:sz w:val="24"/>
        </w:rPr>
        <w:t>в</w:t>
      </w:r>
      <w:r>
        <w:rPr>
          <w:spacing w:val="1"/>
          <w:sz w:val="24"/>
        </w:rPr>
        <w:t xml:space="preserve"> </w:t>
      </w:r>
      <w:r>
        <w:rPr>
          <w:sz w:val="24"/>
        </w:rPr>
        <w:t>результатах исследований и предоставляющих ресурсы для проведения исследований и</w:t>
      </w:r>
      <w:r>
        <w:rPr>
          <w:spacing w:val="1"/>
          <w:sz w:val="24"/>
        </w:rPr>
        <w:t xml:space="preserve"> </w:t>
      </w:r>
      <w:r>
        <w:rPr>
          <w:sz w:val="24"/>
        </w:rPr>
        <w:t>реализации проектов (фонды, государственные структуры, краудфандинговые структуры и</w:t>
      </w:r>
      <w:r>
        <w:rPr>
          <w:spacing w:val="-57"/>
          <w:sz w:val="24"/>
        </w:rPr>
        <w:t xml:space="preserve"> </w:t>
      </w:r>
      <w:r>
        <w:rPr>
          <w:sz w:val="24"/>
        </w:rPr>
        <w:t>др.);</w:t>
      </w:r>
    </w:p>
    <w:p w:rsidR="004C31D4" w:rsidRDefault="00825692">
      <w:pPr>
        <w:pStyle w:val="a5"/>
        <w:spacing w:before="1"/>
        <w:ind w:left="928"/>
      </w:pPr>
      <w:r>
        <w:t>У</w:t>
      </w:r>
      <w:r>
        <w:rPr>
          <w:spacing w:val="-3"/>
        </w:rPr>
        <w:t xml:space="preserve"> </w:t>
      </w:r>
      <w:r>
        <w:t>обучающегося</w:t>
      </w:r>
      <w:r>
        <w:rPr>
          <w:spacing w:val="-2"/>
        </w:rPr>
        <w:t xml:space="preserve"> </w:t>
      </w:r>
      <w:r>
        <w:t>будут</w:t>
      </w:r>
      <w:r>
        <w:rPr>
          <w:spacing w:val="-1"/>
        </w:rPr>
        <w:t xml:space="preserve"> </w:t>
      </w:r>
      <w:r>
        <w:t>сформированы</w:t>
      </w:r>
      <w:r>
        <w:rPr>
          <w:spacing w:val="-2"/>
        </w:rPr>
        <w:t xml:space="preserve"> </w:t>
      </w:r>
      <w:r>
        <w:t>умения:</w:t>
      </w:r>
    </w:p>
    <w:p w:rsidR="004C31D4" w:rsidRDefault="00825692" w:rsidP="00025EF7">
      <w:pPr>
        <w:pStyle w:val="a9"/>
        <w:numPr>
          <w:ilvl w:val="0"/>
          <w:numId w:val="6"/>
        </w:numPr>
        <w:tabs>
          <w:tab w:val="left" w:pos="1109"/>
        </w:tabs>
        <w:ind w:left="1108" w:hanging="181"/>
        <w:rPr>
          <w:sz w:val="24"/>
        </w:rPr>
      </w:pPr>
      <w:r>
        <w:rPr>
          <w:sz w:val="24"/>
        </w:rPr>
        <w:t>решать</w:t>
      </w:r>
      <w:r>
        <w:rPr>
          <w:spacing w:val="-2"/>
          <w:sz w:val="24"/>
        </w:rPr>
        <w:t xml:space="preserve"> </w:t>
      </w:r>
      <w:r>
        <w:rPr>
          <w:sz w:val="24"/>
        </w:rPr>
        <w:t>задачи,</w:t>
      </w:r>
      <w:r>
        <w:rPr>
          <w:spacing w:val="-2"/>
          <w:sz w:val="24"/>
        </w:rPr>
        <w:t xml:space="preserve"> </w:t>
      </w:r>
      <w:r>
        <w:rPr>
          <w:sz w:val="24"/>
        </w:rPr>
        <w:t>находящиеся</w:t>
      </w:r>
      <w:r>
        <w:rPr>
          <w:spacing w:val="-3"/>
          <w:sz w:val="24"/>
        </w:rPr>
        <w:t xml:space="preserve"> </w:t>
      </w:r>
      <w:r>
        <w:rPr>
          <w:sz w:val="24"/>
        </w:rPr>
        <w:t>на</w:t>
      </w:r>
      <w:r>
        <w:rPr>
          <w:spacing w:val="-1"/>
          <w:sz w:val="24"/>
        </w:rPr>
        <w:t xml:space="preserve"> </w:t>
      </w:r>
      <w:r>
        <w:rPr>
          <w:sz w:val="24"/>
        </w:rPr>
        <w:t>стыке</w:t>
      </w:r>
      <w:r>
        <w:rPr>
          <w:spacing w:val="-4"/>
          <w:sz w:val="24"/>
        </w:rPr>
        <w:t xml:space="preserve"> </w:t>
      </w:r>
      <w:r>
        <w:rPr>
          <w:sz w:val="24"/>
        </w:rPr>
        <w:t>нескольких</w:t>
      </w:r>
      <w:r>
        <w:rPr>
          <w:spacing w:val="-2"/>
          <w:sz w:val="24"/>
        </w:rPr>
        <w:t xml:space="preserve"> </w:t>
      </w:r>
      <w:r>
        <w:rPr>
          <w:sz w:val="24"/>
        </w:rPr>
        <w:t>учебных</w:t>
      </w:r>
      <w:r>
        <w:rPr>
          <w:spacing w:val="-2"/>
          <w:sz w:val="24"/>
        </w:rPr>
        <w:t xml:space="preserve"> </w:t>
      </w:r>
      <w:r>
        <w:rPr>
          <w:sz w:val="24"/>
        </w:rPr>
        <w:t>дисциплин;</w:t>
      </w:r>
    </w:p>
    <w:p w:rsidR="004C31D4" w:rsidRDefault="00825692" w:rsidP="00025EF7">
      <w:pPr>
        <w:pStyle w:val="a9"/>
        <w:numPr>
          <w:ilvl w:val="0"/>
          <w:numId w:val="6"/>
        </w:numPr>
        <w:tabs>
          <w:tab w:val="left" w:pos="1202"/>
        </w:tabs>
        <w:ind w:right="280" w:firstLine="707"/>
        <w:rPr>
          <w:sz w:val="24"/>
        </w:rPr>
      </w:pPr>
      <w:r>
        <w:rPr>
          <w:sz w:val="24"/>
        </w:rPr>
        <w:t>использовать</w:t>
      </w:r>
      <w:r>
        <w:rPr>
          <w:spacing w:val="1"/>
          <w:sz w:val="24"/>
        </w:rPr>
        <w:t xml:space="preserve"> </w:t>
      </w:r>
      <w:r>
        <w:rPr>
          <w:sz w:val="24"/>
        </w:rPr>
        <w:t>основной</w:t>
      </w:r>
      <w:r>
        <w:rPr>
          <w:spacing w:val="1"/>
          <w:sz w:val="24"/>
        </w:rPr>
        <w:t xml:space="preserve"> </w:t>
      </w:r>
      <w:r>
        <w:rPr>
          <w:sz w:val="24"/>
        </w:rPr>
        <w:t>алгоритм</w:t>
      </w:r>
      <w:r>
        <w:rPr>
          <w:spacing w:val="1"/>
          <w:sz w:val="24"/>
        </w:rPr>
        <w:t xml:space="preserve"> </w:t>
      </w:r>
      <w:r>
        <w:rPr>
          <w:sz w:val="24"/>
        </w:rPr>
        <w:t>исследования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своих</w:t>
      </w:r>
      <w:r>
        <w:rPr>
          <w:spacing w:val="1"/>
          <w:sz w:val="24"/>
        </w:rPr>
        <w:t xml:space="preserve"> </w:t>
      </w:r>
      <w:r>
        <w:rPr>
          <w:sz w:val="24"/>
        </w:rPr>
        <w:t>учебно-</w:t>
      </w:r>
      <w:r>
        <w:rPr>
          <w:spacing w:val="1"/>
          <w:sz w:val="24"/>
        </w:rPr>
        <w:t xml:space="preserve"> </w:t>
      </w:r>
      <w:r>
        <w:rPr>
          <w:sz w:val="24"/>
        </w:rPr>
        <w:t>познавательных</w:t>
      </w:r>
      <w:r>
        <w:rPr>
          <w:spacing w:val="-4"/>
          <w:sz w:val="24"/>
        </w:rPr>
        <w:t xml:space="preserve"> </w:t>
      </w:r>
      <w:r>
        <w:rPr>
          <w:sz w:val="24"/>
        </w:rPr>
        <w:t>задач;</w:t>
      </w:r>
    </w:p>
    <w:p w:rsidR="004C31D4" w:rsidRDefault="00825692" w:rsidP="00025EF7">
      <w:pPr>
        <w:pStyle w:val="a9"/>
        <w:numPr>
          <w:ilvl w:val="0"/>
          <w:numId w:val="6"/>
        </w:numPr>
        <w:tabs>
          <w:tab w:val="left" w:pos="1157"/>
        </w:tabs>
        <w:ind w:right="292" w:firstLine="707"/>
        <w:rPr>
          <w:sz w:val="24"/>
        </w:rPr>
      </w:pPr>
      <w:r>
        <w:rPr>
          <w:sz w:val="24"/>
        </w:rPr>
        <w:t>использовать основные принципы проектной деятельности при решении своих</w:t>
      </w:r>
      <w:r>
        <w:rPr>
          <w:spacing w:val="1"/>
          <w:sz w:val="24"/>
        </w:rPr>
        <w:t xml:space="preserve"> </w:t>
      </w:r>
      <w:r>
        <w:rPr>
          <w:sz w:val="24"/>
        </w:rPr>
        <w:t>учебно-познавательных</w:t>
      </w:r>
      <w:r>
        <w:rPr>
          <w:spacing w:val="-5"/>
          <w:sz w:val="24"/>
        </w:rPr>
        <w:t xml:space="preserve"> </w:t>
      </w:r>
      <w:r>
        <w:rPr>
          <w:sz w:val="24"/>
        </w:rPr>
        <w:t>задач</w:t>
      </w:r>
      <w:r>
        <w:rPr>
          <w:spacing w:val="-3"/>
          <w:sz w:val="24"/>
        </w:rPr>
        <w:t xml:space="preserve"> </w:t>
      </w:r>
      <w:r>
        <w:rPr>
          <w:sz w:val="24"/>
        </w:rPr>
        <w:t>и</w:t>
      </w:r>
      <w:r>
        <w:rPr>
          <w:spacing w:val="-3"/>
          <w:sz w:val="24"/>
        </w:rPr>
        <w:t xml:space="preserve"> </w:t>
      </w:r>
      <w:r>
        <w:rPr>
          <w:sz w:val="24"/>
        </w:rPr>
        <w:t>задач, возникающих</w:t>
      </w:r>
      <w:r>
        <w:rPr>
          <w:spacing w:val="-2"/>
          <w:sz w:val="24"/>
        </w:rPr>
        <w:t xml:space="preserve"> </w:t>
      </w:r>
      <w:r>
        <w:rPr>
          <w:sz w:val="24"/>
        </w:rPr>
        <w:t>в</w:t>
      </w:r>
      <w:r>
        <w:rPr>
          <w:spacing w:val="-3"/>
          <w:sz w:val="24"/>
        </w:rPr>
        <w:t xml:space="preserve"> </w:t>
      </w:r>
      <w:r>
        <w:rPr>
          <w:sz w:val="24"/>
        </w:rPr>
        <w:t>культурной</w:t>
      </w:r>
      <w:r>
        <w:rPr>
          <w:spacing w:val="-2"/>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жизни;</w:t>
      </w:r>
    </w:p>
    <w:p w:rsidR="004C31D4" w:rsidRDefault="00825692" w:rsidP="00025EF7">
      <w:pPr>
        <w:pStyle w:val="a9"/>
        <w:numPr>
          <w:ilvl w:val="0"/>
          <w:numId w:val="6"/>
        </w:numPr>
        <w:tabs>
          <w:tab w:val="left" w:pos="1320"/>
        </w:tabs>
        <w:ind w:right="289" w:firstLine="707"/>
        <w:rPr>
          <w:sz w:val="24"/>
        </w:rPr>
      </w:pPr>
      <w:r>
        <w:rPr>
          <w:sz w:val="24"/>
        </w:rPr>
        <w:t>использовать</w:t>
      </w:r>
      <w:r>
        <w:rPr>
          <w:spacing w:val="1"/>
          <w:sz w:val="24"/>
        </w:rPr>
        <w:t xml:space="preserve"> </w:t>
      </w:r>
      <w:r>
        <w:rPr>
          <w:sz w:val="24"/>
        </w:rPr>
        <w:t>элементы</w:t>
      </w:r>
      <w:r>
        <w:rPr>
          <w:spacing w:val="1"/>
          <w:sz w:val="24"/>
        </w:rPr>
        <w:t xml:space="preserve"> </w:t>
      </w:r>
      <w:r>
        <w:rPr>
          <w:sz w:val="24"/>
        </w:rPr>
        <w:t>математического</w:t>
      </w:r>
      <w:r>
        <w:rPr>
          <w:spacing w:val="1"/>
          <w:sz w:val="24"/>
        </w:rPr>
        <w:t xml:space="preserve"> </w:t>
      </w:r>
      <w:r>
        <w:rPr>
          <w:sz w:val="24"/>
        </w:rPr>
        <w:t>моделирования</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исследовательских</w:t>
      </w:r>
      <w:r>
        <w:rPr>
          <w:spacing w:val="-1"/>
          <w:sz w:val="24"/>
        </w:rPr>
        <w:t xml:space="preserve"> </w:t>
      </w:r>
      <w:r>
        <w:rPr>
          <w:sz w:val="24"/>
        </w:rPr>
        <w:t>задач;</w:t>
      </w:r>
    </w:p>
    <w:p w:rsidR="004C31D4" w:rsidRDefault="00825692" w:rsidP="00025EF7">
      <w:pPr>
        <w:pStyle w:val="a9"/>
        <w:numPr>
          <w:ilvl w:val="0"/>
          <w:numId w:val="6"/>
        </w:numPr>
        <w:tabs>
          <w:tab w:val="left" w:pos="1123"/>
        </w:tabs>
        <w:ind w:right="288" w:firstLine="707"/>
        <w:rPr>
          <w:sz w:val="24"/>
        </w:rPr>
      </w:pPr>
      <w:r>
        <w:rPr>
          <w:sz w:val="24"/>
        </w:rPr>
        <w:t>использовать элементы математического анализа для интерпретации результатов,</w:t>
      </w:r>
      <w:r>
        <w:rPr>
          <w:spacing w:val="1"/>
          <w:sz w:val="24"/>
        </w:rPr>
        <w:t xml:space="preserve"> </w:t>
      </w:r>
      <w:r>
        <w:rPr>
          <w:sz w:val="24"/>
        </w:rPr>
        <w:t>полученных</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учебно-исследовательской работы.</w:t>
      </w:r>
    </w:p>
    <w:p w:rsidR="004C31D4" w:rsidRDefault="00825692">
      <w:pPr>
        <w:pStyle w:val="a5"/>
        <w:ind w:right="283" w:firstLine="707"/>
      </w:pPr>
      <w:r>
        <w:t>С точки зрения формирования универсальных учебных действий, в ходе освоения</w:t>
      </w:r>
      <w:r>
        <w:rPr>
          <w:spacing w:val="1"/>
        </w:rPr>
        <w:t xml:space="preserve"> </w:t>
      </w:r>
      <w:r>
        <w:t>принципов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деятельностей</w:t>
      </w:r>
      <w:r>
        <w:rPr>
          <w:spacing w:val="61"/>
        </w:rPr>
        <w:t xml:space="preserve"> </w:t>
      </w:r>
      <w:r>
        <w:rPr>
          <w:b/>
          <w:i/>
        </w:rPr>
        <w:t>обучающиеся</w:t>
      </w:r>
      <w:r>
        <w:rPr>
          <w:b/>
          <w:i/>
          <w:spacing w:val="1"/>
        </w:rPr>
        <w:t xml:space="preserve"> </w:t>
      </w:r>
      <w:r>
        <w:rPr>
          <w:b/>
          <w:i/>
        </w:rPr>
        <w:t>научатся</w:t>
      </w:r>
      <w:r>
        <w:t>:</w:t>
      </w:r>
    </w:p>
    <w:p w:rsidR="004C31D4" w:rsidRDefault="00825692" w:rsidP="00025EF7">
      <w:pPr>
        <w:pStyle w:val="a9"/>
        <w:numPr>
          <w:ilvl w:val="0"/>
          <w:numId w:val="6"/>
        </w:numPr>
        <w:tabs>
          <w:tab w:val="left" w:pos="1217"/>
        </w:tabs>
        <w:spacing w:before="1"/>
        <w:ind w:right="291" w:firstLine="707"/>
        <w:rPr>
          <w:sz w:val="24"/>
        </w:rPr>
      </w:pPr>
      <w:r>
        <w:rPr>
          <w:sz w:val="24"/>
        </w:rPr>
        <w:t>формулировать</w:t>
      </w:r>
      <w:r>
        <w:rPr>
          <w:spacing w:val="1"/>
          <w:sz w:val="24"/>
        </w:rPr>
        <w:t xml:space="preserve"> </w:t>
      </w:r>
      <w:r>
        <w:rPr>
          <w:sz w:val="24"/>
        </w:rPr>
        <w:t>научную</w:t>
      </w:r>
      <w:r>
        <w:rPr>
          <w:spacing w:val="1"/>
          <w:sz w:val="24"/>
        </w:rPr>
        <w:t xml:space="preserve"> </w:t>
      </w:r>
      <w:r>
        <w:rPr>
          <w:sz w:val="24"/>
        </w:rPr>
        <w:t>гипотезу,</w:t>
      </w:r>
      <w:r>
        <w:rPr>
          <w:spacing w:val="1"/>
          <w:sz w:val="24"/>
        </w:rPr>
        <w:t xml:space="preserve"> </w:t>
      </w:r>
      <w:r>
        <w:rPr>
          <w:sz w:val="24"/>
        </w:rPr>
        <w:t>ставить</w:t>
      </w:r>
      <w:r>
        <w:rPr>
          <w:spacing w:val="1"/>
          <w:sz w:val="24"/>
        </w:rPr>
        <w:t xml:space="preserve"> </w:t>
      </w:r>
      <w:r>
        <w:rPr>
          <w:sz w:val="24"/>
        </w:rPr>
        <w:t>цель</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исследования</w:t>
      </w:r>
      <w:r>
        <w:rPr>
          <w:spacing w:val="1"/>
          <w:sz w:val="24"/>
        </w:rPr>
        <w:t xml:space="preserve"> </w:t>
      </w:r>
      <w:r>
        <w:rPr>
          <w:sz w:val="24"/>
        </w:rPr>
        <w:t>и</w:t>
      </w:r>
      <w:r>
        <w:rPr>
          <w:spacing w:val="1"/>
          <w:sz w:val="24"/>
        </w:rPr>
        <w:t xml:space="preserve"> </w:t>
      </w:r>
      <w:r>
        <w:rPr>
          <w:sz w:val="24"/>
        </w:rPr>
        <w:t>проектирования, исходя из культурной нормы и сообразуясь с представлениями об общем</w:t>
      </w:r>
      <w:r>
        <w:rPr>
          <w:spacing w:val="1"/>
          <w:sz w:val="24"/>
        </w:rPr>
        <w:t xml:space="preserve"> </w:t>
      </w:r>
      <w:r>
        <w:rPr>
          <w:sz w:val="24"/>
        </w:rPr>
        <w:t>благе;</w:t>
      </w:r>
    </w:p>
    <w:p w:rsidR="004C31D4" w:rsidRDefault="00825692" w:rsidP="00025EF7">
      <w:pPr>
        <w:pStyle w:val="a9"/>
        <w:numPr>
          <w:ilvl w:val="0"/>
          <w:numId w:val="6"/>
        </w:numPr>
        <w:tabs>
          <w:tab w:val="left" w:pos="1205"/>
        </w:tabs>
        <w:ind w:right="290" w:firstLine="707"/>
        <w:rPr>
          <w:sz w:val="24"/>
        </w:rPr>
      </w:pPr>
      <w:r>
        <w:rPr>
          <w:sz w:val="24"/>
        </w:rPr>
        <w:t>восстанавливать</w:t>
      </w:r>
      <w:r>
        <w:rPr>
          <w:spacing w:val="1"/>
          <w:sz w:val="24"/>
        </w:rPr>
        <w:t xml:space="preserve"> </w:t>
      </w:r>
      <w:r>
        <w:rPr>
          <w:sz w:val="24"/>
        </w:rPr>
        <w:t>контексты</w:t>
      </w:r>
      <w:r>
        <w:rPr>
          <w:spacing w:val="1"/>
          <w:sz w:val="24"/>
        </w:rPr>
        <w:t xml:space="preserve"> </w:t>
      </w:r>
      <w:r>
        <w:rPr>
          <w:sz w:val="24"/>
        </w:rPr>
        <w:t>и</w:t>
      </w:r>
      <w:r>
        <w:rPr>
          <w:spacing w:val="1"/>
          <w:sz w:val="24"/>
        </w:rPr>
        <w:t xml:space="preserve"> </w:t>
      </w:r>
      <w:r>
        <w:rPr>
          <w:sz w:val="24"/>
        </w:rPr>
        <w:t>пути</w:t>
      </w:r>
      <w:r>
        <w:rPr>
          <w:spacing w:val="1"/>
          <w:sz w:val="24"/>
        </w:rPr>
        <w:t xml:space="preserve"> </w:t>
      </w:r>
      <w:r>
        <w:rPr>
          <w:sz w:val="24"/>
        </w:rPr>
        <w:t>развития</w:t>
      </w:r>
      <w:r>
        <w:rPr>
          <w:spacing w:val="1"/>
          <w:sz w:val="24"/>
        </w:rPr>
        <w:t xml:space="preserve"> </w:t>
      </w:r>
      <w:r>
        <w:rPr>
          <w:sz w:val="24"/>
        </w:rPr>
        <w:t>того</w:t>
      </w:r>
      <w:r>
        <w:rPr>
          <w:spacing w:val="1"/>
          <w:sz w:val="24"/>
        </w:rPr>
        <w:t xml:space="preserve"> </w:t>
      </w:r>
      <w:r>
        <w:rPr>
          <w:sz w:val="24"/>
        </w:rPr>
        <w:t>или</w:t>
      </w:r>
      <w:r>
        <w:rPr>
          <w:spacing w:val="1"/>
          <w:sz w:val="24"/>
        </w:rPr>
        <w:t xml:space="preserve"> </w:t>
      </w:r>
      <w:r>
        <w:rPr>
          <w:sz w:val="24"/>
        </w:rPr>
        <w:t>иного</w:t>
      </w:r>
      <w:r>
        <w:rPr>
          <w:spacing w:val="1"/>
          <w:sz w:val="24"/>
        </w:rPr>
        <w:t xml:space="preserve"> </w:t>
      </w:r>
      <w:r>
        <w:rPr>
          <w:sz w:val="24"/>
        </w:rPr>
        <w:t>вида</w:t>
      </w:r>
      <w:r>
        <w:rPr>
          <w:spacing w:val="1"/>
          <w:sz w:val="24"/>
        </w:rPr>
        <w:t xml:space="preserve"> </w:t>
      </w:r>
      <w:r>
        <w:rPr>
          <w:sz w:val="24"/>
        </w:rPr>
        <w:t>научной</w:t>
      </w:r>
      <w:r>
        <w:rPr>
          <w:spacing w:val="1"/>
          <w:sz w:val="24"/>
        </w:rPr>
        <w:t xml:space="preserve"> </w:t>
      </w:r>
      <w:r>
        <w:rPr>
          <w:sz w:val="24"/>
        </w:rPr>
        <w:t>деятельности,</w:t>
      </w:r>
      <w:r>
        <w:rPr>
          <w:spacing w:val="1"/>
          <w:sz w:val="24"/>
        </w:rPr>
        <w:t xml:space="preserve"> </w:t>
      </w:r>
      <w:r>
        <w:rPr>
          <w:sz w:val="24"/>
        </w:rPr>
        <w:t>определяя</w:t>
      </w:r>
      <w:r>
        <w:rPr>
          <w:spacing w:val="1"/>
          <w:sz w:val="24"/>
        </w:rPr>
        <w:t xml:space="preserve"> </w:t>
      </w:r>
      <w:r>
        <w:rPr>
          <w:sz w:val="24"/>
        </w:rPr>
        <w:t>место</w:t>
      </w:r>
      <w:r>
        <w:rPr>
          <w:spacing w:val="1"/>
          <w:sz w:val="24"/>
        </w:rPr>
        <w:t xml:space="preserve"> </w:t>
      </w:r>
      <w:r>
        <w:rPr>
          <w:sz w:val="24"/>
        </w:rPr>
        <w:t>своего</w:t>
      </w:r>
      <w:r>
        <w:rPr>
          <w:spacing w:val="1"/>
          <w:sz w:val="24"/>
        </w:rPr>
        <w:t xml:space="preserve"> </w:t>
      </w:r>
      <w:r>
        <w:rPr>
          <w:sz w:val="24"/>
        </w:rPr>
        <w:t>исследования</w:t>
      </w:r>
      <w:r>
        <w:rPr>
          <w:spacing w:val="1"/>
          <w:sz w:val="24"/>
        </w:rPr>
        <w:t xml:space="preserve"> </w:t>
      </w:r>
      <w:r>
        <w:rPr>
          <w:sz w:val="24"/>
        </w:rPr>
        <w:t>или</w:t>
      </w:r>
      <w:r>
        <w:rPr>
          <w:spacing w:val="1"/>
          <w:sz w:val="24"/>
        </w:rPr>
        <w:t xml:space="preserve"> </w:t>
      </w:r>
      <w:r>
        <w:rPr>
          <w:sz w:val="24"/>
        </w:rPr>
        <w:t>проекта</w:t>
      </w:r>
      <w:r>
        <w:rPr>
          <w:spacing w:val="1"/>
          <w:sz w:val="24"/>
        </w:rPr>
        <w:t xml:space="preserve"> </w:t>
      </w:r>
      <w:r>
        <w:rPr>
          <w:sz w:val="24"/>
        </w:rPr>
        <w:t>в</w:t>
      </w:r>
      <w:r>
        <w:rPr>
          <w:spacing w:val="1"/>
          <w:sz w:val="24"/>
        </w:rPr>
        <w:t xml:space="preserve"> </w:t>
      </w:r>
      <w:r>
        <w:rPr>
          <w:sz w:val="24"/>
        </w:rPr>
        <w:t>общем</w:t>
      </w:r>
      <w:r>
        <w:rPr>
          <w:spacing w:val="1"/>
          <w:sz w:val="24"/>
        </w:rPr>
        <w:t xml:space="preserve"> </w:t>
      </w:r>
      <w:r>
        <w:rPr>
          <w:sz w:val="24"/>
        </w:rPr>
        <w:t>культурном</w:t>
      </w:r>
      <w:r>
        <w:rPr>
          <w:spacing w:val="-57"/>
          <w:sz w:val="24"/>
        </w:rPr>
        <w:t xml:space="preserve"> </w:t>
      </w:r>
      <w:r>
        <w:rPr>
          <w:sz w:val="24"/>
        </w:rPr>
        <w:t>пространстве;</w:t>
      </w:r>
    </w:p>
    <w:p w:rsidR="004C31D4" w:rsidRDefault="00825692" w:rsidP="00025EF7">
      <w:pPr>
        <w:pStyle w:val="a9"/>
        <w:numPr>
          <w:ilvl w:val="0"/>
          <w:numId w:val="6"/>
        </w:numPr>
        <w:tabs>
          <w:tab w:val="left" w:pos="1135"/>
        </w:tabs>
        <w:ind w:right="288" w:firstLine="707"/>
        <w:rPr>
          <w:sz w:val="24"/>
        </w:rPr>
      </w:pPr>
      <w:r>
        <w:rPr>
          <w:sz w:val="24"/>
        </w:rPr>
        <w:t>отслеживать и принимать во внимание тренды и тенденции развития различных</w:t>
      </w:r>
      <w:r>
        <w:rPr>
          <w:spacing w:val="1"/>
          <w:sz w:val="24"/>
        </w:rPr>
        <w:t xml:space="preserve"> </w:t>
      </w:r>
      <w:r>
        <w:rPr>
          <w:sz w:val="24"/>
        </w:rPr>
        <w:t>видов</w:t>
      </w:r>
      <w:r>
        <w:rPr>
          <w:spacing w:val="1"/>
          <w:sz w:val="24"/>
        </w:rPr>
        <w:t xml:space="preserve"> </w:t>
      </w:r>
      <w:r>
        <w:rPr>
          <w:sz w:val="24"/>
        </w:rPr>
        <w:t>деятельности, в том</w:t>
      </w:r>
      <w:r>
        <w:rPr>
          <w:spacing w:val="1"/>
          <w:sz w:val="24"/>
        </w:rPr>
        <w:t xml:space="preserve"> </w:t>
      </w:r>
      <w:r>
        <w:rPr>
          <w:sz w:val="24"/>
        </w:rPr>
        <w:t>числе</w:t>
      </w:r>
      <w:r>
        <w:rPr>
          <w:spacing w:val="1"/>
          <w:sz w:val="24"/>
        </w:rPr>
        <w:t xml:space="preserve"> </w:t>
      </w:r>
      <w:r>
        <w:rPr>
          <w:sz w:val="24"/>
        </w:rPr>
        <w:t>научных, учитывать</w:t>
      </w:r>
      <w:r>
        <w:rPr>
          <w:spacing w:val="1"/>
          <w:sz w:val="24"/>
        </w:rPr>
        <w:t xml:space="preserve"> </w:t>
      </w:r>
      <w:r>
        <w:rPr>
          <w:sz w:val="24"/>
        </w:rPr>
        <w:t>их при</w:t>
      </w:r>
      <w:r>
        <w:rPr>
          <w:spacing w:val="1"/>
          <w:sz w:val="24"/>
        </w:rPr>
        <w:t xml:space="preserve"> </w:t>
      </w:r>
      <w:r>
        <w:rPr>
          <w:sz w:val="24"/>
        </w:rPr>
        <w:t>постановке</w:t>
      </w:r>
      <w:r>
        <w:rPr>
          <w:spacing w:val="1"/>
          <w:sz w:val="24"/>
        </w:rPr>
        <w:t xml:space="preserve"> </w:t>
      </w:r>
      <w:r>
        <w:rPr>
          <w:sz w:val="24"/>
        </w:rPr>
        <w:t>собственных</w:t>
      </w:r>
      <w:r>
        <w:rPr>
          <w:spacing w:val="1"/>
          <w:sz w:val="24"/>
        </w:rPr>
        <w:t xml:space="preserve"> </w:t>
      </w:r>
      <w:r>
        <w:rPr>
          <w:sz w:val="24"/>
        </w:rPr>
        <w:t>целей;</w:t>
      </w:r>
    </w:p>
    <w:p w:rsidR="004C31D4" w:rsidRDefault="00825692" w:rsidP="00025EF7">
      <w:pPr>
        <w:pStyle w:val="a9"/>
        <w:numPr>
          <w:ilvl w:val="0"/>
          <w:numId w:val="6"/>
        </w:numPr>
        <w:tabs>
          <w:tab w:val="left" w:pos="1243"/>
        </w:tabs>
        <w:ind w:right="291" w:firstLine="707"/>
        <w:rPr>
          <w:sz w:val="24"/>
        </w:rPr>
      </w:pPr>
      <w:r>
        <w:rPr>
          <w:sz w:val="24"/>
        </w:rPr>
        <w:t>оценивать</w:t>
      </w:r>
      <w:r>
        <w:rPr>
          <w:spacing w:val="1"/>
          <w:sz w:val="24"/>
        </w:rPr>
        <w:t xml:space="preserve"> </w:t>
      </w:r>
      <w:r>
        <w:rPr>
          <w:sz w:val="24"/>
        </w:rPr>
        <w:t>ресурсы,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нематериальные</w:t>
      </w:r>
      <w:r>
        <w:rPr>
          <w:spacing w:val="1"/>
          <w:sz w:val="24"/>
        </w:rPr>
        <w:t xml:space="preserve"> </w:t>
      </w:r>
      <w:r>
        <w:rPr>
          <w:sz w:val="24"/>
        </w:rPr>
        <w:t>(такие,</w:t>
      </w:r>
      <w:r>
        <w:rPr>
          <w:spacing w:val="1"/>
          <w:sz w:val="24"/>
        </w:rPr>
        <w:t xml:space="preserve"> </w:t>
      </w:r>
      <w:r>
        <w:rPr>
          <w:sz w:val="24"/>
        </w:rPr>
        <w:t>как</w:t>
      </w:r>
      <w:r>
        <w:rPr>
          <w:spacing w:val="1"/>
          <w:sz w:val="24"/>
        </w:rPr>
        <w:t xml:space="preserve"> </w:t>
      </w:r>
      <w:r>
        <w:rPr>
          <w:sz w:val="24"/>
        </w:rPr>
        <w:t>время),</w:t>
      </w:r>
      <w:r>
        <w:rPr>
          <w:spacing w:val="1"/>
          <w:sz w:val="24"/>
        </w:rPr>
        <w:t xml:space="preserve"> </w:t>
      </w:r>
      <w:r>
        <w:rPr>
          <w:sz w:val="24"/>
        </w:rPr>
        <w:t>необходимые</w:t>
      </w:r>
      <w:r>
        <w:rPr>
          <w:spacing w:val="-3"/>
          <w:sz w:val="24"/>
        </w:rPr>
        <w:t xml:space="preserve"> </w:t>
      </w:r>
      <w:r>
        <w:rPr>
          <w:sz w:val="24"/>
        </w:rPr>
        <w:t>для достижения поставленной</w:t>
      </w:r>
      <w:r>
        <w:rPr>
          <w:spacing w:val="-2"/>
          <w:sz w:val="24"/>
        </w:rPr>
        <w:t xml:space="preserve"> </w:t>
      </w:r>
      <w:r>
        <w:rPr>
          <w:sz w:val="24"/>
        </w:rPr>
        <w:t>цели;</w:t>
      </w:r>
    </w:p>
    <w:p w:rsidR="004C31D4" w:rsidRDefault="00825692" w:rsidP="00025EF7">
      <w:pPr>
        <w:pStyle w:val="a9"/>
        <w:numPr>
          <w:ilvl w:val="0"/>
          <w:numId w:val="6"/>
        </w:numPr>
        <w:tabs>
          <w:tab w:val="left" w:pos="1219"/>
        </w:tabs>
        <w:ind w:right="288" w:firstLine="707"/>
        <w:rPr>
          <w:sz w:val="24"/>
        </w:rPr>
      </w:pPr>
      <w:r>
        <w:rPr>
          <w:sz w:val="24"/>
        </w:rPr>
        <w:t>находить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материальных</w:t>
      </w:r>
      <w:r>
        <w:rPr>
          <w:spacing w:val="1"/>
          <w:sz w:val="24"/>
        </w:rPr>
        <w:t xml:space="preserve"> </w:t>
      </w:r>
      <w:r>
        <w:rPr>
          <w:sz w:val="24"/>
        </w:rPr>
        <w:t>и</w:t>
      </w:r>
      <w:r>
        <w:rPr>
          <w:spacing w:val="1"/>
          <w:sz w:val="24"/>
        </w:rPr>
        <w:t xml:space="preserve"> </w:t>
      </w:r>
      <w:r>
        <w:rPr>
          <w:sz w:val="24"/>
        </w:rPr>
        <w:t>нематериальных</w:t>
      </w:r>
      <w:r>
        <w:rPr>
          <w:spacing w:val="1"/>
          <w:sz w:val="24"/>
        </w:rPr>
        <w:t xml:space="preserve"> </w:t>
      </w:r>
      <w:r>
        <w:rPr>
          <w:sz w:val="24"/>
        </w:rPr>
        <w:t>ресурсов,</w:t>
      </w:r>
      <w:r>
        <w:rPr>
          <w:spacing w:val="1"/>
          <w:sz w:val="24"/>
        </w:rPr>
        <w:t xml:space="preserve"> </w:t>
      </w:r>
      <w:r>
        <w:rPr>
          <w:sz w:val="24"/>
        </w:rPr>
        <w:t>предоставляющих</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проектов</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областях деятельности</w:t>
      </w:r>
      <w:r>
        <w:rPr>
          <w:spacing w:val="1"/>
          <w:sz w:val="24"/>
        </w:rPr>
        <w:t xml:space="preserve"> </w:t>
      </w:r>
      <w:r>
        <w:rPr>
          <w:sz w:val="24"/>
        </w:rPr>
        <w:t>человека;</w:t>
      </w:r>
    </w:p>
    <w:p w:rsidR="004C31D4" w:rsidRDefault="00825692" w:rsidP="00025EF7">
      <w:pPr>
        <w:pStyle w:val="a9"/>
        <w:numPr>
          <w:ilvl w:val="0"/>
          <w:numId w:val="6"/>
        </w:numPr>
        <w:tabs>
          <w:tab w:val="left" w:pos="1164"/>
        </w:tabs>
        <w:ind w:right="283" w:firstLine="707"/>
        <w:rPr>
          <w:sz w:val="24"/>
        </w:rPr>
      </w:pPr>
      <w:r>
        <w:rPr>
          <w:sz w:val="24"/>
        </w:rPr>
        <w:t>вступать в коммуникацию с держателями различных типов</w:t>
      </w:r>
      <w:r>
        <w:rPr>
          <w:spacing w:val="1"/>
          <w:sz w:val="24"/>
        </w:rPr>
        <w:t xml:space="preserve"> </w:t>
      </w:r>
      <w:r>
        <w:rPr>
          <w:sz w:val="24"/>
        </w:rPr>
        <w:t>ресурсов, точно и</w:t>
      </w:r>
      <w:r>
        <w:rPr>
          <w:spacing w:val="1"/>
          <w:sz w:val="24"/>
        </w:rPr>
        <w:t xml:space="preserve"> </w:t>
      </w:r>
      <w:r>
        <w:rPr>
          <w:sz w:val="24"/>
        </w:rPr>
        <w:t>объективно</w:t>
      </w:r>
      <w:r>
        <w:rPr>
          <w:spacing w:val="1"/>
          <w:sz w:val="24"/>
        </w:rPr>
        <w:t xml:space="preserve"> </w:t>
      </w:r>
      <w:r>
        <w:rPr>
          <w:sz w:val="24"/>
        </w:rPr>
        <w:t>презентуя</w:t>
      </w:r>
      <w:r>
        <w:rPr>
          <w:spacing w:val="1"/>
          <w:sz w:val="24"/>
        </w:rPr>
        <w:t xml:space="preserve"> </w:t>
      </w:r>
      <w:r>
        <w:rPr>
          <w:sz w:val="24"/>
        </w:rPr>
        <w:t>свой</w:t>
      </w:r>
      <w:r>
        <w:rPr>
          <w:spacing w:val="1"/>
          <w:sz w:val="24"/>
        </w:rPr>
        <w:t xml:space="preserve"> </w:t>
      </w:r>
      <w:r>
        <w:rPr>
          <w:sz w:val="24"/>
        </w:rPr>
        <w:t>проект</w:t>
      </w:r>
      <w:r>
        <w:rPr>
          <w:spacing w:val="1"/>
          <w:sz w:val="24"/>
        </w:rPr>
        <w:t xml:space="preserve"> </w:t>
      </w:r>
      <w:r>
        <w:rPr>
          <w:sz w:val="24"/>
        </w:rPr>
        <w:t>или</w:t>
      </w:r>
      <w:r>
        <w:rPr>
          <w:spacing w:val="1"/>
          <w:sz w:val="24"/>
        </w:rPr>
        <w:t xml:space="preserve"> </w:t>
      </w:r>
      <w:r>
        <w:rPr>
          <w:sz w:val="24"/>
        </w:rPr>
        <w:t>возможные</w:t>
      </w:r>
      <w:r>
        <w:rPr>
          <w:spacing w:val="1"/>
          <w:sz w:val="24"/>
        </w:rPr>
        <w:t xml:space="preserve"> </w:t>
      </w:r>
      <w:r>
        <w:rPr>
          <w:sz w:val="24"/>
        </w:rPr>
        <w:t>результаты</w:t>
      </w:r>
      <w:r>
        <w:rPr>
          <w:spacing w:val="1"/>
          <w:sz w:val="24"/>
        </w:rPr>
        <w:t xml:space="preserve"> </w:t>
      </w:r>
      <w:r>
        <w:rPr>
          <w:sz w:val="24"/>
        </w:rPr>
        <w:t>исследования,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обеспечения</w:t>
      </w:r>
      <w:r>
        <w:rPr>
          <w:spacing w:val="-1"/>
          <w:sz w:val="24"/>
        </w:rPr>
        <w:t xml:space="preserve"> </w:t>
      </w:r>
      <w:r>
        <w:rPr>
          <w:sz w:val="24"/>
        </w:rPr>
        <w:t>продуктивного взаимовыгодного</w:t>
      </w:r>
      <w:r>
        <w:rPr>
          <w:spacing w:val="-4"/>
          <w:sz w:val="24"/>
        </w:rPr>
        <w:t xml:space="preserve"> </w:t>
      </w:r>
      <w:r>
        <w:rPr>
          <w:sz w:val="24"/>
        </w:rPr>
        <w:t>сотрудничества;</w:t>
      </w:r>
    </w:p>
    <w:p w:rsidR="004C31D4" w:rsidRDefault="00825692" w:rsidP="00025EF7">
      <w:pPr>
        <w:pStyle w:val="a9"/>
        <w:numPr>
          <w:ilvl w:val="0"/>
          <w:numId w:val="6"/>
        </w:numPr>
        <w:tabs>
          <w:tab w:val="left" w:pos="1241"/>
        </w:tabs>
        <w:ind w:right="289" w:firstLine="707"/>
        <w:rPr>
          <w:sz w:val="24"/>
        </w:rPr>
      </w:pPr>
      <w:r>
        <w:rPr>
          <w:sz w:val="24"/>
        </w:rPr>
        <w:t>самостоятельно</w:t>
      </w:r>
      <w:r>
        <w:rPr>
          <w:spacing w:val="1"/>
          <w:sz w:val="24"/>
        </w:rPr>
        <w:t xml:space="preserve"> </w:t>
      </w:r>
      <w:r>
        <w:rPr>
          <w:sz w:val="24"/>
        </w:rPr>
        <w:t>и</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авторами</w:t>
      </w:r>
      <w:r>
        <w:rPr>
          <w:spacing w:val="1"/>
          <w:sz w:val="24"/>
        </w:rPr>
        <w:t xml:space="preserve"> </w:t>
      </w:r>
      <w:r>
        <w:rPr>
          <w:sz w:val="24"/>
        </w:rPr>
        <w:t>разрабатывать</w:t>
      </w:r>
      <w:r>
        <w:rPr>
          <w:spacing w:val="1"/>
          <w:sz w:val="24"/>
        </w:rPr>
        <w:t xml:space="preserve"> </w:t>
      </w:r>
      <w:r>
        <w:rPr>
          <w:sz w:val="24"/>
        </w:rPr>
        <w:t>систему</w:t>
      </w:r>
      <w:r>
        <w:rPr>
          <w:spacing w:val="1"/>
          <w:sz w:val="24"/>
        </w:rPr>
        <w:t xml:space="preserve"> </w:t>
      </w:r>
      <w:r>
        <w:rPr>
          <w:sz w:val="24"/>
        </w:rPr>
        <w:t>параметров и критериев оценки эффективности и продуктивности реализации проекта или</w:t>
      </w:r>
      <w:r>
        <w:rPr>
          <w:spacing w:val="1"/>
          <w:sz w:val="24"/>
        </w:rPr>
        <w:t xml:space="preserve"> </w:t>
      </w:r>
      <w:r>
        <w:rPr>
          <w:sz w:val="24"/>
        </w:rPr>
        <w:t>исследования</w:t>
      </w:r>
      <w:r>
        <w:rPr>
          <w:spacing w:val="-1"/>
          <w:sz w:val="24"/>
        </w:rPr>
        <w:t xml:space="preserve"> </w:t>
      </w:r>
      <w:r>
        <w:rPr>
          <w:sz w:val="24"/>
        </w:rPr>
        <w:t>на</w:t>
      </w:r>
      <w:r>
        <w:rPr>
          <w:spacing w:val="-1"/>
          <w:sz w:val="24"/>
        </w:rPr>
        <w:t xml:space="preserve"> </w:t>
      </w:r>
      <w:r>
        <w:rPr>
          <w:sz w:val="24"/>
        </w:rPr>
        <w:t>каждом</w:t>
      </w:r>
      <w:r>
        <w:rPr>
          <w:spacing w:val="-2"/>
          <w:sz w:val="24"/>
        </w:rPr>
        <w:t xml:space="preserve"> </w:t>
      </w:r>
      <w:r>
        <w:rPr>
          <w:sz w:val="24"/>
        </w:rPr>
        <w:t>этапе</w:t>
      </w:r>
      <w:r>
        <w:rPr>
          <w:spacing w:val="-1"/>
          <w:sz w:val="24"/>
        </w:rPr>
        <w:t xml:space="preserve"> </w:t>
      </w:r>
      <w:r>
        <w:rPr>
          <w:sz w:val="24"/>
        </w:rPr>
        <w:t>реализации</w:t>
      </w:r>
      <w:r>
        <w:rPr>
          <w:spacing w:val="-2"/>
          <w:sz w:val="24"/>
        </w:rPr>
        <w:t xml:space="preserve"> </w:t>
      </w:r>
      <w:r>
        <w:rPr>
          <w:sz w:val="24"/>
        </w:rPr>
        <w:t>и</w:t>
      </w:r>
      <w:r>
        <w:rPr>
          <w:spacing w:val="-1"/>
          <w:sz w:val="24"/>
        </w:rPr>
        <w:t xml:space="preserve"> </w:t>
      </w:r>
      <w:r>
        <w:rPr>
          <w:sz w:val="24"/>
        </w:rPr>
        <w:t>по завершении работы;</w:t>
      </w:r>
    </w:p>
    <w:p w:rsidR="004C31D4" w:rsidRDefault="00825692" w:rsidP="00025EF7">
      <w:pPr>
        <w:pStyle w:val="a9"/>
        <w:numPr>
          <w:ilvl w:val="0"/>
          <w:numId w:val="6"/>
        </w:numPr>
        <w:tabs>
          <w:tab w:val="left" w:pos="1169"/>
        </w:tabs>
        <w:ind w:right="292" w:firstLine="707"/>
        <w:rPr>
          <w:sz w:val="24"/>
        </w:rPr>
      </w:pPr>
      <w:r>
        <w:rPr>
          <w:sz w:val="24"/>
        </w:rPr>
        <w:t>адекватно</w:t>
      </w:r>
      <w:r>
        <w:rPr>
          <w:spacing w:val="1"/>
          <w:sz w:val="24"/>
        </w:rPr>
        <w:t xml:space="preserve"> </w:t>
      </w:r>
      <w:r>
        <w:rPr>
          <w:sz w:val="24"/>
        </w:rPr>
        <w:t>оценивать</w:t>
      </w:r>
      <w:r>
        <w:rPr>
          <w:spacing w:val="1"/>
          <w:sz w:val="24"/>
        </w:rPr>
        <w:t xml:space="preserve"> </w:t>
      </w:r>
      <w:r>
        <w:rPr>
          <w:sz w:val="24"/>
        </w:rPr>
        <w:t>риски</w:t>
      </w:r>
      <w:r>
        <w:rPr>
          <w:spacing w:val="1"/>
          <w:sz w:val="24"/>
        </w:rPr>
        <w:t xml:space="preserve"> </w:t>
      </w:r>
      <w:r>
        <w:rPr>
          <w:sz w:val="24"/>
        </w:rPr>
        <w:t>реализации</w:t>
      </w:r>
      <w:r>
        <w:rPr>
          <w:spacing w:val="1"/>
          <w:sz w:val="24"/>
        </w:rPr>
        <w:t xml:space="preserve"> </w:t>
      </w:r>
      <w:r>
        <w:rPr>
          <w:sz w:val="24"/>
        </w:rPr>
        <w:t>проекта</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исследования</w:t>
      </w:r>
      <w:r>
        <w:rPr>
          <w:spacing w:val="1"/>
          <w:sz w:val="24"/>
        </w:rPr>
        <w:t xml:space="preserve"> </w:t>
      </w:r>
      <w:r>
        <w:rPr>
          <w:sz w:val="24"/>
        </w:rPr>
        <w:t>и</w:t>
      </w:r>
      <w:r>
        <w:rPr>
          <w:spacing w:val="-57"/>
          <w:sz w:val="24"/>
        </w:rPr>
        <w:t xml:space="preserve"> </w:t>
      </w:r>
      <w:r>
        <w:rPr>
          <w:sz w:val="24"/>
        </w:rPr>
        <w:t>предусматривать пути</w:t>
      </w:r>
      <w:r>
        <w:rPr>
          <w:spacing w:val="-1"/>
          <w:sz w:val="24"/>
        </w:rPr>
        <w:t xml:space="preserve"> </w:t>
      </w:r>
      <w:r>
        <w:rPr>
          <w:sz w:val="24"/>
        </w:rPr>
        <w:t>минимизации этих рисков;</w:t>
      </w:r>
    </w:p>
    <w:p w:rsidR="004C31D4" w:rsidRDefault="00825692" w:rsidP="00025EF7">
      <w:pPr>
        <w:pStyle w:val="a9"/>
        <w:numPr>
          <w:ilvl w:val="0"/>
          <w:numId w:val="6"/>
        </w:numPr>
        <w:tabs>
          <w:tab w:val="left" w:pos="1114"/>
        </w:tabs>
        <w:ind w:right="287" w:firstLine="707"/>
        <w:rPr>
          <w:sz w:val="24"/>
        </w:rPr>
      </w:pPr>
      <w:r>
        <w:rPr>
          <w:sz w:val="24"/>
        </w:rPr>
        <w:t>адекватно оценивать последствия реализации своего проекта (изменения, которые</w:t>
      </w:r>
      <w:r>
        <w:rPr>
          <w:spacing w:val="-57"/>
          <w:sz w:val="24"/>
        </w:rPr>
        <w:t xml:space="preserve"> </w:t>
      </w:r>
      <w:r>
        <w:rPr>
          <w:sz w:val="24"/>
        </w:rPr>
        <w:t>он</w:t>
      </w:r>
      <w:r>
        <w:rPr>
          <w:spacing w:val="-1"/>
          <w:sz w:val="24"/>
        </w:rPr>
        <w:t xml:space="preserve"> </w:t>
      </w:r>
      <w:r>
        <w:rPr>
          <w:sz w:val="24"/>
        </w:rPr>
        <w:t>повлечет в</w:t>
      </w:r>
      <w:r>
        <w:rPr>
          <w:spacing w:val="-1"/>
          <w:sz w:val="24"/>
        </w:rPr>
        <w:t xml:space="preserve"> </w:t>
      </w:r>
      <w:r>
        <w:rPr>
          <w:sz w:val="24"/>
        </w:rPr>
        <w:t>жизни других людей, сообществ);</w:t>
      </w:r>
    </w:p>
    <w:p w:rsidR="004C31D4" w:rsidRDefault="00825692" w:rsidP="00025EF7">
      <w:pPr>
        <w:pStyle w:val="a9"/>
        <w:numPr>
          <w:ilvl w:val="0"/>
          <w:numId w:val="6"/>
        </w:numPr>
        <w:tabs>
          <w:tab w:val="left" w:pos="1183"/>
        </w:tabs>
        <w:ind w:right="291" w:firstLine="707"/>
        <w:rPr>
          <w:sz w:val="24"/>
        </w:rPr>
      </w:pPr>
      <w:r>
        <w:rPr>
          <w:sz w:val="24"/>
        </w:rPr>
        <w:t>адекватно</w:t>
      </w:r>
      <w:r>
        <w:rPr>
          <w:spacing w:val="1"/>
          <w:sz w:val="24"/>
        </w:rPr>
        <w:t xml:space="preserve"> </w:t>
      </w:r>
      <w:r>
        <w:rPr>
          <w:sz w:val="24"/>
        </w:rPr>
        <w:t>оценивать</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своего</w:t>
      </w:r>
      <w:r>
        <w:rPr>
          <w:spacing w:val="1"/>
          <w:sz w:val="24"/>
        </w:rPr>
        <w:t xml:space="preserve"> </w:t>
      </w:r>
      <w:r>
        <w:rPr>
          <w:sz w:val="24"/>
        </w:rPr>
        <w:t>проекта</w:t>
      </w:r>
      <w:r>
        <w:rPr>
          <w:spacing w:val="1"/>
          <w:sz w:val="24"/>
        </w:rPr>
        <w:t xml:space="preserve"> </w:t>
      </w:r>
      <w:r>
        <w:rPr>
          <w:sz w:val="24"/>
        </w:rPr>
        <w:t>или</w:t>
      </w:r>
      <w:r>
        <w:rPr>
          <w:spacing w:val="1"/>
          <w:sz w:val="24"/>
        </w:rPr>
        <w:t xml:space="preserve"> </w:t>
      </w:r>
      <w:r>
        <w:rPr>
          <w:sz w:val="24"/>
        </w:rPr>
        <w:t>исследования,</w:t>
      </w:r>
      <w:r>
        <w:rPr>
          <w:spacing w:val="1"/>
          <w:sz w:val="24"/>
        </w:rPr>
        <w:t xml:space="preserve"> </w:t>
      </w:r>
      <w:r>
        <w:rPr>
          <w:sz w:val="24"/>
        </w:rPr>
        <w:t>видеть возможные</w:t>
      </w:r>
      <w:r>
        <w:rPr>
          <w:spacing w:val="-2"/>
          <w:sz w:val="24"/>
        </w:rPr>
        <w:t xml:space="preserve"> </w:t>
      </w:r>
      <w:r>
        <w:rPr>
          <w:sz w:val="24"/>
        </w:rPr>
        <w:t>варианты применения результатов.</w:t>
      </w:r>
    </w:p>
    <w:p w:rsidR="004C31D4" w:rsidRDefault="00825692">
      <w:pPr>
        <w:pStyle w:val="Heading3"/>
        <w:spacing w:before="1"/>
        <w:ind w:left="928" w:right="2409"/>
      </w:pPr>
      <w:r>
        <w:t>Содержание учебного предмета «Индивидуальный проект»:</w:t>
      </w:r>
      <w:r>
        <w:rPr>
          <w:spacing w:val="-57"/>
        </w:rPr>
        <w:t xml:space="preserve"> </w:t>
      </w:r>
      <w:r>
        <w:t>Модуль</w:t>
      </w:r>
      <w:r>
        <w:rPr>
          <w:spacing w:val="-1"/>
        </w:rPr>
        <w:t xml:space="preserve"> </w:t>
      </w:r>
      <w:r>
        <w:t>1. Культура</w:t>
      </w:r>
      <w:r>
        <w:rPr>
          <w:spacing w:val="-1"/>
        </w:rPr>
        <w:t xml:space="preserve"> </w:t>
      </w:r>
      <w:r>
        <w:t>исследования и</w:t>
      </w:r>
      <w:r>
        <w:rPr>
          <w:spacing w:val="-1"/>
        </w:rPr>
        <w:t xml:space="preserve"> </w:t>
      </w:r>
      <w:r>
        <w:t>проектирования.</w:t>
      </w:r>
    </w:p>
    <w:p w:rsidR="004C31D4" w:rsidRDefault="00825692">
      <w:pPr>
        <w:pStyle w:val="a5"/>
        <w:ind w:right="291" w:firstLine="707"/>
      </w:pPr>
      <w:r>
        <w:t>Знакомство</w:t>
      </w:r>
      <w:r>
        <w:rPr>
          <w:spacing w:val="1"/>
        </w:rPr>
        <w:t xml:space="preserve"> </w:t>
      </w:r>
      <w:r>
        <w:t>с</w:t>
      </w:r>
      <w:r>
        <w:rPr>
          <w:spacing w:val="1"/>
        </w:rPr>
        <w:t xml:space="preserve"> </w:t>
      </w:r>
      <w:r>
        <w:t>современными</w:t>
      </w:r>
      <w:r>
        <w:rPr>
          <w:spacing w:val="1"/>
        </w:rPr>
        <w:t xml:space="preserve"> </w:t>
      </w:r>
      <w:r>
        <w:t>научными</w:t>
      </w:r>
      <w:r>
        <w:rPr>
          <w:spacing w:val="1"/>
        </w:rPr>
        <w:t xml:space="preserve"> </w:t>
      </w:r>
      <w:r>
        <w:t>представлениями</w:t>
      </w:r>
      <w:r>
        <w:rPr>
          <w:spacing w:val="1"/>
        </w:rPr>
        <w:t xml:space="preserve"> </w:t>
      </w:r>
      <w:r>
        <w:t>о</w:t>
      </w:r>
      <w:r>
        <w:rPr>
          <w:spacing w:val="1"/>
        </w:rPr>
        <w:t xml:space="preserve"> </w:t>
      </w:r>
      <w:r>
        <w:t>нормах</w:t>
      </w:r>
      <w:r>
        <w:rPr>
          <w:spacing w:val="1"/>
        </w:rPr>
        <w:t xml:space="preserve"> </w:t>
      </w:r>
      <w:r>
        <w:t>проектной</w:t>
      </w:r>
      <w:r>
        <w:rPr>
          <w:spacing w:val="1"/>
        </w:rPr>
        <w:t xml:space="preserve"> </w:t>
      </w:r>
      <w:r>
        <w:t>и</w:t>
      </w:r>
      <w:r>
        <w:rPr>
          <w:spacing w:val="-57"/>
        </w:rPr>
        <w:t xml:space="preserve"> </w:t>
      </w:r>
      <w:r>
        <w:t>исследовательской</w:t>
      </w:r>
      <w:r>
        <w:rPr>
          <w:spacing w:val="-1"/>
        </w:rPr>
        <w:t xml:space="preserve"> </w:t>
      </w:r>
      <w:r>
        <w:t>деятельности, а</w:t>
      </w:r>
      <w:r>
        <w:rPr>
          <w:spacing w:val="-2"/>
        </w:rPr>
        <w:t xml:space="preserve"> </w:t>
      </w:r>
      <w:r>
        <w:t>также анализ</w:t>
      </w:r>
      <w:r>
        <w:rPr>
          <w:spacing w:val="-1"/>
        </w:rPr>
        <w:t xml:space="preserve"> </w:t>
      </w:r>
      <w:r>
        <w:t>уже</w:t>
      </w:r>
      <w:r>
        <w:rPr>
          <w:spacing w:val="-2"/>
        </w:rPr>
        <w:t xml:space="preserve"> </w:t>
      </w:r>
      <w:r>
        <w:t>реализованных</w:t>
      </w:r>
      <w:r>
        <w:rPr>
          <w:spacing w:val="-4"/>
        </w:rPr>
        <w:t xml:space="preserve"> </w:t>
      </w:r>
      <w:r>
        <w:t>проектов.</w:t>
      </w:r>
    </w:p>
    <w:p w:rsidR="004C31D4" w:rsidRDefault="00825692">
      <w:pPr>
        <w:pStyle w:val="a5"/>
        <w:ind w:right="288" w:firstLine="707"/>
      </w:pPr>
      <w:r>
        <w:t>Что</w:t>
      </w:r>
      <w:r>
        <w:rPr>
          <w:spacing w:val="1"/>
        </w:rPr>
        <w:t xml:space="preserve"> </w:t>
      </w:r>
      <w:r>
        <w:t>такое</w:t>
      </w:r>
      <w:r>
        <w:rPr>
          <w:spacing w:val="1"/>
        </w:rPr>
        <w:t xml:space="preserve"> </w:t>
      </w:r>
      <w:r>
        <w:t>проект.</w:t>
      </w:r>
      <w:r>
        <w:rPr>
          <w:spacing w:val="1"/>
        </w:rPr>
        <w:t xml:space="preserve"> </w:t>
      </w:r>
      <w:r>
        <w:t>Основные</w:t>
      </w:r>
      <w:r>
        <w:rPr>
          <w:spacing w:val="1"/>
        </w:rPr>
        <w:t xml:space="preserve"> </w:t>
      </w:r>
      <w:r>
        <w:t>понятия,</w:t>
      </w:r>
      <w:r>
        <w:rPr>
          <w:spacing w:val="1"/>
        </w:rPr>
        <w:t xml:space="preserve"> </w:t>
      </w:r>
      <w:r>
        <w:t>применяемые</w:t>
      </w:r>
      <w:r>
        <w:rPr>
          <w:spacing w:val="1"/>
        </w:rPr>
        <w:t xml:space="preserve"> </w:t>
      </w:r>
      <w:r>
        <w:t>в</w:t>
      </w:r>
      <w:r>
        <w:rPr>
          <w:spacing w:val="1"/>
        </w:rPr>
        <w:t xml:space="preserve"> </w:t>
      </w:r>
      <w:r>
        <w:t>области</w:t>
      </w:r>
      <w:r>
        <w:rPr>
          <w:spacing w:val="1"/>
        </w:rPr>
        <w:t xml:space="preserve"> </w:t>
      </w:r>
      <w:r>
        <w:t>проектирования:</w:t>
      </w:r>
      <w:r>
        <w:rPr>
          <w:spacing w:val="1"/>
        </w:rPr>
        <w:t xml:space="preserve"> </w:t>
      </w:r>
      <w:r>
        <w:t>проект;</w:t>
      </w:r>
      <w:r>
        <w:rPr>
          <w:spacing w:val="1"/>
        </w:rPr>
        <w:t xml:space="preserve"> </w:t>
      </w:r>
      <w:r>
        <w:t>технологические,</w:t>
      </w:r>
      <w:r>
        <w:rPr>
          <w:spacing w:val="1"/>
        </w:rPr>
        <w:t xml:space="preserve"> </w:t>
      </w:r>
      <w:r>
        <w:t>социальные,</w:t>
      </w:r>
      <w:r>
        <w:rPr>
          <w:spacing w:val="1"/>
        </w:rPr>
        <w:t xml:space="preserve"> </w:t>
      </w:r>
      <w:r>
        <w:t>экономические,</w:t>
      </w:r>
      <w:r>
        <w:rPr>
          <w:spacing w:val="1"/>
        </w:rPr>
        <w:t xml:space="preserve"> </w:t>
      </w:r>
      <w:r>
        <w:t>волонтёрские,</w:t>
      </w:r>
      <w:r>
        <w:rPr>
          <w:spacing w:val="1"/>
        </w:rPr>
        <w:t xml:space="preserve"> </w:t>
      </w:r>
      <w:r>
        <w:t>организационные,</w:t>
      </w:r>
      <w:r>
        <w:rPr>
          <w:spacing w:val="-57"/>
        </w:rPr>
        <w:t xml:space="preserve"> </w:t>
      </w:r>
      <w:r>
        <w:t>смешанные</w:t>
      </w:r>
      <w:r>
        <w:rPr>
          <w:spacing w:val="-3"/>
        </w:rPr>
        <w:t xml:space="preserve"> </w:t>
      </w:r>
      <w:r>
        <w:t>проекты.</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9" w:firstLine="707"/>
      </w:pPr>
      <w:r>
        <w:lastRenderedPageBreak/>
        <w:t>Анализирование</w:t>
      </w:r>
      <w:r>
        <w:rPr>
          <w:spacing w:val="15"/>
        </w:rPr>
        <w:t xml:space="preserve"> </w:t>
      </w:r>
      <w:r>
        <w:t>проекта.</w:t>
      </w:r>
      <w:r>
        <w:rPr>
          <w:spacing w:val="15"/>
        </w:rPr>
        <w:t xml:space="preserve"> </w:t>
      </w:r>
      <w:r>
        <w:t>Самостоятельная</w:t>
      </w:r>
      <w:r>
        <w:rPr>
          <w:spacing w:val="15"/>
        </w:rPr>
        <w:t xml:space="preserve"> </w:t>
      </w:r>
      <w:r>
        <w:t>работа</w:t>
      </w:r>
      <w:r>
        <w:rPr>
          <w:spacing w:val="15"/>
        </w:rPr>
        <w:t xml:space="preserve"> </w:t>
      </w:r>
      <w:r>
        <w:t>обучающихся</w:t>
      </w:r>
      <w:r>
        <w:rPr>
          <w:spacing w:val="15"/>
        </w:rPr>
        <w:t xml:space="preserve"> </w:t>
      </w:r>
      <w:r>
        <w:t>(индивидуально</w:t>
      </w:r>
      <w:r>
        <w:rPr>
          <w:spacing w:val="16"/>
        </w:rPr>
        <w:t xml:space="preserve"> </w:t>
      </w:r>
      <w:r>
        <w:t>и</w:t>
      </w:r>
      <w:r>
        <w:rPr>
          <w:spacing w:val="-58"/>
        </w:rPr>
        <w:t xml:space="preserve"> </w:t>
      </w:r>
      <w:r>
        <w:t>в</w:t>
      </w:r>
      <w:r>
        <w:rPr>
          <w:spacing w:val="1"/>
        </w:rPr>
        <w:t xml:space="preserve"> </w:t>
      </w:r>
      <w:r>
        <w:t>группах)</w:t>
      </w:r>
      <w:r>
        <w:rPr>
          <w:spacing w:val="1"/>
        </w:rPr>
        <w:t xml:space="preserve"> </w:t>
      </w:r>
      <w:r>
        <w:t>на</w:t>
      </w:r>
      <w:r>
        <w:rPr>
          <w:spacing w:val="1"/>
        </w:rPr>
        <w:t xml:space="preserve"> </w:t>
      </w:r>
      <w:r>
        <w:t>основе</w:t>
      </w:r>
      <w:r>
        <w:rPr>
          <w:spacing w:val="1"/>
        </w:rPr>
        <w:t xml:space="preserve"> </w:t>
      </w:r>
      <w:r>
        <w:t>найденного</w:t>
      </w:r>
      <w:r>
        <w:rPr>
          <w:spacing w:val="1"/>
        </w:rPr>
        <w:t xml:space="preserve"> </w:t>
      </w:r>
      <w:r>
        <w:t>материала</w:t>
      </w:r>
      <w:r>
        <w:rPr>
          <w:spacing w:val="1"/>
        </w:rPr>
        <w:t xml:space="preserve"> </w:t>
      </w:r>
      <w:r>
        <w:t>из</w:t>
      </w:r>
      <w:r>
        <w:rPr>
          <w:spacing w:val="1"/>
        </w:rPr>
        <w:t xml:space="preserve"> </w:t>
      </w:r>
      <w:r>
        <w:t>открытых</w:t>
      </w:r>
      <w:r>
        <w:rPr>
          <w:spacing w:val="1"/>
        </w:rPr>
        <w:t xml:space="preserve"> </w:t>
      </w:r>
      <w:r>
        <w:t>источников</w:t>
      </w:r>
      <w:r>
        <w:rPr>
          <w:spacing w:val="1"/>
        </w:rPr>
        <w:t xml:space="preserve"> </w:t>
      </w:r>
      <w:r>
        <w:t>и</w:t>
      </w:r>
      <w:r>
        <w:rPr>
          <w:spacing w:val="1"/>
        </w:rPr>
        <w:t xml:space="preserve"> </w:t>
      </w:r>
      <w:r>
        <w:t>содержания</w:t>
      </w:r>
      <w:r>
        <w:rPr>
          <w:spacing w:val="1"/>
        </w:rPr>
        <w:t xml:space="preserve"> </w:t>
      </w:r>
      <w:r>
        <w:t>школьных</w:t>
      </w:r>
      <w:r>
        <w:rPr>
          <w:spacing w:val="-4"/>
        </w:rPr>
        <w:t xml:space="preserve"> </w:t>
      </w:r>
      <w:r>
        <w:t>предметов,</w:t>
      </w:r>
      <w:r>
        <w:rPr>
          <w:spacing w:val="-1"/>
        </w:rPr>
        <w:t xml:space="preserve"> </w:t>
      </w:r>
      <w:r>
        <w:t>изученных ранее</w:t>
      </w:r>
      <w:r>
        <w:rPr>
          <w:spacing w:val="-2"/>
        </w:rPr>
        <w:t xml:space="preserve"> </w:t>
      </w:r>
      <w:r>
        <w:t>(истории, биологии,</w:t>
      </w:r>
      <w:r>
        <w:rPr>
          <w:spacing w:val="-1"/>
        </w:rPr>
        <w:t xml:space="preserve"> </w:t>
      </w:r>
      <w:r>
        <w:t>физики, химии).</w:t>
      </w:r>
    </w:p>
    <w:p w:rsidR="004C31D4" w:rsidRDefault="00825692">
      <w:pPr>
        <w:pStyle w:val="a5"/>
        <w:spacing w:before="1"/>
        <w:ind w:right="288" w:firstLine="707"/>
      </w:pPr>
      <w:r>
        <w:t>Выдвижение</w:t>
      </w:r>
      <w:r>
        <w:rPr>
          <w:spacing w:val="1"/>
        </w:rPr>
        <w:t xml:space="preserve"> </w:t>
      </w:r>
      <w:r>
        <w:t>идеи</w:t>
      </w:r>
      <w:r>
        <w:rPr>
          <w:spacing w:val="1"/>
        </w:rPr>
        <w:t xml:space="preserve"> </w:t>
      </w:r>
      <w:r>
        <w:t>проекта.</w:t>
      </w:r>
      <w:r>
        <w:rPr>
          <w:spacing w:val="1"/>
        </w:rPr>
        <w:t xml:space="preserve"> </w:t>
      </w:r>
      <w:r>
        <w:t>Процесс</w:t>
      </w:r>
      <w:r>
        <w:rPr>
          <w:spacing w:val="1"/>
        </w:rPr>
        <w:t xml:space="preserve"> </w:t>
      </w:r>
      <w:r>
        <w:t>проектирования</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профессиональных</w:t>
      </w:r>
      <w:r>
        <w:rPr>
          <w:spacing w:val="-1"/>
        </w:rPr>
        <w:t xml:space="preserve"> </w:t>
      </w:r>
      <w:r>
        <w:t>занятий.</w:t>
      </w:r>
    </w:p>
    <w:p w:rsidR="004C31D4" w:rsidRDefault="00825692">
      <w:pPr>
        <w:pStyle w:val="a5"/>
        <w:ind w:right="289" w:firstLine="767"/>
      </w:pPr>
      <w:r>
        <w:t>«Сто</w:t>
      </w:r>
      <w:r>
        <w:rPr>
          <w:spacing w:val="1"/>
        </w:rPr>
        <w:t xml:space="preserve"> </w:t>
      </w:r>
      <w:r>
        <w:t>двадцать</w:t>
      </w:r>
      <w:r>
        <w:rPr>
          <w:spacing w:val="1"/>
        </w:rPr>
        <w:t xml:space="preserve"> </w:t>
      </w:r>
      <w:r>
        <w:t>лет</w:t>
      </w:r>
      <w:r>
        <w:rPr>
          <w:spacing w:val="1"/>
        </w:rPr>
        <w:t xml:space="preserve"> </w:t>
      </w:r>
      <w:r>
        <w:t>на</w:t>
      </w:r>
      <w:r>
        <w:rPr>
          <w:spacing w:val="1"/>
        </w:rPr>
        <w:t xml:space="preserve"> </w:t>
      </w:r>
      <w:r>
        <w:t>службе</w:t>
      </w:r>
      <w:r>
        <w:rPr>
          <w:spacing w:val="1"/>
        </w:rPr>
        <w:t xml:space="preserve"> </w:t>
      </w:r>
      <w:r>
        <w:t>стране».</w:t>
      </w:r>
      <w:r>
        <w:rPr>
          <w:spacing w:val="1"/>
        </w:rPr>
        <w:t xml:space="preserve"> </w:t>
      </w:r>
      <w:r>
        <w:t>Проект</w:t>
      </w:r>
      <w:r>
        <w:rPr>
          <w:spacing w:val="1"/>
        </w:rPr>
        <w:t xml:space="preserve"> </w:t>
      </w:r>
      <w:r>
        <w:t>П.</w:t>
      </w:r>
      <w:r>
        <w:rPr>
          <w:spacing w:val="1"/>
        </w:rPr>
        <w:t xml:space="preserve"> </w:t>
      </w:r>
      <w:r>
        <w:t>А.</w:t>
      </w:r>
      <w:r>
        <w:rPr>
          <w:spacing w:val="1"/>
        </w:rPr>
        <w:t xml:space="preserve"> </w:t>
      </w:r>
      <w:r>
        <w:t>Столыпина. Рассмотрение</w:t>
      </w:r>
      <w:r>
        <w:rPr>
          <w:spacing w:val="1"/>
        </w:rPr>
        <w:t xml:space="preserve"> </w:t>
      </w:r>
      <w:r>
        <w:t>примера</w:t>
      </w:r>
      <w:r>
        <w:rPr>
          <w:spacing w:val="1"/>
        </w:rPr>
        <w:t xml:space="preserve"> </w:t>
      </w:r>
      <w:r>
        <w:t>масштабного</w:t>
      </w:r>
      <w:r>
        <w:rPr>
          <w:spacing w:val="1"/>
        </w:rPr>
        <w:t xml:space="preserve"> </w:t>
      </w:r>
      <w:r>
        <w:t>проекта</w:t>
      </w:r>
      <w:r>
        <w:rPr>
          <w:spacing w:val="1"/>
        </w:rPr>
        <w:t xml:space="preserve"> </w:t>
      </w:r>
      <w:r>
        <w:t>от</w:t>
      </w:r>
      <w:r>
        <w:rPr>
          <w:spacing w:val="1"/>
        </w:rPr>
        <w:t xml:space="preserve"> </w:t>
      </w:r>
      <w:r>
        <w:t>первоначальной</w:t>
      </w:r>
      <w:r>
        <w:rPr>
          <w:spacing w:val="1"/>
        </w:rPr>
        <w:t xml:space="preserve"> </w:t>
      </w:r>
      <w:r>
        <w:t>идеи</w:t>
      </w:r>
      <w:r>
        <w:rPr>
          <w:spacing w:val="1"/>
        </w:rPr>
        <w:t xml:space="preserve"> </w:t>
      </w:r>
      <w:r>
        <w:t>с</w:t>
      </w:r>
      <w:r>
        <w:rPr>
          <w:spacing w:val="1"/>
        </w:rPr>
        <w:t xml:space="preserve"> </w:t>
      </w:r>
      <w:r>
        <w:t>системой</w:t>
      </w:r>
      <w:r>
        <w:rPr>
          <w:spacing w:val="1"/>
        </w:rPr>
        <w:t xml:space="preserve"> </w:t>
      </w:r>
      <w:r>
        <w:t>аргументации</w:t>
      </w:r>
      <w:r>
        <w:rPr>
          <w:spacing w:val="60"/>
        </w:rPr>
        <w:t xml:space="preserve"> </w:t>
      </w:r>
      <w:r>
        <w:t>до</w:t>
      </w:r>
      <w:r>
        <w:rPr>
          <w:spacing w:val="1"/>
        </w:rPr>
        <w:t xml:space="preserve"> </w:t>
      </w:r>
      <w:r>
        <w:t>полной</w:t>
      </w:r>
      <w:r>
        <w:rPr>
          <w:spacing w:val="-1"/>
        </w:rPr>
        <w:t xml:space="preserve"> </w:t>
      </w:r>
      <w:r>
        <w:t>его</w:t>
      </w:r>
      <w:r>
        <w:rPr>
          <w:spacing w:val="-1"/>
        </w:rPr>
        <w:t xml:space="preserve"> </w:t>
      </w:r>
      <w:r>
        <w:t>реализации.</w:t>
      </w:r>
    </w:p>
    <w:p w:rsidR="004C31D4" w:rsidRDefault="00825692">
      <w:pPr>
        <w:pStyle w:val="a5"/>
        <w:ind w:right="280" w:firstLine="707"/>
      </w:pPr>
      <w:r>
        <w:t>Техническое</w:t>
      </w:r>
      <w:r>
        <w:rPr>
          <w:spacing w:val="1"/>
        </w:rPr>
        <w:t xml:space="preserve"> </w:t>
      </w:r>
      <w:r>
        <w:t>проектирование</w:t>
      </w:r>
      <w:r>
        <w:rPr>
          <w:spacing w:val="1"/>
        </w:rPr>
        <w:t xml:space="preserve"> </w:t>
      </w:r>
      <w:r>
        <w:t>и</w:t>
      </w:r>
      <w:r>
        <w:rPr>
          <w:spacing w:val="1"/>
        </w:rPr>
        <w:t xml:space="preserve"> </w:t>
      </w:r>
      <w:r>
        <w:t>конструирование.</w:t>
      </w:r>
      <w:r>
        <w:rPr>
          <w:spacing w:val="1"/>
        </w:rPr>
        <w:t xml:space="preserve"> </w:t>
      </w:r>
      <w:r>
        <w:t>Разбор</w:t>
      </w:r>
      <w:r>
        <w:rPr>
          <w:spacing w:val="1"/>
        </w:rPr>
        <w:t xml:space="preserve"> </w:t>
      </w:r>
      <w:r>
        <w:t>понятий:</w:t>
      </w:r>
      <w:r>
        <w:rPr>
          <w:spacing w:val="1"/>
        </w:rPr>
        <w:t xml:space="preserve"> </w:t>
      </w:r>
      <w:r>
        <w:t>проектно-</w:t>
      </w:r>
      <w:r>
        <w:rPr>
          <w:spacing w:val="1"/>
        </w:rPr>
        <w:t xml:space="preserve"> </w:t>
      </w:r>
      <w:r>
        <w:t>конструкторская</w:t>
      </w:r>
      <w:r>
        <w:rPr>
          <w:spacing w:val="-1"/>
        </w:rPr>
        <w:t xml:space="preserve"> </w:t>
      </w:r>
      <w:r>
        <w:t>деятельность,</w:t>
      </w:r>
      <w:r>
        <w:rPr>
          <w:spacing w:val="-4"/>
        </w:rPr>
        <w:t xml:space="preserve"> </w:t>
      </w:r>
      <w:r>
        <w:t>конструирование, техническое</w:t>
      </w:r>
      <w:r>
        <w:rPr>
          <w:spacing w:val="-2"/>
        </w:rPr>
        <w:t xml:space="preserve"> </w:t>
      </w:r>
      <w:r>
        <w:t>проектирование.</w:t>
      </w:r>
    </w:p>
    <w:p w:rsidR="004C31D4" w:rsidRDefault="00825692">
      <w:pPr>
        <w:pStyle w:val="a5"/>
        <w:ind w:right="291" w:firstLine="707"/>
      </w:pPr>
      <w:r>
        <w:t>Социальное</w:t>
      </w:r>
      <w:r>
        <w:rPr>
          <w:spacing w:val="1"/>
        </w:rPr>
        <w:t xml:space="preserve"> </w:t>
      </w:r>
      <w:r>
        <w:t>проектирование</w:t>
      </w:r>
      <w:r>
        <w:rPr>
          <w:spacing w:val="1"/>
        </w:rPr>
        <w:t xml:space="preserve"> </w:t>
      </w:r>
      <w:r>
        <w:t>как</w:t>
      </w:r>
      <w:r>
        <w:rPr>
          <w:spacing w:val="1"/>
        </w:rPr>
        <w:t xml:space="preserve"> </w:t>
      </w:r>
      <w:r>
        <w:t>возможность</w:t>
      </w:r>
      <w:r>
        <w:rPr>
          <w:spacing w:val="1"/>
        </w:rPr>
        <w:t xml:space="preserve"> </w:t>
      </w:r>
      <w:r>
        <w:t>улучшить</w:t>
      </w:r>
      <w:r>
        <w:rPr>
          <w:spacing w:val="1"/>
        </w:rPr>
        <w:t xml:space="preserve"> </w:t>
      </w:r>
      <w:r>
        <w:t>социальную</w:t>
      </w:r>
      <w:r>
        <w:rPr>
          <w:spacing w:val="1"/>
        </w:rPr>
        <w:t xml:space="preserve"> </w:t>
      </w:r>
      <w:r>
        <w:t>сферу</w:t>
      </w:r>
      <w:r>
        <w:rPr>
          <w:spacing w:val="1"/>
        </w:rPr>
        <w:t xml:space="preserve"> </w:t>
      </w:r>
      <w:r>
        <w:t>и</w:t>
      </w:r>
      <w:r>
        <w:rPr>
          <w:spacing w:val="1"/>
        </w:rPr>
        <w:t xml:space="preserve"> </w:t>
      </w:r>
      <w:r>
        <w:t>закрепить</w:t>
      </w:r>
      <w:r>
        <w:rPr>
          <w:spacing w:val="-1"/>
        </w:rPr>
        <w:t xml:space="preserve"> </w:t>
      </w:r>
      <w:r>
        <w:t>определённую систему</w:t>
      </w:r>
      <w:r>
        <w:rPr>
          <w:spacing w:val="-1"/>
        </w:rPr>
        <w:t xml:space="preserve"> </w:t>
      </w:r>
      <w:r>
        <w:t>ценностей в</w:t>
      </w:r>
      <w:r>
        <w:rPr>
          <w:spacing w:val="-2"/>
        </w:rPr>
        <w:t xml:space="preserve"> </w:t>
      </w:r>
      <w:r>
        <w:t>сознании учащихся.</w:t>
      </w:r>
    </w:p>
    <w:p w:rsidR="004C31D4" w:rsidRDefault="00825692">
      <w:pPr>
        <w:pStyle w:val="a5"/>
        <w:ind w:right="288" w:firstLine="707"/>
      </w:pPr>
      <w:r>
        <w:t>Волонтёрские</w:t>
      </w:r>
      <w:r>
        <w:rPr>
          <w:spacing w:val="1"/>
        </w:rPr>
        <w:t xml:space="preserve"> </w:t>
      </w:r>
      <w:r>
        <w:t>проекты</w:t>
      </w:r>
      <w:r>
        <w:rPr>
          <w:spacing w:val="1"/>
        </w:rPr>
        <w:t xml:space="preserve"> </w:t>
      </w:r>
      <w:r>
        <w:t>и</w:t>
      </w:r>
      <w:r>
        <w:rPr>
          <w:spacing w:val="1"/>
        </w:rPr>
        <w:t xml:space="preserve"> </w:t>
      </w:r>
      <w:r>
        <w:t>сообщества.</w:t>
      </w:r>
      <w:r>
        <w:rPr>
          <w:spacing w:val="1"/>
        </w:rPr>
        <w:t xml:space="preserve"> </w:t>
      </w:r>
      <w:r>
        <w:t>Виды</w:t>
      </w:r>
      <w:r>
        <w:rPr>
          <w:spacing w:val="1"/>
        </w:rPr>
        <w:t xml:space="preserve"> </w:t>
      </w:r>
      <w:r>
        <w:t>волонтёрских</w:t>
      </w:r>
      <w:r>
        <w:rPr>
          <w:spacing w:val="1"/>
        </w:rPr>
        <w:t xml:space="preserve"> </w:t>
      </w:r>
      <w:r>
        <w:t>проектов:</w:t>
      </w:r>
      <w:r>
        <w:rPr>
          <w:spacing w:val="1"/>
        </w:rPr>
        <w:t xml:space="preserve"> </w:t>
      </w:r>
      <w:r>
        <w:t>социокультурные,</w:t>
      </w:r>
      <w:r>
        <w:rPr>
          <w:spacing w:val="-1"/>
        </w:rPr>
        <w:t xml:space="preserve"> </w:t>
      </w:r>
      <w:r>
        <w:t>информационно-консультативные,</w:t>
      </w:r>
      <w:r>
        <w:rPr>
          <w:spacing w:val="-1"/>
        </w:rPr>
        <w:t xml:space="preserve"> </w:t>
      </w:r>
      <w:r>
        <w:t>экологические.</w:t>
      </w:r>
    </w:p>
    <w:p w:rsidR="004C31D4" w:rsidRDefault="00825692">
      <w:pPr>
        <w:pStyle w:val="a5"/>
        <w:ind w:right="291" w:firstLine="707"/>
      </w:pPr>
      <w:r>
        <w:t>Анализ проекта сверстника. Знакомство и обсуждение социального проекта «Дети</w:t>
      </w:r>
      <w:r>
        <w:rPr>
          <w:spacing w:val="1"/>
        </w:rPr>
        <w:t xml:space="preserve"> </w:t>
      </w:r>
      <w:r>
        <w:t>одного</w:t>
      </w:r>
      <w:r>
        <w:rPr>
          <w:spacing w:val="-1"/>
        </w:rPr>
        <w:t xml:space="preserve"> </w:t>
      </w:r>
      <w:r>
        <w:t>Солнца», разработанного</w:t>
      </w:r>
      <w:r>
        <w:rPr>
          <w:spacing w:val="-1"/>
        </w:rPr>
        <w:t xml:space="preserve"> </w:t>
      </w:r>
      <w:r>
        <w:t>и реализованного старшеклассником.</w:t>
      </w:r>
    </w:p>
    <w:p w:rsidR="004C31D4" w:rsidRDefault="00825692">
      <w:pPr>
        <w:pStyle w:val="a5"/>
        <w:spacing w:before="1"/>
        <w:ind w:right="286" w:firstLine="707"/>
      </w:pPr>
      <w:r>
        <w:t>Анализ проекта сверстника. Обсуждение возможностей IT-технологий для решения</w:t>
      </w:r>
      <w:r>
        <w:rPr>
          <w:spacing w:val="1"/>
        </w:rPr>
        <w:t xml:space="preserve"> </w:t>
      </w:r>
      <w:r>
        <w:t>практических</w:t>
      </w:r>
      <w:r>
        <w:rPr>
          <w:spacing w:val="-4"/>
        </w:rPr>
        <w:t xml:space="preserve"> </w:t>
      </w:r>
      <w:r>
        <w:t>задач</w:t>
      </w:r>
      <w:r>
        <w:rPr>
          <w:spacing w:val="-1"/>
        </w:rPr>
        <w:t xml:space="preserve"> </w:t>
      </w:r>
      <w:r>
        <w:t>в</w:t>
      </w:r>
      <w:r>
        <w:rPr>
          <w:spacing w:val="-1"/>
        </w:rPr>
        <w:t xml:space="preserve"> </w:t>
      </w:r>
      <w:r>
        <w:t>разных</w:t>
      </w:r>
      <w:r>
        <w:rPr>
          <w:spacing w:val="-1"/>
        </w:rPr>
        <w:t xml:space="preserve"> </w:t>
      </w:r>
      <w:r>
        <w:t>сферах деятельности</w:t>
      </w:r>
      <w:r>
        <w:rPr>
          <w:spacing w:val="1"/>
        </w:rPr>
        <w:t xml:space="preserve"> </w:t>
      </w:r>
      <w:r>
        <w:t>человека.</w:t>
      </w:r>
    </w:p>
    <w:p w:rsidR="004C31D4" w:rsidRDefault="00825692">
      <w:pPr>
        <w:pStyle w:val="a5"/>
        <w:ind w:right="291" w:firstLine="707"/>
      </w:pPr>
      <w:r>
        <w:t>Исследование как элемент проекта и как тип деятельности. Основные элементы и</w:t>
      </w:r>
      <w:r>
        <w:rPr>
          <w:spacing w:val="1"/>
        </w:rPr>
        <w:t xml:space="preserve"> </w:t>
      </w:r>
      <w:r>
        <w:t>понятия,</w:t>
      </w:r>
      <w:r>
        <w:rPr>
          <w:spacing w:val="1"/>
        </w:rPr>
        <w:t xml:space="preserve"> </w:t>
      </w:r>
      <w:r>
        <w:t>применяемые</w:t>
      </w:r>
      <w:r>
        <w:rPr>
          <w:spacing w:val="1"/>
        </w:rPr>
        <w:t xml:space="preserve"> </w:t>
      </w:r>
      <w:r>
        <w:t>в</w:t>
      </w:r>
      <w:r>
        <w:rPr>
          <w:spacing w:val="1"/>
        </w:rPr>
        <w:t xml:space="preserve"> </w:t>
      </w:r>
      <w:r>
        <w:t>исследовательской</w:t>
      </w:r>
      <w:r>
        <w:rPr>
          <w:spacing w:val="1"/>
        </w:rPr>
        <w:t xml:space="preserve"> </w:t>
      </w:r>
      <w:r>
        <w:t>деятельности:</w:t>
      </w:r>
      <w:r>
        <w:rPr>
          <w:spacing w:val="1"/>
        </w:rPr>
        <w:t xml:space="preserve"> </w:t>
      </w:r>
      <w:r>
        <w:t>исследование,</w:t>
      </w:r>
      <w:r>
        <w:rPr>
          <w:spacing w:val="1"/>
        </w:rPr>
        <w:t xml:space="preserve"> </w:t>
      </w:r>
      <w:r>
        <w:t>цель,</w:t>
      </w:r>
      <w:r>
        <w:rPr>
          <w:spacing w:val="1"/>
        </w:rPr>
        <w:t xml:space="preserve"> </w:t>
      </w:r>
      <w:r>
        <w:t>задача,</w:t>
      </w:r>
      <w:r>
        <w:rPr>
          <w:spacing w:val="1"/>
        </w:rPr>
        <w:t xml:space="preserve"> </w:t>
      </w:r>
      <w:r>
        <w:t>объект,</w:t>
      </w:r>
      <w:r>
        <w:rPr>
          <w:spacing w:val="-1"/>
        </w:rPr>
        <w:t xml:space="preserve"> </w:t>
      </w:r>
      <w:r>
        <w:t>предмет, метод и субъект исследования.</w:t>
      </w:r>
    </w:p>
    <w:p w:rsidR="004C31D4" w:rsidRDefault="00825692">
      <w:pPr>
        <w:pStyle w:val="Heading3"/>
        <w:ind w:left="220" w:right="288" w:firstLine="707"/>
      </w:pPr>
      <w:r>
        <w:t>Модуль</w:t>
      </w:r>
      <w:r>
        <w:rPr>
          <w:spacing w:val="1"/>
        </w:rPr>
        <w:t xml:space="preserve"> </w:t>
      </w:r>
      <w:r>
        <w:t>2.</w:t>
      </w:r>
      <w:r>
        <w:rPr>
          <w:spacing w:val="1"/>
        </w:rPr>
        <w:t xml:space="preserve"> </w:t>
      </w:r>
      <w:r>
        <w:t>Самоопределение.</w:t>
      </w:r>
      <w:r>
        <w:rPr>
          <w:spacing w:val="1"/>
        </w:rPr>
        <w:t xml:space="preserve"> </w:t>
      </w:r>
      <w:r>
        <w:t>Самостоятельная</w:t>
      </w:r>
      <w:r>
        <w:rPr>
          <w:spacing w:val="1"/>
        </w:rPr>
        <w:t xml:space="preserve"> </w:t>
      </w:r>
      <w:r>
        <w:t>работа</w:t>
      </w:r>
      <w:r>
        <w:rPr>
          <w:spacing w:val="1"/>
        </w:rPr>
        <w:t xml:space="preserve"> </w:t>
      </w:r>
      <w:r>
        <w:t>обучающихся</w:t>
      </w:r>
      <w:r>
        <w:rPr>
          <w:spacing w:val="1"/>
        </w:rPr>
        <w:t xml:space="preserve"> </w:t>
      </w:r>
      <w:r>
        <w:t>с</w:t>
      </w:r>
      <w:r>
        <w:rPr>
          <w:spacing w:val="1"/>
        </w:rPr>
        <w:t xml:space="preserve"> </w:t>
      </w:r>
      <w:r>
        <w:t>ключевыми</w:t>
      </w:r>
      <w:r>
        <w:rPr>
          <w:spacing w:val="-2"/>
        </w:rPr>
        <w:t xml:space="preserve"> </w:t>
      </w:r>
      <w:r>
        <w:t>элементами проекта.</w:t>
      </w:r>
    </w:p>
    <w:p w:rsidR="004C31D4" w:rsidRDefault="00825692">
      <w:pPr>
        <w:pStyle w:val="a5"/>
        <w:ind w:left="928"/>
      </w:pPr>
      <w:r>
        <w:t>Проекты</w:t>
      </w:r>
      <w:r>
        <w:rPr>
          <w:spacing w:val="-2"/>
        </w:rPr>
        <w:t xml:space="preserve"> </w:t>
      </w:r>
      <w:r>
        <w:t>и</w:t>
      </w:r>
      <w:r>
        <w:rPr>
          <w:spacing w:val="-1"/>
        </w:rPr>
        <w:t xml:space="preserve"> </w:t>
      </w:r>
      <w:r>
        <w:t>технологии:</w:t>
      </w:r>
      <w:r>
        <w:rPr>
          <w:spacing w:val="-3"/>
        </w:rPr>
        <w:t xml:space="preserve"> </w:t>
      </w:r>
      <w:r>
        <w:t>выбор</w:t>
      </w:r>
      <w:r>
        <w:rPr>
          <w:spacing w:val="-2"/>
        </w:rPr>
        <w:t xml:space="preserve"> </w:t>
      </w:r>
      <w:r>
        <w:t>сферы</w:t>
      </w:r>
      <w:r>
        <w:rPr>
          <w:spacing w:val="-2"/>
        </w:rPr>
        <w:t xml:space="preserve"> </w:t>
      </w:r>
      <w:r>
        <w:t>деятельности.</w:t>
      </w:r>
    </w:p>
    <w:p w:rsidR="004C31D4" w:rsidRDefault="00825692">
      <w:pPr>
        <w:pStyle w:val="a5"/>
        <w:ind w:left="928" w:right="977"/>
      </w:pPr>
      <w:r>
        <w:t>Создаём элементы образа будущего: что мы хотим изменить своим проектом.</w:t>
      </w:r>
      <w:r>
        <w:rPr>
          <w:spacing w:val="-57"/>
        </w:rPr>
        <w:t xml:space="preserve"> </w:t>
      </w:r>
      <w:r>
        <w:t>Формируем</w:t>
      </w:r>
      <w:r>
        <w:rPr>
          <w:spacing w:val="-2"/>
        </w:rPr>
        <w:t xml:space="preserve"> </w:t>
      </w:r>
      <w:r>
        <w:t>отношение</w:t>
      </w:r>
      <w:r>
        <w:rPr>
          <w:spacing w:val="-1"/>
        </w:rPr>
        <w:t xml:space="preserve"> </w:t>
      </w:r>
      <w:r>
        <w:t>к проблемам.</w:t>
      </w:r>
    </w:p>
    <w:p w:rsidR="004C31D4" w:rsidRDefault="00825692">
      <w:pPr>
        <w:pStyle w:val="a5"/>
        <w:ind w:left="928"/>
      </w:pPr>
      <w:r>
        <w:t>Знакомимся</w:t>
      </w:r>
      <w:r>
        <w:rPr>
          <w:spacing w:val="-3"/>
        </w:rPr>
        <w:t xml:space="preserve"> </w:t>
      </w:r>
      <w:r>
        <w:t>с</w:t>
      </w:r>
      <w:r>
        <w:rPr>
          <w:spacing w:val="-4"/>
        </w:rPr>
        <w:t xml:space="preserve"> </w:t>
      </w:r>
      <w:r>
        <w:t>проектными</w:t>
      </w:r>
      <w:r>
        <w:rPr>
          <w:spacing w:val="-2"/>
        </w:rPr>
        <w:t xml:space="preserve"> </w:t>
      </w:r>
      <w:r>
        <w:t>движениями.</w:t>
      </w:r>
    </w:p>
    <w:p w:rsidR="004C31D4" w:rsidRDefault="00825692">
      <w:pPr>
        <w:pStyle w:val="a5"/>
        <w:ind w:right="289" w:firstLine="707"/>
      </w:pPr>
      <w:r>
        <w:t>Первичное</w:t>
      </w:r>
      <w:r>
        <w:rPr>
          <w:spacing w:val="1"/>
        </w:rPr>
        <w:t xml:space="preserve"> </w:t>
      </w:r>
      <w:r>
        <w:t>самоопределение.</w:t>
      </w:r>
      <w:r>
        <w:rPr>
          <w:spacing w:val="1"/>
        </w:rPr>
        <w:t xml:space="preserve"> </w:t>
      </w:r>
      <w:r>
        <w:t>Обоснование</w:t>
      </w:r>
      <w:r>
        <w:rPr>
          <w:spacing w:val="1"/>
        </w:rPr>
        <w:t xml:space="preserve"> </w:t>
      </w:r>
      <w:r>
        <w:t>актуальности</w:t>
      </w:r>
      <w:r>
        <w:rPr>
          <w:spacing w:val="1"/>
        </w:rPr>
        <w:t xml:space="preserve"> </w:t>
      </w:r>
      <w:r>
        <w:t>темы</w:t>
      </w:r>
      <w:r>
        <w:rPr>
          <w:spacing w:val="1"/>
        </w:rPr>
        <w:t xml:space="preserve"> </w:t>
      </w:r>
      <w:r>
        <w:t>для</w:t>
      </w:r>
      <w:r>
        <w:rPr>
          <w:spacing w:val="-57"/>
        </w:rPr>
        <w:t xml:space="preserve"> </w:t>
      </w:r>
      <w:r>
        <w:t>проекта/исследования.</w:t>
      </w:r>
    </w:p>
    <w:p w:rsidR="004C31D4" w:rsidRDefault="00825692">
      <w:pPr>
        <w:pStyle w:val="Heading3"/>
        <w:ind w:left="928"/>
      </w:pPr>
      <w:r>
        <w:t>Модуль</w:t>
      </w:r>
      <w:r>
        <w:rPr>
          <w:spacing w:val="-1"/>
        </w:rPr>
        <w:t xml:space="preserve"> </w:t>
      </w:r>
      <w:r>
        <w:t>3.</w:t>
      </w:r>
      <w:r>
        <w:rPr>
          <w:spacing w:val="-1"/>
        </w:rPr>
        <w:t xml:space="preserve"> </w:t>
      </w:r>
      <w:r>
        <w:t>Замысел</w:t>
      </w:r>
      <w:r>
        <w:rPr>
          <w:spacing w:val="-2"/>
        </w:rPr>
        <w:t xml:space="preserve"> </w:t>
      </w:r>
      <w:r>
        <w:t>проекта.</w:t>
      </w:r>
    </w:p>
    <w:p w:rsidR="004C31D4" w:rsidRDefault="00825692">
      <w:pPr>
        <w:pStyle w:val="a5"/>
        <w:ind w:left="928" w:right="3064"/>
        <w:jc w:val="left"/>
      </w:pPr>
      <w:r>
        <w:t>Понятия «проблема» и «позиция» в работе над проектом.</w:t>
      </w:r>
      <w:r>
        <w:rPr>
          <w:spacing w:val="-57"/>
        </w:rPr>
        <w:t xml:space="preserve"> </w:t>
      </w:r>
      <w:r>
        <w:t>Выдвижение</w:t>
      </w:r>
      <w:r>
        <w:rPr>
          <w:spacing w:val="-2"/>
        </w:rPr>
        <w:t xml:space="preserve"> </w:t>
      </w:r>
      <w:r>
        <w:t>и формулировка цели</w:t>
      </w:r>
      <w:r>
        <w:rPr>
          <w:spacing w:val="1"/>
        </w:rPr>
        <w:t xml:space="preserve"> </w:t>
      </w:r>
      <w:r>
        <w:t>проекта.</w:t>
      </w:r>
    </w:p>
    <w:p w:rsidR="004C31D4" w:rsidRDefault="00825692">
      <w:pPr>
        <w:pStyle w:val="a5"/>
        <w:ind w:left="928" w:right="1317"/>
        <w:jc w:val="left"/>
      </w:pPr>
      <w:r>
        <w:t>Целеполагание, постановка задач и прогнозирование результатов проекта.</w:t>
      </w:r>
      <w:r>
        <w:rPr>
          <w:spacing w:val="-58"/>
        </w:rPr>
        <w:t xml:space="preserve"> </w:t>
      </w:r>
      <w:r>
        <w:t>Роль</w:t>
      </w:r>
      <w:r>
        <w:rPr>
          <w:spacing w:val="-1"/>
        </w:rPr>
        <w:t xml:space="preserve"> </w:t>
      </w:r>
      <w:r>
        <w:t>акции в</w:t>
      </w:r>
      <w:r>
        <w:rPr>
          <w:spacing w:val="-1"/>
        </w:rPr>
        <w:t xml:space="preserve"> </w:t>
      </w:r>
      <w:r>
        <w:t>реализации проектов.</w:t>
      </w:r>
    </w:p>
    <w:p w:rsidR="004C31D4" w:rsidRDefault="00825692">
      <w:pPr>
        <w:pStyle w:val="a5"/>
        <w:ind w:left="928"/>
        <w:jc w:val="left"/>
      </w:pPr>
      <w:r>
        <w:t>Ресурсы</w:t>
      </w:r>
      <w:r>
        <w:rPr>
          <w:spacing w:val="-1"/>
        </w:rPr>
        <w:t xml:space="preserve"> </w:t>
      </w:r>
      <w:r>
        <w:t>и</w:t>
      </w:r>
      <w:r>
        <w:rPr>
          <w:spacing w:val="-1"/>
        </w:rPr>
        <w:t xml:space="preserve"> </w:t>
      </w:r>
      <w:r>
        <w:t>бюджет</w:t>
      </w:r>
      <w:r>
        <w:rPr>
          <w:spacing w:val="-1"/>
        </w:rPr>
        <w:t xml:space="preserve"> </w:t>
      </w:r>
      <w:r>
        <w:t>проекта.</w:t>
      </w:r>
    </w:p>
    <w:p w:rsidR="004C31D4" w:rsidRDefault="00825692">
      <w:pPr>
        <w:pStyle w:val="a5"/>
        <w:ind w:left="928"/>
        <w:jc w:val="left"/>
      </w:pPr>
      <w:r>
        <w:t>Поиск</w:t>
      </w:r>
      <w:r>
        <w:rPr>
          <w:spacing w:val="-2"/>
        </w:rPr>
        <w:t xml:space="preserve"> </w:t>
      </w:r>
      <w:r>
        <w:t>недостающей</w:t>
      </w:r>
      <w:r>
        <w:rPr>
          <w:spacing w:val="-2"/>
        </w:rPr>
        <w:t xml:space="preserve"> </w:t>
      </w:r>
      <w:r>
        <w:t>информации,</w:t>
      </w:r>
      <w:r>
        <w:rPr>
          <w:spacing w:val="-2"/>
        </w:rPr>
        <w:t xml:space="preserve"> </w:t>
      </w:r>
      <w:r>
        <w:t>её</w:t>
      </w:r>
      <w:r>
        <w:rPr>
          <w:spacing w:val="-3"/>
        </w:rPr>
        <w:t xml:space="preserve"> </w:t>
      </w:r>
      <w:r>
        <w:t>обработка</w:t>
      </w:r>
      <w:r>
        <w:rPr>
          <w:spacing w:val="-2"/>
        </w:rPr>
        <w:t xml:space="preserve"> </w:t>
      </w:r>
      <w:r>
        <w:t>и</w:t>
      </w:r>
      <w:r>
        <w:rPr>
          <w:spacing w:val="-2"/>
        </w:rPr>
        <w:t xml:space="preserve"> </w:t>
      </w:r>
      <w:r>
        <w:t>анализ.</w:t>
      </w:r>
    </w:p>
    <w:p w:rsidR="004C31D4" w:rsidRDefault="00825692">
      <w:pPr>
        <w:pStyle w:val="Heading3"/>
        <w:ind w:left="928"/>
        <w:jc w:val="left"/>
      </w:pPr>
      <w:r>
        <w:t>Модуль</w:t>
      </w:r>
      <w:r>
        <w:rPr>
          <w:spacing w:val="-1"/>
        </w:rPr>
        <w:t xml:space="preserve"> </w:t>
      </w:r>
      <w:r>
        <w:t>4.</w:t>
      </w:r>
      <w:r>
        <w:rPr>
          <w:spacing w:val="-1"/>
        </w:rPr>
        <w:t xml:space="preserve"> </w:t>
      </w:r>
      <w:r>
        <w:t>Условия</w:t>
      </w:r>
      <w:r>
        <w:rPr>
          <w:spacing w:val="-2"/>
        </w:rPr>
        <w:t xml:space="preserve"> </w:t>
      </w:r>
      <w:r>
        <w:t>реализации</w:t>
      </w:r>
      <w:r>
        <w:rPr>
          <w:spacing w:val="-3"/>
        </w:rPr>
        <w:t xml:space="preserve"> </w:t>
      </w:r>
      <w:r>
        <w:t>проекта.</w:t>
      </w:r>
    </w:p>
    <w:p w:rsidR="004C31D4" w:rsidRDefault="00825692">
      <w:pPr>
        <w:pStyle w:val="a5"/>
        <w:ind w:right="288" w:firstLine="707"/>
      </w:pPr>
      <w:r>
        <w:t>Анализ</w:t>
      </w:r>
      <w:r>
        <w:rPr>
          <w:spacing w:val="1"/>
        </w:rPr>
        <w:t xml:space="preserve"> </w:t>
      </w:r>
      <w:r>
        <w:t>необходимых</w:t>
      </w:r>
      <w:r>
        <w:rPr>
          <w:spacing w:val="1"/>
        </w:rPr>
        <w:t xml:space="preserve"> </w:t>
      </w:r>
      <w:r>
        <w:t>условий</w:t>
      </w:r>
      <w:r>
        <w:rPr>
          <w:spacing w:val="1"/>
        </w:rPr>
        <w:t xml:space="preserve"> </w:t>
      </w:r>
      <w:r>
        <w:t>реализации</w:t>
      </w:r>
      <w:r>
        <w:rPr>
          <w:spacing w:val="1"/>
        </w:rPr>
        <w:t xml:space="preserve"> </w:t>
      </w:r>
      <w:r>
        <w:t>проектов</w:t>
      </w:r>
      <w:r>
        <w:rPr>
          <w:spacing w:val="1"/>
        </w:rPr>
        <w:t xml:space="preserve"> </w:t>
      </w:r>
      <w:r>
        <w:t>и</w:t>
      </w:r>
      <w:r>
        <w:rPr>
          <w:spacing w:val="1"/>
        </w:rPr>
        <w:t xml:space="preserve"> </w:t>
      </w:r>
      <w:r>
        <w:t>знакомство</w:t>
      </w:r>
      <w:r>
        <w:rPr>
          <w:spacing w:val="1"/>
        </w:rPr>
        <w:t xml:space="preserve"> </w:t>
      </w:r>
      <w:r>
        <w:t>с</w:t>
      </w:r>
      <w:r>
        <w:rPr>
          <w:spacing w:val="1"/>
        </w:rPr>
        <w:t xml:space="preserve"> </w:t>
      </w:r>
      <w:r>
        <w:t>понятиями</w:t>
      </w:r>
      <w:r>
        <w:rPr>
          <w:spacing w:val="1"/>
        </w:rPr>
        <w:t xml:space="preserve"> </w:t>
      </w:r>
      <w:r>
        <w:t>разных</w:t>
      </w:r>
      <w:r>
        <w:rPr>
          <w:spacing w:val="-1"/>
        </w:rPr>
        <w:t xml:space="preserve"> </w:t>
      </w:r>
      <w:r>
        <w:t>предметных дисциплин.</w:t>
      </w:r>
    </w:p>
    <w:p w:rsidR="004C31D4" w:rsidRDefault="00825692">
      <w:pPr>
        <w:pStyle w:val="a5"/>
        <w:ind w:right="289" w:firstLine="707"/>
      </w:pPr>
      <w:r>
        <w:t>Планирование</w:t>
      </w:r>
      <w:r>
        <w:rPr>
          <w:spacing w:val="1"/>
        </w:rPr>
        <w:t xml:space="preserve"> </w:t>
      </w:r>
      <w:r>
        <w:t>действий.</w:t>
      </w:r>
      <w:r>
        <w:rPr>
          <w:spacing w:val="1"/>
        </w:rPr>
        <w:t xml:space="preserve"> </w:t>
      </w:r>
      <w:r>
        <w:t>Освоение</w:t>
      </w:r>
      <w:r>
        <w:rPr>
          <w:spacing w:val="1"/>
        </w:rPr>
        <w:t xml:space="preserve"> </w:t>
      </w:r>
      <w:r>
        <w:t>понятий:</w:t>
      </w:r>
      <w:r>
        <w:rPr>
          <w:spacing w:val="1"/>
        </w:rPr>
        <w:t xml:space="preserve"> </w:t>
      </w:r>
      <w:r>
        <w:t>планирование,</w:t>
      </w:r>
      <w:r>
        <w:rPr>
          <w:spacing w:val="1"/>
        </w:rPr>
        <w:t xml:space="preserve"> </w:t>
      </w:r>
      <w:r>
        <w:t>прогнозирование,</w:t>
      </w:r>
      <w:r>
        <w:rPr>
          <w:spacing w:val="1"/>
        </w:rPr>
        <w:t xml:space="preserve"> </w:t>
      </w:r>
      <w:r>
        <w:t>спонсор,</w:t>
      </w:r>
      <w:r>
        <w:rPr>
          <w:spacing w:val="-1"/>
        </w:rPr>
        <w:t xml:space="preserve"> </w:t>
      </w:r>
      <w:r>
        <w:t>инвестор, благотворитель.</w:t>
      </w:r>
    </w:p>
    <w:p w:rsidR="004C31D4" w:rsidRDefault="00825692">
      <w:pPr>
        <w:pStyle w:val="a5"/>
        <w:ind w:right="285" w:firstLine="707"/>
      </w:pPr>
      <w:r>
        <w:t>Источники</w:t>
      </w:r>
      <w:r>
        <w:rPr>
          <w:spacing w:val="1"/>
        </w:rPr>
        <w:t xml:space="preserve"> </w:t>
      </w:r>
      <w:r>
        <w:t>финансирования</w:t>
      </w:r>
      <w:r>
        <w:rPr>
          <w:spacing w:val="1"/>
        </w:rPr>
        <w:t xml:space="preserve"> </w:t>
      </w:r>
      <w:r>
        <w:t>проекта.</w:t>
      </w:r>
      <w:r>
        <w:rPr>
          <w:spacing w:val="1"/>
        </w:rPr>
        <w:t xml:space="preserve"> </w:t>
      </w:r>
      <w:r>
        <w:t>Освоение</w:t>
      </w:r>
      <w:r>
        <w:rPr>
          <w:spacing w:val="1"/>
        </w:rPr>
        <w:t xml:space="preserve"> </w:t>
      </w:r>
      <w:r>
        <w:t>понятий:</w:t>
      </w:r>
      <w:r>
        <w:rPr>
          <w:spacing w:val="1"/>
        </w:rPr>
        <w:t xml:space="preserve"> </w:t>
      </w:r>
      <w:r>
        <w:t>кредитование,</w:t>
      </w:r>
      <w:r>
        <w:rPr>
          <w:spacing w:val="1"/>
        </w:rPr>
        <w:t xml:space="preserve"> </w:t>
      </w:r>
      <w:r>
        <w:t>бизнес-</w:t>
      </w:r>
      <w:r>
        <w:rPr>
          <w:spacing w:val="1"/>
        </w:rPr>
        <w:t xml:space="preserve"> </w:t>
      </w:r>
      <w:r>
        <w:t>план, венчурные фонды и компании, бизнес-ангелы, долговые и долевые ценные бумаги,</w:t>
      </w:r>
      <w:r>
        <w:rPr>
          <w:spacing w:val="1"/>
        </w:rPr>
        <w:t xml:space="preserve"> </w:t>
      </w:r>
      <w:r>
        <w:t>дивиденды,</w:t>
      </w:r>
      <w:r>
        <w:rPr>
          <w:spacing w:val="-1"/>
        </w:rPr>
        <w:t xml:space="preserve"> </w:t>
      </w:r>
      <w:r>
        <w:t>фондовый</w:t>
      </w:r>
      <w:r>
        <w:rPr>
          <w:spacing w:val="-2"/>
        </w:rPr>
        <w:t xml:space="preserve"> </w:t>
      </w:r>
      <w:r>
        <w:t>рынок, краудфандинг.</w:t>
      </w:r>
    </w:p>
    <w:p w:rsidR="004C31D4" w:rsidRDefault="00825692">
      <w:pPr>
        <w:pStyle w:val="a5"/>
        <w:spacing w:before="1"/>
        <w:ind w:right="285" w:firstLine="707"/>
      </w:pPr>
      <w:r>
        <w:t>Сторонники</w:t>
      </w:r>
      <w:r>
        <w:rPr>
          <w:spacing w:val="1"/>
        </w:rPr>
        <w:t xml:space="preserve"> </w:t>
      </w:r>
      <w:r>
        <w:t>и</w:t>
      </w:r>
      <w:r>
        <w:rPr>
          <w:spacing w:val="1"/>
        </w:rPr>
        <w:t xml:space="preserve"> </w:t>
      </w:r>
      <w:r>
        <w:t>команда</w:t>
      </w:r>
      <w:r>
        <w:rPr>
          <w:spacing w:val="1"/>
        </w:rPr>
        <w:t xml:space="preserve"> </w:t>
      </w:r>
      <w:r>
        <w:t>проекта,</w:t>
      </w:r>
      <w:r>
        <w:rPr>
          <w:spacing w:val="1"/>
        </w:rPr>
        <w:t xml:space="preserve"> </w:t>
      </w:r>
      <w:r>
        <w:t>эффективность</w:t>
      </w:r>
      <w:r>
        <w:rPr>
          <w:spacing w:val="1"/>
        </w:rPr>
        <w:t xml:space="preserve"> </w:t>
      </w:r>
      <w:r>
        <w:t>использования</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Особенности</w:t>
      </w:r>
      <w:r>
        <w:rPr>
          <w:spacing w:val="1"/>
        </w:rPr>
        <w:t xml:space="preserve"> </w:t>
      </w:r>
      <w:r>
        <w:t>работы</w:t>
      </w:r>
      <w:r>
        <w:rPr>
          <w:spacing w:val="1"/>
        </w:rPr>
        <w:t xml:space="preserve"> </w:t>
      </w:r>
      <w:r>
        <w:t>команды</w:t>
      </w:r>
      <w:r>
        <w:rPr>
          <w:spacing w:val="1"/>
        </w:rPr>
        <w:t xml:space="preserve"> </w:t>
      </w:r>
      <w:r>
        <w:t>над</w:t>
      </w:r>
      <w:r>
        <w:rPr>
          <w:spacing w:val="1"/>
        </w:rPr>
        <w:t xml:space="preserve"> </w:t>
      </w:r>
      <w:r>
        <w:t>проектом,</w:t>
      </w:r>
      <w:r>
        <w:rPr>
          <w:spacing w:val="1"/>
        </w:rPr>
        <w:t xml:space="preserve"> </w:t>
      </w:r>
      <w:r>
        <w:t>проектная</w:t>
      </w:r>
      <w:r>
        <w:rPr>
          <w:spacing w:val="1"/>
        </w:rPr>
        <w:t xml:space="preserve"> </w:t>
      </w:r>
      <w:r>
        <w:t>команда,</w:t>
      </w:r>
      <w:r>
        <w:rPr>
          <w:spacing w:val="1"/>
        </w:rPr>
        <w:t xml:space="preserve"> </w:t>
      </w:r>
      <w:r>
        <w:t>роли</w:t>
      </w:r>
      <w:r>
        <w:rPr>
          <w:spacing w:val="1"/>
        </w:rPr>
        <w:t xml:space="preserve"> </w:t>
      </w:r>
      <w:r>
        <w:t>и</w:t>
      </w:r>
      <w:r>
        <w:rPr>
          <w:spacing w:val="1"/>
        </w:rPr>
        <w:t xml:space="preserve"> </w:t>
      </w:r>
      <w:r>
        <w:t>функции</w:t>
      </w:r>
      <w:r>
        <w:rPr>
          <w:spacing w:val="-1"/>
        </w:rPr>
        <w:t xml:space="preserve"> </w:t>
      </w:r>
      <w:r>
        <w:t>в</w:t>
      </w:r>
      <w:r>
        <w:rPr>
          <w:spacing w:val="-1"/>
        </w:rPr>
        <w:t xml:space="preserve"> </w:t>
      </w:r>
      <w:r>
        <w:t>проекте.</w:t>
      </w:r>
    </w:p>
    <w:p w:rsidR="004C31D4" w:rsidRDefault="00825692">
      <w:pPr>
        <w:pStyle w:val="a5"/>
        <w:ind w:left="928"/>
      </w:pPr>
      <w:r>
        <w:t>Модели</w:t>
      </w:r>
      <w:r>
        <w:rPr>
          <w:spacing w:val="-4"/>
        </w:rPr>
        <w:t xml:space="preserve"> </w:t>
      </w:r>
      <w:r>
        <w:t>и</w:t>
      </w:r>
      <w:r>
        <w:rPr>
          <w:spacing w:val="-3"/>
        </w:rPr>
        <w:t xml:space="preserve"> </w:t>
      </w:r>
      <w:r>
        <w:t>способы</w:t>
      </w:r>
      <w:r>
        <w:rPr>
          <w:spacing w:val="-3"/>
        </w:rPr>
        <w:t xml:space="preserve"> </w:t>
      </w:r>
      <w:r>
        <w:t>управления</w:t>
      </w:r>
      <w:r>
        <w:rPr>
          <w:spacing w:val="-3"/>
        </w:rPr>
        <w:t xml:space="preserve"> </w:t>
      </w:r>
      <w:r>
        <w:t>проектами.</w:t>
      </w:r>
    </w:p>
    <w:p w:rsidR="004C31D4" w:rsidRDefault="00825692">
      <w:pPr>
        <w:pStyle w:val="Heading3"/>
        <w:ind w:left="928" w:right="4179" w:firstLine="3891"/>
      </w:pPr>
      <w:r>
        <w:t>11 класс</w:t>
      </w:r>
      <w:r>
        <w:rPr>
          <w:spacing w:val="-57"/>
        </w:rPr>
        <w:t xml:space="preserve"> </w:t>
      </w:r>
      <w:r>
        <w:t>Модуль</w:t>
      </w:r>
      <w:r>
        <w:rPr>
          <w:spacing w:val="-1"/>
        </w:rPr>
        <w:t xml:space="preserve"> </w:t>
      </w:r>
      <w:r>
        <w:t>5. Трудности</w:t>
      </w:r>
      <w:r>
        <w:rPr>
          <w:spacing w:val="-2"/>
        </w:rPr>
        <w:t xml:space="preserve"> </w:t>
      </w:r>
      <w:r>
        <w:t>реализации</w:t>
      </w:r>
      <w:r>
        <w:rPr>
          <w:spacing w:val="-3"/>
        </w:rPr>
        <w:t xml:space="preserve"> </w:t>
      </w:r>
      <w:r>
        <w:t>проекта.</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90" w:firstLine="707"/>
      </w:pPr>
      <w:r>
        <w:lastRenderedPageBreak/>
        <w:t>Переход от замысла к реализации проекта. Освоение понятий: жизненный цикл</w:t>
      </w:r>
      <w:r>
        <w:rPr>
          <w:spacing w:val="1"/>
        </w:rPr>
        <w:t xml:space="preserve"> </w:t>
      </w:r>
      <w:r>
        <w:t>проекта,</w:t>
      </w:r>
      <w:r>
        <w:rPr>
          <w:spacing w:val="-1"/>
        </w:rPr>
        <w:t xml:space="preserve"> </w:t>
      </w:r>
      <w:r>
        <w:t>жизненный цикл</w:t>
      </w:r>
      <w:r>
        <w:rPr>
          <w:spacing w:val="-2"/>
        </w:rPr>
        <w:t xml:space="preserve"> </w:t>
      </w:r>
      <w:r>
        <w:t>продукта (изделия),</w:t>
      </w:r>
      <w:r>
        <w:rPr>
          <w:spacing w:val="-5"/>
        </w:rPr>
        <w:t xml:space="preserve"> </w:t>
      </w:r>
      <w:r>
        <w:t>эксплуатация, утилизация.</w:t>
      </w:r>
    </w:p>
    <w:p w:rsidR="004C31D4" w:rsidRDefault="00825692">
      <w:pPr>
        <w:pStyle w:val="a5"/>
        <w:spacing w:before="1"/>
        <w:ind w:left="928"/>
      </w:pPr>
      <w:r>
        <w:t>Возможные</w:t>
      </w:r>
      <w:r>
        <w:rPr>
          <w:spacing w:val="-4"/>
        </w:rPr>
        <w:t xml:space="preserve"> </w:t>
      </w:r>
      <w:r>
        <w:t>риски</w:t>
      </w:r>
      <w:r>
        <w:rPr>
          <w:spacing w:val="-4"/>
        </w:rPr>
        <w:t xml:space="preserve"> </w:t>
      </w:r>
      <w:r>
        <w:t>проектов,</w:t>
      </w:r>
      <w:r>
        <w:rPr>
          <w:spacing w:val="-1"/>
        </w:rPr>
        <w:t xml:space="preserve"> </w:t>
      </w:r>
      <w:r>
        <w:t>способы</w:t>
      </w:r>
      <w:r>
        <w:rPr>
          <w:spacing w:val="-2"/>
        </w:rPr>
        <w:t xml:space="preserve"> </w:t>
      </w:r>
      <w:r>
        <w:t>их</w:t>
      </w:r>
      <w:r>
        <w:rPr>
          <w:spacing w:val="-1"/>
        </w:rPr>
        <w:t xml:space="preserve"> </w:t>
      </w:r>
      <w:r>
        <w:t>предвидения</w:t>
      </w:r>
      <w:r>
        <w:rPr>
          <w:spacing w:val="-5"/>
        </w:rPr>
        <w:t xml:space="preserve"> </w:t>
      </w:r>
      <w:r>
        <w:t>и</w:t>
      </w:r>
      <w:r>
        <w:rPr>
          <w:spacing w:val="-1"/>
        </w:rPr>
        <w:t xml:space="preserve"> </w:t>
      </w:r>
      <w:r>
        <w:t>преодоления.</w:t>
      </w:r>
    </w:p>
    <w:p w:rsidR="004C31D4" w:rsidRDefault="00825692">
      <w:pPr>
        <w:pStyle w:val="a5"/>
        <w:ind w:right="291" w:firstLine="707"/>
      </w:pPr>
      <w:r>
        <w:t>Практическое</w:t>
      </w:r>
      <w:r>
        <w:rPr>
          <w:spacing w:val="1"/>
        </w:rPr>
        <w:t xml:space="preserve"> </w:t>
      </w:r>
      <w:r>
        <w:t>занятие</w:t>
      </w:r>
      <w:r>
        <w:rPr>
          <w:spacing w:val="1"/>
        </w:rPr>
        <w:t xml:space="preserve"> </w:t>
      </w:r>
      <w:r>
        <w:t>по</w:t>
      </w:r>
      <w:r>
        <w:rPr>
          <w:spacing w:val="1"/>
        </w:rPr>
        <w:t xml:space="preserve"> </w:t>
      </w:r>
      <w:r>
        <w:t>анализу</w:t>
      </w:r>
      <w:r>
        <w:rPr>
          <w:spacing w:val="1"/>
        </w:rPr>
        <w:t xml:space="preserve"> </w:t>
      </w:r>
      <w:r>
        <w:t>проектного</w:t>
      </w:r>
      <w:r>
        <w:rPr>
          <w:spacing w:val="1"/>
        </w:rPr>
        <w:t xml:space="preserve"> </w:t>
      </w:r>
      <w:r>
        <w:t>замысла</w:t>
      </w:r>
      <w:r>
        <w:rPr>
          <w:spacing w:val="1"/>
        </w:rPr>
        <w:t xml:space="preserve"> </w:t>
      </w:r>
      <w:r>
        <w:t>«Завод</w:t>
      </w:r>
      <w:r>
        <w:rPr>
          <w:spacing w:val="1"/>
        </w:rPr>
        <w:t xml:space="preserve"> </w:t>
      </w:r>
      <w:r>
        <w:t>по</w:t>
      </w:r>
      <w:r>
        <w:rPr>
          <w:spacing w:val="1"/>
        </w:rPr>
        <w:t xml:space="preserve"> </w:t>
      </w:r>
      <w:r>
        <w:t>переработке</w:t>
      </w:r>
      <w:r>
        <w:rPr>
          <w:spacing w:val="1"/>
        </w:rPr>
        <w:t xml:space="preserve"> </w:t>
      </w:r>
      <w:r>
        <w:t>пластика».</w:t>
      </w:r>
    </w:p>
    <w:p w:rsidR="004C31D4" w:rsidRDefault="00825692">
      <w:pPr>
        <w:pStyle w:val="a5"/>
        <w:ind w:right="289" w:firstLine="707"/>
      </w:pPr>
      <w:r>
        <w:t>Практическое занятие по анализу проектного замысла «Превратим мусор в ресурс».</w:t>
      </w:r>
      <w:r>
        <w:rPr>
          <w:spacing w:val="-57"/>
        </w:rPr>
        <w:t xml:space="preserve"> </w:t>
      </w:r>
      <w:r>
        <w:t>Сравнение</w:t>
      </w:r>
      <w:r>
        <w:rPr>
          <w:spacing w:val="1"/>
        </w:rPr>
        <w:t xml:space="preserve"> </w:t>
      </w:r>
      <w:r>
        <w:t>проектных</w:t>
      </w:r>
      <w:r>
        <w:rPr>
          <w:spacing w:val="1"/>
        </w:rPr>
        <w:t xml:space="preserve"> </w:t>
      </w:r>
      <w:r>
        <w:t>замыслов.</w:t>
      </w:r>
      <w:r>
        <w:rPr>
          <w:spacing w:val="1"/>
        </w:rPr>
        <w:t xml:space="preserve"> </w:t>
      </w:r>
      <w:r>
        <w:t>Раздел</w:t>
      </w:r>
      <w:r>
        <w:rPr>
          <w:spacing w:val="1"/>
        </w:rPr>
        <w:t xml:space="preserve"> </w:t>
      </w:r>
      <w:r>
        <w:t>5.5.</w:t>
      </w:r>
      <w:r>
        <w:rPr>
          <w:spacing w:val="1"/>
        </w:rPr>
        <w:t xml:space="preserve"> </w:t>
      </w:r>
      <w:r>
        <w:t>Практическое</w:t>
      </w:r>
      <w:r>
        <w:rPr>
          <w:spacing w:val="1"/>
        </w:rPr>
        <w:t xml:space="preserve"> </w:t>
      </w:r>
      <w:r>
        <w:t>занятие</w:t>
      </w:r>
      <w:r>
        <w:rPr>
          <w:spacing w:val="1"/>
        </w:rPr>
        <w:t xml:space="preserve"> </w:t>
      </w:r>
      <w:r>
        <w:t>по</w:t>
      </w:r>
      <w:r>
        <w:rPr>
          <w:spacing w:val="1"/>
        </w:rPr>
        <w:t xml:space="preserve"> </w:t>
      </w:r>
      <w:r>
        <w:t>анализу</w:t>
      </w:r>
      <w:r>
        <w:rPr>
          <w:spacing w:val="1"/>
        </w:rPr>
        <w:t xml:space="preserve"> </w:t>
      </w:r>
      <w:r>
        <w:t>региональных</w:t>
      </w:r>
      <w:r>
        <w:rPr>
          <w:spacing w:val="-1"/>
        </w:rPr>
        <w:t xml:space="preserve"> </w:t>
      </w:r>
      <w:r>
        <w:t>проектов школьников</w:t>
      </w:r>
      <w:r>
        <w:rPr>
          <w:spacing w:val="-3"/>
        </w:rPr>
        <w:t xml:space="preserve"> </w:t>
      </w:r>
      <w:r>
        <w:t>по</w:t>
      </w:r>
      <w:r>
        <w:rPr>
          <w:spacing w:val="-1"/>
        </w:rPr>
        <w:t xml:space="preserve"> </w:t>
      </w:r>
      <w:r>
        <w:t>туризму и краеведению.</w:t>
      </w:r>
    </w:p>
    <w:p w:rsidR="004C31D4" w:rsidRDefault="00825692">
      <w:pPr>
        <w:pStyle w:val="Heading3"/>
        <w:ind w:left="220" w:right="289" w:firstLine="707"/>
      </w:pPr>
      <w:r>
        <w:t>Модуль</w:t>
      </w:r>
      <w:r>
        <w:rPr>
          <w:spacing w:val="1"/>
        </w:rPr>
        <w:t xml:space="preserve"> </w:t>
      </w:r>
      <w:r>
        <w:t>6.</w:t>
      </w:r>
      <w:r>
        <w:rPr>
          <w:spacing w:val="1"/>
        </w:rPr>
        <w:t xml:space="preserve"> </w:t>
      </w:r>
      <w:r>
        <w:t>Предварительная</w:t>
      </w:r>
      <w:r>
        <w:rPr>
          <w:spacing w:val="1"/>
        </w:rPr>
        <w:t xml:space="preserve"> </w:t>
      </w:r>
      <w:r>
        <w:t>защита</w:t>
      </w:r>
      <w:r>
        <w:rPr>
          <w:spacing w:val="1"/>
        </w:rPr>
        <w:t xml:space="preserve"> </w:t>
      </w:r>
      <w:r>
        <w:t>и</w:t>
      </w:r>
      <w:r>
        <w:rPr>
          <w:spacing w:val="1"/>
        </w:rPr>
        <w:t xml:space="preserve"> </w:t>
      </w:r>
      <w:r>
        <w:t>экспертная</w:t>
      </w:r>
      <w:r>
        <w:rPr>
          <w:spacing w:val="1"/>
        </w:rPr>
        <w:t xml:space="preserve"> </w:t>
      </w:r>
      <w:r>
        <w:t>оценка</w:t>
      </w:r>
      <w:r>
        <w:rPr>
          <w:spacing w:val="1"/>
        </w:rPr>
        <w:t xml:space="preserve"> </w:t>
      </w:r>
      <w:r>
        <w:t>проектных</w:t>
      </w:r>
      <w:r>
        <w:rPr>
          <w:spacing w:val="1"/>
        </w:rPr>
        <w:t xml:space="preserve"> </w:t>
      </w:r>
      <w:r>
        <w:t>и</w:t>
      </w:r>
      <w:r>
        <w:rPr>
          <w:spacing w:val="-57"/>
        </w:rPr>
        <w:t xml:space="preserve"> </w:t>
      </w:r>
      <w:r>
        <w:t>исследовательских</w:t>
      </w:r>
      <w:r>
        <w:rPr>
          <w:spacing w:val="-1"/>
        </w:rPr>
        <w:t xml:space="preserve"> </w:t>
      </w:r>
      <w:r>
        <w:t>работ.</w:t>
      </w:r>
    </w:p>
    <w:p w:rsidR="004C31D4" w:rsidRDefault="00825692">
      <w:pPr>
        <w:pStyle w:val="a5"/>
        <w:ind w:left="928"/>
      </w:pPr>
      <w:r>
        <w:t>Позиция</w:t>
      </w:r>
      <w:r>
        <w:rPr>
          <w:spacing w:val="-3"/>
        </w:rPr>
        <w:t xml:space="preserve"> </w:t>
      </w:r>
      <w:r>
        <w:t>эксперта.</w:t>
      </w:r>
    </w:p>
    <w:p w:rsidR="004C31D4" w:rsidRDefault="00825692">
      <w:pPr>
        <w:pStyle w:val="a5"/>
        <w:ind w:right="287" w:firstLine="707"/>
      </w:pPr>
      <w:r>
        <w:t>Предварительная</w:t>
      </w:r>
      <w:r>
        <w:rPr>
          <w:spacing w:val="1"/>
        </w:rPr>
        <w:t xml:space="preserve"> </w:t>
      </w:r>
      <w:r>
        <w:t>защита</w:t>
      </w:r>
      <w:r>
        <w:rPr>
          <w:spacing w:val="1"/>
        </w:rPr>
        <w:t xml:space="preserve"> </w:t>
      </w:r>
      <w:r>
        <w:t>проектов</w:t>
      </w:r>
      <w:r>
        <w:rPr>
          <w:spacing w:val="1"/>
        </w:rPr>
        <w:t xml:space="preserve"> </w:t>
      </w:r>
      <w:r>
        <w:t>и</w:t>
      </w:r>
      <w:r>
        <w:rPr>
          <w:spacing w:val="1"/>
        </w:rPr>
        <w:t xml:space="preserve"> </w:t>
      </w:r>
      <w:r>
        <w:t>исследовательских</w:t>
      </w:r>
      <w:r>
        <w:rPr>
          <w:spacing w:val="1"/>
        </w:rPr>
        <w:t xml:space="preserve"> </w:t>
      </w:r>
      <w:r>
        <w:t>работ,</w:t>
      </w:r>
      <w:r>
        <w:rPr>
          <w:spacing w:val="1"/>
        </w:rPr>
        <w:t xml:space="preserve"> </w:t>
      </w:r>
      <w:r>
        <w:t>подготовка</w:t>
      </w:r>
      <w:r>
        <w:rPr>
          <w:spacing w:val="1"/>
        </w:rPr>
        <w:t xml:space="preserve"> </w:t>
      </w:r>
      <w:r>
        <w:t>к</w:t>
      </w:r>
      <w:r>
        <w:rPr>
          <w:spacing w:val="-57"/>
        </w:rPr>
        <w:t xml:space="preserve"> </w:t>
      </w:r>
      <w:r>
        <w:t>взаимодействию</w:t>
      </w:r>
      <w:r>
        <w:rPr>
          <w:spacing w:val="-1"/>
        </w:rPr>
        <w:t xml:space="preserve"> </w:t>
      </w:r>
      <w:r>
        <w:t>с</w:t>
      </w:r>
      <w:r>
        <w:rPr>
          <w:spacing w:val="-1"/>
        </w:rPr>
        <w:t xml:space="preserve"> </w:t>
      </w:r>
      <w:r>
        <w:t>экспертами.</w:t>
      </w:r>
    </w:p>
    <w:p w:rsidR="004C31D4" w:rsidRDefault="00825692">
      <w:pPr>
        <w:pStyle w:val="a5"/>
        <w:ind w:left="928"/>
      </w:pPr>
      <w:r>
        <w:t>Оценка</w:t>
      </w:r>
      <w:r>
        <w:rPr>
          <w:spacing w:val="26"/>
        </w:rPr>
        <w:t xml:space="preserve"> </w:t>
      </w:r>
      <w:r>
        <w:t>проекта</w:t>
      </w:r>
      <w:r>
        <w:rPr>
          <w:spacing w:val="27"/>
        </w:rPr>
        <w:t xml:space="preserve"> </w:t>
      </w:r>
      <w:r>
        <w:t>сверстников:</w:t>
      </w:r>
      <w:r>
        <w:rPr>
          <w:spacing w:val="24"/>
        </w:rPr>
        <w:t xml:space="preserve"> </w:t>
      </w:r>
      <w:r>
        <w:t>проект</w:t>
      </w:r>
      <w:r>
        <w:rPr>
          <w:spacing w:val="28"/>
        </w:rPr>
        <w:t xml:space="preserve"> </w:t>
      </w:r>
      <w:r>
        <w:t>«Разработка</w:t>
      </w:r>
      <w:r>
        <w:rPr>
          <w:spacing w:val="26"/>
        </w:rPr>
        <w:t xml:space="preserve"> </w:t>
      </w:r>
      <w:r>
        <w:t>портативного</w:t>
      </w:r>
      <w:r>
        <w:rPr>
          <w:spacing w:val="27"/>
        </w:rPr>
        <w:t xml:space="preserve"> </w:t>
      </w:r>
      <w:r>
        <w:t>металлоискателя».</w:t>
      </w:r>
    </w:p>
    <w:p w:rsidR="004C31D4" w:rsidRDefault="00825692">
      <w:pPr>
        <w:pStyle w:val="a5"/>
      </w:pPr>
      <w:r>
        <w:t>Проектно-конструкторское</w:t>
      </w:r>
      <w:r>
        <w:rPr>
          <w:spacing w:val="-3"/>
        </w:rPr>
        <w:t xml:space="preserve"> </w:t>
      </w:r>
      <w:r>
        <w:t>решение</w:t>
      </w:r>
      <w:r>
        <w:rPr>
          <w:spacing w:val="-3"/>
        </w:rPr>
        <w:t xml:space="preserve"> </w:t>
      </w:r>
      <w:r>
        <w:t>в</w:t>
      </w:r>
      <w:r>
        <w:rPr>
          <w:spacing w:val="-3"/>
        </w:rPr>
        <w:t xml:space="preserve"> </w:t>
      </w:r>
      <w:r>
        <w:t>рамках</w:t>
      </w:r>
      <w:r>
        <w:rPr>
          <w:spacing w:val="-2"/>
        </w:rPr>
        <w:t xml:space="preserve"> </w:t>
      </w:r>
      <w:r>
        <w:t>проекта</w:t>
      </w:r>
      <w:r>
        <w:rPr>
          <w:spacing w:val="-2"/>
        </w:rPr>
        <w:t xml:space="preserve"> </w:t>
      </w:r>
      <w:r>
        <w:t>и</w:t>
      </w:r>
      <w:r>
        <w:rPr>
          <w:spacing w:val="-2"/>
        </w:rPr>
        <w:t xml:space="preserve"> </w:t>
      </w:r>
      <w:r>
        <w:t>его</w:t>
      </w:r>
      <w:r>
        <w:rPr>
          <w:spacing w:val="-3"/>
        </w:rPr>
        <w:t xml:space="preserve"> </w:t>
      </w:r>
      <w:r>
        <w:t>экспертная</w:t>
      </w:r>
      <w:r>
        <w:rPr>
          <w:spacing w:val="-5"/>
        </w:rPr>
        <w:t xml:space="preserve"> </w:t>
      </w:r>
      <w:r>
        <w:t>оценка.</w:t>
      </w:r>
    </w:p>
    <w:p w:rsidR="004C31D4" w:rsidRDefault="00825692">
      <w:pPr>
        <w:pStyle w:val="Heading3"/>
        <w:ind w:left="928"/>
      </w:pPr>
      <w:r>
        <w:t>Дополнительные</w:t>
      </w:r>
      <w:r>
        <w:rPr>
          <w:spacing w:val="-4"/>
        </w:rPr>
        <w:t xml:space="preserve"> </w:t>
      </w:r>
      <w:r>
        <w:t>возможности</w:t>
      </w:r>
      <w:r>
        <w:rPr>
          <w:spacing w:val="-2"/>
        </w:rPr>
        <w:t xml:space="preserve"> </w:t>
      </w:r>
      <w:r>
        <w:t>улучшения</w:t>
      </w:r>
      <w:r>
        <w:rPr>
          <w:spacing w:val="-1"/>
        </w:rPr>
        <w:t xml:space="preserve"> </w:t>
      </w:r>
      <w:r>
        <w:t>проекта.</w:t>
      </w:r>
    </w:p>
    <w:p w:rsidR="004C31D4" w:rsidRDefault="00825692">
      <w:pPr>
        <w:pStyle w:val="a5"/>
        <w:spacing w:before="1"/>
        <w:ind w:right="289" w:firstLine="707"/>
      </w:pPr>
      <w:r>
        <w:t>Технология</w:t>
      </w:r>
      <w:r>
        <w:rPr>
          <w:spacing w:val="1"/>
        </w:rPr>
        <w:t xml:space="preserve"> </w:t>
      </w:r>
      <w:r>
        <w:t>как</w:t>
      </w:r>
      <w:r>
        <w:rPr>
          <w:spacing w:val="1"/>
        </w:rPr>
        <w:t xml:space="preserve"> </w:t>
      </w:r>
      <w:r>
        <w:t>мост</w:t>
      </w:r>
      <w:r>
        <w:rPr>
          <w:spacing w:val="1"/>
        </w:rPr>
        <w:t xml:space="preserve"> </w:t>
      </w:r>
      <w:r>
        <w:t>от</w:t>
      </w:r>
      <w:r>
        <w:rPr>
          <w:spacing w:val="1"/>
        </w:rPr>
        <w:t xml:space="preserve"> </w:t>
      </w:r>
      <w:r>
        <w:t>идеи</w:t>
      </w:r>
      <w:r>
        <w:rPr>
          <w:spacing w:val="1"/>
        </w:rPr>
        <w:t xml:space="preserve"> </w:t>
      </w:r>
      <w:r>
        <w:t>к</w:t>
      </w:r>
      <w:r>
        <w:rPr>
          <w:spacing w:val="1"/>
        </w:rPr>
        <w:t xml:space="preserve"> </w:t>
      </w:r>
      <w:r>
        <w:t>продукту.</w:t>
      </w:r>
      <w:r>
        <w:rPr>
          <w:spacing w:val="1"/>
        </w:rPr>
        <w:t xml:space="preserve"> </w:t>
      </w:r>
      <w:r>
        <w:t>Освоение</w:t>
      </w:r>
      <w:r>
        <w:rPr>
          <w:spacing w:val="1"/>
        </w:rPr>
        <w:t xml:space="preserve"> </w:t>
      </w:r>
      <w:r>
        <w:t>понятий:</w:t>
      </w:r>
      <w:r>
        <w:rPr>
          <w:spacing w:val="1"/>
        </w:rPr>
        <w:t xml:space="preserve"> </w:t>
      </w:r>
      <w:r>
        <w:t>изобретение,</w:t>
      </w:r>
      <w:r>
        <w:rPr>
          <w:spacing w:val="1"/>
        </w:rPr>
        <w:t xml:space="preserve"> </w:t>
      </w:r>
      <w:r>
        <w:t>технология,</w:t>
      </w:r>
      <w:r>
        <w:rPr>
          <w:spacing w:val="-1"/>
        </w:rPr>
        <w:t xml:space="preserve"> </w:t>
      </w:r>
      <w:r>
        <w:t>технологическая долина, агротехнологии.</w:t>
      </w:r>
    </w:p>
    <w:p w:rsidR="004C31D4" w:rsidRDefault="00825692">
      <w:pPr>
        <w:pStyle w:val="a5"/>
        <w:ind w:left="928"/>
      </w:pPr>
      <w:r>
        <w:t>Видим</w:t>
      </w:r>
      <w:r>
        <w:rPr>
          <w:spacing w:val="-6"/>
        </w:rPr>
        <w:t xml:space="preserve"> </w:t>
      </w:r>
      <w:r>
        <w:t>за</w:t>
      </w:r>
      <w:r>
        <w:rPr>
          <w:spacing w:val="-2"/>
        </w:rPr>
        <w:t xml:space="preserve"> </w:t>
      </w:r>
      <w:r>
        <w:t>проектом</w:t>
      </w:r>
      <w:r>
        <w:rPr>
          <w:spacing w:val="-1"/>
        </w:rPr>
        <w:t xml:space="preserve"> </w:t>
      </w:r>
      <w:r>
        <w:t>инфраструктуру.</w:t>
      </w:r>
    </w:p>
    <w:p w:rsidR="004C31D4" w:rsidRDefault="00825692">
      <w:pPr>
        <w:pStyle w:val="a5"/>
        <w:ind w:right="281" w:firstLine="707"/>
      </w:pPr>
      <w:r>
        <w:t>Опросы как эффективный инструмент проектирования. Освоение понятий: анкета,</w:t>
      </w:r>
      <w:r>
        <w:rPr>
          <w:spacing w:val="1"/>
        </w:rPr>
        <w:t xml:space="preserve"> </w:t>
      </w:r>
      <w:r>
        <w:t>социологический</w:t>
      </w:r>
      <w:r>
        <w:rPr>
          <w:spacing w:val="1"/>
        </w:rPr>
        <w:t xml:space="preserve"> </w:t>
      </w:r>
      <w:r>
        <w:t>опрос,</w:t>
      </w:r>
      <w:r>
        <w:rPr>
          <w:spacing w:val="1"/>
        </w:rPr>
        <w:t xml:space="preserve"> </w:t>
      </w:r>
      <w:r>
        <w:t>интернет-опрос,</w:t>
      </w:r>
      <w:r>
        <w:rPr>
          <w:spacing w:val="1"/>
        </w:rPr>
        <w:t xml:space="preserve"> </w:t>
      </w:r>
      <w:r>
        <w:t>генеральная</w:t>
      </w:r>
      <w:r>
        <w:rPr>
          <w:spacing w:val="1"/>
        </w:rPr>
        <w:t xml:space="preserve"> </w:t>
      </w:r>
      <w:r>
        <w:t>совокупность,</w:t>
      </w:r>
      <w:r>
        <w:rPr>
          <w:spacing w:val="1"/>
        </w:rPr>
        <w:t xml:space="preserve"> </w:t>
      </w:r>
      <w:r>
        <w:t>выборка</w:t>
      </w:r>
      <w:r>
        <w:rPr>
          <w:spacing w:val="1"/>
        </w:rPr>
        <w:t xml:space="preserve"> </w:t>
      </w:r>
      <w:r>
        <w:t>респондентов.</w:t>
      </w:r>
    </w:p>
    <w:p w:rsidR="004C31D4" w:rsidRDefault="00825692">
      <w:pPr>
        <w:pStyle w:val="a5"/>
        <w:ind w:right="288" w:firstLine="707"/>
      </w:pPr>
      <w:r>
        <w:t>Возможности</w:t>
      </w:r>
      <w:r>
        <w:rPr>
          <w:spacing w:val="1"/>
        </w:rPr>
        <w:t xml:space="preserve"> </w:t>
      </w:r>
      <w:r>
        <w:t>социальных</w:t>
      </w:r>
      <w:r>
        <w:rPr>
          <w:spacing w:val="1"/>
        </w:rPr>
        <w:t xml:space="preserve"> </w:t>
      </w:r>
      <w:r>
        <w:t>сетей.</w:t>
      </w:r>
      <w:r>
        <w:rPr>
          <w:spacing w:val="1"/>
        </w:rPr>
        <w:t xml:space="preserve"> </w:t>
      </w:r>
      <w:r>
        <w:t>Сетевые</w:t>
      </w:r>
      <w:r>
        <w:rPr>
          <w:spacing w:val="1"/>
        </w:rPr>
        <w:t xml:space="preserve"> </w:t>
      </w:r>
      <w:r>
        <w:t>формы</w:t>
      </w:r>
      <w:r>
        <w:rPr>
          <w:spacing w:val="1"/>
        </w:rPr>
        <w:t xml:space="preserve"> </w:t>
      </w:r>
      <w:r>
        <w:t>проектов.</w:t>
      </w:r>
      <w:r>
        <w:rPr>
          <w:spacing w:val="1"/>
        </w:rPr>
        <w:t xml:space="preserve"> </w:t>
      </w:r>
      <w:r>
        <w:t>Освоение</w:t>
      </w:r>
      <w:r>
        <w:rPr>
          <w:spacing w:val="1"/>
        </w:rPr>
        <w:t xml:space="preserve"> </w:t>
      </w:r>
      <w:r>
        <w:t>понятий:</w:t>
      </w:r>
      <w:r>
        <w:rPr>
          <w:spacing w:val="1"/>
        </w:rPr>
        <w:t xml:space="preserve"> </w:t>
      </w:r>
      <w:r>
        <w:t>таргетированная реклама, реклама по бартеру и возможности продвижения проектов в</w:t>
      </w:r>
      <w:r>
        <w:rPr>
          <w:spacing w:val="1"/>
        </w:rPr>
        <w:t xml:space="preserve"> </w:t>
      </w:r>
      <w:r>
        <w:t>социальных</w:t>
      </w:r>
      <w:r>
        <w:rPr>
          <w:spacing w:val="-1"/>
        </w:rPr>
        <w:t xml:space="preserve"> </w:t>
      </w:r>
      <w:r>
        <w:t>сетях.</w:t>
      </w:r>
    </w:p>
    <w:p w:rsidR="004C31D4" w:rsidRDefault="00825692">
      <w:pPr>
        <w:pStyle w:val="a5"/>
        <w:ind w:left="928"/>
      </w:pPr>
      <w:r>
        <w:t>Алгоритм</w:t>
      </w:r>
      <w:r>
        <w:rPr>
          <w:spacing w:val="-3"/>
        </w:rPr>
        <w:t xml:space="preserve"> </w:t>
      </w:r>
      <w:r>
        <w:t>создания</w:t>
      </w:r>
      <w:r>
        <w:rPr>
          <w:spacing w:val="-6"/>
        </w:rPr>
        <w:t xml:space="preserve"> </w:t>
      </w:r>
      <w:r>
        <w:t>и</w:t>
      </w:r>
      <w:r>
        <w:rPr>
          <w:spacing w:val="-2"/>
        </w:rPr>
        <w:t xml:space="preserve"> </w:t>
      </w:r>
      <w:r>
        <w:t>использования</w:t>
      </w:r>
      <w:r>
        <w:rPr>
          <w:spacing w:val="-3"/>
        </w:rPr>
        <w:t xml:space="preserve"> </w:t>
      </w:r>
      <w:r>
        <w:t>видеоролика</w:t>
      </w:r>
      <w:r>
        <w:rPr>
          <w:spacing w:val="-4"/>
        </w:rPr>
        <w:t xml:space="preserve"> </w:t>
      </w:r>
      <w:r>
        <w:t>для</w:t>
      </w:r>
      <w:r>
        <w:rPr>
          <w:spacing w:val="-2"/>
        </w:rPr>
        <w:t xml:space="preserve"> </w:t>
      </w:r>
      <w:r>
        <w:t>продвижения</w:t>
      </w:r>
      <w:r>
        <w:rPr>
          <w:spacing w:val="-6"/>
        </w:rPr>
        <w:t xml:space="preserve"> </w:t>
      </w:r>
      <w:r>
        <w:t>проекта.</w:t>
      </w:r>
    </w:p>
    <w:p w:rsidR="004C31D4" w:rsidRDefault="00825692">
      <w:pPr>
        <w:pStyle w:val="a5"/>
        <w:ind w:right="292" w:firstLine="707"/>
      </w:pPr>
      <w:r>
        <w:t>Оформление</w:t>
      </w:r>
      <w:r>
        <w:rPr>
          <w:spacing w:val="1"/>
        </w:rPr>
        <w:t xml:space="preserve"> </w:t>
      </w:r>
      <w:r>
        <w:t>и</w:t>
      </w:r>
      <w:r>
        <w:rPr>
          <w:spacing w:val="1"/>
        </w:rPr>
        <w:t xml:space="preserve"> </w:t>
      </w:r>
      <w:r>
        <w:t>предъявление</w:t>
      </w:r>
      <w:r>
        <w:rPr>
          <w:spacing w:val="1"/>
        </w:rPr>
        <w:t xml:space="preserve"> </w:t>
      </w:r>
      <w:r>
        <w:t>результатов</w:t>
      </w:r>
      <w:r>
        <w:rPr>
          <w:spacing w:val="1"/>
        </w:rPr>
        <w:t xml:space="preserve"> </w:t>
      </w:r>
      <w:r>
        <w:t>проектной</w:t>
      </w:r>
      <w:r>
        <w:rPr>
          <w:spacing w:val="1"/>
        </w:rPr>
        <w:t xml:space="preserve"> </w:t>
      </w:r>
      <w:r>
        <w:t>и</w:t>
      </w:r>
      <w:r>
        <w:rPr>
          <w:spacing w:val="1"/>
        </w:rPr>
        <w:t xml:space="preserve"> </w:t>
      </w:r>
      <w:r>
        <w:t>исследовательской</w:t>
      </w:r>
      <w:r>
        <w:rPr>
          <w:spacing w:val="-57"/>
        </w:rPr>
        <w:t xml:space="preserve"> </w:t>
      </w:r>
      <w:r>
        <w:t>деятельности.</w:t>
      </w:r>
    </w:p>
    <w:p w:rsidR="004C31D4" w:rsidRDefault="00825692">
      <w:pPr>
        <w:pStyle w:val="Heading3"/>
        <w:ind w:left="928"/>
      </w:pPr>
      <w:r>
        <w:t>Модуль</w:t>
      </w:r>
      <w:r>
        <w:rPr>
          <w:spacing w:val="-3"/>
        </w:rPr>
        <w:t xml:space="preserve"> </w:t>
      </w:r>
      <w:r>
        <w:t>8.</w:t>
      </w:r>
      <w:r>
        <w:rPr>
          <w:spacing w:val="-3"/>
        </w:rPr>
        <w:t xml:space="preserve"> </w:t>
      </w:r>
      <w:r>
        <w:t>Презентация</w:t>
      </w:r>
      <w:r>
        <w:rPr>
          <w:spacing w:val="-3"/>
        </w:rPr>
        <w:t xml:space="preserve"> </w:t>
      </w:r>
      <w:r>
        <w:t>и защита</w:t>
      </w:r>
      <w:r>
        <w:rPr>
          <w:spacing w:val="-4"/>
        </w:rPr>
        <w:t xml:space="preserve"> </w:t>
      </w:r>
      <w:r>
        <w:t>индивидуального</w:t>
      </w:r>
      <w:r>
        <w:rPr>
          <w:spacing w:val="-3"/>
        </w:rPr>
        <w:t xml:space="preserve"> </w:t>
      </w:r>
      <w:r>
        <w:t>проекта</w:t>
      </w:r>
    </w:p>
    <w:p w:rsidR="004C31D4" w:rsidRDefault="00825692">
      <w:pPr>
        <w:pStyle w:val="a5"/>
        <w:ind w:right="288" w:firstLine="707"/>
      </w:pPr>
      <w:r>
        <w:t>Итоговая презентация, публичная защита индивидуальных проектов/ исследований</w:t>
      </w:r>
      <w:r>
        <w:rPr>
          <w:spacing w:val="1"/>
        </w:rPr>
        <w:t xml:space="preserve"> </w:t>
      </w:r>
      <w:r>
        <w:t>старшеклассников,</w:t>
      </w:r>
      <w:r>
        <w:rPr>
          <w:spacing w:val="-1"/>
        </w:rPr>
        <w:t xml:space="preserve"> </w:t>
      </w:r>
      <w:r>
        <w:t>рекомендации к</w:t>
      </w:r>
      <w:r>
        <w:rPr>
          <w:spacing w:val="-1"/>
        </w:rPr>
        <w:t xml:space="preserve"> </w:t>
      </w:r>
      <w:r>
        <w:t>её</w:t>
      </w:r>
      <w:r>
        <w:rPr>
          <w:spacing w:val="-1"/>
        </w:rPr>
        <w:t xml:space="preserve"> </w:t>
      </w:r>
      <w:r>
        <w:t>подготовке</w:t>
      </w:r>
      <w:r>
        <w:rPr>
          <w:spacing w:val="-1"/>
        </w:rPr>
        <w:t xml:space="preserve"> </w:t>
      </w:r>
      <w:r>
        <w:t>и</w:t>
      </w:r>
      <w:r>
        <w:rPr>
          <w:spacing w:val="-1"/>
        </w:rPr>
        <w:t xml:space="preserve"> </w:t>
      </w:r>
      <w:r w:rsidR="00032775">
        <w:t>проведении.</w:t>
      </w:r>
    </w:p>
    <w:p w:rsidR="00032775" w:rsidRDefault="00032775" w:rsidP="00032775">
      <w:pPr>
        <w:rPr>
          <w:sz w:val="24"/>
          <w:szCs w:val="24"/>
        </w:rPr>
      </w:pPr>
    </w:p>
    <w:p w:rsidR="00032775" w:rsidRDefault="00E0038D" w:rsidP="00025EF7">
      <w:pPr>
        <w:pStyle w:val="Heading3"/>
        <w:numPr>
          <w:ilvl w:val="2"/>
          <w:numId w:val="35"/>
        </w:numPr>
        <w:tabs>
          <w:tab w:val="left" w:pos="1702"/>
        </w:tabs>
        <w:ind w:left="1701" w:hanging="781"/>
        <w:jc w:val="left"/>
      </w:pPr>
      <w:r>
        <w:t>2.2</w:t>
      </w:r>
      <w:r w:rsidR="00C83FFD">
        <w:t>0</w:t>
      </w:r>
      <w:r>
        <w:t xml:space="preserve"> </w:t>
      </w:r>
      <w:r w:rsidR="00032775">
        <w:t>Рабочая программа</w:t>
      </w:r>
      <w:r w:rsidR="00032775">
        <w:rPr>
          <w:spacing w:val="-3"/>
        </w:rPr>
        <w:t xml:space="preserve"> </w:t>
      </w:r>
      <w:r w:rsidR="00032775">
        <w:t>учебного</w:t>
      </w:r>
      <w:r w:rsidR="00032775">
        <w:rPr>
          <w:spacing w:val="-1"/>
        </w:rPr>
        <w:t xml:space="preserve"> </w:t>
      </w:r>
      <w:r w:rsidR="00032775">
        <w:t>предмета</w:t>
      </w:r>
      <w:r w:rsidR="00032775">
        <w:rPr>
          <w:spacing w:val="-3"/>
        </w:rPr>
        <w:t xml:space="preserve"> </w:t>
      </w:r>
      <w:r w:rsidR="00032775">
        <w:t>«Астрономия».</w:t>
      </w:r>
    </w:p>
    <w:p w:rsidR="00032775" w:rsidRDefault="00032775" w:rsidP="00032775">
      <w:pPr>
        <w:rPr>
          <w:sz w:val="24"/>
          <w:szCs w:val="24"/>
        </w:rPr>
      </w:pPr>
    </w:p>
    <w:p w:rsidR="00032775" w:rsidRPr="00A72497" w:rsidRDefault="00032775" w:rsidP="00032775">
      <w:pPr>
        <w:rPr>
          <w:sz w:val="24"/>
          <w:szCs w:val="24"/>
        </w:rPr>
      </w:pPr>
      <w:r w:rsidRPr="00A72497">
        <w:rPr>
          <w:sz w:val="24"/>
          <w:szCs w:val="24"/>
        </w:rPr>
        <w:t>Курс астрономии XI класса не только завершает физико-математическое образование, но и несет в себе определенный общенаучный и культурный потенциал. Астрономия является завершающей философской и мировоззренческой дисциплиной, и ее преподавание есть необходимость для качественного полного естественнонаучного образования. Без специального формирования астрономических знаний не может сформироваться естественнонаучное мировоззрение, цельная физическая картина мира. Астрономия может показать единство законов природы, применимость законов физики к небесным телам, дать целостное представление о строении Вселенной и познаваемости мира.</w:t>
      </w:r>
    </w:p>
    <w:p w:rsidR="00032775" w:rsidRPr="00A72497" w:rsidRDefault="00032775" w:rsidP="00032775">
      <w:pPr>
        <w:rPr>
          <w:sz w:val="24"/>
          <w:szCs w:val="24"/>
          <w:lang w:eastAsia="ru-RU"/>
        </w:rPr>
      </w:pPr>
      <w:r w:rsidRPr="00A72497">
        <w:rPr>
          <w:sz w:val="24"/>
          <w:szCs w:val="24"/>
          <w:lang w:eastAsia="ru-RU"/>
        </w:rPr>
        <w:t>Изучение учащимися курса астрономии в 11 классе способствует:</w:t>
      </w:r>
    </w:p>
    <w:p w:rsidR="00032775" w:rsidRPr="00A72497" w:rsidRDefault="00032775" w:rsidP="00032775">
      <w:pPr>
        <w:rPr>
          <w:sz w:val="24"/>
          <w:szCs w:val="24"/>
          <w:lang w:eastAsia="ru-RU"/>
        </w:rPr>
      </w:pPr>
      <w:r w:rsidRPr="00A72497">
        <w:rPr>
          <w:sz w:val="24"/>
          <w:szCs w:val="24"/>
          <w:lang w:eastAsia="ru-RU"/>
        </w:rPr>
        <w:t>• развитию познавательной мотивации;</w:t>
      </w:r>
    </w:p>
    <w:p w:rsidR="00032775" w:rsidRPr="00A72497" w:rsidRDefault="00032775" w:rsidP="00032775">
      <w:pPr>
        <w:rPr>
          <w:sz w:val="24"/>
          <w:szCs w:val="24"/>
          <w:lang w:eastAsia="ru-RU"/>
        </w:rPr>
      </w:pPr>
      <w:r w:rsidRPr="00A72497">
        <w:rPr>
          <w:sz w:val="24"/>
          <w:szCs w:val="24"/>
          <w:lang w:eastAsia="ru-RU"/>
        </w:rPr>
        <w:t>• становлению у учащихся ключевых компетентностей;</w:t>
      </w:r>
    </w:p>
    <w:p w:rsidR="00032775" w:rsidRPr="00A72497" w:rsidRDefault="00032775" w:rsidP="00032775">
      <w:pPr>
        <w:rPr>
          <w:sz w:val="24"/>
          <w:szCs w:val="24"/>
          <w:lang w:eastAsia="ru-RU"/>
        </w:rPr>
      </w:pPr>
      <w:r w:rsidRPr="00A72497">
        <w:rPr>
          <w:sz w:val="24"/>
          <w:szCs w:val="24"/>
          <w:lang w:eastAsia="ru-RU"/>
        </w:rPr>
        <w:t>• развитию способности к самообучению и самопознанию;</w:t>
      </w:r>
    </w:p>
    <w:p w:rsidR="00032775" w:rsidRPr="00A72497" w:rsidRDefault="00032775" w:rsidP="00032775">
      <w:pPr>
        <w:rPr>
          <w:sz w:val="24"/>
          <w:szCs w:val="24"/>
          <w:lang w:eastAsia="ru-RU"/>
        </w:rPr>
      </w:pPr>
      <w:r w:rsidRPr="00A72497">
        <w:rPr>
          <w:sz w:val="24"/>
          <w:szCs w:val="24"/>
          <w:lang w:eastAsia="ru-RU"/>
        </w:rPr>
        <w:t>• созданию ситуации успеха, радости от познания.</w:t>
      </w:r>
    </w:p>
    <w:p w:rsidR="00032775" w:rsidRPr="00A72497" w:rsidRDefault="00032775" w:rsidP="00032775">
      <w:pPr>
        <w:ind w:firstLine="567"/>
        <w:rPr>
          <w:sz w:val="24"/>
          <w:szCs w:val="24"/>
        </w:rPr>
      </w:pPr>
      <w:r w:rsidRPr="00A72497">
        <w:rPr>
          <w:sz w:val="24"/>
          <w:szCs w:val="24"/>
        </w:rPr>
        <w:t xml:space="preserve">При обучении астрономии важное место отводится реализации межпредметных связей. Астрономические наблюдения, которые являются основой для определения географических координат, обеспечивают связь курса астрономии с курсом физической географии. На уроках астрономии учащиеся встречаются со всеми изучаемыми в курсе физики понятиями, явлениями, теориями и законами. Углубление этих знаний помогает учащимся осмыслить практическое применение «земной» физики в космических масштабах. Успехи в изучении </w:t>
      </w:r>
      <w:r w:rsidRPr="00A72497">
        <w:rPr>
          <w:sz w:val="24"/>
          <w:szCs w:val="24"/>
        </w:rPr>
        <w:lastRenderedPageBreak/>
        <w:t>химического состава тел Солнечной системы, достигнутые благодаря ракетно-космической технике, позволяют осуществлять более тесную связь курсов химии и астрономии.</w:t>
      </w:r>
    </w:p>
    <w:p w:rsidR="00032775" w:rsidRPr="00A72497" w:rsidRDefault="00032775" w:rsidP="00032775">
      <w:pPr>
        <w:rPr>
          <w:b/>
          <w:sz w:val="24"/>
          <w:szCs w:val="24"/>
        </w:rPr>
      </w:pPr>
      <w:r w:rsidRPr="00A72497">
        <w:rPr>
          <w:b/>
          <w:sz w:val="24"/>
          <w:szCs w:val="24"/>
        </w:rPr>
        <w:t>Базовый уровень</w:t>
      </w:r>
    </w:p>
    <w:p w:rsidR="00032775" w:rsidRPr="00CF2347" w:rsidRDefault="00032775" w:rsidP="00032775">
      <w:pPr>
        <w:ind w:firstLine="567"/>
        <w:jc w:val="center"/>
        <w:rPr>
          <w:b/>
          <w:sz w:val="18"/>
          <w:szCs w:val="18"/>
        </w:rPr>
      </w:pPr>
      <w:r w:rsidRPr="00CF2347">
        <w:rPr>
          <w:b/>
          <w:sz w:val="18"/>
          <w:szCs w:val="18"/>
        </w:rPr>
        <w:t xml:space="preserve">ПРЕДМЕТ АСТРОНОМИИ </w:t>
      </w:r>
    </w:p>
    <w:p w:rsidR="00032775" w:rsidRPr="00A72497" w:rsidRDefault="00032775" w:rsidP="00032775">
      <w:pPr>
        <w:ind w:firstLine="567"/>
        <w:jc w:val="center"/>
        <w:rPr>
          <w:b/>
          <w:sz w:val="24"/>
          <w:szCs w:val="24"/>
        </w:rPr>
      </w:pPr>
    </w:p>
    <w:p w:rsidR="00032775" w:rsidRPr="00A72497" w:rsidRDefault="00032775" w:rsidP="00032775">
      <w:pPr>
        <w:spacing w:line="276" w:lineRule="auto"/>
        <w:ind w:firstLine="567"/>
        <w:rPr>
          <w:sz w:val="24"/>
          <w:szCs w:val="24"/>
        </w:rPr>
      </w:pPr>
      <w:r w:rsidRPr="00A72497">
        <w:rPr>
          <w:sz w:val="24"/>
          <w:szCs w:val="24"/>
        </w:rPr>
        <w:t>Роль астрономии в развитии цивилизации. Эволюция взглядов человека 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Ю.А. Гагарина. Достижения современной космонавтики.</w:t>
      </w:r>
    </w:p>
    <w:p w:rsidR="00032775" w:rsidRPr="00A72497" w:rsidRDefault="00032775" w:rsidP="00032775">
      <w:pPr>
        <w:spacing w:line="276" w:lineRule="auto"/>
        <w:ind w:firstLine="567"/>
        <w:jc w:val="center"/>
        <w:rPr>
          <w:sz w:val="24"/>
          <w:szCs w:val="24"/>
        </w:rPr>
      </w:pPr>
    </w:p>
    <w:p w:rsidR="00032775" w:rsidRPr="00CF2347" w:rsidRDefault="00032775" w:rsidP="00032775">
      <w:pPr>
        <w:ind w:firstLine="567"/>
        <w:jc w:val="center"/>
        <w:rPr>
          <w:b/>
          <w:sz w:val="20"/>
          <w:szCs w:val="20"/>
        </w:rPr>
      </w:pPr>
      <w:r w:rsidRPr="00CF2347">
        <w:rPr>
          <w:b/>
          <w:sz w:val="20"/>
          <w:szCs w:val="20"/>
        </w:rPr>
        <w:t>ОСНОВЫ ПРАКТИЧЕСКОЙ АСТРОНОМИИ</w:t>
      </w:r>
    </w:p>
    <w:p w:rsidR="00032775" w:rsidRPr="00A72497" w:rsidRDefault="00032775" w:rsidP="00032775">
      <w:pPr>
        <w:ind w:firstLine="567"/>
        <w:jc w:val="center"/>
        <w:rPr>
          <w:b/>
          <w:sz w:val="24"/>
          <w:szCs w:val="24"/>
        </w:rPr>
      </w:pPr>
    </w:p>
    <w:p w:rsidR="00032775" w:rsidRPr="00A72497" w:rsidRDefault="00032775" w:rsidP="00032775">
      <w:pPr>
        <w:ind w:firstLine="567"/>
        <w:rPr>
          <w:sz w:val="24"/>
          <w:szCs w:val="24"/>
        </w:rPr>
      </w:pPr>
      <w:r w:rsidRPr="00A72497">
        <w:rPr>
          <w:sz w:val="24"/>
          <w:szCs w:val="24"/>
        </w:rPr>
        <w:t>Небесная сфера. Особые точки небесной сферы. Небесные координаты. Звездная карта, созвездия, использование компьютерных приложений для отображения звездного неба. Видимая звездная величина. Суточное движение светил. Связь видимого расположения объектов на небе и географических координат наблюдателя.  Движение Земли вокруг Солнца. Видимое движение и фазы Луны. Солнечные и лунные затмения. Время и календарь.</w:t>
      </w:r>
    </w:p>
    <w:p w:rsidR="00032775" w:rsidRPr="00A72497" w:rsidRDefault="00032775" w:rsidP="00032775">
      <w:pPr>
        <w:ind w:firstLine="567"/>
        <w:jc w:val="center"/>
        <w:rPr>
          <w:sz w:val="24"/>
          <w:szCs w:val="24"/>
        </w:rPr>
      </w:pPr>
    </w:p>
    <w:p w:rsidR="00032775" w:rsidRPr="00CF2347" w:rsidRDefault="00032775" w:rsidP="00032775">
      <w:pPr>
        <w:ind w:firstLine="567"/>
        <w:jc w:val="center"/>
        <w:rPr>
          <w:b/>
          <w:sz w:val="20"/>
          <w:szCs w:val="20"/>
        </w:rPr>
      </w:pPr>
      <w:r w:rsidRPr="00CF2347">
        <w:rPr>
          <w:b/>
          <w:sz w:val="20"/>
          <w:szCs w:val="20"/>
        </w:rPr>
        <w:t>ЗАКОНЫ ДВИЖЕНИЯ НЕБЕСНЫХ ТЕЛ</w:t>
      </w:r>
    </w:p>
    <w:p w:rsidR="00032775" w:rsidRPr="00A72497" w:rsidRDefault="00032775" w:rsidP="00032775">
      <w:pPr>
        <w:ind w:firstLine="567"/>
        <w:jc w:val="center"/>
        <w:rPr>
          <w:b/>
          <w:sz w:val="24"/>
          <w:szCs w:val="24"/>
        </w:rPr>
      </w:pPr>
    </w:p>
    <w:p w:rsidR="00032775" w:rsidRPr="00A72497" w:rsidRDefault="00032775" w:rsidP="00032775">
      <w:pPr>
        <w:ind w:firstLine="567"/>
        <w:rPr>
          <w:sz w:val="24"/>
          <w:szCs w:val="24"/>
        </w:rPr>
      </w:pPr>
      <w:r w:rsidRPr="00A72497">
        <w:rPr>
          <w:sz w:val="24"/>
          <w:szCs w:val="24"/>
        </w:rPr>
        <w:t>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w:t>
      </w:r>
    </w:p>
    <w:p w:rsidR="00032775" w:rsidRPr="00CF2347" w:rsidRDefault="00032775" w:rsidP="00032775">
      <w:pPr>
        <w:ind w:firstLine="567"/>
        <w:rPr>
          <w:sz w:val="20"/>
          <w:szCs w:val="20"/>
        </w:rPr>
      </w:pPr>
    </w:p>
    <w:p w:rsidR="00032775" w:rsidRPr="00CF2347" w:rsidRDefault="00032775" w:rsidP="00032775">
      <w:pPr>
        <w:ind w:firstLine="567"/>
        <w:jc w:val="center"/>
        <w:rPr>
          <w:b/>
          <w:sz w:val="20"/>
          <w:szCs w:val="20"/>
        </w:rPr>
      </w:pPr>
      <w:r w:rsidRPr="00CF2347">
        <w:rPr>
          <w:b/>
          <w:sz w:val="20"/>
          <w:szCs w:val="20"/>
        </w:rPr>
        <w:t>СОЛНЕЧНАЯ СИСТЕМА</w:t>
      </w:r>
    </w:p>
    <w:p w:rsidR="00032775" w:rsidRPr="00CF2347" w:rsidRDefault="00032775" w:rsidP="00032775">
      <w:pPr>
        <w:ind w:firstLine="567"/>
        <w:jc w:val="center"/>
        <w:rPr>
          <w:b/>
          <w:sz w:val="20"/>
          <w:szCs w:val="20"/>
        </w:rPr>
      </w:pPr>
    </w:p>
    <w:p w:rsidR="00032775" w:rsidRPr="00A72497" w:rsidRDefault="00032775" w:rsidP="00032775">
      <w:pPr>
        <w:ind w:firstLine="567"/>
        <w:rPr>
          <w:sz w:val="24"/>
          <w:szCs w:val="24"/>
        </w:rPr>
      </w:pPr>
      <w:r w:rsidRPr="00A72497">
        <w:rPr>
          <w:sz w:val="24"/>
          <w:szCs w:val="24"/>
        </w:rPr>
        <w:t xml:space="preserve">Происхождение Солнечной системы. Система Земля - Луна. Планеты земной группы. Планеты-гиганты. Спутники и кольца планет. Малые тела Солнечной системы. Астероидная опасность. </w:t>
      </w:r>
    </w:p>
    <w:p w:rsidR="00032775" w:rsidRPr="00CF2347" w:rsidRDefault="00032775" w:rsidP="00032775">
      <w:pPr>
        <w:ind w:firstLine="567"/>
        <w:rPr>
          <w:sz w:val="20"/>
          <w:szCs w:val="20"/>
        </w:rPr>
      </w:pPr>
    </w:p>
    <w:p w:rsidR="00032775" w:rsidRPr="00CF2347" w:rsidRDefault="00032775" w:rsidP="00032775">
      <w:pPr>
        <w:ind w:firstLine="567"/>
        <w:jc w:val="center"/>
        <w:rPr>
          <w:b/>
          <w:sz w:val="20"/>
          <w:szCs w:val="20"/>
        </w:rPr>
      </w:pPr>
      <w:r w:rsidRPr="00CF2347">
        <w:rPr>
          <w:b/>
          <w:sz w:val="20"/>
          <w:szCs w:val="20"/>
        </w:rPr>
        <w:t>МЕТОДЫ АСТРОНОМИЧЕСКИХ ИССЛЕДОВАНИЙ</w:t>
      </w:r>
    </w:p>
    <w:p w:rsidR="00032775" w:rsidRPr="00CF2347" w:rsidRDefault="00032775" w:rsidP="00032775">
      <w:pPr>
        <w:ind w:firstLine="567"/>
        <w:jc w:val="center"/>
        <w:rPr>
          <w:b/>
          <w:sz w:val="20"/>
          <w:szCs w:val="20"/>
        </w:rPr>
      </w:pPr>
    </w:p>
    <w:p w:rsidR="00032775" w:rsidRPr="00A72497" w:rsidRDefault="00032775" w:rsidP="00032775">
      <w:pPr>
        <w:ind w:firstLine="567"/>
        <w:rPr>
          <w:sz w:val="24"/>
          <w:szCs w:val="24"/>
        </w:rPr>
      </w:pPr>
      <w:r w:rsidRPr="00A72497">
        <w:rPr>
          <w:sz w:val="24"/>
          <w:szCs w:val="24"/>
        </w:rPr>
        <w:t>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Стефана-Больцмана.</w:t>
      </w:r>
    </w:p>
    <w:p w:rsidR="00032775" w:rsidRPr="00A72497" w:rsidRDefault="00032775" w:rsidP="00032775">
      <w:pPr>
        <w:ind w:firstLine="567"/>
        <w:jc w:val="center"/>
        <w:rPr>
          <w:sz w:val="24"/>
          <w:szCs w:val="24"/>
        </w:rPr>
      </w:pPr>
    </w:p>
    <w:p w:rsidR="00032775" w:rsidRPr="00CF2347" w:rsidRDefault="00032775" w:rsidP="00032775">
      <w:pPr>
        <w:ind w:firstLine="567"/>
        <w:jc w:val="center"/>
        <w:rPr>
          <w:b/>
          <w:sz w:val="20"/>
          <w:szCs w:val="20"/>
        </w:rPr>
      </w:pPr>
      <w:r w:rsidRPr="00CF2347">
        <w:rPr>
          <w:b/>
          <w:sz w:val="20"/>
          <w:szCs w:val="20"/>
        </w:rPr>
        <w:t>ЗВЕЗДЫ</w:t>
      </w:r>
    </w:p>
    <w:p w:rsidR="00032775" w:rsidRPr="00A72497" w:rsidRDefault="00032775" w:rsidP="00032775">
      <w:pPr>
        <w:ind w:firstLine="567"/>
        <w:jc w:val="center"/>
        <w:rPr>
          <w:b/>
          <w:sz w:val="24"/>
          <w:szCs w:val="24"/>
        </w:rPr>
      </w:pPr>
    </w:p>
    <w:p w:rsidR="00032775" w:rsidRPr="00A72497" w:rsidRDefault="00032775" w:rsidP="00032775">
      <w:pPr>
        <w:ind w:firstLine="567"/>
        <w:rPr>
          <w:sz w:val="24"/>
          <w:szCs w:val="24"/>
        </w:rPr>
      </w:pPr>
      <w:r w:rsidRPr="00A72497">
        <w:rPr>
          <w:sz w:val="24"/>
          <w:szCs w:val="24"/>
        </w:rPr>
        <w:t>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 и источники энергии звезд. Происхождение химических элементов. Переменные и вспыхивающие звезды. Коричневые карлики. Эволюция звезд, ее этапы и конечные стадии. Строение Солнца, солнечной атмосферы. Проявления солнечной активности: пятна, вспышки, протуберанцы. Периодичность солнечной активности. Роль магнитных полей на Солнце.  Солнечно-земные связи.</w:t>
      </w:r>
    </w:p>
    <w:p w:rsidR="00032775" w:rsidRPr="00CF2347" w:rsidRDefault="00032775" w:rsidP="00032775">
      <w:pPr>
        <w:ind w:firstLine="567"/>
        <w:jc w:val="center"/>
        <w:rPr>
          <w:sz w:val="20"/>
          <w:szCs w:val="20"/>
        </w:rPr>
      </w:pPr>
    </w:p>
    <w:p w:rsidR="00032775" w:rsidRPr="00CF2347" w:rsidRDefault="00032775" w:rsidP="00032775">
      <w:pPr>
        <w:ind w:firstLine="567"/>
        <w:jc w:val="center"/>
        <w:rPr>
          <w:b/>
          <w:sz w:val="20"/>
          <w:szCs w:val="20"/>
        </w:rPr>
      </w:pPr>
      <w:r w:rsidRPr="00CF2347">
        <w:rPr>
          <w:b/>
          <w:sz w:val="20"/>
          <w:szCs w:val="20"/>
        </w:rPr>
        <w:t>НАША ГАЛАКТИКА – МЛЕЧНЫЙ ПУТЬ</w:t>
      </w:r>
    </w:p>
    <w:p w:rsidR="00032775" w:rsidRPr="00CF2347" w:rsidRDefault="00032775" w:rsidP="00032775">
      <w:pPr>
        <w:ind w:firstLine="567"/>
        <w:jc w:val="center"/>
        <w:rPr>
          <w:b/>
          <w:sz w:val="20"/>
          <w:szCs w:val="20"/>
        </w:rPr>
      </w:pPr>
    </w:p>
    <w:p w:rsidR="00032775" w:rsidRPr="00A72497" w:rsidRDefault="00032775" w:rsidP="00032775">
      <w:pPr>
        <w:ind w:firstLine="567"/>
        <w:rPr>
          <w:sz w:val="24"/>
          <w:szCs w:val="24"/>
        </w:rPr>
      </w:pPr>
      <w:r w:rsidRPr="00A72497">
        <w:rPr>
          <w:sz w:val="24"/>
          <w:szCs w:val="24"/>
        </w:rPr>
        <w:t>Состав и структура Галактики. Звездные скопления. Межзвездный газ и пыль. Вращение Галактики. Темная материя.</w:t>
      </w:r>
    </w:p>
    <w:p w:rsidR="00032775" w:rsidRPr="00A72497" w:rsidRDefault="00032775" w:rsidP="00032775">
      <w:pPr>
        <w:tabs>
          <w:tab w:val="left" w:pos="4110"/>
        </w:tabs>
        <w:ind w:firstLine="567"/>
        <w:rPr>
          <w:sz w:val="24"/>
          <w:szCs w:val="24"/>
        </w:rPr>
      </w:pPr>
      <w:r w:rsidRPr="00A72497">
        <w:rPr>
          <w:sz w:val="24"/>
          <w:szCs w:val="24"/>
        </w:rPr>
        <w:tab/>
      </w:r>
    </w:p>
    <w:p w:rsidR="00032775" w:rsidRPr="00CF2347" w:rsidRDefault="00032775" w:rsidP="00032775">
      <w:pPr>
        <w:ind w:firstLine="567"/>
        <w:jc w:val="center"/>
        <w:rPr>
          <w:b/>
          <w:sz w:val="20"/>
          <w:szCs w:val="20"/>
        </w:rPr>
      </w:pPr>
      <w:r w:rsidRPr="00CF2347">
        <w:rPr>
          <w:b/>
          <w:sz w:val="20"/>
          <w:szCs w:val="20"/>
        </w:rPr>
        <w:t>ГАЛАКТИКИ. СТРОЕНИЕ И ЭВОЛЮЦИЯ ВСЕЛЕННОЙ</w:t>
      </w:r>
    </w:p>
    <w:p w:rsidR="00032775" w:rsidRPr="00CF2347" w:rsidRDefault="00032775" w:rsidP="00032775">
      <w:pPr>
        <w:ind w:firstLine="567"/>
        <w:jc w:val="center"/>
        <w:rPr>
          <w:b/>
          <w:sz w:val="20"/>
          <w:szCs w:val="20"/>
        </w:rPr>
      </w:pPr>
    </w:p>
    <w:p w:rsidR="00032775" w:rsidRDefault="00032775" w:rsidP="00032775">
      <w:pPr>
        <w:ind w:firstLine="567"/>
        <w:rPr>
          <w:sz w:val="24"/>
          <w:szCs w:val="24"/>
        </w:rPr>
      </w:pPr>
      <w:r w:rsidRPr="00A72497">
        <w:rPr>
          <w:sz w:val="24"/>
          <w:szCs w:val="24"/>
        </w:rPr>
        <w:t>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rsidR="00032775" w:rsidRDefault="00E0038D" w:rsidP="00025EF7">
      <w:pPr>
        <w:pStyle w:val="Heading3"/>
        <w:numPr>
          <w:ilvl w:val="2"/>
          <w:numId w:val="35"/>
        </w:numPr>
        <w:tabs>
          <w:tab w:val="left" w:pos="1702"/>
        </w:tabs>
        <w:ind w:left="1701" w:hanging="781"/>
        <w:jc w:val="left"/>
      </w:pPr>
      <w:r>
        <w:t>2.2</w:t>
      </w:r>
      <w:r w:rsidR="00C83FFD">
        <w:t>1</w:t>
      </w:r>
      <w:r>
        <w:t xml:space="preserve">  </w:t>
      </w:r>
      <w:r w:rsidR="00032775">
        <w:t>Рабочая программа</w:t>
      </w:r>
      <w:r w:rsidR="00032775">
        <w:rPr>
          <w:spacing w:val="-3"/>
        </w:rPr>
        <w:t xml:space="preserve"> </w:t>
      </w:r>
      <w:r w:rsidR="00032775">
        <w:t>учебного</w:t>
      </w:r>
      <w:r w:rsidR="00032775">
        <w:rPr>
          <w:spacing w:val="-1"/>
        </w:rPr>
        <w:t xml:space="preserve"> </w:t>
      </w:r>
      <w:r w:rsidR="00032775">
        <w:t>предмета</w:t>
      </w:r>
      <w:r w:rsidR="00032775">
        <w:rPr>
          <w:spacing w:val="-3"/>
        </w:rPr>
        <w:t xml:space="preserve"> </w:t>
      </w:r>
      <w:r w:rsidR="00032775">
        <w:t>«Технология».</w:t>
      </w:r>
    </w:p>
    <w:p w:rsidR="00032775" w:rsidRPr="00A72497" w:rsidRDefault="00032775" w:rsidP="00032775">
      <w:pPr>
        <w:ind w:firstLine="567"/>
        <w:rPr>
          <w:sz w:val="24"/>
          <w:szCs w:val="24"/>
        </w:rPr>
      </w:pPr>
    </w:p>
    <w:p w:rsidR="00032775" w:rsidRPr="00A72497" w:rsidRDefault="00032775" w:rsidP="00032775">
      <w:pPr>
        <w:tabs>
          <w:tab w:val="left" w:pos="1815"/>
        </w:tabs>
        <w:ind w:firstLine="567"/>
        <w:rPr>
          <w:b/>
          <w:sz w:val="24"/>
          <w:szCs w:val="24"/>
        </w:rPr>
      </w:pPr>
      <w:r w:rsidRPr="00A72497">
        <w:rPr>
          <w:b/>
          <w:sz w:val="24"/>
          <w:szCs w:val="24"/>
        </w:rPr>
        <w:tab/>
      </w:r>
    </w:p>
    <w:p w:rsidR="00032775" w:rsidRPr="00A72497" w:rsidRDefault="00032775" w:rsidP="00032775">
      <w:pPr>
        <w:rPr>
          <w:b/>
          <w:sz w:val="24"/>
          <w:szCs w:val="24"/>
        </w:rPr>
      </w:pPr>
      <w:r w:rsidRPr="00A72497">
        <w:rPr>
          <w:b/>
          <w:sz w:val="24"/>
          <w:szCs w:val="24"/>
        </w:rPr>
        <w:t>Технология</w:t>
      </w:r>
    </w:p>
    <w:p w:rsidR="00032775" w:rsidRPr="00A72497" w:rsidRDefault="00032775" w:rsidP="00032775">
      <w:pPr>
        <w:spacing w:line="276" w:lineRule="auto"/>
        <w:rPr>
          <w:sz w:val="24"/>
          <w:szCs w:val="24"/>
          <w:lang w:eastAsia="ru-RU"/>
        </w:rPr>
      </w:pPr>
      <w:r w:rsidRPr="00A72497">
        <w:rPr>
          <w:sz w:val="24"/>
          <w:szCs w:val="24"/>
          <w:lang w:eastAsia="ru-RU"/>
        </w:rPr>
        <w:t xml:space="preserve">Основным предназначением образовательной области «Технология» в старшей школе на базовом уровне является: продолжение формирования культуры труда школьника; развитие системы технологических знаний и трудовых умений; воспитание трудовых, гражданских и патриотических качеств его личности; уточнение профессиональных и жизненных планов в условиях рынка труда. </w:t>
      </w:r>
    </w:p>
    <w:p w:rsidR="00032775" w:rsidRPr="00A72497" w:rsidRDefault="00032775" w:rsidP="00032775">
      <w:pPr>
        <w:spacing w:line="276" w:lineRule="auto"/>
        <w:ind w:right="-5"/>
        <w:rPr>
          <w:sz w:val="24"/>
          <w:szCs w:val="24"/>
          <w:lang w:eastAsia="ru-RU"/>
        </w:rPr>
      </w:pPr>
      <w:r w:rsidRPr="00A72497">
        <w:rPr>
          <w:sz w:val="24"/>
          <w:szCs w:val="24"/>
          <w:lang w:eastAsia="ru-RU"/>
        </w:rPr>
        <w:t>Программа включают в себя разделы «Технология решения творческих задач», «Экологические проблемы. Природоохранные технологии», «Технология профессионального самоопределения и карьеры», «Проектная деятельность».</w:t>
      </w:r>
    </w:p>
    <w:p w:rsidR="00032775" w:rsidRPr="00A72497" w:rsidRDefault="00032775" w:rsidP="00032775">
      <w:pPr>
        <w:spacing w:line="276" w:lineRule="auto"/>
        <w:ind w:right="-5"/>
        <w:rPr>
          <w:sz w:val="24"/>
          <w:szCs w:val="24"/>
          <w:lang w:eastAsia="ru-RU"/>
        </w:rPr>
      </w:pPr>
      <w:r w:rsidRPr="00A72497">
        <w:rPr>
          <w:sz w:val="24"/>
          <w:szCs w:val="24"/>
          <w:lang w:eastAsia="ru-RU"/>
        </w:rPr>
        <w:t xml:space="preserve">Каждый раздел программы включает в себя основные теоретические сведения, практические работы и рекомендуемые объекты труда. При этом предполагается, что изучение материала программы, связанного с практическими работами, должно предваряться необходимым минимумом теоретических сведений.  </w:t>
      </w:r>
    </w:p>
    <w:p w:rsidR="00032775" w:rsidRPr="00A72497" w:rsidRDefault="00032775" w:rsidP="00032775">
      <w:pPr>
        <w:spacing w:line="276" w:lineRule="auto"/>
        <w:rPr>
          <w:sz w:val="24"/>
          <w:szCs w:val="24"/>
          <w:lang w:eastAsia="ru-RU"/>
        </w:rPr>
      </w:pPr>
      <w:r w:rsidRPr="00A72497">
        <w:rPr>
          <w:sz w:val="24"/>
          <w:szCs w:val="24"/>
          <w:lang w:eastAsia="ru-RU"/>
        </w:rPr>
        <w:t>Основной принцип реализации программы – обучение в процессе конкретной практической деятельности, учитывающей познавательные потребности школьников</w:t>
      </w:r>
      <w:r w:rsidRPr="00A72497">
        <w:rPr>
          <w:b/>
          <w:sz w:val="24"/>
          <w:szCs w:val="24"/>
          <w:lang w:eastAsia="ru-RU"/>
        </w:rPr>
        <w:t>.</w:t>
      </w:r>
      <w:r w:rsidRPr="00A72497">
        <w:rPr>
          <w:sz w:val="24"/>
          <w:szCs w:val="24"/>
          <w:lang w:eastAsia="ru-RU"/>
        </w:rPr>
        <w:t xml:space="preserve"> Основными методами обучения являются упражнения, решение прикладных задач, практические работы, моделирование, конструирование. </w:t>
      </w:r>
    </w:p>
    <w:p w:rsidR="00032775" w:rsidRPr="00A72497" w:rsidRDefault="00032775" w:rsidP="00032775">
      <w:pPr>
        <w:spacing w:line="276" w:lineRule="auto"/>
        <w:ind w:right="-5"/>
        <w:rPr>
          <w:sz w:val="24"/>
          <w:szCs w:val="24"/>
          <w:lang w:eastAsia="ru-RU"/>
        </w:rPr>
      </w:pPr>
      <w:r w:rsidRPr="00A72497">
        <w:rPr>
          <w:sz w:val="24"/>
          <w:szCs w:val="24"/>
          <w:lang w:eastAsia="ru-RU"/>
        </w:rPr>
        <w:t xml:space="preserve">В программе предусмотрено выполнение школьниками творческих или проектных работ. </w:t>
      </w:r>
    </w:p>
    <w:p w:rsidR="00032775" w:rsidRPr="00A72497" w:rsidRDefault="00032775" w:rsidP="00032775">
      <w:pPr>
        <w:rPr>
          <w:sz w:val="24"/>
          <w:szCs w:val="24"/>
        </w:rPr>
      </w:pPr>
    </w:p>
    <w:p w:rsidR="00032775" w:rsidRPr="00032775" w:rsidRDefault="00032775" w:rsidP="00032775">
      <w:pPr>
        <w:pStyle w:val="3"/>
        <w:rPr>
          <w:color w:val="000000" w:themeColor="text1"/>
          <w:sz w:val="24"/>
          <w:szCs w:val="24"/>
        </w:rPr>
      </w:pPr>
      <w:r w:rsidRPr="00032775">
        <w:rPr>
          <w:color w:val="000000" w:themeColor="text1"/>
          <w:sz w:val="24"/>
          <w:szCs w:val="24"/>
        </w:rPr>
        <w:t>Базовый уровень</w:t>
      </w:r>
    </w:p>
    <w:p w:rsidR="00032775" w:rsidRPr="00A72497" w:rsidRDefault="00032775" w:rsidP="00032775">
      <w:pPr>
        <w:ind w:right="-765"/>
        <w:rPr>
          <w:b/>
          <w:sz w:val="24"/>
          <w:szCs w:val="24"/>
          <w:lang w:eastAsia="ru-RU"/>
        </w:rPr>
      </w:pPr>
      <w:r w:rsidRPr="00A72497">
        <w:rPr>
          <w:b/>
          <w:sz w:val="24"/>
          <w:szCs w:val="24"/>
          <w:lang w:eastAsia="ru-RU"/>
        </w:rPr>
        <w:t xml:space="preserve">Технологии и труд как части общечеловеческой культуры </w:t>
      </w:r>
    </w:p>
    <w:p w:rsidR="00032775" w:rsidRPr="00A72497" w:rsidRDefault="00032775" w:rsidP="00032775">
      <w:pPr>
        <w:spacing w:after="120"/>
        <w:ind w:right="-99"/>
        <w:rPr>
          <w:b/>
          <w:sz w:val="24"/>
          <w:szCs w:val="24"/>
          <w:lang w:eastAsia="ru-RU"/>
        </w:rPr>
      </w:pPr>
      <w:r w:rsidRPr="00A72497">
        <w:rPr>
          <w:b/>
          <w:sz w:val="24"/>
          <w:szCs w:val="24"/>
          <w:lang w:eastAsia="ru-RU"/>
        </w:rPr>
        <w:t xml:space="preserve">Влияние технологий на общественное развитие </w:t>
      </w:r>
    </w:p>
    <w:p w:rsidR="00032775" w:rsidRPr="00A72497" w:rsidRDefault="00032775" w:rsidP="00032775">
      <w:pPr>
        <w:ind w:right="-766"/>
        <w:rPr>
          <w:i/>
          <w:sz w:val="24"/>
          <w:szCs w:val="24"/>
          <w:u w:val="single"/>
          <w:lang w:eastAsia="ru-RU"/>
        </w:rPr>
      </w:pPr>
      <w:r w:rsidRPr="00A72497">
        <w:rPr>
          <w:i/>
          <w:sz w:val="24"/>
          <w:szCs w:val="24"/>
          <w:u w:val="single"/>
          <w:lang w:eastAsia="ru-RU"/>
        </w:rPr>
        <w:t>Основные теоретические сведения.</w:t>
      </w:r>
    </w:p>
    <w:p w:rsidR="00032775" w:rsidRPr="00A72497" w:rsidRDefault="00032775" w:rsidP="00032775">
      <w:pPr>
        <w:ind w:right="-99" w:firstLine="851"/>
        <w:rPr>
          <w:i/>
          <w:sz w:val="24"/>
          <w:szCs w:val="24"/>
          <w:lang w:eastAsia="ru-RU"/>
        </w:rPr>
      </w:pPr>
      <w:r w:rsidRPr="00A72497">
        <w:rPr>
          <w:sz w:val="24"/>
          <w:szCs w:val="24"/>
          <w:lang w:eastAsia="ru-RU"/>
        </w:rPr>
        <w:t xml:space="preserve">Технология как часть общечеловеческой культуры, оказывающая влияние на развитие науки, техники, культуры и общественные отношения. Понятие о технологической культуре. </w:t>
      </w:r>
      <w:r w:rsidRPr="00A72497">
        <w:rPr>
          <w:i/>
          <w:sz w:val="24"/>
          <w:szCs w:val="24"/>
          <w:lang w:eastAsia="ru-RU"/>
        </w:rPr>
        <w:t>Взаимообусловленность технологий, организации производства и характера труда в различные исторические периоды</w:t>
      </w:r>
      <w:r w:rsidRPr="00A72497">
        <w:rPr>
          <w:sz w:val="24"/>
          <w:szCs w:val="24"/>
          <w:lang w:eastAsia="ru-RU"/>
        </w:rPr>
        <w:t xml:space="preserve">. </w:t>
      </w:r>
      <w:r w:rsidRPr="00A72497">
        <w:rPr>
          <w:i/>
          <w:sz w:val="24"/>
          <w:szCs w:val="24"/>
          <w:lang w:eastAsia="ru-RU"/>
        </w:rPr>
        <w:t>Взаимообусловленность технологий, организации производства и характера труда для организаций различных сфер хозяйственной деятельности</w:t>
      </w:r>
    </w:p>
    <w:p w:rsidR="00032775" w:rsidRPr="00A72497" w:rsidRDefault="00032775" w:rsidP="00032775">
      <w:pPr>
        <w:ind w:right="-766"/>
        <w:rPr>
          <w:i/>
          <w:sz w:val="24"/>
          <w:szCs w:val="24"/>
          <w:u w:val="single"/>
          <w:lang w:eastAsia="ru-RU"/>
        </w:rPr>
      </w:pPr>
      <w:r w:rsidRPr="00A72497">
        <w:rPr>
          <w:i/>
          <w:sz w:val="24"/>
          <w:szCs w:val="24"/>
          <w:u w:val="single"/>
          <w:lang w:eastAsia="ru-RU"/>
        </w:rPr>
        <w:t>Практические работы</w:t>
      </w:r>
    </w:p>
    <w:p w:rsidR="00032775" w:rsidRPr="00A72497" w:rsidRDefault="00032775" w:rsidP="00032775">
      <w:pPr>
        <w:ind w:right="-99" w:firstLine="851"/>
        <w:rPr>
          <w:sz w:val="24"/>
          <w:szCs w:val="24"/>
          <w:lang w:eastAsia="ru-RU"/>
        </w:rPr>
      </w:pPr>
      <w:r w:rsidRPr="00A72497">
        <w:rPr>
          <w:sz w:val="24"/>
          <w:szCs w:val="24"/>
          <w:lang w:eastAsia="ru-RU"/>
        </w:rPr>
        <w:t xml:space="preserve">Ознакомление с деятельностью производственного предприятия. </w:t>
      </w:r>
    </w:p>
    <w:p w:rsidR="00032775" w:rsidRPr="00A72497" w:rsidRDefault="00032775" w:rsidP="00032775">
      <w:pPr>
        <w:ind w:right="-99"/>
        <w:rPr>
          <w:i/>
          <w:sz w:val="24"/>
          <w:szCs w:val="24"/>
          <w:u w:val="single"/>
          <w:lang w:eastAsia="ru-RU"/>
        </w:rPr>
      </w:pPr>
      <w:r w:rsidRPr="00A72497">
        <w:rPr>
          <w:i/>
          <w:sz w:val="24"/>
          <w:szCs w:val="24"/>
          <w:u w:val="single"/>
          <w:lang w:eastAsia="ru-RU"/>
        </w:rPr>
        <w:t>Варианты объектов труда</w:t>
      </w:r>
    </w:p>
    <w:p w:rsidR="00032775" w:rsidRPr="00A72497" w:rsidRDefault="00032775" w:rsidP="00032775">
      <w:pPr>
        <w:ind w:right="-99" w:firstLine="851"/>
        <w:rPr>
          <w:sz w:val="24"/>
          <w:szCs w:val="24"/>
          <w:lang w:eastAsia="ru-RU"/>
        </w:rPr>
      </w:pPr>
      <w:r w:rsidRPr="00A72497">
        <w:rPr>
          <w:sz w:val="24"/>
          <w:szCs w:val="24"/>
          <w:lang w:eastAsia="ru-RU"/>
        </w:rPr>
        <w:t>Промышленные предприятия, предприятия сферы обслуживания, информационные материалы.</w:t>
      </w:r>
    </w:p>
    <w:p w:rsidR="00032775" w:rsidRPr="00A72497" w:rsidRDefault="00032775" w:rsidP="00032775">
      <w:pPr>
        <w:spacing w:after="120"/>
        <w:ind w:right="-99"/>
        <w:rPr>
          <w:b/>
          <w:sz w:val="24"/>
          <w:szCs w:val="24"/>
          <w:lang w:eastAsia="ru-RU"/>
        </w:rPr>
      </w:pPr>
      <w:r w:rsidRPr="00A72497">
        <w:rPr>
          <w:b/>
          <w:sz w:val="24"/>
          <w:szCs w:val="24"/>
          <w:lang w:eastAsia="ru-RU"/>
        </w:rPr>
        <w:t xml:space="preserve"> </w:t>
      </w:r>
    </w:p>
    <w:p w:rsidR="00032775" w:rsidRPr="00A72497" w:rsidRDefault="00032775" w:rsidP="00032775">
      <w:pPr>
        <w:spacing w:after="120"/>
        <w:ind w:right="-99"/>
        <w:rPr>
          <w:b/>
          <w:sz w:val="24"/>
          <w:szCs w:val="24"/>
          <w:lang w:eastAsia="ru-RU"/>
        </w:rPr>
      </w:pPr>
      <w:r w:rsidRPr="00A72497">
        <w:rPr>
          <w:b/>
          <w:sz w:val="24"/>
          <w:szCs w:val="24"/>
          <w:lang w:eastAsia="ru-RU"/>
        </w:rPr>
        <w:t xml:space="preserve">Современные технологии материального производства, сервиса и социальной сферы </w:t>
      </w:r>
    </w:p>
    <w:p w:rsidR="00032775" w:rsidRPr="00A72497" w:rsidRDefault="00032775" w:rsidP="00032775">
      <w:pPr>
        <w:ind w:right="-766"/>
        <w:rPr>
          <w:i/>
          <w:sz w:val="24"/>
          <w:szCs w:val="24"/>
          <w:u w:val="single"/>
          <w:lang w:eastAsia="ru-RU"/>
        </w:rPr>
      </w:pPr>
      <w:r w:rsidRPr="00A72497">
        <w:rPr>
          <w:i/>
          <w:sz w:val="24"/>
          <w:szCs w:val="24"/>
          <w:u w:val="single"/>
          <w:lang w:eastAsia="ru-RU"/>
        </w:rPr>
        <w:t>Основные теоретические сведения.</w:t>
      </w:r>
    </w:p>
    <w:p w:rsidR="00032775" w:rsidRPr="00A72497" w:rsidRDefault="00032775" w:rsidP="00032775">
      <w:pPr>
        <w:shd w:val="clear" w:color="auto" w:fill="FFFFFF"/>
        <w:ind w:firstLine="540"/>
        <w:rPr>
          <w:color w:val="000000"/>
          <w:sz w:val="24"/>
          <w:szCs w:val="24"/>
          <w:lang w:eastAsia="ru-RU"/>
        </w:rPr>
      </w:pPr>
      <w:r w:rsidRPr="00A72497">
        <w:rPr>
          <w:sz w:val="24"/>
          <w:szCs w:val="24"/>
          <w:lang w:eastAsia="ru-RU"/>
        </w:rPr>
        <w:t xml:space="preserve">Взаимовлияние уровня развития науки, техники и технологии и рынка товаров и услуг. </w:t>
      </w:r>
      <w:r w:rsidRPr="00A72497">
        <w:rPr>
          <w:i/>
          <w:sz w:val="24"/>
          <w:szCs w:val="24"/>
          <w:lang w:eastAsia="ru-RU"/>
        </w:rPr>
        <w:t>Научные открытия, оказавшие значительное влияние на развитие технологий</w:t>
      </w:r>
      <w:r w:rsidRPr="00A72497">
        <w:rPr>
          <w:sz w:val="24"/>
          <w:szCs w:val="24"/>
          <w:lang w:eastAsia="ru-RU"/>
        </w:rPr>
        <w:t>. Современные т</w:t>
      </w:r>
      <w:r w:rsidRPr="00A72497">
        <w:rPr>
          <w:color w:val="000000"/>
          <w:sz w:val="24"/>
          <w:szCs w:val="24"/>
          <w:lang w:eastAsia="ru-RU"/>
        </w:rPr>
        <w:t xml:space="preserve">ехнологии машиностроения, обработки конструкционных материалов, пластмасс. Современные технологии электротехнического и радиоэлектронного производства. Современные технологии строительства. Современные технологии легкой промышленности и </w:t>
      </w:r>
      <w:r w:rsidRPr="00A72497">
        <w:rPr>
          <w:color w:val="000000"/>
          <w:sz w:val="24"/>
          <w:szCs w:val="24"/>
          <w:lang w:eastAsia="ru-RU"/>
        </w:rPr>
        <w:lastRenderedPageBreak/>
        <w:t>пищевых производств. Современные технологии производства сельскохозяйственной продукции.</w:t>
      </w:r>
      <w:r w:rsidRPr="00A72497">
        <w:rPr>
          <w:sz w:val="24"/>
          <w:szCs w:val="24"/>
          <w:lang w:eastAsia="ru-RU"/>
        </w:rPr>
        <w:t xml:space="preserve"> Автоматизация и роботизация производственных процессов.</w:t>
      </w:r>
    </w:p>
    <w:p w:rsidR="00032775" w:rsidRPr="00A72497" w:rsidRDefault="00032775" w:rsidP="00032775">
      <w:pPr>
        <w:shd w:val="clear" w:color="auto" w:fill="FFFFFF"/>
        <w:ind w:firstLine="540"/>
        <w:rPr>
          <w:color w:val="000000"/>
          <w:sz w:val="24"/>
          <w:szCs w:val="24"/>
          <w:lang w:eastAsia="ru-RU"/>
        </w:rPr>
      </w:pPr>
      <w:r w:rsidRPr="00A72497">
        <w:rPr>
          <w:color w:val="000000"/>
          <w:sz w:val="24"/>
          <w:szCs w:val="24"/>
          <w:lang w:eastAsia="ru-RU"/>
        </w:rPr>
        <w:t>Современные технологии сферы бытового обслуживания. Характеристика технологий в здравоохранении, образовании и массовом искусстве и культуре. Сущность социальных и политических технологий.</w:t>
      </w:r>
    </w:p>
    <w:p w:rsidR="00032775" w:rsidRPr="00A72497" w:rsidRDefault="00032775" w:rsidP="00032775">
      <w:pPr>
        <w:shd w:val="clear" w:color="auto" w:fill="FFFFFF"/>
        <w:ind w:firstLine="540"/>
        <w:rPr>
          <w:sz w:val="24"/>
          <w:szCs w:val="24"/>
          <w:lang w:eastAsia="ru-RU"/>
        </w:rPr>
      </w:pPr>
      <w:r w:rsidRPr="00A72497">
        <w:rPr>
          <w:sz w:val="24"/>
          <w:szCs w:val="24"/>
          <w:lang w:eastAsia="ru-RU"/>
        </w:rPr>
        <w:t>Возрастание роли информационных технологий.</w:t>
      </w:r>
    </w:p>
    <w:p w:rsidR="00032775" w:rsidRPr="00A72497" w:rsidRDefault="00032775" w:rsidP="00032775">
      <w:pPr>
        <w:ind w:right="-766"/>
        <w:rPr>
          <w:i/>
          <w:sz w:val="24"/>
          <w:szCs w:val="24"/>
          <w:u w:val="single"/>
          <w:lang w:eastAsia="ru-RU"/>
        </w:rPr>
      </w:pPr>
      <w:r w:rsidRPr="00A72497">
        <w:rPr>
          <w:i/>
          <w:sz w:val="24"/>
          <w:szCs w:val="24"/>
          <w:u w:val="single"/>
          <w:lang w:eastAsia="ru-RU"/>
        </w:rPr>
        <w:t>Практические работы</w:t>
      </w:r>
    </w:p>
    <w:p w:rsidR="00032775" w:rsidRPr="00A72497" w:rsidRDefault="00032775" w:rsidP="00032775">
      <w:pPr>
        <w:ind w:right="-99" w:firstLine="851"/>
        <w:rPr>
          <w:sz w:val="24"/>
          <w:szCs w:val="24"/>
          <w:lang w:eastAsia="ru-RU"/>
        </w:rPr>
      </w:pPr>
      <w:r w:rsidRPr="00A72497">
        <w:rPr>
          <w:sz w:val="24"/>
          <w:szCs w:val="24"/>
          <w:lang w:eastAsia="ru-RU"/>
        </w:rPr>
        <w:t>Ознакомление с современными технологиями в промышленности, сельском хозяйстве, сфере обслуживания. Подготовка рекомендаций по внедрению новых технологий и оборудования в домашнем хозяйстве, на конкретном рабочем месте или производственном участке.</w:t>
      </w:r>
    </w:p>
    <w:p w:rsidR="00032775" w:rsidRPr="00A72497" w:rsidRDefault="00032775" w:rsidP="00032775">
      <w:pPr>
        <w:ind w:right="-99"/>
        <w:rPr>
          <w:i/>
          <w:sz w:val="24"/>
          <w:szCs w:val="24"/>
          <w:u w:val="single"/>
          <w:lang w:eastAsia="ru-RU"/>
        </w:rPr>
      </w:pPr>
      <w:r w:rsidRPr="00A72497">
        <w:rPr>
          <w:i/>
          <w:sz w:val="24"/>
          <w:szCs w:val="24"/>
          <w:u w:val="single"/>
          <w:lang w:eastAsia="ru-RU"/>
        </w:rPr>
        <w:t>Варианты объектов труда</w:t>
      </w:r>
    </w:p>
    <w:p w:rsidR="00032775" w:rsidRPr="00A72497" w:rsidRDefault="00032775" w:rsidP="00032775">
      <w:pPr>
        <w:ind w:right="-99" w:firstLine="851"/>
        <w:rPr>
          <w:sz w:val="24"/>
          <w:szCs w:val="24"/>
          <w:lang w:eastAsia="ru-RU"/>
        </w:rPr>
      </w:pPr>
      <w:r w:rsidRPr="00A72497">
        <w:rPr>
          <w:sz w:val="24"/>
          <w:szCs w:val="24"/>
          <w:lang w:eastAsia="ru-RU"/>
        </w:rPr>
        <w:t>Описания новых технологий, оборудования, материалов, процессов.</w:t>
      </w:r>
    </w:p>
    <w:p w:rsidR="00032775" w:rsidRPr="00A72497" w:rsidRDefault="00032775" w:rsidP="00032775">
      <w:pPr>
        <w:ind w:right="-766" w:firstLine="851"/>
        <w:rPr>
          <w:sz w:val="24"/>
          <w:szCs w:val="24"/>
          <w:lang w:eastAsia="ru-RU"/>
        </w:rPr>
      </w:pPr>
    </w:p>
    <w:p w:rsidR="00032775" w:rsidRPr="00A72497" w:rsidRDefault="00032775" w:rsidP="00032775">
      <w:pPr>
        <w:ind w:right="-99" w:firstLine="851"/>
        <w:rPr>
          <w:b/>
          <w:sz w:val="24"/>
          <w:szCs w:val="24"/>
          <w:lang w:eastAsia="ru-RU"/>
        </w:rPr>
      </w:pPr>
      <w:r w:rsidRPr="00A72497">
        <w:rPr>
          <w:b/>
          <w:sz w:val="24"/>
          <w:szCs w:val="24"/>
          <w:lang w:eastAsia="ru-RU"/>
        </w:rPr>
        <w:t xml:space="preserve">Технологическая культура и культура труда </w:t>
      </w:r>
    </w:p>
    <w:p w:rsidR="00032775" w:rsidRPr="00A72497" w:rsidRDefault="00032775" w:rsidP="00032775">
      <w:pPr>
        <w:ind w:right="-766"/>
        <w:rPr>
          <w:i/>
          <w:sz w:val="24"/>
          <w:szCs w:val="24"/>
          <w:u w:val="single"/>
          <w:lang w:eastAsia="ru-RU"/>
        </w:rPr>
      </w:pPr>
      <w:r w:rsidRPr="00A72497">
        <w:rPr>
          <w:i/>
          <w:sz w:val="24"/>
          <w:szCs w:val="24"/>
          <w:u w:val="single"/>
          <w:lang w:eastAsia="ru-RU"/>
        </w:rPr>
        <w:t>Основные теоретические сведения.</w:t>
      </w:r>
    </w:p>
    <w:p w:rsidR="00032775" w:rsidRPr="00A72497" w:rsidRDefault="00032775" w:rsidP="00032775">
      <w:pPr>
        <w:shd w:val="clear" w:color="auto" w:fill="FFFFFF"/>
        <w:ind w:firstLine="539"/>
        <w:rPr>
          <w:sz w:val="24"/>
          <w:szCs w:val="24"/>
          <w:lang w:eastAsia="ru-RU"/>
        </w:rPr>
      </w:pPr>
      <w:r w:rsidRPr="00A72497">
        <w:rPr>
          <w:sz w:val="24"/>
          <w:szCs w:val="24"/>
          <w:lang w:eastAsia="ru-RU"/>
        </w:rPr>
        <w:t>Технологическая культура в структуре общей культуры. Технологическая культура общества и технологическая культура производства. Формы проявления технологической культуры в обществе и на производстве.</w:t>
      </w:r>
    </w:p>
    <w:p w:rsidR="00032775" w:rsidRPr="00A72497" w:rsidRDefault="00032775" w:rsidP="00032775">
      <w:pPr>
        <w:shd w:val="clear" w:color="auto" w:fill="FFFFFF"/>
        <w:ind w:firstLine="539"/>
        <w:rPr>
          <w:color w:val="000000"/>
          <w:sz w:val="24"/>
          <w:szCs w:val="24"/>
          <w:lang w:eastAsia="ru-RU"/>
        </w:rPr>
      </w:pPr>
      <w:r w:rsidRPr="00A72497">
        <w:rPr>
          <w:color w:val="000000"/>
          <w:sz w:val="24"/>
          <w:szCs w:val="24"/>
          <w:lang w:eastAsia="ru-RU"/>
        </w:rPr>
        <w:t>Основные составляющие культуры труда работника. Научная организация как основа культуры труда. Основные направления научной организации труда: разделение и кооперация труда, нормирование туда, совершенствование методов и приемов труда, обеспечение условий труда, рациональная организация рабочего места. Эстетика труда.</w:t>
      </w:r>
    </w:p>
    <w:p w:rsidR="00032775" w:rsidRPr="00A72497" w:rsidRDefault="00032775" w:rsidP="00032775">
      <w:pPr>
        <w:ind w:right="-766"/>
        <w:rPr>
          <w:i/>
          <w:sz w:val="24"/>
          <w:szCs w:val="24"/>
          <w:u w:val="single"/>
          <w:lang w:eastAsia="ru-RU"/>
        </w:rPr>
      </w:pPr>
    </w:p>
    <w:p w:rsidR="00032775" w:rsidRPr="00A72497" w:rsidRDefault="00032775" w:rsidP="00032775">
      <w:pPr>
        <w:ind w:right="-766"/>
        <w:rPr>
          <w:i/>
          <w:sz w:val="24"/>
          <w:szCs w:val="24"/>
          <w:u w:val="single"/>
          <w:lang w:eastAsia="ru-RU"/>
        </w:rPr>
      </w:pPr>
      <w:r w:rsidRPr="00A72497">
        <w:rPr>
          <w:i/>
          <w:sz w:val="24"/>
          <w:szCs w:val="24"/>
          <w:u w:val="single"/>
          <w:lang w:eastAsia="ru-RU"/>
        </w:rPr>
        <w:t>Практические работы.</w:t>
      </w:r>
    </w:p>
    <w:p w:rsidR="00032775" w:rsidRPr="00A72497" w:rsidRDefault="00032775" w:rsidP="00032775">
      <w:pPr>
        <w:shd w:val="clear" w:color="auto" w:fill="FFFFFF"/>
        <w:ind w:firstLine="539"/>
        <w:rPr>
          <w:color w:val="000000"/>
          <w:sz w:val="24"/>
          <w:szCs w:val="24"/>
          <w:lang w:eastAsia="ru-RU"/>
        </w:rPr>
      </w:pPr>
      <w:r w:rsidRPr="00A72497">
        <w:rPr>
          <w:color w:val="000000"/>
          <w:sz w:val="24"/>
          <w:szCs w:val="24"/>
          <w:lang w:eastAsia="ru-RU"/>
        </w:rPr>
        <w:t xml:space="preserve">Оценка уровня технологической культуры на предприятии </w:t>
      </w:r>
    </w:p>
    <w:p w:rsidR="00032775" w:rsidRPr="00A72497" w:rsidRDefault="00032775" w:rsidP="00032775">
      <w:pPr>
        <w:shd w:val="clear" w:color="auto" w:fill="FFFFFF"/>
        <w:ind w:firstLine="539"/>
        <w:rPr>
          <w:color w:val="000000"/>
          <w:sz w:val="24"/>
          <w:szCs w:val="24"/>
          <w:lang w:eastAsia="ru-RU"/>
        </w:rPr>
      </w:pPr>
      <w:r w:rsidRPr="00A72497">
        <w:rPr>
          <w:color w:val="000000"/>
          <w:sz w:val="24"/>
          <w:szCs w:val="24"/>
          <w:lang w:eastAsia="ru-RU"/>
        </w:rPr>
        <w:t>Характеристика основных составляющих научной организации труда учащегося.</w:t>
      </w:r>
    </w:p>
    <w:p w:rsidR="00032775" w:rsidRPr="00A72497" w:rsidRDefault="00032775" w:rsidP="00032775">
      <w:pPr>
        <w:ind w:right="-99"/>
        <w:rPr>
          <w:i/>
          <w:sz w:val="24"/>
          <w:szCs w:val="24"/>
          <w:u w:val="single"/>
          <w:lang w:eastAsia="ru-RU"/>
        </w:rPr>
      </w:pPr>
      <w:r w:rsidRPr="00A72497">
        <w:rPr>
          <w:i/>
          <w:sz w:val="24"/>
          <w:szCs w:val="24"/>
          <w:u w:val="single"/>
          <w:lang w:eastAsia="ru-RU"/>
        </w:rPr>
        <w:t>Варианты объектов труда</w:t>
      </w:r>
    </w:p>
    <w:p w:rsidR="00032775" w:rsidRPr="00A72497" w:rsidRDefault="00032775" w:rsidP="00032775">
      <w:pPr>
        <w:shd w:val="clear" w:color="auto" w:fill="FFFFFF"/>
        <w:ind w:firstLine="539"/>
        <w:rPr>
          <w:sz w:val="24"/>
          <w:szCs w:val="24"/>
          <w:lang w:eastAsia="ru-RU"/>
        </w:rPr>
      </w:pPr>
      <w:r w:rsidRPr="00A72497">
        <w:rPr>
          <w:sz w:val="24"/>
          <w:szCs w:val="24"/>
          <w:lang w:eastAsia="ru-RU"/>
        </w:rPr>
        <w:t>Деятельность на рабочем месте представителей различных профессий. Рабочее место учащегося.</w:t>
      </w:r>
    </w:p>
    <w:p w:rsidR="00032775" w:rsidRPr="00A72497" w:rsidRDefault="00032775" w:rsidP="00032775">
      <w:pPr>
        <w:spacing w:after="120"/>
        <w:ind w:right="-99"/>
        <w:rPr>
          <w:b/>
          <w:sz w:val="24"/>
          <w:szCs w:val="24"/>
          <w:lang w:eastAsia="ru-RU"/>
        </w:rPr>
      </w:pPr>
    </w:p>
    <w:p w:rsidR="00032775" w:rsidRPr="00A72497" w:rsidRDefault="00032775" w:rsidP="00032775">
      <w:pPr>
        <w:spacing w:after="120"/>
        <w:ind w:right="-99"/>
        <w:rPr>
          <w:b/>
          <w:sz w:val="24"/>
          <w:szCs w:val="24"/>
          <w:lang w:eastAsia="ru-RU"/>
        </w:rPr>
      </w:pPr>
      <w:r w:rsidRPr="00A72497">
        <w:rPr>
          <w:b/>
          <w:sz w:val="24"/>
          <w:szCs w:val="24"/>
          <w:lang w:eastAsia="ru-RU"/>
        </w:rPr>
        <w:t xml:space="preserve">Производство и окружающая среда </w:t>
      </w:r>
    </w:p>
    <w:p w:rsidR="00032775" w:rsidRPr="00A72497" w:rsidRDefault="00032775" w:rsidP="00032775">
      <w:pPr>
        <w:ind w:right="-766"/>
        <w:rPr>
          <w:i/>
          <w:sz w:val="24"/>
          <w:szCs w:val="24"/>
          <w:u w:val="single"/>
          <w:lang w:eastAsia="ru-RU"/>
        </w:rPr>
      </w:pPr>
      <w:r w:rsidRPr="00A72497">
        <w:rPr>
          <w:i/>
          <w:sz w:val="24"/>
          <w:szCs w:val="24"/>
          <w:u w:val="single"/>
          <w:lang w:eastAsia="ru-RU"/>
        </w:rPr>
        <w:t>Основные теоретические сведения.</w:t>
      </w:r>
    </w:p>
    <w:p w:rsidR="00032775" w:rsidRPr="00A72497" w:rsidRDefault="00032775" w:rsidP="00032775">
      <w:pPr>
        <w:ind w:right="-99" w:firstLine="851"/>
        <w:rPr>
          <w:i/>
          <w:sz w:val="24"/>
          <w:szCs w:val="24"/>
          <w:lang w:eastAsia="ru-RU"/>
        </w:rPr>
      </w:pPr>
      <w:r w:rsidRPr="00A72497">
        <w:rPr>
          <w:sz w:val="24"/>
          <w:szCs w:val="24"/>
          <w:lang w:eastAsia="ru-RU"/>
        </w:rPr>
        <w:t xml:space="preserve">Хозяйственная деятельность человека как основная причина загрязнения окружающей среды. Основные источники загрязнения атмосферы, почвы и воды. </w:t>
      </w:r>
      <w:r w:rsidRPr="00A72497">
        <w:rPr>
          <w:i/>
          <w:sz w:val="24"/>
          <w:szCs w:val="24"/>
          <w:lang w:eastAsia="ru-RU"/>
        </w:rPr>
        <w:t xml:space="preserve">Рациональное размещение производства для снижения экологических последствий хозяйственной деятельности. </w:t>
      </w:r>
    </w:p>
    <w:p w:rsidR="00032775" w:rsidRPr="00A72497" w:rsidRDefault="00032775" w:rsidP="00032775">
      <w:pPr>
        <w:ind w:right="-99" w:firstLine="851"/>
        <w:rPr>
          <w:sz w:val="24"/>
          <w:szCs w:val="24"/>
          <w:lang w:eastAsia="ru-RU"/>
        </w:rPr>
      </w:pPr>
      <w:r w:rsidRPr="00A72497">
        <w:rPr>
          <w:sz w:val="24"/>
          <w:szCs w:val="24"/>
          <w:lang w:eastAsia="ru-RU"/>
        </w:rPr>
        <w:t xml:space="preserve">Методы и средства оценки экологического состояния окружающей среды.  </w:t>
      </w:r>
    </w:p>
    <w:p w:rsidR="00032775" w:rsidRPr="00A72497" w:rsidRDefault="00032775" w:rsidP="00032775">
      <w:pPr>
        <w:ind w:right="-99" w:firstLine="851"/>
        <w:rPr>
          <w:sz w:val="24"/>
          <w:szCs w:val="24"/>
          <w:lang w:eastAsia="ru-RU"/>
        </w:rPr>
      </w:pPr>
      <w:r w:rsidRPr="00A72497">
        <w:rPr>
          <w:sz w:val="24"/>
          <w:szCs w:val="24"/>
          <w:lang w:eastAsia="ru-RU"/>
        </w:rPr>
        <w:t>Способы снижения негативного влияния производства на окружающую среду: применение экологически чистых и безотходных технологий; утилизация отходов.</w:t>
      </w:r>
    </w:p>
    <w:p w:rsidR="00032775" w:rsidRPr="00A72497" w:rsidRDefault="00032775" w:rsidP="00032775">
      <w:pPr>
        <w:ind w:right="-99"/>
        <w:rPr>
          <w:i/>
          <w:sz w:val="24"/>
          <w:szCs w:val="24"/>
          <w:u w:val="single"/>
          <w:lang w:eastAsia="ru-RU"/>
        </w:rPr>
      </w:pPr>
      <w:r w:rsidRPr="00A72497">
        <w:rPr>
          <w:i/>
          <w:sz w:val="24"/>
          <w:szCs w:val="24"/>
          <w:u w:val="single"/>
          <w:lang w:eastAsia="ru-RU"/>
        </w:rPr>
        <w:t>Практические работы.</w:t>
      </w:r>
    </w:p>
    <w:p w:rsidR="00032775" w:rsidRPr="00A72497" w:rsidRDefault="00032775" w:rsidP="00032775">
      <w:pPr>
        <w:ind w:right="-99" w:firstLine="851"/>
        <w:rPr>
          <w:sz w:val="24"/>
          <w:szCs w:val="24"/>
          <w:lang w:eastAsia="ru-RU"/>
        </w:rPr>
      </w:pPr>
      <w:r w:rsidRPr="00A72497">
        <w:rPr>
          <w:sz w:val="24"/>
          <w:szCs w:val="24"/>
          <w:lang w:eastAsia="ru-RU"/>
        </w:rPr>
        <w:t>Выявление источников экологического загрязнения окружающей среды. Изучение вопросов утилизации отходов. Разработка проектов по использованию или утилизации отходов.</w:t>
      </w:r>
    </w:p>
    <w:p w:rsidR="00032775" w:rsidRPr="00A72497" w:rsidRDefault="00032775" w:rsidP="00032775">
      <w:pPr>
        <w:ind w:right="-99"/>
        <w:rPr>
          <w:i/>
          <w:sz w:val="24"/>
          <w:szCs w:val="24"/>
          <w:u w:val="single"/>
          <w:lang w:eastAsia="ru-RU"/>
        </w:rPr>
      </w:pPr>
      <w:r w:rsidRPr="00A72497">
        <w:rPr>
          <w:i/>
          <w:sz w:val="24"/>
          <w:szCs w:val="24"/>
          <w:u w:val="single"/>
          <w:lang w:eastAsia="ru-RU"/>
        </w:rPr>
        <w:t>Варианты объектов труда</w:t>
      </w:r>
    </w:p>
    <w:p w:rsidR="00032775" w:rsidRPr="00A72497" w:rsidRDefault="00032775" w:rsidP="00032775">
      <w:pPr>
        <w:ind w:right="-99" w:firstLine="851"/>
        <w:rPr>
          <w:sz w:val="24"/>
          <w:szCs w:val="24"/>
          <w:lang w:eastAsia="ru-RU"/>
        </w:rPr>
      </w:pPr>
      <w:r w:rsidRPr="00A72497">
        <w:rPr>
          <w:sz w:val="24"/>
          <w:szCs w:val="24"/>
          <w:lang w:eastAsia="ru-RU"/>
        </w:rPr>
        <w:t>Окружающая среда в классе, школе, поселке. Изделия с применением отходов производства или бытовых отходов.</w:t>
      </w:r>
    </w:p>
    <w:p w:rsidR="00032775" w:rsidRPr="00A72497" w:rsidRDefault="00032775" w:rsidP="00032775">
      <w:pPr>
        <w:ind w:right="-99" w:firstLine="851"/>
        <w:rPr>
          <w:sz w:val="24"/>
          <w:szCs w:val="24"/>
          <w:lang w:eastAsia="ru-RU"/>
        </w:rPr>
      </w:pPr>
    </w:p>
    <w:p w:rsidR="00032775" w:rsidRPr="00A72497" w:rsidRDefault="00032775" w:rsidP="00032775">
      <w:pPr>
        <w:spacing w:after="120"/>
        <w:ind w:right="-99"/>
        <w:rPr>
          <w:b/>
          <w:sz w:val="24"/>
          <w:szCs w:val="24"/>
          <w:lang w:eastAsia="ru-RU"/>
        </w:rPr>
      </w:pPr>
      <w:r w:rsidRPr="00A72497">
        <w:rPr>
          <w:b/>
          <w:sz w:val="24"/>
          <w:szCs w:val="24"/>
          <w:lang w:eastAsia="ru-RU"/>
        </w:rPr>
        <w:t xml:space="preserve">Технология проектирования и создания материальных объектов или услуг </w:t>
      </w:r>
    </w:p>
    <w:p w:rsidR="00032775" w:rsidRPr="00A72497" w:rsidRDefault="00032775" w:rsidP="00032775">
      <w:pPr>
        <w:spacing w:after="120"/>
        <w:ind w:right="-99"/>
        <w:rPr>
          <w:b/>
          <w:sz w:val="24"/>
          <w:szCs w:val="24"/>
          <w:lang w:eastAsia="ru-RU"/>
        </w:rPr>
      </w:pPr>
      <w:r w:rsidRPr="00A72497">
        <w:rPr>
          <w:b/>
          <w:sz w:val="24"/>
          <w:szCs w:val="24"/>
          <w:lang w:eastAsia="ru-RU"/>
        </w:rPr>
        <w:t xml:space="preserve">Проектирование в профессиональной деятельности </w:t>
      </w:r>
    </w:p>
    <w:p w:rsidR="00032775" w:rsidRPr="00A72497" w:rsidRDefault="00032775" w:rsidP="00032775">
      <w:pPr>
        <w:spacing w:after="120"/>
        <w:ind w:right="-99"/>
        <w:rPr>
          <w:i/>
          <w:sz w:val="24"/>
          <w:szCs w:val="24"/>
          <w:u w:val="single"/>
          <w:lang w:eastAsia="ru-RU"/>
        </w:rPr>
      </w:pPr>
      <w:r w:rsidRPr="00A72497">
        <w:rPr>
          <w:i/>
          <w:sz w:val="24"/>
          <w:szCs w:val="24"/>
          <w:u w:val="single"/>
          <w:lang w:eastAsia="ru-RU"/>
        </w:rPr>
        <w:t>Основные теоретические сведения</w:t>
      </w:r>
    </w:p>
    <w:p w:rsidR="00032775" w:rsidRPr="00A72497" w:rsidRDefault="00032775" w:rsidP="00032775">
      <w:pPr>
        <w:spacing w:after="120"/>
        <w:ind w:right="-99" w:firstLine="720"/>
        <w:rPr>
          <w:sz w:val="24"/>
          <w:szCs w:val="24"/>
          <w:lang w:eastAsia="ru-RU"/>
        </w:rPr>
      </w:pPr>
      <w:r w:rsidRPr="00A72497">
        <w:rPr>
          <w:sz w:val="24"/>
          <w:szCs w:val="24"/>
          <w:lang w:eastAsia="ru-RU"/>
        </w:rPr>
        <w:t xml:space="preserve">Значение инновационной деятельности предприятия в условиях конкуренции. Инновационные продукты и технологии. Основные стадии проектирования технических </w:t>
      </w:r>
      <w:r w:rsidRPr="00A72497">
        <w:rPr>
          <w:sz w:val="24"/>
          <w:szCs w:val="24"/>
          <w:lang w:eastAsia="ru-RU"/>
        </w:rPr>
        <w:lastRenderedPageBreak/>
        <w:t>объектов: техническое задание, техническое предложение, эскизный проект, технический проект, рабочая документация. Роль экспериментальных исследований в проектировании.</w:t>
      </w:r>
    </w:p>
    <w:p w:rsidR="00032775" w:rsidRPr="00A72497" w:rsidRDefault="00032775" w:rsidP="00032775">
      <w:pPr>
        <w:spacing w:after="120"/>
        <w:ind w:right="-99"/>
        <w:rPr>
          <w:i/>
          <w:sz w:val="24"/>
          <w:szCs w:val="24"/>
          <w:u w:val="single"/>
          <w:lang w:eastAsia="ru-RU"/>
        </w:rPr>
      </w:pPr>
      <w:r w:rsidRPr="00A72497">
        <w:rPr>
          <w:i/>
          <w:sz w:val="24"/>
          <w:szCs w:val="24"/>
          <w:u w:val="single"/>
          <w:lang w:eastAsia="ru-RU"/>
        </w:rPr>
        <w:t>Практические работы</w:t>
      </w:r>
    </w:p>
    <w:p w:rsidR="00032775" w:rsidRPr="00A72497" w:rsidRDefault="00032775" w:rsidP="00032775">
      <w:pPr>
        <w:spacing w:after="120"/>
        <w:ind w:right="-99" w:firstLine="720"/>
        <w:rPr>
          <w:sz w:val="24"/>
          <w:szCs w:val="24"/>
          <w:lang w:eastAsia="ru-RU"/>
        </w:rPr>
      </w:pPr>
      <w:r w:rsidRPr="00A72497">
        <w:rPr>
          <w:sz w:val="24"/>
          <w:szCs w:val="24"/>
          <w:lang w:eastAsia="ru-RU"/>
        </w:rPr>
        <w:t>Определение возможных направлений инновационной деятельности в рамках образовательного учреждения или для удовлетворения собственных потребностей.</w:t>
      </w:r>
    </w:p>
    <w:p w:rsidR="00032775" w:rsidRPr="00A72497" w:rsidRDefault="00032775" w:rsidP="00032775">
      <w:pPr>
        <w:ind w:right="-99"/>
        <w:rPr>
          <w:i/>
          <w:sz w:val="24"/>
          <w:szCs w:val="24"/>
          <w:u w:val="single"/>
          <w:lang w:eastAsia="ru-RU"/>
        </w:rPr>
      </w:pPr>
      <w:r w:rsidRPr="00A72497">
        <w:rPr>
          <w:i/>
          <w:sz w:val="24"/>
          <w:szCs w:val="24"/>
          <w:u w:val="single"/>
          <w:lang w:eastAsia="ru-RU"/>
        </w:rPr>
        <w:t>Варианты объектов труда</w:t>
      </w:r>
    </w:p>
    <w:p w:rsidR="00032775" w:rsidRPr="00A72497" w:rsidRDefault="00032775" w:rsidP="00032775">
      <w:pPr>
        <w:spacing w:after="120"/>
        <w:ind w:right="-99" w:firstLine="720"/>
        <w:rPr>
          <w:sz w:val="24"/>
          <w:szCs w:val="24"/>
          <w:lang w:eastAsia="ru-RU"/>
        </w:rPr>
      </w:pPr>
      <w:r w:rsidRPr="00A72497">
        <w:rPr>
          <w:sz w:val="24"/>
          <w:szCs w:val="24"/>
          <w:lang w:eastAsia="ru-RU"/>
        </w:rPr>
        <w:t>Объекты инновационной деятельности: оборудование, инструменты, интерьер, одежда и др.</w:t>
      </w:r>
    </w:p>
    <w:p w:rsidR="00032775" w:rsidRPr="00A72497" w:rsidRDefault="00032775" w:rsidP="00032775">
      <w:pPr>
        <w:spacing w:after="120"/>
        <w:ind w:right="-99"/>
        <w:rPr>
          <w:b/>
          <w:sz w:val="24"/>
          <w:szCs w:val="24"/>
          <w:lang w:eastAsia="ru-RU"/>
        </w:rPr>
      </w:pPr>
      <w:r w:rsidRPr="00A72497">
        <w:rPr>
          <w:b/>
          <w:sz w:val="24"/>
          <w:szCs w:val="24"/>
          <w:lang w:eastAsia="ru-RU"/>
        </w:rPr>
        <w:t xml:space="preserve">Информационное обеспечение процесса проектирования. Определение потребительских качеств объекта труда </w:t>
      </w:r>
    </w:p>
    <w:p w:rsidR="00032775" w:rsidRPr="00A72497" w:rsidRDefault="00032775" w:rsidP="00032775">
      <w:pPr>
        <w:spacing w:after="120"/>
        <w:ind w:right="-99"/>
        <w:rPr>
          <w:i/>
          <w:sz w:val="24"/>
          <w:szCs w:val="24"/>
          <w:u w:val="single"/>
          <w:lang w:eastAsia="ru-RU"/>
        </w:rPr>
      </w:pPr>
      <w:r w:rsidRPr="00A72497">
        <w:rPr>
          <w:i/>
          <w:sz w:val="24"/>
          <w:szCs w:val="24"/>
          <w:u w:val="single"/>
          <w:lang w:eastAsia="ru-RU"/>
        </w:rPr>
        <w:t>Основные теоретические сведения</w:t>
      </w:r>
    </w:p>
    <w:p w:rsidR="00032775" w:rsidRPr="00A72497" w:rsidRDefault="00032775" w:rsidP="00032775">
      <w:pPr>
        <w:shd w:val="clear" w:color="auto" w:fill="FFFFFF"/>
        <w:rPr>
          <w:sz w:val="24"/>
          <w:szCs w:val="24"/>
          <w:lang w:eastAsia="ru-RU"/>
        </w:rPr>
      </w:pPr>
      <w:r w:rsidRPr="00A72497">
        <w:rPr>
          <w:sz w:val="24"/>
          <w:szCs w:val="24"/>
          <w:lang w:eastAsia="ru-RU"/>
        </w:rPr>
        <w:t xml:space="preserve">Определение цели проектирования. Источники информации для разработки: специальная и учебная литература, электронные источники информации, экспериментальные данные, результаты моделирования. </w:t>
      </w:r>
      <w:r w:rsidRPr="00A72497">
        <w:rPr>
          <w:color w:val="000000"/>
          <w:sz w:val="24"/>
          <w:szCs w:val="24"/>
          <w:lang w:eastAsia="ru-RU"/>
        </w:rPr>
        <w:t>Методы сбора и систематизации информации. Источники научной и технической информации. Оценка достоверности ин</w:t>
      </w:r>
      <w:r w:rsidRPr="00A72497">
        <w:rPr>
          <w:color w:val="000000"/>
          <w:sz w:val="24"/>
          <w:szCs w:val="24"/>
          <w:lang w:eastAsia="ru-RU"/>
        </w:rPr>
        <w:softHyphen/>
        <w:t xml:space="preserve">формации. </w:t>
      </w:r>
      <w:r w:rsidRPr="00A72497">
        <w:rPr>
          <w:i/>
          <w:color w:val="000000"/>
          <w:sz w:val="24"/>
          <w:szCs w:val="24"/>
          <w:lang w:eastAsia="ru-RU"/>
        </w:rPr>
        <w:t>Эксперимент как способ получения новой информа</w:t>
      </w:r>
      <w:r w:rsidRPr="00A72497">
        <w:rPr>
          <w:i/>
          <w:color w:val="000000"/>
          <w:sz w:val="24"/>
          <w:szCs w:val="24"/>
          <w:lang w:eastAsia="ru-RU"/>
        </w:rPr>
        <w:softHyphen/>
        <w:t>ции.</w:t>
      </w:r>
      <w:r w:rsidRPr="00A72497">
        <w:rPr>
          <w:color w:val="000000"/>
          <w:sz w:val="24"/>
          <w:szCs w:val="24"/>
          <w:lang w:eastAsia="ru-RU"/>
        </w:rPr>
        <w:t xml:space="preserve"> Способы хранения информации. Проблемы хранения ин</w:t>
      </w:r>
      <w:r w:rsidRPr="00A72497">
        <w:rPr>
          <w:color w:val="000000"/>
          <w:sz w:val="24"/>
          <w:szCs w:val="24"/>
          <w:lang w:eastAsia="ru-RU"/>
        </w:rPr>
        <w:softHyphen/>
        <w:t>формации на электронных носителях.</w:t>
      </w:r>
    </w:p>
    <w:p w:rsidR="00032775" w:rsidRPr="00A72497" w:rsidRDefault="00032775" w:rsidP="00032775">
      <w:pPr>
        <w:spacing w:after="120"/>
        <w:ind w:right="-99" w:firstLine="720"/>
        <w:rPr>
          <w:sz w:val="24"/>
          <w:szCs w:val="24"/>
          <w:lang w:eastAsia="ru-RU"/>
        </w:rPr>
      </w:pPr>
      <w:r w:rsidRPr="00A72497">
        <w:rPr>
          <w:sz w:val="24"/>
          <w:szCs w:val="24"/>
          <w:lang w:eastAsia="ru-RU"/>
        </w:rPr>
        <w:t xml:space="preserve">Использование опросов для определения потребительских качеств инновационных продуктов. </w:t>
      </w:r>
      <w:r w:rsidRPr="00A72497">
        <w:rPr>
          <w:i/>
          <w:sz w:val="24"/>
          <w:szCs w:val="24"/>
          <w:lang w:eastAsia="ru-RU"/>
        </w:rPr>
        <w:t>Бизнес-план как способ экономического обоснования проекта</w:t>
      </w:r>
      <w:r w:rsidRPr="00A72497">
        <w:rPr>
          <w:sz w:val="24"/>
          <w:szCs w:val="24"/>
          <w:lang w:eastAsia="ru-RU"/>
        </w:rPr>
        <w:t xml:space="preserve">. </w:t>
      </w:r>
    </w:p>
    <w:p w:rsidR="00032775" w:rsidRPr="00A72497" w:rsidRDefault="00032775" w:rsidP="00032775">
      <w:pPr>
        <w:spacing w:after="120"/>
        <w:ind w:right="-99" w:firstLine="720"/>
        <w:rPr>
          <w:sz w:val="24"/>
          <w:szCs w:val="24"/>
          <w:lang w:eastAsia="ru-RU"/>
        </w:rPr>
      </w:pPr>
      <w:r w:rsidRPr="00A72497">
        <w:rPr>
          <w:sz w:val="24"/>
          <w:szCs w:val="24"/>
          <w:lang w:eastAsia="ru-RU"/>
        </w:rPr>
        <w:t>Технические требования и экономические показатели. Стадии и этапы разработки. Порядок контроля и приемки.</w:t>
      </w:r>
    </w:p>
    <w:p w:rsidR="00032775" w:rsidRPr="00A72497" w:rsidRDefault="00032775" w:rsidP="00032775">
      <w:pPr>
        <w:spacing w:after="120"/>
        <w:ind w:right="-99"/>
        <w:rPr>
          <w:i/>
          <w:sz w:val="24"/>
          <w:szCs w:val="24"/>
          <w:u w:val="single"/>
          <w:lang w:eastAsia="ru-RU"/>
        </w:rPr>
      </w:pPr>
      <w:r w:rsidRPr="00A72497">
        <w:rPr>
          <w:i/>
          <w:sz w:val="24"/>
          <w:szCs w:val="24"/>
          <w:u w:val="single"/>
          <w:lang w:eastAsia="ru-RU"/>
        </w:rPr>
        <w:t>Практические работы</w:t>
      </w:r>
    </w:p>
    <w:p w:rsidR="00032775" w:rsidRPr="00A72497" w:rsidRDefault="00032775" w:rsidP="00032775">
      <w:pPr>
        <w:spacing w:after="120"/>
        <w:ind w:right="-99" w:firstLine="720"/>
        <w:rPr>
          <w:sz w:val="24"/>
          <w:szCs w:val="24"/>
          <w:lang w:eastAsia="ru-RU"/>
        </w:rPr>
      </w:pPr>
      <w:r w:rsidRPr="00A72497">
        <w:rPr>
          <w:sz w:val="24"/>
          <w:szCs w:val="24"/>
          <w:lang w:eastAsia="ru-RU"/>
        </w:rPr>
        <w:t>Проведение опросов и анкетирования. Моделирование объектов. Определение требований и ограничений к объекту проектирования.</w:t>
      </w:r>
    </w:p>
    <w:p w:rsidR="00032775" w:rsidRPr="00A72497" w:rsidRDefault="00032775" w:rsidP="00032775">
      <w:pPr>
        <w:ind w:right="-99"/>
        <w:rPr>
          <w:i/>
          <w:sz w:val="24"/>
          <w:szCs w:val="24"/>
          <w:u w:val="single"/>
          <w:lang w:eastAsia="ru-RU"/>
        </w:rPr>
      </w:pPr>
      <w:r w:rsidRPr="00A72497">
        <w:rPr>
          <w:i/>
          <w:sz w:val="24"/>
          <w:szCs w:val="24"/>
          <w:u w:val="single"/>
          <w:lang w:eastAsia="ru-RU"/>
        </w:rPr>
        <w:t>Варианты объектов труда</w:t>
      </w:r>
    </w:p>
    <w:p w:rsidR="00032775" w:rsidRPr="00A72497" w:rsidRDefault="00032775" w:rsidP="00032775">
      <w:pPr>
        <w:ind w:left="589" w:right="-99" w:firstLine="262"/>
        <w:rPr>
          <w:sz w:val="24"/>
          <w:szCs w:val="24"/>
          <w:lang w:eastAsia="ru-RU"/>
        </w:rPr>
      </w:pPr>
      <w:r w:rsidRPr="00A72497">
        <w:rPr>
          <w:sz w:val="24"/>
          <w:szCs w:val="24"/>
          <w:lang w:eastAsia="ru-RU"/>
        </w:rPr>
        <w:t>Объекты проектной деятельности школьников, отвечающие профилю обучения.</w:t>
      </w:r>
    </w:p>
    <w:p w:rsidR="00032775" w:rsidRPr="00A72497" w:rsidRDefault="00032775" w:rsidP="00032775">
      <w:pPr>
        <w:ind w:right="-99"/>
        <w:rPr>
          <w:b/>
          <w:sz w:val="24"/>
          <w:szCs w:val="24"/>
          <w:lang w:eastAsia="ru-RU"/>
        </w:rPr>
      </w:pPr>
      <w:r w:rsidRPr="00A72497">
        <w:rPr>
          <w:b/>
          <w:sz w:val="24"/>
          <w:szCs w:val="24"/>
          <w:lang w:eastAsia="ru-RU"/>
        </w:rPr>
        <w:t xml:space="preserve">Нормативные документы и их роль в проектировании. Проектная документация </w:t>
      </w:r>
    </w:p>
    <w:p w:rsidR="00032775" w:rsidRPr="00A72497" w:rsidRDefault="00032775" w:rsidP="00032775">
      <w:pPr>
        <w:spacing w:after="120"/>
        <w:ind w:right="-99"/>
        <w:rPr>
          <w:i/>
          <w:sz w:val="24"/>
          <w:szCs w:val="24"/>
          <w:u w:val="single"/>
          <w:lang w:eastAsia="ru-RU"/>
        </w:rPr>
      </w:pPr>
      <w:r w:rsidRPr="00A72497">
        <w:rPr>
          <w:i/>
          <w:sz w:val="24"/>
          <w:szCs w:val="24"/>
          <w:u w:val="single"/>
          <w:lang w:eastAsia="ru-RU"/>
        </w:rPr>
        <w:t>Основные теоретические сведения</w:t>
      </w:r>
    </w:p>
    <w:p w:rsidR="00032775" w:rsidRPr="00A72497" w:rsidRDefault="00032775" w:rsidP="00032775">
      <w:pPr>
        <w:spacing w:after="120"/>
        <w:ind w:right="-99" w:firstLine="720"/>
        <w:rPr>
          <w:sz w:val="24"/>
          <w:szCs w:val="24"/>
          <w:lang w:eastAsia="ru-RU"/>
        </w:rPr>
      </w:pPr>
      <w:r w:rsidRPr="00A72497">
        <w:rPr>
          <w:sz w:val="24"/>
          <w:szCs w:val="24"/>
          <w:lang w:eastAsia="ru-RU"/>
        </w:rPr>
        <w:t>Виды нормативной документации, используемой при проектировании. Унификация и стандартизация как средство снижения затрат на проектирование и производство. Учет требований безопасности при проектировании. Состав проектной документации. Согласование проектной документации (на примере перепланировки квартиры).</w:t>
      </w:r>
    </w:p>
    <w:p w:rsidR="00032775" w:rsidRPr="00A72497" w:rsidRDefault="00032775" w:rsidP="00032775">
      <w:pPr>
        <w:spacing w:after="120"/>
        <w:ind w:right="-99"/>
        <w:rPr>
          <w:i/>
          <w:sz w:val="24"/>
          <w:szCs w:val="24"/>
          <w:u w:val="single"/>
          <w:lang w:eastAsia="ru-RU"/>
        </w:rPr>
      </w:pPr>
      <w:r w:rsidRPr="00A72497">
        <w:rPr>
          <w:i/>
          <w:sz w:val="24"/>
          <w:szCs w:val="24"/>
          <w:u w:val="single"/>
          <w:lang w:eastAsia="ru-RU"/>
        </w:rPr>
        <w:t>Практические работы</w:t>
      </w:r>
    </w:p>
    <w:p w:rsidR="00032775" w:rsidRPr="00A72497" w:rsidRDefault="00032775" w:rsidP="00032775">
      <w:pPr>
        <w:spacing w:after="120"/>
        <w:ind w:right="-99" w:firstLine="720"/>
        <w:rPr>
          <w:sz w:val="24"/>
          <w:szCs w:val="24"/>
          <w:lang w:eastAsia="ru-RU"/>
        </w:rPr>
      </w:pPr>
      <w:r w:rsidRPr="00A72497">
        <w:rPr>
          <w:sz w:val="24"/>
          <w:szCs w:val="24"/>
          <w:lang w:eastAsia="ru-RU"/>
        </w:rPr>
        <w:t>Определение ограничений, накладываемых на предлагаемое решение нормативными документами.</w:t>
      </w:r>
    </w:p>
    <w:p w:rsidR="00032775" w:rsidRPr="00A72497" w:rsidRDefault="00032775" w:rsidP="00032775">
      <w:pPr>
        <w:ind w:right="-99"/>
        <w:rPr>
          <w:i/>
          <w:sz w:val="24"/>
          <w:szCs w:val="24"/>
          <w:u w:val="single"/>
          <w:lang w:eastAsia="ru-RU"/>
        </w:rPr>
      </w:pPr>
      <w:r w:rsidRPr="00A72497">
        <w:rPr>
          <w:i/>
          <w:sz w:val="24"/>
          <w:szCs w:val="24"/>
          <w:u w:val="single"/>
          <w:lang w:eastAsia="ru-RU"/>
        </w:rPr>
        <w:t>Варианты объектов труда</w:t>
      </w:r>
    </w:p>
    <w:p w:rsidR="00032775" w:rsidRPr="00A72497" w:rsidRDefault="00032775" w:rsidP="00032775">
      <w:pPr>
        <w:spacing w:after="120"/>
        <w:ind w:right="-99" w:firstLine="720"/>
        <w:rPr>
          <w:sz w:val="24"/>
          <w:szCs w:val="24"/>
          <w:lang w:eastAsia="ru-RU"/>
        </w:rPr>
      </w:pPr>
      <w:r w:rsidRPr="00A72497">
        <w:rPr>
          <w:sz w:val="24"/>
          <w:szCs w:val="24"/>
          <w:lang w:eastAsia="ru-RU"/>
        </w:rPr>
        <w:t>Эскизные проекты школьников в рамках выполняемого проекта и отвечающие профилю обучения. Учебные задачи.</w:t>
      </w:r>
    </w:p>
    <w:p w:rsidR="00032775" w:rsidRPr="00A72497" w:rsidRDefault="00032775" w:rsidP="00032775">
      <w:pPr>
        <w:ind w:left="589" w:right="-99" w:firstLine="262"/>
        <w:jc w:val="center"/>
        <w:rPr>
          <w:b/>
          <w:sz w:val="24"/>
          <w:szCs w:val="24"/>
          <w:lang w:eastAsia="ru-RU"/>
        </w:rPr>
      </w:pPr>
      <w:r w:rsidRPr="00A72497">
        <w:rPr>
          <w:b/>
          <w:sz w:val="24"/>
          <w:szCs w:val="24"/>
          <w:lang w:eastAsia="ru-RU"/>
        </w:rPr>
        <w:t xml:space="preserve"> Введение в психологию творческой деятельности </w:t>
      </w:r>
    </w:p>
    <w:p w:rsidR="00032775" w:rsidRPr="00A72497" w:rsidRDefault="00032775" w:rsidP="00032775">
      <w:pPr>
        <w:spacing w:after="120"/>
        <w:ind w:right="-99"/>
        <w:rPr>
          <w:i/>
          <w:sz w:val="24"/>
          <w:szCs w:val="24"/>
          <w:u w:val="single"/>
          <w:lang w:eastAsia="ru-RU"/>
        </w:rPr>
      </w:pPr>
      <w:r w:rsidRPr="00A72497">
        <w:rPr>
          <w:i/>
          <w:sz w:val="24"/>
          <w:szCs w:val="24"/>
          <w:u w:val="single"/>
          <w:lang w:eastAsia="ru-RU"/>
        </w:rPr>
        <w:t>Основные теоретические сведения</w:t>
      </w:r>
    </w:p>
    <w:p w:rsidR="00032775" w:rsidRPr="00A72497" w:rsidRDefault="00032775" w:rsidP="00032775">
      <w:pPr>
        <w:spacing w:after="120"/>
        <w:ind w:right="-99" w:firstLine="720"/>
        <w:rPr>
          <w:sz w:val="24"/>
          <w:szCs w:val="24"/>
          <w:lang w:eastAsia="ru-RU"/>
        </w:rPr>
      </w:pPr>
      <w:r w:rsidRPr="00A72497">
        <w:rPr>
          <w:sz w:val="24"/>
          <w:szCs w:val="24"/>
          <w:lang w:eastAsia="ru-RU"/>
        </w:rPr>
        <w:t xml:space="preserve">  Виды творческой деятельности. Влияние творческой деятельности на развитие качеств личности. </w:t>
      </w:r>
      <w:r w:rsidRPr="00A72497">
        <w:rPr>
          <w:i/>
          <w:sz w:val="24"/>
          <w:szCs w:val="24"/>
          <w:lang w:eastAsia="ru-RU"/>
        </w:rPr>
        <w:t>Понятие о психологии творческой деятельности. Роль подсознания. «Психолого-познавательный барьер». Пути преодоления психолого-познавательного барьера. Раскрепощение мышления</w:t>
      </w:r>
      <w:r w:rsidRPr="00A72497">
        <w:rPr>
          <w:sz w:val="24"/>
          <w:szCs w:val="24"/>
          <w:lang w:eastAsia="ru-RU"/>
        </w:rPr>
        <w:t>. Этапы решения творческой задачи. Виды упражнений для развития творческих способностей и повышения эффективности творческой деятельности.</w:t>
      </w:r>
    </w:p>
    <w:p w:rsidR="00032775" w:rsidRPr="00A72497" w:rsidRDefault="00032775" w:rsidP="00032775">
      <w:pPr>
        <w:spacing w:after="120"/>
        <w:ind w:right="-99"/>
        <w:rPr>
          <w:i/>
          <w:sz w:val="24"/>
          <w:szCs w:val="24"/>
          <w:u w:val="single"/>
          <w:lang w:eastAsia="ru-RU"/>
        </w:rPr>
      </w:pPr>
      <w:r w:rsidRPr="00A72497">
        <w:rPr>
          <w:i/>
          <w:sz w:val="24"/>
          <w:szCs w:val="24"/>
          <w:u w:val="single"/>
          <w:lang w:eastAsia="ru-RU"/>
        </w:rPr>
        <w:t>Практические работы</w:t>
      </w:r>
    </w:p>
    <w:p w:rsidR="00032775" w:rsidRPr="00A72497" w:rsidRDefault="00032775" w:rsidP="00032775">
      <w:pPr>
        <w:spacing w:after="120"/>
        <w:ind w:right="-99" w:firstLine="720"/>
        <w:rPr>
          <w:sz w:val="24"/>
          <w:szCs w:val="24"/>
          <w:lang w:eastAsia="ru-RU"/>
        </w:rPr>
      </w:pPr>
      <w:r w:rsidRPr="00A72497">
        <w:rPr>
          <w:sz w:val="24"/>
          <w:szCs w:val="24"/>
          <w:lang w:eastAsia="ru-RU"/>
        </w:rPr>
        <w:lastRenderedPageBreak/>
        <w:t>Выполнение упражнений на развитие ассоциативного мышления, поиск аналогий.</w:t>
      </w:r>
    </w:p>
    <w:p w:rsidR="00032775" w:rsidRPr="00A72497" w:rsidRDefault="00032775" w:rsidP="00032775">
      <w:pPr>
        <w:ind w:right="-99"/>
        <w:rPr>
          <w:i/>
          <w:sz w:val="24"/>
          <w:szCs w:val="24"/>
          <w:u w:val="single"/>
          <w:lang w:eastAsia="ru-RU"/>
        </w:rPr>
      </w:pPr>
      <w:r w:rsidRPr="00A72497">
        <w:rPr>
          <w:i/>
          <w:sz w:val="24"/>
          <w:szCs w:val="24"/>
          <w:u w:val="single"/>
          <w:lang w:eastAsia="ru-RU"/>
        </w:rPr>
        <w:t>Варианты объектов труда</w:t>
      </w:r>
    </w:p>
    <w:p w:rsidR="00032775" w:rsidRPr="00A72497" w:rsidRDefault="00032775" w:rsidP="00032775">
      <w:pPr>
        <w:ind w:right="-99"/>
        <w:rPr>
          <w:sz w:val="24"/>
          <w:szCs w:val="24"/>
          <w:lang w:eastAsia="ru-RU"/>
        </w:rPr>
      </w:pPr>
      <w:r w:rsidRPr="00A72497">
        <w:rPr>
          <w:sz w:val="24"/>
          <w:szCs w:val="24"/>
          <w:lang w:eastAsia="ru-RU"/>
        </w:rPr>
        <w:t>Творческие задания, связанные с проектной деятельностью школьников и отвечающие профилю обучения. Сборники учебных заданий и упражнений.</w:t>
      </w:r>
    </w:p>
    <w:p w:rsidR="00032775" w:rsidRPr="00A72497" w:rsidRDefault="00032775" w:rsidP="00032775">
      <w:pPr>
        <w:spacing w:after="120"/>
        <w:ind w:right="-99" w:firstLine="720"/>
        <w:rPr>
          <w:b/>
          <w:sz w:val="24"/>
          <w:szCs w:val="24"/>
          <w:lang w:eastAsia="ru-RU"/>
        </w:rPr>
      </w:pPr>
      <w:r w:rsidRPr="00A72497">
        <w:rPr>
          <w:b/>
          <w:sz w:val="24"/>
          <w:szCs w:val="24"/>
          <w:lang w:eastAsia="ru-RU"/>
        </w:rPr>
        <w:t xml:space="preserve">Интуитивные и алгоритмические методы поиска решений </w:t>
      </w:r>
    </w:p>
    <w:p w:rsidR="00032775" w:rsidRPr="00A72497" w:rsidRDefault="00032775" w:rsidP="00032775">
      <w:pPr>
        <w:spacing w:after="120"/>
        <w:ind w:right="-99"/>
        <w:rPr>
          <w:i/>
          <w:sz w:val="24"/>
          <w:szCs w:val="24"/>
          <w:u w:val="single"/>
          <w:lang w:eastAsia="ru-RU"/>
        </w:rPr>
      </w:pPr>
      <w:r w:rsidRPr="00A72497">
        <w:rPr>
          <w:i/>
          <w:sz w:val="24"/>
          <w:szCs w:val="24"/>
          <w:u w:val="single"/>
          <w:lang w:eastAsia="ru-RU"/>
        </w:rPr>
        <w:t>Основные теоретические сведения</w:t>
      </w:r>
    </w:p>
    <w:p w:rsidR="00032775" w:rsidRPr="00A72497" w:rsidRDefault="00032775" w:rsidP="00032775">
      <w:pPr>
        <w:spacing w:after="120"/>
        <w:ind w:right="-99" w:firstLine="720"/>
        <w:rPr>
          <w:i/>
          <w:sz w:val="24"/>
          <w:szCs w:val="24"/>
          <w:lang w:eastAsia="ru-RU"/>
        </w:rPr>
      </w:pPr>
      <w:r w:rsidRPr="00A72497">
        <w:rPr>
          <w:sz w:val="24"/>
          <w:szCs w:val="24"/>
          <w:lang w:eastAsia="ru-RU"/>
        </w:rPr>
        <w:t xml:space="preserve">Выбор целей в поисковой деятельности. Значение этапа постановки задачи. </w:t>
      </w:r>
      <w:r w:rsidRPr="00A72497">
        <w:rPr>
          <w:i/>
          <w:sz w:val="24"/>
          <w:szCs w:val="24"/>
          <w:lang w:eastAsia="ru-RU"/>
        </w:rPr>
        <w:t>Метод «Букета проблем».</w:t>
      </w:r>
      <w:r w:rsidRPr="00A72497">
        <w:rPr>
          <w:sz w:val="24"/>
          <w:szCs w:val="24"/>
          <w:lang w:eastAsia="ru-RU"/>
        </w:rPr>
        <w:t xml:space="preserve"> Способы повышения творческой активности личности. Преодоление стереотипов. Ассоциативное мышление. Цели и правила проведения мозгового штурма (атаки). Эвристические приемы решения практических задач. </w:t>
      </w:r>
      <w:r w:rsidRPr="00A72497">
        <w:rPr>
          <w:i/>
          <w:sz w:val="24"/>
          <w:szCs w:val="24"/>
          <w:lang w:eastAsia="ru-RU"/>
        </w:rPr>
        <w:t>Метод фокальных объектов.</w:t>
      </w:r>
      <w:r w:rsidRPr="00A72497">
        <w:rPr>
          <w:sz w:val="24"/>
          <w:szCs w:val="24"/>
          <w:lang w:eastAsia="ru-RU"/>
        </w:rPr>
        <w:t xml:space="preserve"> Алгоритмические методы поиска решений. Морфологический анализ</w:t>
      </w:r>
      <w:r w:rsidRPr="00A72497">
        <w:rPr>
          <w:i/>
          <w:sz w:val="24"/>
          <w:szCs w:val="24"/>
          <w:lang w:eastAsia="ru-RU"/>
        </w:rPr>
        <w:t xml:space="preserve">. </w:t>
      </w:r>
    </w:p>
    <w:p w:rsidR="00032775" w:rsidRPr="00A72497" w:rsidRDefault="00032775" w:rsidP="00032775">
      <w:pPr>
        <w:spacing w:after="120"/>
        <w:ind w:right="-99"/>
        <w:rPr>
          <w:i/>
          <w:sz w:val="24"/>
          <w:szCs w:val="24"/>
          <w:u w:val="single"/>
          <w:lang w:eastAsia="ru-RU"/>
        </w:rPr>
      </w:pPr>
      <w:r w:rsidRPr="00A72497">
        <w:rPr>
          <w:i/>
          <w:sz w:val="24"/>
          <w:szCs w:val="24"/>
          <w:u w:val="single"/>
          <w:lang w:eastAsia="ru-RU"/>
        </w:rPr>
        <w:t>Практические работы</w:t>
      </w:r>
    </w:p>
    <w:p w:rsidR="00032775" w:rsidRPr="00A72497" w:rsidRDefault="00032775" w:rsidP="00032775">
      <w:pPr>
        <w:spacing w:after="120"/>
        <w:ind w:right="-99" w:firstLine="720"/>
        <w:rPr>
          <w:sz w:val="24"/>
          <w:szCs w:val="24"/>
          <w:lang w:eastAsia="ru-RU"/>
        </w:rPr>
      </w:pPr>
      <w:r w:rsidRPr="00A72497">
        <w:rPr>
          <w:sz w:val="24"/>
          <w:szCs w:val="24"/>
          <w:lang w:eastAsia="ru-RU"/>
        </w:rPr>
        <w:t>Применение интуитивных и алгоритмических методов поиска решений для нахождения различных вариантов выполняемых школьниками проектов.</w:t>
      </w:r>
    </w:p>
    <w:p w:rsidR="00032775" w:rsidRPr="00A72497" w:rsidRDefault="00032775" w:rsidP="00032775">
      <w:pPr>
        <w:ind w:right="-99"/>
        <w:rPr>
          <w:i/>
          <w:sz w:val="24"/>
          <w:szCs w:val="24"/>
          <w:u w:val="single"/>
          <w:lang w:eastAsia="ru-RU"/>
        </w:rPr>
      </w:pPr>
      <w:r w:rsidRPr="00A72497">
        <w:rPr>
          <w:i/>
          <w:sz w:val="24"/>
          <w:szCs w:val="24"/>
          <w:u w:val="single"/>
          <w:lang w:eastAsia="ru-RU"/>
        </w:rPr>
        <w:t>Варианты объектов труда</w:t>
      </w:r>
    </w:p>
    <w:p w:rsidR="00032775" w:rsidRPr="00A72497" w:rsidRDefault="00032775" w:rsidP="00032775">
      <w:pPr>
        <w:ind w:right="-99" w:firstLine="720"/>
        <w:rPr>
          <w:sz w:val="24"/>
          <w:szCs w:val="24"/>
          <w:lang w:eastAsia="ru-RU"/>
        </w:rPr>
      </w:pPr>
      <w:r w:rsidRPr="00A72497">
        <w:rPr>
          <w:sz w:val="24"/>
          <w:szCs w:val="24"/>
          <w:lang w:eastAsia="ru-RU"/>
        </w:rPr>
        <w:t>Проектные задания школьников. Сборники учебных заданий и упражнений.</w:t>
      </w:r>
    </w:p>
    <w:p w:rsidR="00032775" w:rsidRPr="00A72497" w:rsidRDefault="00032775" w:rsidP="00032775">
      <w:pPr>
        <w:spacing w:after="120"/>
        <w:ind w:right="-99" w:firstLine="720"/>
        <w:rPr>
          <w:b/>
          <w:sz w:val="24"/>
          <w:szCs w:val="24"/>
          <w:lang w:eastAsia="ru-RU"/>
        </w:rPr>
      </w:pPr>
      <w:r w:rsidRPr="00A72497">
        <w:rPr>
          <w:b/>
          <w:sz w:val="24"/>
          <w:szCs w:val="24"/>
          <w:lang w:eastAsia="ru-RU"/>
        </w:rPr>
        <w:t xml:space="preserve">Анализ результатов проектной деятельности </w:t>
      </w:r>
    </w:p>
    <w:p w:rsidR="00032775" w:rsidRPr="00A72497" w:rsidRDefault="00032775" w:rsidP="00032775">
      <w:pPr>
        <w:spacing w:after="120"/>
        <w:ind w:right="-99"/>
        <w:rPr>
          <w:i/>
          <w:sz w:val="24"/>
          <w:szCs w:val="24"/>
          <w:u w:val="single"/>
          <w:lang w:eastAsia="ru-RU"/>
        </w:rPr>
      </w:pPr>
      <w:r w:rsidRPr="00A72497">
        <w:rPr>
          <w:i/>
          <w:sz w:val="24"/>
          <w:szCs w:val="24"/>
          <w:u w:val="single"/>
          <w:lang w:eastAsia="ru-RU"/>
        </w:rPr>
        <w:t>Основные теоретические сведения</w:t>
      </w:r>
    </w:p>
    <w:p w:rsidR="00032775" w:rsidRPr="00A72497" w:rsidRDefault="00032775" w:rsidP="00032775">
      <w:pPr>
        <w:spacing w:after="120"/>
        <w:ind w:right="-99" w:firstLine="720"/>
        <w:rPr>
          <w:sz w:val="24"/>
          <w:szCs w:val="24"/>
          <w:lang w:eastAsia="ru-RU"/>
        </w:rPr>
      </w:pPr>
      <w:r w:rsidRPr="00A72497">
        <w:rPr>
          <w:sz w:val="24"/>
          <w:szCs w:val="24"/>
          <w:lang w:eastAsia="ru-RU"/>
        </w:rPr>
        <w:t xml:space="preserve">Методы оценки качества материального объекта или услуги, технологического процесса и результатов проектной  деятельности. Экспертная оценка. </w:t>
      </w:r>
      <w:r w:rsidRPr="00A72497">
        <w:rPr>
          <w:i/>
          <w:sz w:val="24"/>
          <w:szCs w:val="24"/>
          <w:lang w:eastAsia="ru-RU"/>
        </w:rPr>
        <w:t>Проведение испытаний модели или объекта</w:t>
      </w:r>
      <w:r w:rsidRPr="00A72497">
        <w:rPr>
          <w:sz w:val="24"/>
          <w:szCs w:val="24"/>
          <w:lang w:eastAsia="ru-RU"/>
        </w:rPr>
        <w:t>. Оценка достоверности полученных результатов.</w:t>
      </w:r>
    </w:p>
    <w:p w:rsidR="00032775" w:rsidRPr="00A72497" w:rsidRDefault="00032775" w:rsidP="00032775">
      <w:pPr>
        <w:spacing w:after="120"/>
        <w:ind w:right="-99"/>
        <w:rPr>
          <w:i/>
          <w:sz w:val="24"/>
          <w:szCs w:val="24"/>
          <w:u w:val="single"/>
          <w:lang w:eastAsia="ru-RU"/>
        </w:rPr>
      </w:pPr>
      <w:r w:rsidRPr="00A72497">
        <w:rPr>
          <w:i/>
          <w:sz w:val="24"/>
          <w:szCs w:val="24"/>
          <w:u w:val="single"/>
          <w:lang w:eastAsia="ru-RU"/>
        </w:rPr>
        <w:t>Практические работы</w:t>
      </w:r>
    </w:p>
    <w:p w:rsidR="00032775" w:rsidRPr="00A72497" w:rsidRDefault="00032775" w:rsidP="00032775">
      <w:pPr>
        <w:spacing w:after="120"/>
        <w:ind w:right="-99" w:firstLine="720"/>
        <w:rPr>
          <w:sz w:val="24"/>
          <w:szCs w:val="24"/>
          <w:lang w:eastAsia="ru-RU"/>
        </w:rPr>
      </w:pPr>
      <w:r w:rsidRPr="00A72497">
        <w:rPr>
          <w:sz w:val="24"/>
          <w:szCs w:val="24"/>
          <w:lang w:eastAsia="ru-RU"/>
        </w:rPr>
        <w:t xml:space="preserve">Анализ учебных заданий. Подготовка плана анализа собственной проектной деятельности. </w:t>
      </w:r>
    </w:p>
    <w:p w:rsidR="00032775" w:rsidRPr="00A72497" w:rsidRDefault="00032775" w:rsidP="00032775">
      <w:pPr>
        <w:ind w:right="-99"/>
        <w:rPr>
          <w:i/>
          <w:sz w:val="24"/>
          <w:szCs w:val="24"/>
          <w:u w:val="single"/>
          <w:lang w:eastAsia="ru-RU"/>
        </w:rPr>
      </w:pPr>
      <w:r w:rsidRPr="00A72497">
        <w:rPr>
          <w:i/>
          <w:sz w:val="24"/>
          <w:szCs w:val="24"/>
          <w:u w:val="single"/>
          <w:lang w:eastAsia="ru-RU"/>
        </w:rPr>
        <w:t>Варианты объектов труда</w:t>
      </w:r>
    </w:p>
    <w:p w:rsidR="00032775" w:rsidRPr="00A72497" w:rsidRDefault="00032775" w:rsidP="00032775">
      <w:pPr>
        <w:spacing w:after="120"/>
        <w:ind w:right="-99" w:firstLine="720"/>
        <w:rPr>
          <w:sz w:val="24"/>
          <w:szCs w:val="24"/>
          <w:lang w:eastAsia="ru-RU"/>
        </w:rPr>
      </w:pPr>
      <w:r w:rsidRPr="00A72497">
        <w:rPr>
          <w:sz w:val="24"/>
          <w:szCs w:val="24"/>
          <w:lang w:eastAsia="ru-RU"/>
        </w:rPr>
        <w:t>Объекты проектирования школьников. Сборники учебных заданий и упражнений.</w:t>
      </w:r>
    </w:p>
    <w:p w:rsidR="00032775" w:rsidRPr="00A72497" w:rsidRDefault="00032775" w:rsidP="00032775">
      <w:pPr>
        <w:ind w:right="-99"/>
        <w:rPr>
          <w:i/>
          <w:sz w:val="24"/>
          <w:szCs w:val="24"/>
          <w:u w:val="single"/>
          <w:lang w:eastAsia="ru-RU"/>
        </w:rPr>
      </w:pPr>
      <w:r w:rsidRPr="00A72497">
        <w:rPr>
          <w:i/>
          <w:sz w:val="24"/>
          <w:szCs w:val="24"/>
          <w:u w:val="single"/>
          <w:lang w:eastAsia="ru-RU"/>
        </w:rPr>
        <w:t>Варианты объектов труда</w:t>
      </w:r>
    </w:p>
    <w:p w:rsidR="00032775" w:rsidRPr="00A72497" w:rsidRDefault="00032775" w:rsidP="00032775">
      <w:pPr>
        <w:spacing w:after="120"/>
        <w:ind w:right="-99" w:firstLine="720"/>
        <w:rPr>
          <w:sz w:val="24"/>
          <w:szCs w:val="24"/>
          <w:lang w:eastAsia="ru-RU"/>
        </w:rPr>
      </w:pPr>
      <w:r w:rsidRPr="00A72497">
        <w:rPr>
          <w:sz w:val="24"/>
          <w:szCs w:val="24"/>
          <w:lang w:eastAsia="ru-RU"/>
        </w:rPr>
        <w:t>Объекты проектирования школьников. Сборники учебных заданий и упражнений.</w:t>
      </w:r>
    </w:p>
    <w:p w:rsidR="00032775" w:rsidRPr="00A72497" w:rsidRDefault="00032775" w:rsidP="00032775">
      <w:pPr>
        <w:spacing w:after="120"/>
        <w:ind w:right="-99" w:firstLine="720"/>
        <w:rPr>
          <w:sz w:val="24"/>
          <w:szCs w:val="24"/>
          <w:lang w:eastAsia="ru-RU"/>
        </w:rPr>
      </w:pPr>
    </w:p>
    <w:p w:rsidR="00032775" w:rsidRPr="00A72497" w:rsidRDefault="00032775" w:rsidP="00032775">
      <w:pPr>
        <w:spacing w:after="120"/>
        <w:rPr>
          <w:b/>
          <w:sz w:val="24"/>
          <w:szCs w:val="24"/>
          <w:lang w:eastAsia="ru-RU"/>
        </w:rPr>
      </w:pPr>
      <w:r w:rsidRPr="00A72497">
        <w:rPr>
          <w:b/>
          <w:sz w:val="24"/>
          <w:szCs w:val="24"/>
          <w:lang w:eastAsia="ru-RU"/>
        </w:rPr>
        <w:t xml:space="preserve">Творческая проектная деятельность </w:t>
      </w:r>
    </w:p>
    <w:p w:rsidR="00032775" w:rsidRPr="00A72497" w:rsidRDefault="00032775" w:rsidP="00032775">
      <w:pPr>
        <w:spacing w:after="120"/>
        <w:rPr>
          <w:sz w:val="24"/>
          <w:szCs w:val="24"/>
          <w:lang w:eastAsia="ru-RU"/>
        </w:rPr>
      </w:pPr>
      <w:r w:rsidRPr="00A72497">
        <w:rPr>
          <w:sz w:val="24"/>
          <w:szCs w:val="24"/>
          <w:lang w:eastAsia="ru-RU"/>
        </w:rPr>
        <w:t xml:space="preserve">        В течение отведённого времени ученики выполняют творческий проект.  </w:t>
      </w:r>
    </w:p>
    <w:p w:rsidR="00032775" w:rsidRPr="00A72497" w:rsidRDefault="00032775" w:rsidP="00032775">
      <w:pPr>
        <w:rPr>
          <w:sz w:val="24"/>
          <w:szCs w:val="24"/>
          <w:lang w:eastAsia="ru-RU"/>
        </w:rPr>
      </w:pPr>
      <w:r w:rsidRPr="00A72497">
        <w:rPr>
          <w:sz w:val="24"/>
          <w:szCs w:val="24"/>
          <w:lang w:eastAsia="ru-RU"/>
        </w:rPr>
        <w:t xml:space="preserve">         Обсуждение идей и исследований. Оценка возможностей, необходимых для выполнения проекта. Сбор и обработка необходимой информации. Планирование работы.</w:t>
      </w:r>
    </w:p>
    <w:p w:rsidR="00032775" w:rsidRPr="00A72497" w:rsidRDefault="00032775" w:rsidP="00032775">
      <w:pPr>
        <w:rPr>
          <w:sz w:val="24"/>
          <w:szCs w:val="24"/>
          <w:lang w:eastAsia="ru-RU"/>
        </w:rPr>
      </w:pPr>
      <w:r w:rsidRPr="00A72497">
        <w:rPr>
          <w:sz w:val="24"/>
          <w:szCs w:val="24"/>
          <w:lang w:eastAsia="ru-RU"/>
        </w:rPr>
        <w:t>Практическая деятельность по выполнению проекта. Консультации по выполнению практической части проекта. Корректировка деятельности. Оформление пакета документации.</w:t>
      </w:r>
    </w:p>
    <w:p w:rsidR="00032775" w:rsidRPr="00A72497" w:rsidRDefault="00032775" w:rsidP="00032775">
      <w:pPr>
        <w:rPr>
          <w:sz w:val="24"/>
          <w:szCs w:val="24"/>
          <w:lang w:eastAsia="ru-RU"/>
        </w:rPr>
      </w:pPr>
      <w:r w:rsidRPr="00A72497">
        <w:rPr>
          <w:sz w:val="24"/>
          <w:szCs w:val="24"/>
          <w:lang w:eastAsia="ru-RU"/>
        </w:rPr>
        <w:t>Оценка качества выполненной работы. Подготовка к защите и защита проекта.</w:t>
      </w:r>
    </w:p>
    <w:p w:rsidR="00032775" w:rsidRPr="00A72497" w:rsidRDefault="00032775" w:rsidP="00032775">
      <w:pPr>
        <w:rPr>
          <w:sz w:val="24"/>
          <w:szCs w:val="24"/>
          <w:lang w:eastAsia="ru-RU"/>
        </w:rPr>
      </w:pPr>
    </w:p>
    <w:p w:rsidR="00032775" w:rsidRPr="00A72497" w:rsidRDefault="00032775" w:rsidP="00032775">
      <w:pPr>
        <w:rPr>
          <w:b/>
          <w:i/>
          <w:sz w:val="24"/>
          <w:szCs w:val="24"/>
          <w:lang w:eastAsia="ru-RU"/>
        </w:rPr>
      </w:pPr>
      <w:r w:rsidRPr="00A72497">
        <w:rPr>
          <w:b/>
          <w:i/>
          <w:sz w:val="24"/>
          <w:szCs w:val="24"/>
          <w:lang w:eastAsia="ru-RU"/>
        </w:rPr>
        <w:t xml:space="preserve">Технология решения творческих задач </w:t>
      </w:r>
    </w:p>
    <w:p w:rsidR="00032775" w:rsidRPr="00A72497" w:rsidRDefault="00032775" w:rsidP="00032775">
      <w:pPr>
        <w:rPr>
          <w:sz w:val="24"/>
          <w:szCs w:val="24"/>
          <w:lang w:eastAsia="ru-RU"/>
        </w:rPr>
      </w:pPr>
      <w:r w:rsidRPr="00A72497">
        <w:rPr>
          <w:b/>
          <w:i/>
          <w:sz w:val="24"/>
          <w:szCs w:val="24"/>
          <w:lang w:eastAsia="ru-RU"/>
        </w:rPr>
        <w:t xml:space="preserve">Понятие творчества и развитие творческих способностей. </w:t>
      </w:r>
      <w:r w:rsidRPr="00A72497">
        <w:rPr>
          <w:sz w:val="24"/>
          <w:szCs w:val="24"/>
          <w:lang w:eastAsia="ru-RU"/>
        </w:rPr>
        <w:t xml:space="preserve">Изобретательство. Техническое творчество: проектирование и конструирование. Тесты на изучение креативности. Показатели креативности: продуктивность, гибкость, оригинальность. </w:t>
      </w:r>
    </w:p>
    <w:p w:rsidR="00032775" w:rsidRPr="00A72497" w:rsidRDefault="00032775" w:rsidP="00032775">
      <w:pPr>
        <w:rPr>
          <w:sz w:val="24"/>
          <w:szCs w:val="24"/>
          <w:lang w:eastAsia="ru-RU"/>
        </w:rPr>
      </w:pPr>
      <w:r w:rsidRPr="00A72497">
        <w:rPr>
          <w:i/>
          <w:sz w:val="24"/>
          <w:szCs w:val="24"/>
          <w:lang w:eastAsia="ru-RU"/>
        </w:rPr>
        <w:t>Задание.</w:t>
      </w:r>
      <w:r w:rsidRPr="00A72497">
        <w:rPr>
          <w:sz w:val="24"/>
          <w:szCs w:val="24"/>
          <w:lang w:eastAsia="ru-RU"/>
        </w:rPr>
        <w:t xml:space="preserve"> Тестирование (тесты Торренса, О.И.Моткова, Я.А.Пономаренко, Г.Девиса).</w:t>
      </w:r>
    </w:p>
    <w:p w:rsidR="00032775" w:rsidRPr="00A72497" w:rsidRDefault="00032775" w:rsidP="00032775">
      <w:pPr>
        <w:rPr>
          <w:sz w:val="24"/>
          <w:szCs w:val="24"/>
          <w:lang w:eastAsia="ru-RU"/>
        </w:rPr>
      </w:pPr>
      <w:r w:rsidRPr="00A72497">
        <w:rPr>
          <w:b/>
          <w:i/>
          <w:sz w:val="24"/>
          <w:szCs w:val="24"/>
          <w:lang w:eastAsia="ru-RU"/>
        </w:rPr>
        <w:t>Метод мозговой атаки</w:t>
      </w:r>
      <w:r w:rsidRPr="00A72497">
        <w:rPr>
          <w:sz w:val="24"/>
          <w:szCs w:val="24"/>
          <w:lang w:eastAsia="ru-RU"/>
        </w:rPr>
        <w:t>. Суть метода. Основные правила мозгового штурма. План действий. Генераторы идей.</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Практическая работа: тесты для отбора в группу генераторов идей.</w:t>
      </w:r>
    </w:p>
    <w:p w:rsidR="00032775" w:rsidRPr="00A72497" w:rsidRDefault="00032775" w:rsidP="00032775">
      <w:pPr>
        <w:rPr>
          <w:sz w:val="24"/>
          <w:szCs w:val="24"/>
          <w:lang w:eastAsia="ru-RU"/>
        </w:rPr>
      </w:pPr>
      <w:r w:rsidRPr="00A72497">
        <w:rPr>
          <w:b/>
          <w:i/>
          <w:sz w:val="24"/>
          <w:szCs w:val="24"/>
          <w:lang w:eastAsia="ru-RU"/>
        </w:rPr>
        <w:t>Метод контрольных вопросов</w:t>
      </w:r>
      <w:r w:rsidRPr="00A72497">
        <w:rPr>
          <w:sz w:val="24"/>
          <w:szCs w:val="24"/>
          <w:lang w:eastAsia="ru-RU"/>
        </w:rPr>
        <w:t xml:space="preserve">. Списки вопросов. Цель - поиск решения задач. Списки </w:t>
      </w:r>
      <w:r w:rsidRPr="00A72497">
        <w:rPr>
          <w:sz w:val="24"/>
          <w:szCs w:val="24"/>
          <w:lang w:eastAsia="ru-RU"/>
        </w:rPr>
        <w:lastRenderedPageBreak/>
        <w:t>вопросов А.Осборна и Т.Эйлоарта.</w:t>
      </w:r>
    </w:p>
    <w:p w:rsidR="00032775" w:rsidRPr="00A72497" w:rsidRDefault="00032775" w:rsidP="00032775">
      <w:pPr>
        <w:rPr>
          <w:sz w:val="24"/>
          <w:szCs w:val="24"/>
          <w:lang w:eastAsia="ru-RU"/>
        </w:rPr>
      </w:pPr>
      <w:r w:rsidRPr="00A72497">
        <w:rPr>
          <w:i/>
          <w:sz w:val="24"/>
          <w:szCs w:val="24"/>
          <w:lang w:eastAsia="ru-RU"/>
        </w:rPr>
        <w:t>Задание.</w:t>
      </w:r>
      <w:r w:rsidRPr="00A72497">
        <w:rPr>
          <w:sz w:val="24"/>
          <w:szCs w:val="24"/>
          <w:lang w:eastAsia="ru-RU"/>
        </w:rPr>
        <w:t xml:space="preserve"> Практическая работа: решить предлагаемые задачи с помощью списков вопросов.</w:t>
      </w:r>
    </w:p>
    <w:p w:rsidR="00032775" w:rsidRPr="00A72497" w:rsidRDefault="00032775" w:rsidP="00032775">
      <w:pPr>
        <w:rPr>
          <w:sz w:val="24"/>
          <w:szCs w:val="24"/>
          <w:lang w:eastAsia="ru-RU"/>
        </w:rPr>
      </w:pPr>
      <w:r w:rsidRPr="00A72497">
        <w:rPr>
          <w:b/>
          <w:i/>
          <w:sz w:val="24"/>
          <w:szCs w:val="24"/>
          <w:lang w:eastAsia="ru-RU"/>
        </w:rPr>
        <w:t>Метод обратной мозговой атаки</w:t>
      </w:r>
      <w:r w:rsidRPr="00A72497">
        <w:rPr>
          <w:sz w:val="24"/>
          <w:szCs w:val="24"/>
          <w:lang w:eastAsia="ru-RU"/>
        </w:rPr>
        <w:t>. Суть и цель метода (поиск недостатков - ключ к совершенству). Использование метода обратной МА. Диверсионный метод помогает обнаружить скрытые недостатки.</w:t>
      </w:r>
    </w:p>
    <w:p w:rsidR="00032775" w:rsidRPr="00A72497" w:rsidRDefault="00032775" w:rsidP="00032775">
      <w:pPr>
        <w:rPr>
          <w:sz w:val="24"/>
          <w:szCs w:val="24"/>
          <w:lang w:eastAsia="ru-RU"/>
        </w:rPr>
      </w:pPr>
      <w:r w:rsidRPr="00A72497">
        <w:rPr>
          <w:i/>
          <w:sz w:val="24"/>
          <w:szCs w:val="24"/>
          <w:lang w:eastAsia="ru-RU"/>
        </w:rPr>
        <w:t>Задание.</w:t>
      </w:r>
      <w:r w:rsidRPr="00A72497">
        <w:rPr>
          <w:sz w:val="24"/>
          <w:szCs w:val="24"/>
          <w:lang w:eastAsia="ru-RU"/>
        </w:rPr>
        <w:t xml:space="preserve"> Практическая работа: решение задач с помощью метода обратной МА.</w:t>
      </w:r>
    </w:p>
    <w:p w:rsidR="00032775" w:rsidRPr="00A72497" w:rsidRDefault="00032775" w:rsidP="00032775">
      <w:pPr>
        <w:rPr>
          <w:sz w:val="24"/>
          <w:szCs w:val="24"/>
          <w:lang w:eastAsia="ru-RU"/>
        </w:rPr>
      </w:pPr>
      <w:r w:rsidRPr="00A72497">
        <w:rPr>
          <w:b/>
          <w:i/>
          <w:sz w:val="24"/>
          <w:szCs w:val="24"/>
          <w:lang w:eastAsia="ru-RU"/>
        </w:rPr>
        <w:t xml:space="preserve">Синектика. </w:t>
      </w:r>
      <w:r w:rsidRPr="00A72497">
        <w:rPr>
          <w:sz w:val="24"/>
          <w:szCs w:val="24"/>
          <w:lang w:eastAsia="ru-RU"/>
        </w:rPr>
        <w:t xml:space="preserve">Совмещение разнородных элементов. Мозговой штурм с использованием аналогий. Синектор. Личная и фантастическая аналогии. Ход решения задачи с помощью синектики. </w:t>
      </w:r>
    </w:p>
    <w:p w:rsidR="00032775" w:rsidRPr="00A72497" w:rsidRDefault="00032775" w:rsidP="00032775">
      <w:pPr>
        <w:rPr>
          <w:sz w:val="24"/>
          <w:szCs w:val="24"/>
          <w:lang w:eastAsia="ru-RU"/>
        </w:rPr>
      </w:pPr>
      <w:r w:rsidRPr="00A72497">
        <w:rPr>
          <w:i/>
          <w:sz w:val="24"/>
          <w:szCs w:val="24"/>
          <w:lang w:eastAsia="ru-RU"/>
        </w:rPr>
        <w:t>Задание.</w:t>
      </w:r>
      <w:r w:rsidRPr="00A72497">
        <w:rPr>
          <w:sz w:val="24"/>
          <w:szCs w:val="24"/>
          <w:lang w:eastAsia="ru-RU"/>
        </w:rPr>
        <w:t xml:space="preserve"> Конкурс «Генераторы идей». Решение задач.</w:t>
      </w:r>
    </w:p>
    <w:p w:rsidR="00032775" w:rsidRPr="00A72497" w:rsidRDefault="00032775" w:rsidP="00032775">
      <w:pPr>
        <w:rPr>
          <w:sz w:val="24"/>
          <w:szCs w:val="24"/>
          <w:lang w:eastAsia="ru-RU"/>
        </w:rPr>
      </w:pPr>
      <w:r w:rsidRPr="00A72497">
        <w:rPr>
          <w:b/>
          <w:i/>
          <w:sz w:val="24"/>
          <w:szCs w:val="24"/>
          <w:lang w:eastAsia="ru-RU"/>
        </w:rPr>
        <w:t xml:space="preserve">Морфологический анализ. </w:t>
      </w:r>
      <w:r w:rsidRPr="00A72497">
        <w:rPr>
          <w:sz w:val="24"/>
          <w:szCs w:val="24"/>
          <w:lang w:eastAsia="ru-RU"/>
        </w:rPr>
        <w:t>Суть метода - выявление признаков и составление сочетаний. Морфологический ящик (матрица). Этапы решения задачи с помощью морфологического анализа ее параметров. Недостатки метода.</w:t>
      </w:r>
    </w:p>
    <w:p w:rsidR="00032775" w:rsidRPr="00A72497" w:rsidRDefault="00032775" w:rsidP="00032775">
      <w:pPr>
        <w:rPr>
          <w:sz w:val="24"/>
          <w:szCs w:val="24"/>
          <w:lang w:eastAsia="ru-RU"/>
        </w:rPr>
      </w:pPr>
      <w:r w:rsidRPr="00A72497">
        <w:rPr>
          <w:i/>
          <w:sz w:val="24"/>
          <w:szCs w:val="24"/>
          <w:lang w:eastAsia="ru-RU"/>
        </w:rPr>
        <w:t>Задание.</w:t>
      </w:r>
      <w:r w:rsidRPr="00A72497">
        <w:rPr>
          <w:sz w:val="24"/>
          <w:szCs w:val="24"/>
          <w:lang w:eastAsia="ru-RU"/>
        </w:rPr>
        <w:t xml:space="preserve"> Практическая работа. Составление таблицы значимых параметров для: изготовления какого либо изделия; выбора подходящей профессии из 3-4 наиболее привлекательных.</w:t>
      </w:r>
    </w:p>
    <w:p w:rsidR="00032775" w:rsidRPr="00A72497" w:rsidRDefault="00032775" w:rsidP="00032775">
      <w:pPr>
        <w:rPr>
          <w:sz w:val="24"/>
          <w:szCs w:val="24"/>
          <w:lang w:eastAsia="ru-RU"/>
        </w:rPr>
      </w:pPr>
      <w:r w:rsidRPr="00A72497">
        <w:rPr>
          <w:b/>
          <w:i/>
          <w:sz w:val="24"/>
          <w:szCs w:val="24"/>
          <w:lang w:eastAsia="ru-RU"/>
        </w:rPr>
        <w:t>Морфологические матрицы</w:t>
      </w:r>
      <w:r w:rsidRPr="00A72497">
        <w:rPr>
          <w:sz w:val="24"/>
          <w:szCs w:val="24"/>
          <w:lang w:eastAsia="ru-RU"/>
        </w:rPr>
        <w:t>. Двумерные и многомерные матрицы. Правила составления. Многомерная матрица на заданный объект. Пути решения технических задач.</w:t>
      </w:r>
    </w:p>
    <w:p w:rsidR="00032775" w:rsidRPr="00A72497" w:rsidRDefault="00032775" w:rsidP="00032775">
      <w:pPr>
        <w:rPr>
          <w:sz w:val="24"/>
          <w:szCs w:val="24"/>
          <w:lang w:eastAsia="ru-RU"/>
        </w:rPr>
      </w:pPr>
      <w:r w:rsidRPr="00A72497">
        <w:rPr>
          <w:i/>
          <w:sz w:val="24"/>
          <w:szCs w:val="24"/>
          <w:lang w:eastAsia="ru-RU"/>
        </w:rPr>
        <w:t>Задание.</w:t>
      </w:r>
      <w:r w:rsidRPr="00A72497">
        <w:rPr>
          <w:sz w:val="24"/>
          <w:szCs w:val="24"/>
          <w:lang w:eastAsia="ru-RU"/>
        </w:rPr>
        <w:t xml:space="preserve"> Составление морфологической матрицы: «Часы будущего». Усовершенствовать конструкцию утюга (используя матрицу).</w:t>
      </w:r>
    </w:p>
    <w:p w:rsidR="00032775" w:rsidRPr="00A72497" w:rsidRDefault="00032775" w:rsidP="00032775">
      <w:pPr>
        <w:rPr>
          <w:sz w:val="24"/>
          <w:szCs w:val="24"/>
          <w:lang w:eastAsia="ru-RU"/>
        </w:rPr>
      </w:pPr>
      <w:r w:rsidRPr="00A72497">
        <w:rPr>
          <w:b/>
          <w:i/>
          <w:sz w:val="24"/>
          <w:szCs w:val="24"/>
          <w:lang w:eastAsia="ru-RU"/>
        </w:rPr>
        <w:t>Ассоциации и творческое мышление.</w:t>
      </w:r>
      <w:r w:rsidRPr="00A72497">
        <w:rPr>
          <w:sz w:val="24"/>
          <w:szCs w:val="24"/>
          <w:lang w:eastAsia="ru-RU"/>
        </w:rPr>
        <w:t xml:space="preserve"> Ассоциации; установление связи между явлениями. Генерирование ассоциаций. Поиски ассоциативных переходов.</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Написать 3 предложения, связанных между собой по смыслу ( в виде рассказа), используя 3 слова, не связанных между собой по смыслу ( например: кирпич, стакан, шляпа).</w:t>
      </w:r>
    </w:p>
    <w:p w:rsidR="00032775" w:rsidRPr="00A72497" w:rsidRDefault="00032775" w:rsidP="00032775">
      <w:pPr>
        <w:rPr>
          <w:sz w:val="24"/>
          <w:szCs w:val="24"/>
          <w:lang w:eastAsia="ru-RU"/>
        </w:rPr>
      </w:pPr>
      <w:r w:rsidRPr="00A72497">
        <w:rPr>
          <w:b/>
          <w:i/>
          <w:sz w:val="24"/>
          <w:szCs w:val="24"/>
          <w:lang w:eastAsia="ru-RU"/>
        </w:rPr>
        <w:t>Метод фокальных объектов</w:t>
      </w:r>
      <w:r w:rsidRPr="00A72497">
        <w:rPr>
          <w:sz w:val="24"/>
          <w:szCs w:val="24"/>
          <w:lang w:eastAsia="ru-RU"/>
        </w:rPr>
        <w:t>. Суть метода – перенос нескольких случайно выбранных объектов на совершенствуемый объект, в результате получаются необычные сочетания, позволяющие преодолеть психологическую инерцию мышления. Ассоциативные методы поиска решений. Перенос признаков на фокальный (совершенствуемый) объект. Результаты. Составление таблиц.</w:t>
      </w:r>
    </w:p>
    <w:p w:rsidR="00032775" w:rsidRPr="00A72497" w:rsidRDefault="00032775" w:rsidP="00032775">
      <w:pPr>
        <w:rPr>
          <w:sz w:val="24"/>
          <w:szCs w:val="24"/>
          <w:lang w:eastAsia="ru-RU"/>
        </w:rPr>
      </w:pPr>
      <w:r w:rsidRPr="00A72497">
        <w:rPr>
          <w:i/>
          <w:sz w:val="24"/>
          <w:szCs w:val="24"/>
          <w:lang w:eastAsia="ru-RU"/>
        </w:rPr>
        <w:t>Задание.</w:t>
      </w:r>
      <w:r w:rsidRPr="00A72497">
        <w:rPr>
          <w:sz w:val="24"/>
          <w:szCs w:val="24"/>
          <w:lang w:eastAsia="ru-RU"/>
        </w:rPr>
        <w:t xml:space="preserve"> 1. С помощью МФО разработать новую конструкцию двери. 2.Разработать техническую шутку.</w:t>
      </w:r>
    </w:p>
    <w:p w:rsidR="00032775" w:rsidRPr="00A72497" w:rsidRDefault="00032775" w:rsidP="00032775">
      <w:pPr>
        <w:rPr>
          <w:sz w:val="24"/>
          <w:szCs w:val="24"/>
          <w:lang w:eastAsia="ru-RU"/>
        </w:rPr>
      </w:pPr>
      <w:r w:rsidRPr="00A72497">
        <w:rPr>
          <w:b/>
          <w:i/>
          <w:sz w:val="24"/>
          <w:szCs w:val="24"/>
          <w:lang w:eastAsia="ru-RU"/>
        </w:rPr>
        <w:t xml:space="preserve">Метод гирлянд случайностей и ассоциаций. </w:t>
      </w:r>
      <w:r w:rsidRPr="00A72497">
        <w:rPr>
          <w:sz w:val="24"/>
          <w:szCs w:val="24"/>
          <w:lang w:eastAsia="ru-RU"/>
        </w:rPr>
        <w:t xml:space="preserve">Сущность метода. Синонимы объекта, составление таблицы, генерирование гирлянд случайных ассоциаций. Алгоритмы. </w:t>
      </w:r>
    </w:p>
    <w:p w:rsidR="00032775" w:rsidRPr="00A72497" w:rsidRDefault="00032775" w:rsidP="00032775">
      <w:pPr>
        <w:rPr>
          <w:sz w:val="24"/>
          <w:szCs w:val="24"/>
          <w:lang w:eastAsia="ru-RU"/>
        </w:rPr>
      </w:pPr>
      <w:r w:rsidRPr="00A72497">
        <w:rPr>
          <w:i/>
          <w:sz w:val="24"/>
          <w:szCs w:val="24"/>
          <w:lang w:eastAsia="ru-RU"/>
        </w:rPr>
        <w:t>Задание.</w:t>
      </w:r>
      <w:r w:rsidRPr="00A72497">
        <w:rPr>
          <w:sz w:val="24"/>
          <w:szCs w:val="24"/>
          <w:lang w:eastAsia="ru-RU"/>
        </w:rPr>
        <w:t xml:space="preserve"> Игра «Ассоциативная цепочка шагов».</w:t>
      </w:r>
    </w:p>
    <w:p w:rsidR="00032775" w:rsidRPr="00A72497" w:rsidRDefault="00032775" w:rsidP="00032775">
      <w:pPr>
        <w:rPr>
          <w:sz w:val="24"/>
          <w:szCs w:val="24"/>
          <w:lang w:eastAsia="ru-RU"/>
        </w:rPr>
      </w:pPr>
      <w:r w:rsidRPr="00A72497">
        <w:rPr>
          <w:b/>
          <w:i/>
          <w:sz w:val="24"/>
          <w:szCs w:val="24"/>
          <w:lang w:eastAsia="ru-RU"/>
        </w:rPr>
        <w:t>Функционально-стоимостный анализ</w:t>
      </w:r>
      <w:r w:rsidRPr="00A72497">
        <w:rPr>
          <w:sz w:val="24"/>
          <w:szCs w:val="24"/>
          <w:lang w:eastAsia="ru-RU"/>
        </w:rPr>
        <w:t>. ФСА - метод экономии и бережливости. Цель метода, главные принципы, алгоритм. Решение задач (с помощью ФАС).  Область применение метода</w:t>
      </w:r>
    </w:p>
    <w:p w:rsidR="00032775" w:rsidRPr="00A72497" w:rsidRDefault="00032775" w:rsidP="00032775">
      <w:pPr>
        <w:rPr>
          <w:sz w:val="24"/>
          <w:szCs w:val="24"/>
          <w:lang w:eastAsia="ru-RU"/>
        </w:rPr>
      </w:pPr>
      <w:r w:rsidRPr="00A72497">
        <w:rPr>
          <w:i/>
          <w:sz w:val="24"/>
          <w:szCs w:val="24"/>
          <w:lang w:eastAsia="ru-RU"/>
        </w:rPr>
        <w:t>Задание.</w:t>
      </w:r>
      <w:r w:rsidRPr="00A72497">
        <w:rPr>
          <w:sz w:val="24"/>
          <w:szCs w:val="24"/>
          <w:lang w:eastAsia="ru-RU"/>
        </w:rPr>
        <w:t xml:space="preserve"> Деловая игра поискового характера: подготовить предложения по улучшению качества продукции.</w:t>
      </w:r>
    </w:p>
    <w:p w:rsidR="00032775" w:rsidRPr="00A72497" w:rsidRDefault="00032775" w:rsidP="00032775">
      <w:pPr>
        <w:rPr>
          <w:sz w:val="24"/>
          <w:szCs w:val="24"/>
          <w:lang w:eastAsia="ru-RU"/>
        </w:rPr>
      </w:pPr>
      <w:r w:rsidRPr="00A72497">
        <w:rPr>
          <w:b/>
          <w:i/>
          <w:sz w:val="24"/>
          <w:szCs w:val="24"/>
          <w:lang w:eastAsia="ru-RU"/>
        </w:rPr>
        <w:t>Алгоритм решения изобретательских задач</w:t>
      </w:r>
      <w:r w:rsidRPr="00A72497">
        <w:rPr>
          <w:sz w:val="24"/>
          <w:szCs w:val="24"/>
          <w:lang w:eastAsia="ru-RU"/>
        </w:rPr>
        <w:t xml:space="preserve">. Суть метода. Основные принципы АРИЗ. Технические и физические противоречия. Вариант процедур АРИЗ: выбор задачи, построение модели задачи, анализ, устранение физического противоречия, предварительная оценка полученного решения, анализ хода решения. Операторы РВС (размер, время, стоимость). Метод маленьких человечков (ММЧ). Вепольный анализ. Правила АРИЗ. Достоинства и недостатки неалгометрических и алгометрических методов решения творческих задач. </w:t>
      </w:r>
    </w:p>
    <w:p w:rsidR="00032775" w:rsidRPr="00A72497" w:rsidRDefault="00032775" w:rsidP="00032775">
      <w:pPr>
        <w:rPr>
          <w:sz w:val="24"/>
          <w:szCs w:val="24"/>
          <w:lang w:eastAsia="ru-RU"/>
        </w:rPr>
      </w:pPr>
      <w:r w:rsidRPr="00A72497">
        <w:rPr>
          <w:i/>
          <w:sz w:val="24"/>
          <w:szCs w:val="24"/>
          <w:lang w:eastAsia="ru-RU"/>
        </w:rPr>
        <w:t>Задание.</w:t>
      </w:r>
      <w:r w:rsidRPr="00A72497">
        <w:rPr>
          <w:sz w:val="24"/>
          <w:szCs w:val="24"/>
          <w:lang w:eastAsia="ru-RU"/>
        </w:rPr>
        <w:t xml:space="preserve"> Решение задач с помощью АРИЗ.</w:t>
      </w:r>
    </w:p>
    <w:p w:rsidR="00032775" w:rsidRPr="00A72497" w:rsidRDefault="00032775" w:rsidP="00032775">
      <w:pPr>
        <w:rPr>
          <w:sz w:val="24"/>
          <w:szCs w:val="24"/>
          <w:lang w:eastAsia="ru-RU"/>
        </w:rPr>
      </w:pPr>
      <w:r w:rsidRPr="00A72497">
        <w:rPr>
          <w:b/>
          <w:i/>
          <w:sz w:val="24"/>
          <w:szCs w:val="24"/>
          <w:lang w:eastAsia="ru-RU"/>
        </w:rPr>
        <w:t>Изобретения</w:t>
      </w:r>
      <w:r w:rsidRPr="00A72497">
        <w:rPr>
          <w:sz w:val="24"/>
          <w:szCs w:val="24"/>
          <w:lang w:eastAsia="ru-RU"/>
        </w:rPr>
        <w:t xml:space="preserve">. </w:t>
      </w:r>
      <w:r w:rsidRPr="00A72497">
        <w:rPr>
          <w:b/>
          <w:i/>
          <w:sz w:val="24"/>
          <w:szCs w:val="24"/>
          <w:lang w:eastAsia="ru-RU"/>
        </w:rPr>
        <w:t xml:space="preserve">Рационализаторские предложения. </w:t>
      </w:r>
      <w:r w:rsidRPr="00A72497">
        <w:rPr>
          <w:sz w:val="24"/>
          <w:szCs w:val="24"/>
          <w:lang w:eastAsia="ru-RU"/>
        </w:rPr>
        <w:t xml:space="preserve">Создание объективно или субъективно нового. Изобретение. Патент, товарный знак. Критерии патентноспособности (новизна, промышленная применимость, неочевидность). Формула изобретения. Патентный поиск. Рационализаторские предложения. </w:t>
      </w:r>
    </w:p>
    <w:p w:rsidR="00032775" w:rsidRPr="00A72497" w:rsidRDefault="00032775" w:rsidP="00032775">
      <w:pPr>
        <w:rPr>
          <w:sz w:val="24"/>
          <w:szCs w:val="24"/>
          <w:lang w:eastAsia="ru-RU"/>
        </w:rPr>
      </w:pPr>
      <w:r w:rsidRPr="00A72497">
        <w:rPr>
          <w:i/>
          <w:sz w:val="24"/>
          <w:szCs w:val="24"/>
          <w:lang w:eastAsia="ru-RU"/>
        </w:rPr>
        <w:t>Задание.</w:t>
      </w:r>
      <w:r w:rsidRPr="00A72497">
        <w:rPr>
          <w:sz w:val="24"/>
          <w:szCs w:val="24"/>
          <w:lang w:eastAsia="ru-RU"/>
        </w:rPr>
        <w:t xml:space="preserve"> Практическая работа. Решение задач.</w:t>
      </w:r>
    </w:p>
    <w:p w:rsidR="00032775" w:rsidRPr="00A72497" w:rsidRDefault="00032775" w:rsidP="00032775">
      <w:pPr>
        <w:rPr>
          <w:sz w:val="24"/>
          <w:szCs w:val="24"/>
          <w:lang w:eastAsia="ru-RU"/>
        </w:rPr>
      </w:pPr>
      <w:r w:rsidRPr="00A72497">
        <w:rPr>
          <w:b/>
          <w:i/>
          <w:sz w:val="24"/>
          <w:szCs w:val="24"/>
          <w:lang w:eastAsia="ru-RU"/>
        </w:rPr>
        <w:t xml:space="preserve">Создание творческого проекта. </w:t>
      </w:r>
      <w:r w:rsidRPr="00A72497">
        <w:rPr>
          <w:sz w:val="24"/>
          <w:szCs w:val="24"/>
          <w:lang w:eastAsia="ru-RU"/>
        </w:rPr>
        <w:t>Проектирование. Необходимость проектирования. Проектирование, как составляющая любой сферы деятельности людей (технической, социальной, экономической, военной, педагогической, художественной). «Человеческий фактор» в проекте. Требования к проектированию. Материализация проектного решения.</w:t>
      </w:r>
    </w:p>
    <w:p w:rsidR="00032775" w:rsidRPr="00A72497" w:rsidRDefault="00032775" w:rsidP="00032775">
      <w:pPr>
        <w:rPr>
          <w:sz w:val="24"/>
          <w:szCs w:val="24"/>
          <w:lang w:eastAsia="ru-RU"/>
        </w:rPr>
      </w:pPr>
      <w:r w:rsidRPr="00A72497">
        <w:rPr>
          <w:i/>
          <w:sz w:val="24"/>
          <w:szCs w:val="24"/>
          <w:lang w:eastAsia="ru-RU"/>
        </w:rPr>
        <w:lastRenderedPageBreak/>
        <w:t xml:space="preserve">Задание. </w:t>
      </w:r>
      <w:r w:rsidRPr="00A72497">
        <w:rPr>
          <w:sz w:val="24"/>
          <w:szCs w:val="24"/>
          <w:lang w:eastAsia="ru-RU"/>
        </w:rPr>
        <w:t>Оформление проектной документации. Выбор темы для выполнения творческого проекта.</w:t>
      </w:r>
    </w:p>
    <w:p w:rsidR="00032775" w:rsidRPr="00A72497" w:rsidRDefault="00032775" w:rsidP="00032775">
      <w:pPr>
        <w:rPr>
          <w:sz w:val="24"/>
          <w:szCs w:val="24"/>
          <w:lang w:eastAsia="ru-RU"/>
        </w:rPr>
      </w:pPr>
      <w:r w:rsidRPr="00A72497">
        <w:rPr>
          <w:b/>
          <w:i/>
          <w:sz w:val="24"/>
          <w:szCs w:val="24"/>
          <w:lang w:eastAsia="ru-RU"/>
        </w:rPr>
        <w:t>Себестоимость предпринимательского творческого проекта</w:t>
      </w:r>
      <w:r w:rsidRPr="00A72497">
        <w:rPr>
          <w:sz w:val="24"/>
          <w:szCs w:val="24"/>
          <w:lang w:eastAsia="ru-RU"/>
        </w:rPr>
        <w:t xml:space="preserve"> (бизнес-план). Стоимость осуществления проекта. Ожидаемая (потенциальная) прибыль, технико-экономический, экологический, и социальный эффект. Себестоимость (стоимость основных материалов и энергии, труда основных рабочих и накладных расходов). Предпринимательская задача конструкторов и технологов.</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Решение творческих задач. Расчет себестоимости осуществления своего проекта.</w:t>
      </w:r>
    </w:p>
    <w:p w:rsidR="00032775" w:rsidRPr="00A72497" w:rsidRDefault="00032775" w:rsidP="00032775">
      <w:pPr>
        <w:rPr>
          <w:sz w:val="24"/>
          <w:szCs w:val="24"/>
          <w:lang w:eastAsia="ru-RU"/>
        </w:rPr>
      </w:pPr>
      <w:r w:rsidRPr="00A72497">
        <w:rPr>
          <w:b/>
          <w:i/>
          <w:sz w:val="24"/>
          <w:szCs w:val="24"/>
          <w:lang w:eastAsia="ru-RU"/>
        </w:rPr>
        <w:t xml:space="preserve">Разработка творческого проекта.  </w:t>
      </w:r>
      <w:r w:rsidRPr="00A72497">
        <w:rPr>
          <w:sz w:val="24"/>
          <w:szCs w:val="24"/>
          <w:lang w:eastAsia="ru-RU"/>
        </w:rPr>
        <w:t xml:space="preserve">Оформление проекта. </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 xml:space="preserve"> Работа над проектом.</w:t>
      </w:r>
    </w:p>
    <w:p w:rsidR="00032775" w:rsidRPr="00A72497" w:rsidRDefault="00032775" w:rsidP="00032775">
      <w:pPr>
        <w:rPr>
          <w:sz w:val="24"/>
          <w:szCs w:val="24"/>
          <w:lang w:eastAsia="ru-RU"/>
        </w:rPr>
      </w:pPr>
      <w:r w:rsidRPr="00A72497">
        <w:rPr>
          <w:b/>
          <w:i/>
          <w:sz w:val="24"/>
          <w:szCs w:val="24"/>
          <w:lang w:eastAsia="ru-RU"/>
        </w:rPr>
        <w:t>Оценка и защита проектов.</w:t>
      </w:r>
      <w:r w:rsidRPr="00A72497">
        <w:rPr>
          <w:sz w:val="24"/>
          <w:szCs w:val="24"/>
          <w:lang w:eastAsia="ru-RU"/>
        </w:rPr>
        <w:t xml:space="preserve"> Оценка и представление своего проекта. </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 xml:space="preserve"> Защита своего проекта и оценка проектов товарищей.</w:t>
      </w:r>
    </w:p>
    <w:p w:rsidR="00032775" w:rsidRPr="00A72497" w:rsidRDefault="00032775" w:rsidP="00032775">
      <w:pPr>
        <w:rPr>
          <w:sz w:val="24"/>
          <w:szCs w:val="24"/>
          <w:lang w:eastAsia="ru-RU"/>
        </w:rPr>
      </w:pPr>
      <w:r w:rsidRPr="00A72497">
        <w:rPr>
          <w:b/>
          <w:i/>
          <w:sz w:val="24"/>
          <w:szCs w:val="24"/>
          <w:lang w:eastAsia="ru-RU"/>
        </w:rPr>
        <w:t xml:space="preserve">Экологические проблемы. Природоохранные технологии </w:t>
      </w:r>
    </w:p>
    <w:p w:rsidR="00032775" w:rsidRPr="00A72497" w:rsidRDefault="00032775" w:rsidP="00032775">
      <w:pPr>
        <w:rPr>
          <w:sz w:val="24"/>
          <w:szCs w:val="24"/>
          <w:lang w:eastAsia="ru-RU"/>
        </w:rPr>
      </w:pPr>
      <w:r w:rsidRPr="00A72497">
        <w:rPr>
          <w:b/>
          <w:i/>
          <w:sz w:val="24"/>
          <w:szCs w:val="24"/>
          <w:lang w:eastAsia="ru-RU"/>
        </w:rPr>
        <w:t xml:space="preserve">Научно-техническая революция и ее влияние на окружающую среду. </w:t>
      </w:r>
      <w:r w:rsidRPr="00A72497">
        <w:rPr>
          <w:sz w:val="24"/>
          <w:szCs w:val="24"/>
          <w:lang w:eastAsia="ru-RU"/>
        </w:rPr>
        <w:t xml:space="preserve">НТР. Негативные результаты внедрения новых и усовершенствованных технологий. Ускорение прогресса. Вытеснение «технологий» биосферы. Потребление и перенаселение. Основные производственные задачи (безотходность и качество). Атомная энергетика. Использование ядерной энергии. Захоронение отходов. Информационные технологии. Сельское хозяйство. </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 xml:space="preserve">Диспут на тему: « Можно ли уменьшить отрицательное влияние жизнедеятельности человека на окружающую среду? Каким образом?». </w:t>
      </w:r>
    </w:p>
    <w:p w:rsidR="00032775" w:rsidRPr="00A72497" w:rsidRDefault="00032775" w:rsidP="00032775">
      <w:pPr>
        <w:rPr>
          <w:sz w:val="24"/>
          <w:szCs w:val="24"/>
          <w:lang w:eastAsia="ru-RU"/>
        </w:rPr>
      </w:pPr>
      <w:r w:rsidRPr="00A72497">
        <w:rPr>
          <w:b/>
          <w:i/>
          <w:sz w:val="24"/>
          <w:szCs w:val="24"/>
          <w:lang w:eastAsia="ru-RU"/>
        </w:rPr>
        <w:t xml:space="preserve">Глобальные проблемы человечества. </w:t>
      </w:r>
      <w:r w:rsidRPr="00A72497">
        <w:rPr>
          <w:sz w:val="24"/>
          <w:szCs w:val="24"/>
          <w:lang w:eastAsia="ru-RU"/>
        </w:rPr>
        <w:t>Демографический взрыв, плотность населения, технологии обеспечения жизни.  Обеспеченность человечества продуктами питания, питьевой водой. Минеральные ресурсы Земли. Возобновляемые и не возобновляемые ресурсы. Загрязнение. Экономия, повышение эффективности, поиск альтернативных источников, аналогов.</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Реферат на тему «Глобальные проблемы человечества».</w:t>
      </w:r>
    </w:p>
    <w:p w:rsidR="00032775" w:rsidRPr="00A72497" w:rsidRDefault="00032775" w:rsidP="00032775">
      <w:pPr>
        <w:rPr>
          <w:sz w:val="24"/>
          <w:szCs w:val="24"/>
          <w:lang w:eastAsia="ru-RU"/>
        </w:rPr>
      </w:pPr>
      <w:r w:rsidRPr="00A72497">
        <w:rPr>
          <w:b/>
          <w:i/>
          <w:sz w:val="24"/>
          <w:szCs w:val="24"/>
          <w:lang w:eastAsia="ru-RU"/>
        </w:rPr>
        <w:t>Энергетика и экология</w:t>
      </w:r>
      <w:r w:rsidRPr="00A72497">
        <w:rPr>
          <w:sz w:val="24"/>
          <w:szCs w:val="24"/>
          <w:lang w:eastAsia="ru-RU"/>
        </w:rPr>
        <w:t xml:space="preserve">. Потребности человечества в энергии. ТЭЦ, ГЭС, АЭС. Нетрадиционные источники получения электрической энергии.  Термоядерная и солнечная энергия, энергия ветра и приливов. </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Диспут на тему: «Достоинства и недостатки различных способов получения энергии».</w:t>
      </w:r>
    </w:p>
    <w:p w:rsidR="00032775" w:rsidRPr="00A72497" w:rsidRDefault="00032775" w:rsidP="00032775">
      <w:pPr>
        <w:rPr>
          <w:sz w:val="24"/>
          <w:szCs w:val="24"/>
          <w:lang w:eastAsia="ru-RU"/>
        </w:rPr>
      </w:pPr>
      <w:r w:rsidRPr="00A72497">
        <w:rPr>
          <w:b/>
          <w:i/>
          <w:sz w:val="24"/>
          <w:szCs w:val="24"/>
          <w:lang w:eastAsia="ru-RU"/>
        </w:rPr>
        <w:t>Загрязнение атмосферы</w:t>
      </w:r>
      <w:r w:rsidRPr="00A72497">
        <w:rPr>
          <w:sz w:val="24"/>
          <w:szCs w:val="24"/>
          <w:lang w:eastAsia="ru-RU"/>
        </w:rPr>
        <w:t>. Понятие загрязнения. Влияние промышленности и транспорта на атмосферу. Выброс газов. Кислотные дожди. Парниковый эффект. Озоновые дыры. Меры охраны атмосферы.</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Предложить свои меры охраны атмосферы от загрязнения.</w:t>
      </w:r>
    </w:p>
    <w:p w:rsidR="00032775" w:rsidRPr="00A72497" w:rsidRDefault="00032775" w:rsidP="00032775">
      <w:pPr>
        <w:rPr>
          <w:sz w:val="24"/>
          <w:szCs w:val="24"/>
          <w:lang w:eastAsia="ru-RU"/>
        </w:rPr>
      </w:pPr>
      <w:r w:rsidRPr="00A72497">
        <w:rPr>
          <w:b/>
          <w:i/>
          <w:sz w:val="24"/>
          <w:szCs w:val="24"/>
          <w:lang w:eastAsia="ru-RU"/>
        </w:rPr>
        <w:t>Загрязнение гидросферы</w:t>
      </w:r>
      <w:r w:rsidRPr="00A72497">
        <w:rPr>
          <w:sz w:val="24"/>
          <w:szCs w:val="24"/>
          <w:lang w:eastAsia="ru-RU"/>
        </w:rPr>
        <w:t xml:space="preserve">. Особенности загрязнения океанов, морей, рек, озер. Загрязнение как продукт жизнедеятельности человека. Методы защиты гидросферы. </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Реферат на тему: «Факторы загрязнения водной среды», «Методы защиты гидросферы».</w:t>
      </w:r>
    </w:p>
    <w:p w:rsidR="00032775" w:rsidRPr="00A72497" w:rsidRDefault="00032775" w:rsidP="00032775">
      <w:pPr>
        <w:rPr>
          <w:sz w:val="24"/>
          <w:szCs w:val="24"/>
          <w:lang w:eastAsia="ru-RU"/>
        </w:rPr>
      </w:pPr>
      <w:r w:rsidRPr="00A72497">
        <w:rPr>
          <w:b/>
          <w:i/>
          <w:sz w:val="24"/>
          <w:szCs w:val="24"/>
          <w:lang w:eastAsia="ru-RU"/>
        </w:rPr>
        <w:t>Уничтожение лесов и химизация сельского хозяйства</w:t>
      </w:r>
      <w:r w:rsidRPr="00A72497">
        <w:rPr>
          <w:sz w:val="24"/>
          <w:szCs w:val="24"/>
          <w:lang w:eastAsia="ru-RU"/>
        </w:rPr>
        <w:t>. Сокращение площади лесов. Химизация в сельском хозяйстве. Нитраты и нитриты, диоксины, пестициды. Способы снижения их концентрации в пищевых продуктах.  Рациональное использование лесов и пахотных земель. Сохранение биологического разнообразия на планете.</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Практическая работа: выполнить наглядное пособие -  «Посадка деревьев и кустарников».</w:t>
      </w:r>
    </w:p>
    <w:p w:rsidR="00032775" w:rsidRPr="00A72497" w:rsidRDefault="00032775" w:rsidP="00032775">
      <w:pPr>
        <w:rPr>
          <w:sz w:val="24"/>
          <w:szCs w:val="24"/>
          <w:lang w:eastAsia="ru-RU"/>
        </w:rPr>
      </w:pPr>
      <w:r w:rsidRPr="00A72497">
        <w:rPr>
          <w:b/>
          <w:i/>
          <w:sz w:val="24"/>
          <w:szCs w:val="24"/>
          <w:lang w:eastAsia="ru-RU"/>
        </w:rPr>
        <w:t>Природоохранные технологии</w:t>
      </w:r>
      <w:r w:rsidRPr="00A72497">
        <w:rPr>
          <w:sz w:val="24"/>
          <w:szCs w:val="24"/>
          <w:lang w:eastAsia="ru-RU"/>
        </w:rPr>
        <w:t xml:space="preserve">. Экологический  мониторинг ( наблюдение и анализ). Переработка бытового мусора и промышленных отходов. Безотходная технология. Экологически устойчивое развитие человечества. </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Предложить свои методы утилизации отходов.</w:t>
      </w:r>
    </w:p>
    <w:p w:rsidR="00032775" w:rsidRPr="00A72497" w:rsidRDefault="00032775" w:rsidP="00032775">
      <w:pPr>
        <w:rPr>
          <w:sz w:val="24"/>
          <w:szCs w:val="24"/>
          <w:lang w:eastAsia="ru-RU"/>
        </w:rPr>
      </w:pPr>
      <w:r w:rsidRPr="00A72497">
        <w:rPr>
          <w:b/>
          <w:i/>
          <w:sz w:val="24"/>
          <w:szCs w:val="24"/>
          <w:lang w:eastAsia="ru-RU"/>
        </w:rPr>
        <w:t>Экологическое сознание и экологическая мораль</w:t>
      </w:r>
      <w:r w:rsidRPr="00A72497">
        <w:rPr>
          <w:sz w:val="24"/>
          <w:szCs w:val="24"/>
          <w:lang w:eastAsia="ru-RU"/>
        </w:rPr>
        <w:t>. Природа - источник красоты и основа жизни людей. «Повестка дня на ХХ</w:t>
      </w:r>
      <w:r w:rsidRPr="00A72497">
        <w:rPr>
          <w:sz w:val="24"/>
          <w:szCs w:val="24"/>
          <w:lang w:val="en-US" w:eastAsia="ru-RU"/>
        </w:rPr>
        <w:t>I</w:t>
      </w:r>
      <w:r w:rsidRPr="00A72497">
        <w:rPr>
          <w:sz w:val="24"/>
          <w:szCs w:val="24"/>
          <w:lang w:eastAsia="ru-RU"/>
        </w:rPr>
        <w:t xml:space="preserve"> век». Экономия ресурсов и энергии. </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Эссе на тему : «Охранять природу, значит охранять Родину».</w:t>
      </w:r>
    </w:p>
    <w:p w:rsidR="00032775" w:rsidRPr="00A72497" w:rsidRDefault="00032775" w:rsidP="00032775">
      <w:pPr>
        <w:rPr>
          <w:sz w:val="24"/>
          <w:szCs w:val="24"/>
          <w:lang w:eastAsia="ru-RU"/>
        </w:rPr>
      </w:pPr>
      <w:r w:rsidRPr="00A72497">
        <w:rPr>
          <w:b/>
          <w:i/>
          <w:sz w:val="24"/>
          <w:szCs w:val="24"/>
          <w:lang w:eastAsia="ru-RU"/>
        </w:rPr>
        <w:t xml:space="preserve">Технология  профессионального самоопределения и карьеры </w:t>
      </w:r>
    </w:p>
    <w:p w:rsidR="00032775" w:rsidRPr="00A72497" w:rsidRDefault="00032775" w:rsidP="00032775">
      <w:pPr>
        <w:rPr>
          <w:sz w:val="24"/>
          <w:szCs w:val="24"/>
          <w:lang w:eastAsia="ru-RU"/>
        </w:rPr>
      </w:pPr>
      <w:r w:rsidRPr="00A72497">
        <w:rPr>
          <w:b/>
          <w:i/>
          <w:sz w:val="24"/>
          <w:szCs w:val="24"/>
          <w:lang w:eastAsia="ru-RU"/>
        </w:rPr>
        <w:t>Понятие профессиональной деятельности. Разделение и специализация труда.</w:t>
      </w:r>
      <w:r w:rsidRPr="00A72497">
        <w:rPr>
          <w:sz w:val="24"/>
          <w:szCs w:val="24"/>
          <w:lang w:eastAsia="ru-RU"/>
        </w:rPr>
        <w:t xml:space="preserve"> Основные </w:t>
      </w:r>
      <w:r w:rsidRPr="00A72497">
        <w:rPr>
          <w:sz w:val="24"/>
          <w:szCs w:val="24"/>
          <w:lang w:eastAsia="ru-RU"/>
        </w:rPr>
        <w:lastRenderedPageBreak/>
        <w:t xml:space="preserve">виды деятельности человека ( общение, игра, учение и труд). Профессиональной деятельности человека, цели и задачи. Разделение и специализация труда. Формы разделения труда (умственный и физический труд, отраслевая, стадийная, функциональная, профессиональная и квалификационная специализация). </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 xml:space="preserve">Заполнив предлагаемую таблицу, определить цель и задачи своей будущей профессии. </w:t>
      </w:r>
    </w:p>
    <w:p w:rsidR="00032775" w:rsidRPr="00A72497" w:rsidRDefault="00032775" w:rsidP="00032775">
      <w:pPr>
        <w:rPr>
          <w:sz w:val="24"/>
          <w:szCs w:val="24"/>
          <w:lang w:eastAsia="ru-RU"/>
        </w:rPr>
      </w:pPr>
      <w:r w:rsidRPr="00A72497">
        <w:rPr>
          <w:b/>
          <w:i/>
          <w:sz w:val="24"/>
          <w:szCs w:val="24"/>
          <w:lang w:eastAsia="ru-RU"/>
        </w:rPr>
        <w:t>Сферы, отрасли, предметы труда и процесс профессиональной деятельности</w:t>
      </w:r>
      <w:r w:rsidRPr="00A72497">
        <w:rPr>
          <w:sz w:val="24"/>
          <w:szCs w:val="24"/>
          <w:lang w:eastAsia="ru-RU"/>
        </w:rPr>
        <w:t>. Отрасль. Сфера профессиональной деятельности. Предметы и средства труда. Процесс профессиональной деятельности, готовность к профессиональной деятельности (физиологический, нравственный, психологический и практический аспекты). Функциональные возможности человека.</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Заполнив таблицу, раскрыть содержание основных компонентов процесса своей  будущей профессиональной деятельности.</w:t>
      </w:r>
    </w:p>
    <w:p w:rsidR="00032775" w:rsidRPr="00A72497" w:rsidRDefault="00032775" w:rsidP="00032775">
      <w:pPr>
        <w:rPr>
          <w:sz w:val="24"/>
          <w:szCs w:val="24"/>
          <w:lang w:eastAsia="ru-RU"/>
        </w:rPr>
      </w:pPr>
      <w:r w:rsidRPr="00A72497">
        <w:rPr>
          <w:b/>
          <w:i/>
          <w:sz w:val="24"/>
          <w:szCs w:val="24"/>
          <w:lang w:eastAsia="ru-RU"/>
        </w:rPr>
        <w:t>Понятие культуры труда</w:t>
      </w:r>
      <w:r w:rsidRPr="00A72497">
        <w:rPr>
          <w:sz w:val="24"/>
          <w:szCs w:val="24"/>
          <w:lang w:eastAsia="ru-RU"/>
        </w:rPr>
        <w:t xml:space="preserve">. Культура труда (уровень организации производства). Основные условия обеспечения рабочего места. Дизайн, возможности использования компьютерных технологий. Техника безопасности, инструкции. Эффективность производства. </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Составить план-схему «Мое рабочее место».</w:t>
      </w:r>
    </w:p>
    <w:p w:rsidR="00032775" w:rsidRPr="00A72497" w:rsidRDefault="00032775" w:rsidP="00032775">
      <w:pPr>
        <w:rPr>
          <w:sz w:val="24"/>
          <w:szCs w:val="24"/>
          <w:lang w:eastAsia="ru-RU"/>
        </w:rPr>
      </w:pPr>
      <w:r w:rsidRPr="00A72497">
        <w:rPr>
          <w:b/>
          <w:i/>
          <w:sz w:val="24"/>
          <w:szCs w:val="24"/>
          <w:lang w:eastAsia="ru-RU"/>
        </w:rPr>
        <w:t>Профессиональная этика</w:t>
      </w:r>
      <w:r w:rsidRPr="00A72497">
        <w:rPr>
          <w:sz w:val="24"/>
          <w:szCs w:val="24"/>
          <w:lang w:eastAsia="ru-RU"/>
        </w:rPr>
        <w:t>. Мораль и этика. Профессиональная этика. Нормы поведения и способы их обоснования. Управленческо-административная профессиональная этика. Медицинская этика. Этика инженерно-технических сотрудников. Этика работников сферы обслуживания.</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Обоснуйте смысл и содержание этических норм своей будущей профессиональной деятельности.</w:t>
      </w:r>
    </w:p>
    <w:p w:rsidR="00032775" w:rsidRPr="00A72497" w:rsidRDefault="00032775" w:rsidP="00032775">
      <w:pPr>
        <w:rPr>
          <w:sz w:val="24"/>
          <w:szCs w:val="24"/>
          <w:lang w:eastAsia="ru-RU"/>
        </w:rPr>
      </w:pPr>
      <w:r w:rsidRPr="00A72497">
        <w:rPr>
          <w:b/>
          <w:i/>
          <w:sz w:val="24"/>
          <w:szCs w:val="24"/>
          <w:lang w:eastAsia="ru-RU"/>
        </w:rPr>
        <w:t>Профессиональное становление личности</w:t>
      </w:r>
      <w:r w:rsidRPr="00A72497">
        <w:rPr>
          <w:sz w:val="24"/>
          <w:szCs w:val="24"/>
          <w:lang w:eastAsia="ru-RU"/>
        </w:rPr>
        <w:t>. Профессиональное становление как процесс формирования отношения к профессии и накопление опыта практической деятельности. Этапы профессионального становления личности (выбор профессии, профессиональная обученность, профессиональная умелость, профессиональное мастерство и творчество). Компетентность. Мастерство. Творчество.</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Составьте перечень профессиональных знаний и умений, которыми должен обладать человек избранной вами профессии.</w:t>
      </w:r>
    </w:p>
    <w:p w:rsidR="00032775" w:rsidRPr="00A72497" w:rsidRDefault="00032775" w:rsidP="00032775">
      <w:pPr>
        <w:rPr>
          <w:sz w:val="24"/>
          <w:szCs w:val="24"/>
          <w:lang w:eastAsia="ru-RU"/>
        </w:rPr>
      </w:pPr>
      <w:r w:rsidRPr="00A72497">
        <w:rPr>
          <w:b/>
          <w:i/>
          <w:sz w:val="24"/>
          <w:szCs w:val="24"/>
          <w:lang w:eastAsia="ru-RU"/>
        </w:rPr>
        <w:t>Профессиональная карьера</w:t>
      </w:r>
      <w:r w:rsidRPr="00A72497">
        <w:rPr>
          <w:sz w:val="24"/>
          <w:szCs w:val="24"/>
          <w:lang w:eastAsia="ru-RU"/>
        </w:rPr>
        <w:t>. Профессиональная карьера. Карьеризм. Факторы, составляющие профессиональную карьеру. Уровень притязаний. Призвание.  Условия возникновения призвания. Влияние призвания на профессиональную карьеру. Фактор риска.</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 xml:space="preserve"> Составить план своей будущей профессиональной карьеры.</w:t>
      </w:r>
    </w:p>
    <w:p w:rsidR="00032775" w:rsidRPr="00A72497" w:rsidRDefault="00032775" w:rsidP="00032775">
      <w:pPr>
        <w:rPr>
          <w:sz w:val="24"/>
          <w:szCs w:val="24"/>
          <w:lang w:eastAsia="ru-RU"/>
        </w:rPr>
      </w:pPr>
      <w:r w:rsidRPr="00A72497">
        <w:rPr>
          <w:b/>
          <w:i/>
          <w:sz w:val="24"/>
          <w:szCs w:val="24"/>
          <w:lang w:eastAsia="ru-RU"/>
        </w:rPr>
        <w:t>Подготовка к профессиональной деятельности.</w:t>
      </w:r>
      <w:r w:rsidRPr="00A72497">
        <w:rPr>
          <w:sz w:val="24"/>
          <w:szCs w:val="24"/>
          <w:lang w:eastAsia="ru-RU"/>
        </w:rPr>
        <w:t xml:space="preserve"> Профессиональная подготовка (первоначальная, начальная, средняя, высшая). Профессиональное училище. Техникум. Колледж. Высшие учебные заведения.</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Пользуясь справочниками ознакомиться с учебными заведениями, расположенными в нашем регионе. Представить свой путь приобретения профессии и профессионального развития.</w:t>
      </w:r>
    </w:p>
    <w:p w:rsidR="00032775" w:rsidRPr="00A72497" w:rsidRDefault="00032775" w:rsidP="00032775">
      <w:pPr>
        <w:rPr>
          <w:sz w:val="24"/>
          <w:szCs w:val="24"/>
          <w:lang w:eastAsia="ru-RU"/>
        </w:rPr>
      </w:pPr>
      <w:r>
        <w:rPr>
          <w:b/>
          <w:i/>
          <w:sz w:val="24"/>
          <w:szCs w:val="24"/>
          <w:lang w:eastAsia="ru-RU"/>
        </w:rPr>
        <w:t>Творческий проект на тему «</w:t>
      </w:r>
      <w:r w:rsidRPr="00A72497">
        <w:rPr>
          <w:b/>
          <w:i/>
          <w:sz w:val="24"/>
          <w:szCs w:val="24"/>
          <w:lang w:eastAsia="ru-RU"/>
        </w:rPr>
        <w:t>Мои жизненные планы и профессиональная карьера».</w:t>
      </w:r>
      <w:r w:rsidRPr="00A72497">
        <w:rPr>
          <w:sz w:val="24"/>
          <w:szCs w:val="24"/>
          <w:lang w:eastAsia="ru-RU"/>
        </w:rPr>
        <w:t xml:space="preserve"> Примерный творческий проект. Цели и задачи проекта. План действий. Обоснование выбора темы проекта. Выявление интересов, способностей, профессионально важных качеств. Обоснование выбора специальности. Обоснование выбора учебного заведения. Рассмотрение вариантов в случае «непоступления». Оценка и защита проекта. </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 xml:space="preserve"> Работа над проектом, оформление. </w:t>
      </w:r>
    </w:p>
    <w:p w:rsidR="00032775" w:rsidRPr="00A72497" w:rsidRDefault="00032775" w:rsidP="00032775">
      <w:pPr>
        <w:rPr>
          <w:sz w:val="24"/>
          <w:szCs w:val="24"/>
          <w:lang w:eastAsia="ru-RU"/>
        </w:rPr>
      </w:pPr>
      <w:r w:rsidRPr="00A72497">
        <w:rPr>
          <w:b/>
          <w:i/>
          <w:sz w:val="24"/>
          <w:szCs w:val="24"/>
          <w:lang w:eastAsia="ru-RU"/>
        </w:rPr>
        <w:t>Оценка и защита проектов.</w:t>
      </w:r>
      <w:r w:rsidRPr="00A72497">
        <w:rPr>
          <w:sz w:val="24"/>
          <w:szCs w:val="24"/>
          <w:lang w:eastAsia="ru-RU"/>
        </w:rPr>
        <w:t xml:space="preserve"> Оценка и представление своего проекта. </w:t>
      </w:r>
    </w:p>
    <w:p w:rsidR="00032775" w:rsidRPr="00A72497" w:rsidRDefault="00032775" w:rsidP="00032775">
      <w:pPr>
        <w:rPr>
          <w:sz w:val="24"/>
          <w:szCs w:val="24"/>
          <w:lang w:eastAsia="ru-RU"/>
        </w:rPr>
      </w:pPr>
      <w:r w:rsidRPr="00A72497">
        <w:rPr>
          <w:i/>
          <w:sz w:val="24"/>
          <w:szCs w:val="24"/>
          <w:lang w:eastAsia="ru-RU"/>
        </w:rPr>
        <w:t xml:space="preserve">Задание. </w:t>
      </w:r>
      <w:r w:rsidRPr="00A72497">
        <w:rPr>
          <w:sz w:val="24"/>
          <w:szCs w:val="24"/>
          <w:lang w:eastAsia="ru-RU"/>
        </w:rPr>
        <w:t xml:space="preserve"> Защита и оценка проектов.</w:t>
      </w:r>
    </w:p>
    <w:p w:rsidR="004C31D4" w:rsidRDefault="004C31D4">
      <w:pPr>
        <w:pStyle w:val="a5"/>
        <w:ind w:left="0"/>
        <w:jc w:val="left"/>
      </w:pPr>
    </w:p>
    <w:p w:rsidR="004C31D4" w:rsidRDefault="00AA54FC" w:rsidP="00025EF7">
      <w:pPr>
        <w:pStyle w:val="Heading3"/>
        <w:numPr>
          <w:ilvl w:val="1"/>
          <w:numId w:val="5"/>
        </w:numPr>
        <w:tabs>
          <w:tab w:val="left" w:pos="1342"/>
        </w:tabs>
        <w:ind w:hanging="421"/>
        <w:jc w:val="left"/>
      </w:pPr>
      <w:r>
        <w:t>2.2</w:t>
      </w:r>
      <w:r w:rsidR="00C83FFD">
        <w:t>2</w:t>
      </w:r>
      <w:r>
        <w:t xml:space="preserve">  </w:t>
      </w:r>
      <w:r w:rsidR="00825692">
        <w:t>Программы</w:t>
      </w:r>
      <w:r w:rsidR="00825692">
        <w:rPr>
          <w:spacing w:val="-4"/>
        </w:rPr>
        <w:t xml:space="preserve"> </w:t>
      </w:r>
      <w:r w:rsidR="00825692">
        <w:t>курсов</w:t>
      </w:r>
      <w:r w:rsidR="00825692">
        <w:rPr>
          <w:spacing w:val="-4"/>
        </w:rPr>
        <w:t xml:space="preserve"> </w:t>
      </w:r>
      <w:r w:rsidR="00825692">
        <w:t>внеурочной</w:t>
      </w:r>
      <w:r w:rsidR="00825692">
        <w:rPr>
          <w:spacing w:val="-2"/>
        </w:rPr>
        <w:t xml:space="preserve"> </w:t>
      </w:r>
      <w:r w:rsidR="00825692">
        <w:t>деятельности.</w:t>
      </w:r>
    </w:p>
    <w:p w:rsidR="004C31D4" w:rsidRDefault="00825692" w:rsidP="00025EF7">
      <w:pPr>
        <w:pStyle w:val="a9"/>
        <w:numPr>
          <w:ilvl w:val="3"/>
          <w:numId w:val="5"/>
        </w:numPr>
        <w:tabs>
          <w:tab w:val="left" w:pos="1702"/>
        </w:tabs>
        <w:ind w:hanging="781"/>
        <w:rPr>
          <w:b/>
          <w:i/>
          <w:sz w:val="24"/>
        </w:rPr>
      </w:pPr>
      <w:r>
        <w:rPr>
          <w:b/>
          <w:i/>
          <w:sz w:val="24"/>
        </w:rPr>
        <w:t>Разговор о Важном.</w:t>
      </w:r>
    </w:p>
    <w:p w:rsidR="004C31D4" w:rsidRDefault="00825692">
      <w:pPr>
        <w:pStyle w:val="Heading3"/>
        <w:jc w:val="left"/>
      </w:pPr>
      <w:r>
        <w:t>Содержание</w:t>
      </w:r>
      <w:r>
        <w:rPr>
          <w:spacing w:val="-4"/>
        </w:rPr>
        <w:t xml:space="preserve"> </w:t>
      </w:r>
      <w:r>
        <w:t>курса</w:t>
      </w:r>
      <w:r>
        <w:rPr>
          <w:spacing w:val="-2"/>
        </w:rPr>
        <w:t xml:space="preserve"> </w:t>
      </w:r>
      <w:r>
        <w:t>«Разговор</w:t>
      </w:r>
      <w:r>
        <w:rPr>
          <w:spacing w:val="-2"/>
        </w:rPr>
        <w:t xml:space="preserve"> </w:t>
      </w:r>
      <w:r>
        <w:t>о</w:t>
      </w:r>
      <w:r>
        <w:rPr>
          <w:spacing w:val="-2"/>
        </w:rPr>
        <w:t xml:space="preserve"> </w:t>
      </w:r>
      <w:r>
        <w:t>Важном»</w:t>
      </w:r>
    </w:p>
    <w:p w:rsidR="004C31D4" w:rsidRDefault="00825692">
      <w:pPr>
        <w:pStyle w:val="a5"/>
        <w:ind w:right="290" w:firstLine="700"/>
        <w:jc w:val="left"/>
      </w:pPr>
      <w:r>
        <w:t>Знакомство</w:t>
      </w:r>
      <w:r>
        <w:rPr>
          <w:spacing w:val="2"/>
        </w:rPr>
        <w:t xml:space="preserve"> </w:t>
      </w:r>
      <w:r>
        <w:t>с</w:t>
      </w:r>
      <w:r>
        <w:rPr>
          <w:spacing w:val="1"/>
        </w:rPr>
        <w:t xml:space="preserve"> </w:t>
      </w:r>
      <w:r>
        <w:t>платформой</w:t>
      </w:r>
      <w:r>
        <w:rPr>
          <w:spacing w:val="3"/>
        </w:rPr>
        <w:t xml:space="preserve"> </w:t>
      </w:r>
      <w:r>
        <w:t>«Россия</w:t>
      </w:r>
      <w:r>
        <w:rPr>
          <w:spacing w:val="6"/>
        </w:rPr>
        <w:t xml:space="preserve"> </w:t>
      </w:r>
      <w:r>
        <w:t>—</w:t>
      </w:r>
      <w:r>
        <w:rPr>
          <w:spacing w:val="2"/>
        </w:rPr>
        <w:t xml:space="preserve"> </w:t>
      </w:r>
      <w:r>
        <w:t>страна</w:t>
      </w:r>
      <w:r>
        <w:rPr>
          <w:spacing w:val="1"/>
        </w:rPr>
        <w:t xml:space="preserve"> </w:t>
      </w:r>
      <w:r>
        <w:t>возможностей».</w:t>
      </w:r>
      <w:r>
        <w:rPr>
          <w:spacing w:val="2"/>
        </w:rPr>
        <w:t xml:space="preserve"> </w:t>
      </w:r>
      <w:r>
        <w:t>Люди</w:t>
      </w:r>
      <w:r>
        <w:rPr>
          <w:spacing w:val="3"/>
        </w:rPr>
        <w:t xml:space="preserve"> </w:t>
      </w:r>
      <w:r>
        <w:t>с</w:t>
      </w:r>
      <w:r>
        <w:rPr>
          <w:spacing w:val="1"/>
        </w:rPr>
        <w:t xml:space="preserve"> </w:t>
      </w:r>
      <w:r>
        <w:t>активной</w:t>
      </w:r>
      <w:r>
        <w:rPr>
          <w:spacing w:val="-57"/>
        </w:rPr>
        <w:t xml:space="preserve"> </w:t>
      </w:r>
      <w:r>
        <w:t>жизненной</w:t>
      </w:r>
      <w:r>
        <w:rPr>
          <w:spacing w:val="-3"/>
        </w:rPr>
        <w:t xml:space="preserve"> </w:t>
      </w:r>
      <w:r>
        <w:t>позицией.</w:t>
      </w:r>
    </w:p>
    <w:p w:rsidR="004C31D4" w:rsidRDefault="004C31D4">
      <w:pPr>
        <w:sectPr w:rsidR="004C31D4">
          <w:headerReference w:type="default" r:id="rId60"/>
          <w:footerReference w:type="default" r:id="rId61"/>
          <w:pgSz w:w="11910" w:h="16840"/>
          <w:pgMar w:top="1340" w:right="420" w:bottom="680" w:left="1580" w:header="821" w:footer="491" w:gutter="0"/>
          <w:cols w:space="720"/>
        </w:sectPr>
      </w:pPr>
    </w:p>
    <w:p w:rsidR="004C31D4" w:rsidRDefault="00825692">
      <w:pPr>
        <w:pStyle w:val="a5"/>
        <w:spacing w:before="90"/>
        <w:ind w:right="290" w:firstLine="700"/>
        <w:jc w:val="left"/>
      </w:pPr>
      <w:r>
        <w:lastRenderedPageBreak/>
        <w:t>Родина</w:t>
      </w:r>
      <w:r>
        <w:rPr>
          <w:spacing w:val="59"/>
        </w:rPr>
        <w:t xml:space="preserve"> </w:t>
      </w:r>
      <w:r>
        <w:t>—</w:t>
      </w:r>
      <w:r>
        <w:rPr>
          <w:spacing w:val="29"/>
        </w:rPr>
        <w:t xml:space="preserve"> </w:t>
      </w:r>
      <w:r>
        <w:t>место,</w:t>
      </w:r>
      <w:r>
        <w:rPr>
          <w:spacing w:val="29"/>
        </w:rPr>
        <w:t xml:space="preserve"> </w:t>
      </w:r>
      <w:r>
        <w:t>где</w:t>
      </w:r>
      <w:r>
        <w:rPr>
          <w:spacing w:val="25"/>
        </w:rPr>
        <w:t xml:space="preserve"> </w:t>
      </w:r>
      <w:r>
        <w:t>ты</w:t>
      </w:r>
      <w:r>
        <w:rPr>
          <w:spacing w:val="30"/>
        </w:rPr>
        <w:t xml:space="preserve"> </w:t>
      </w:r>
      <w:r>
        <w:t>родился.</w:t>
      </w:r>
      <w:r>
        <w:rPr>
          <w:spacing w:val="28"/>
        </w:rPr>
        <w:t xml:space="preserve"> </w:t>
      </w:r>
      <w:r>
        <w:t>Патриотизм.</w:t>
      </w:r>
      <w:r>
        <w:rPr>
          <w:spacing w:val="28"/>
        </w:rPr>
        <w:t xml:space="preserve"> </w:t>
      </w:r>
      <w:r>
        <w:t>Настоящая</w:t>
      </w:r>
      <w:r>
        <w:rPr>
          <w:spacing w:val="28"/>
        </w:rPr>
        <w:t xml:space="preserve"> </w:t>
      </w:r>
      <w:r>
        <w:t>любовь</w:t>
      </w:r>
      <w:r>
        <w:rPr>
          <w:spacing w:val="30"/>
        </w:rPr>
        <w:t xml:space="preserve"> </w:t>
      </w:r>
      <w:r>
        <w:t>подкрепляется</w:t>
      </w:r>
      <w:r>
        <w:rPr>
          <w:spacing w:val="-57"/>
        </w:rPr>
        <w:t xml:space="preserve"> </w:t>
      </w:r>
      <w:r>
        <w:t>делами.</w:t>
      </w:r>
    </w:p>
    <w:p w:rsidR="004C31D4" w:rsidRDefault="00825692">
      <w:pPr>
        <w:pStyle w:val="a5"/>
        <w:spacing w:before="1"/>
        <w:ind w:left="921"/>
        <w:jc w:val="left"/>
      </w:pPr>
      <w:r>
        <w:t>Космос</w:t>
      </w:r>
      <w:r>
        <w:rPr>
          <w:spacing w:val="-4"/>
        </w:rPr>
        <w:t xml:space="preserve"> </w:t>
      </w:r>
      <w:r>
        <w:t>и</w:t>
      </w:r>
      <w:r>
        <w:rPr>
          <w:spacing w:val="-2"/>
        </w:rPr>
        <w:t xml:space="preserve"> </w:t>
      </w:r>
      <w:r>
        <w:t>космонавтика.</w:t>
      </w:r>
      <w:r>
        <w:rPr>
          <w:spacing w:val="-3"/>
        </w:rPr>
        <w:t xml:space="preserve"> </w:t>
      </w:r>
      <w:r>
        <w:t>Гражданский</w:t>
      </w:r>
      <w:r>
        <w:rPr>
          <w:spacing w:val="-2"/>
        </w:rPr>
        <w:t xml:space="preserve"> </w:t>
      </w:r>
      <w:r>
        <w:t>подвиг</w:t>
      </w:r>
      <w:r>
        <w:rPr>
          <w:spacing w:val="-5"/>
        </w:rPr>
        <w:t xml:space="preserve"> </w:t>
      </w:r>
      <w:r>
        <w:t>К.</w:t>
      </w:r>
      <w:r>
        <w:rPr>
          <w:spacing w:val="-3"/>
        </w:rPr>
        <w:t xml:space="preserve"> </w:t>
      </w:r>
      <w:r>
        <w:t>Э.</w:t>
      </w:r>
      <w:r>
        <w:rPr>
          <w:spacing w:val="-3"/>
        </w:rPr>
        <w:t xml:space="preserve"> </w:t>
      </w:r>
      <w:r>
        <w:t>Циолковского.</w:t>
      </w:r>
    </w:p>
    <w:p w:rsidR="004C31D4" w:rsidRDefault="00825692">
      <w:pPr>
        <w:pStyle w:val="a5"/>
        <w:tabs>
          <w:tab w:val="left" w:pos="2907"/>
          <w:tab w:val="left" w:pos="3614"/>
          <w:tab w:val="left" w:pos="4802"/>
          <w:tab w:val="left" w:pos="5759"/>
          <w:tab w:val="left" w:pos="6756"/>
          <w:tab w:val="left" w:pos="7769"/>
          <w:tab w:val="left" w:pos="8134"/>
          <w:tab w:val="left" w:pos="8976"/>
        </w:tabs>
        <w:ind w:right="284" w:firstLine="700"/>
        <w:jc w:val="left"/>
      </w:pPr>
      <w:r>
        <w:t>Международный</w:t>
      </w:r>
      <w:r>
        <w:tab/>
        <w:t>день</w:t>
      </w:r>
      <w:r>
        <w:tab/>
        <w:t>пожилых</w:t>
      </w:r>
      <w:r>
        <w:tab/>
        <w:t>людей.</w:t>
      </w:r>
      <w:r>
        <w:tab/>
        <w:t>Зрелый</w:t>
      </w:r>
      <w:r>
        <w:tab/>
        <w:t>возраст</w:t>
      </w:r>
      <w:r>
        <w:tab/>
        <w:t>–</w:t>
      </w:r>
      <w:r>
        <w:tab/>
        <w:t>время</w:t>
      </w:r>
      <w:r>
        <w:tab/>
      </w:r>
      <w:r>
        <w:rPr>
          <w:spacing w:val="-1"/>
        </w:rPr>
        <w:t>новых</w:t>
      </w:r>
      <w:r>
        <w:rPr>
          <w:spacing w:val="-57"/>
        </w:rPr>
        <w:t xml:space="preserve"> </w:t>
      </w:r>
      <w:r>
        <w:t>возможностей.</w:t>
      </w:r>
      <w:r>
        <w:rPr>
          <w:spacing w:val="-1"/>
        </w:rPr>
        <w:t xml:space="preserve"> </w:t>
      </w:r>
      <w:r>
        <w:t>С добром</w:t>
      </w:r>
      <w:r>
        <w:rPr>
          <w:spacing w:val="-1"/>
        </w:rPr>
        <w:t xml:space="preserve"> </w:t>
      </w:r>
      <w:r>
        <w:t>в</w:t>
      </w:r>
      <w:r>
        <w:rPr>
          <w:spacing w:val="-1"/>
        </w:rPr>
        <w:t xml:space="preserve"> </w:t>
      </w:r>
      <w:r>
        <w:t>сердце.</w:t>
      </w:r>
    </w:p>
    <w:p w:rsidR="004C31D4" w:rsidRDefault="00825692">
      <w:pPr>
        <w:pStyle w:val="a5"/>
        <w:ind w:left="921"/>
        <w:jc w:val="left"/>
      </w:pPr>
      <w:r>
        <w:t>Ценность</w:t>
      </w:r>
      <w:r>
        <w:rPr>
          <w:spacing w:val="-3"/>
        </w:rPr>
        <w:t xml:space="preserve"> </w:t>
      </w:r>
      <w:r>
        <w:t>профессии</w:t>
      </w:r>
      <w:r>
        <w:rPr>
          <w:spacing w:val="-3"/>
        </w:rPr>
        <w:t xml:space="preserve"> </w:t>
      </w:r>
      <w:r>
        <w:t>учителя.</w:t>
      </w:r>
      <w:r>
        <w:rPr>
          <w:spacing w:val="-4"/>
        </w:rPr>
        <w:t xml:space="preserve"> </w:t>
      </w:r>
      <w:r>
        <w:t>Основные</w:t>
      </w:r>
      <w:r>
        <w:rPr>
          <w:spacing w:val="-5"/>
        </w:rPr>
        <w:t xml:space="preserve"> </w:t>
      </w:r>
      <w:r>
        <w:t>качества</w:t>
      </w:r>
      <w:r>
        <w:rPr>
          <w:spacing w:val="-5"/>
        </w:rPr>
        <w:t xml:space="preserve"> </w:t>
      </w:r>
      <w:r>
        <w:t>наставника.</w:t>
      </w:r>
    </w:p>
    <w:p w:rsidR="004C31D4" w:rsidRDefault="00825692">
      <w:pPr>
        <w:pStyle w:val="a5"/>
        <w:ind w:left="921"/>
        <w:jc w:val="left"/>
      </w:pPr>
      <w:r>
        <w:t>История</w:t>
      </w:r>
      <w:r>
        <w:rPr>
          <w:spacing w:val="42"/>
        </w:rPr>
        <w:t xml:space="preserve"> </w:t>
      </w:r>
      <w:r>
        <w:t>возникновения</w:t>
      </w:r>
      <w:r>
        <w:rPr>
          <w:spacing w:val="42"/>
        </w:rPr>
        <w:t xml:space="preserve"> </w:t>
      </w:r>
      <w:r>
        <w:t>праздника</w:t>
      </w:r>
      <w:r>
        <w:rPr>
          <w:spacing w:val="42"/>
        </w:rPr>
        <w:t xml:space="preserve"> </w:t>
      </w:r>
      <w:r>
        <w:t>День</w:t>
      </w:r>
      <w:r>
        <w:rPr>
          <w:spacing w:val="43"/>
        </w:rPr>
        <w:t xml:space="preserve"> </w:t>
      </w:r>
      <w:r>
        <w:t>отца.</w:t>
      </w:r>
      <w:r>
        <w:rPr>
          <w:spacing w:val="42"/>
        </w:rPr>
        <w:t xml:space="preserve"> </w:t>
      </w:r>
      <w:r>
        <w:t>Патриархальная</w:t>
      </w:r>
      <w:r>
        <w:rPr>
          <w:spacing w:val="43"/>
        </w:rPr>
        <w:t xml:space="preserve"> </w:t>
      </w:r>
      <w:r>
        <w:t>модель</w:t>
      </w:r>
      <w:r>
        <w:rPr>
          <w:spacing w:val="43"/>
        </w:rPr>
        <w:t xml:space="preserve"> </w:t>
      </w:r>
      <w:r>
        <w:t>отцовства.</w:t>
      </w:r>
    </w:p>
    <w:p w:rsidR="004C31D4" w:rsidRDefault="00825692">
      <w:pPr>
        <w:pStyle w:val="a5"/>
        <w:jc w:val="left"/>
      </w:pPr>
      <w:r>
        <w:t>XX</w:t>
      </w:r>
      <w:r>
        <w:rPr>
          <w:spacing w:val="-3"/>
        </w:rPr>
        <w:t xml:space="preserve"> </w:t>
      </w:r>
      <w:r>
        <w:t>век</w:t>
      </w:r>
      <w:r>
        <w:rPr>
          <w:spacing w:val="-2"/>
        </w:rPr>
        <w:t xml:space="preserve"> </w:t>
      </w:r>
      <w:r>
        <w:t>—</w:t>
      </w:r>
      <w:r>
        <w:rPr>
          <w:spacing w:val="-2"/>
        </w:rPr>
        <w:t xml:space="preserve"> </w:t>
      </w:r>
      <w:r>
        <w:t>ориентация</w:t>
      </w:r>
      <w:r>
        <w:rPr>
          <w:spacing w:val="-4"/>
        </w:rPr>
        <w:t xml:space="preserve"> </w:t>
      </w:r>
      <w:r>
        <w:t>на</w:t>
      </w:r>
      <w:r>
        <w:rPr>
          <w:spacing w:val="-3"/>
        </w:rPr>
        <w:t xml:space="preserve"> </w:t>
      </w:r>
      <w:r>
        <w:t>партнёрские</w:t>
      </w:r>
      <w:r>
        <w:rPr>
          <w:spacing w:val="-3"/>
        </w:rPr>
        <w:t xml:space="preserve"> </w:t>
      </w:r>
      <w:r>
        <w:t>отношения</w:t>
      </w:r>
      <w:r>
        <w:rPr>
          <w:spacing w:val="-1"/>
        </w:rPr>
        <w:t xml:space="preserve"> </w:t>
      </w:r>
      <w:r>
        <w:t>членов</w:t>
      </w:r>
      <w:r>
        <w:rPr>
          <w:spacing w:val="-2"/>
        </w:rPr>
        <w:t xml:space="preserve"> </w:t>
      </w:r>
      <w:r>
        <w:t>семьи.</w:t>
      </w:r>
    </w:p>
    <w:p w:rsidR="004C31D4" w:rsidRDefault="00825692">
      <w:pPr>
        <w:pStyle w:val="a5"/>
        <w:tabs>
          <w:tab w:val="left" w:pos="2990"/>
        </w:tabs>
        <w:ind w:right="290" w:firstLine="700"/>
        <w:jc w:val="left"/>
      </w:pPr>
      <w:r>
        <w:t>Мир</w:t>
      </w:r>
      <w:r>
        <w:rPr>
          <w:spacing w:val="115"/>
        </w:rPr>
        <w:t xml:space="preserve"> </w:t>
      </w:r>
      <w:r>
        <w:t>музыки</w:t>
      </w:r>
      <w:r>
        <w:rPr>
          <w:spacing w:val="114"/>
        </w:rPr>
        <w:t xml:space="preserve"> </w:t>
      </w:r>
      <w:r>
        <w:t>и</w:t>
      </w:r>
      <w:r>
        <w:tab/>
        <w:t>балета.</w:t>
      </w:r>
      <w:r>
        <w:rPr>
          <w:spacing w:val="56"/>
        </w:rPr>
        <w:t xml:space="preserve"> </w:t>
      </w:r>
      <w:r>
        <w:t>История</w:t>
      </w:r>
      <w:r>
        <w:rPr>
          <w:spacing w:val="55"/>
        </w:rPr>
        <w:t xml:space="preserve"> </w:t>
      </w:r>
      <w:r>
        <w:t>русского</w:t>
      </w:r>
      <w:r>
        <w:rPr>
          <w:spacing w:val="55"/>
        </w:rPr>
        <w:t xml:space="preserve"> </w:t>
      </w:r>
      <w:r>
        <w:t>балета.</w:t>
      </w:r>
      <w:r>
        <w:rPr>
          <w:spacing w:val="55"/>
        </w:rPr>
        <w:t xml:space="preserve"> </w:t>
      </w:r>
      <w:r>
        <w:t>Известные</w:t>
      </w:r>
      <w:r>
        <w:rPr>
          <w:spacing w:val="54"/>
        </w:rPr>
        <w:t xml:space="preserve"> </w:t>
      </w:r>
      <w:r>
        <w:t>композиторы,</w:t>
      </w:r>
      <w:r>
        <w:rPr>
          <w:spacing w:val="-57"/>
        </w:rPr>
        <w:t xml:space="preserve"> </w:t>
      </w:r>
      <w:r>
        <w:t>писавшие</w:t>
      </w:r>
      <w:r>
        <w:rPr>
          <w:spacing w:val="-2"/>
        </w:rPr>
        <w:t xml:space="preserve"> </w:t>
      </w:r>
      <w:r>
        <w:t>музыку для</w:t>
      </w:r>
      <w:r>
        <w:rPr>
          <w:spacing w:val="-1"/>
        </w:rPr>
        <w:t xml:space="preserve"> </w:t>
      </w:r>
      <w:r>
        <w:t>балета.</w:t>
      </w:r>
    </w:p>
    <w:p w:rsidR="004C31D4" w:rsidRDefault="00825692">
      <w:pPr>
        <w:pStyle w:val="a5"/>
        <w:ind w:left="921" w:right="290"/>
        <w:jc w:val="left"/>
      </w:pPr>
      <w:r>
        <w:t>Семья. Рецепт семейного счастья. Семейный кодекс Российской Федерации.</w:t>
      </w:r>
      <w:r>
        <w:rPr>
          <w:spacing w:val="1"/>
        </w:rPr>
        <w:t xml:space="preserve"> </w:t>
      </w:r>
      <w:r>
        <w:t>История</w:t>
      </w:r>
      <w:r>
        <w:rPr>
          <w:spacing w:val="3"/>
        </w:rPr>
        <w:t xml:space="preserve"> </w:t>
      </w:r>
      <w:r>
        <w:t>появления</w:t>
      </w:r>
      <w:r>
        <w:rPr>
          <w:spacing w:val="2"/>
        </w:rPr>
        <w:t xml:space="preserve"> </w:t>
      </w:r>
      <w:r>
        <w:t>праздника</w:t>
      </w:r>
      <w:r>
        <w:rPr>
          <w:spacing w:val="3"/>
        </w:rPr>
        <w:t xml:space="preserve"> </w:t>
      </w:r>
      <w:r>
        <w:t>День</w:t>
      </w:r>
      <w:r>
        <w:rPr>
          <w:spacing w:val="2"/>
        </w:rPr>
        <w:t xml:space="preserve"> </w:t>
      </w:r>
      <w:r>
        <w:t>народного</w:t>
      </w:r>
      <w:r>
        <w:rPr>
          <w:spacing w:val="3"/>
        </w:rPr>
        <w:t xml:space="preserve"> </w:t>
      </w:r>
      <w:r>
        <w:t>единства.</w:t>
      </w:r>
      <w:r>
        <w:rPr>
          <w:spacing w:val="3"/>
        </w:rPr>
        <w:t xml:space="preserve"> </w:t>
      </w:r>
      <w:r>
        <w:t>Смутное</w:t>
      </w:r>
      <w:r>
        <w:rPr>
          <w:spacing w:val="1"/>
        </w:rPr>
        <w:t xml:space="preserve"> </w:t>
      </w:r>
      <w:r>
        <w:t>время.</w:t>
      </w:r>
      <w:r>
        <w:rPr>
          <w:spacing w:val="3"/>
        </w:rPr>
        <w:t xml:space="preserve"> </w:t>
      </w:r>
      <w:r>
        <w:t>Князь</w:t>
      </w:r>
    </w:p>
    <w:p w:rsidR="004C31D4" w:rsidRDefault="00825692">
      <w:pPr>
        <w:pStyle w:val="a5"/>
        <w:jc w:val="left"/>
      </w:pPr>
      <w:r>
        <w:t>Дмитрий</w:t>
      </w:r>
      <w:r>
        <w:rPr>
          <w:spacing w:val="12"/>
        </w:rPr>
        <w:t xml:space="preserve"> </w:t>
      </w:r>
      <w:r>
        <w:t>Пожарский</w:t>
      </w:r>
      <w:r>
        <w:rPr>
          <w:spacing w:val="13"/>
        </w:rPr>
        <w:t xml:space="preserve"> </w:t>
      </w:r>
      <w:r>
        <w:t>и</w:t>
      </w:r>
      <w:r>
        <w:rPr>
          <w:spacing w:val="12"/>
        </w:rPr>
        <w:t xml:space="preserve"> </w:t>
      </w:r>
      <w:r>
        <w:t>земский</w:t>
      </w:r>
      <w:r>
        <w:rPr>
          <w:spacing w:val="14"/>
        </w:rPr>
        <w:t xml:space="preserve"> </w:t>
      </w:r>
      <w:r>
        <w:t>староста</w:t>
      </w:r>
      <w:r>
        <w:rPr>
          <w:spacing w:val="14"/>
        </w:rPr>
        <w:t xml:space="preserve"> </w:t>
      </w:r>
      <w:r>
        <w:t>Кузьма</w:t>
      </w:r>
      <w:r>
        <w:rPr>
          <w:spacing w:val="12"/>
        </w:rPr>
        <w:t xml:space="preserve"> </w:t>
      </w:r>
      <w:r>
        <w:t>Минин</w:t>
      </w:r>
      <w:r>
        <w:rPr>
          <w:spacing w:val="15"/>
        </w:rPr>
        <w:t xml:space="preserve"> </w:t>
      </w:r>
      <w:r>
        <w:t>во</w:t>
      </w:r>
      <w:r>
        <w:rPr>
          <w:spacing w:val="13"/>
        </w:rPr>
        <w:t xml:space="preserve"> </w:t>
      </w:r>
      <w:r>
        <w:t>главе</w:t>
      </w:r>
      <w:r>
        <w:rPr>
          <w:spacing w:val="13"/>
        </w:rPr>
        <w:t xml:space="preserve"> </w:t>
      </w:r>
      <w:r>
        <w:t>ополчения.</w:t>
      </w:r>
      <w:r>
        <w:rPr>
          <w:spacing w:val="13"/>
        </w:rPr>
        <w:t xml:space="preserve"> </w:t>
      </w:r>
      <w:r>
        <w:t>Связь</w:t>
      </w:r>
      <w:r>
        <w:rPr>
          <w:spacing w:val="15"/>
        </w:rPr>
        <w:t xml:space="preserve"> </w:t>
      </w:r>
      <w:r>
        <w:t>иконы</w:t>
      </w:r>
      <w:r>
        <w:rPr>
          <w:spacing w:val="-57"/>
        </w:rPr>
        <w:t xml:space="preserve"> </w:t>
      </w:r>
      <w:r>
        <w:t>Божией</w:t>
      </w:r>
      <w:r>
        <w:rPr>
          <w:spacing w:val="-3"/>
        </w:rPr>
        <w:t xml:space="preserve"> </w:t>
      </w:r>
      <w:r>
        <w:t>Матери</w:t>
      </w:r>
      <w:r>
        <w:rPr>
          <w:spacing w:val="-2"/>
        </w:rPr>
        <w:t xml:space="preserve"> </w:t>
      </w:r>
      <w:r>
        <w:t>с</w:t>
      </w:r>
      <w:r>
        <w:rPr>
          <w:spacing w:val="55"/>
        </w:rPr>
        <w:t xml:space="preserve"> </w:t>
      </w:r>
      <w:r>
        <w:t>историей</w:t>
      </w:r>
      <w:r>
        <w:rPr>
          <w:spacing w:val="-2"/>
        </w:rPr>
        <w:t xml:space="preserve"> </w:t>
      </w:r>
      <w:r>
        <w:t>освобождения</w:t>
      </w:r>
      <w:r>
        <w:rPr>
          <w:spacing w:val="-2"/>
        </w:rPr>
        <w:t xml:space="preserve"> </w:t>
      </w:r>
      <w:r>
        <w:t>Москвы.</w:t>
      </w:r>
      <w:r>
        <w:rPr>
          <w:spacing w:val="-2"/>
        </w:rPr>
        <w:t xml:space="preserve"> </w:t>
      </w:r>
      <w:r>
        <w:t>Примеры</w:t>
      </w:r>
      <w:r>
        <w:rPr>
          <w:spacing w:val="-2"/>
        </w:rPr>
        <w:t xml:space="preserve"> </w:t>
      </w:r>
      <w:r>
        <w:t>мирного</w:t>
      </w:r>
      <w:r>
        <w:rPr>
          <w:spacing w:val="-2"/>
        </w:rPr>
        <w:t xml:space="preserve"> </w:t>
      </w:r>
      <w:r>
        <w:t>единения</w:t>
      </w:r>
      <w:r>
        <w:rPr>
          <w:spacing w:val="-5"/>
        </w:rPr>
        <w:t xml:space="preserve"> </w:t>
      </w:r>
      <w:r>
        <w:t>народа.</w:t>
      </w:r>
    </w:p>
    <w:p w:rsidR="004C31D4" w:rsidRDefault="00825692">
      <w:pPr>
        <w:pStyle w:val="a5"/>
        <w:ind w:right="284" w:firstLine="700"/>
      </w:pPr>
      <w:r>
        <w:t>Разнообразие культуры народов России. Традиции разных народов. Религиозная</w:t>
      </w:r>
      <w:r>
        <w:rPr>
          <w:spacing w:val="1"/>
        </w:rPr>
        <w:t xml:space="preserve"> </w:t>
      </w:r>
      <w:r>
        <w:t>культура России: христианство, ислам, буддизм и др. Свобода вероисповедания. Взаимное</w:t>
      </w:r>
      <w:r>
        <w:rPr>
          <w:spacing w:val="1"/>
        </w:rPr>
        <w:t xml:space="preserve"> </w:t>
      </w:r>
      <w:r>
        <w:t>уважение людей разных национальностей</w:t>
      </w:r>
      <w:r>
        <w:rPr>
          <w:spacing w:val="1"/>
        </w:rPr>
        <w:t xml:space="preserve"> </w:t>
      </w:r>
      <w:r>
        <w:t>— основа межкультурного общения. Почему</w:t>
      </w:r>
      <w:r>
        <w:rPr>
          <w:spacing w:val="1"/>
        </w:rPr>
        <w:t xml:space="preserve"> </w:t>
      </w:r>
      <w:r>
        <w:t>языки</w:t>
      </w:r>
      <w:r>
        <w:rPr>
          <w:spacing w:val="-2"/>
        </w:rPr>
        <w:t xml:space="preserve"> </w:t>
      </w:r>
      <w:r>
        <w:t>исчезают? Влияние</w:t>
      </w:r>
      <w:r>
        <w:rPr>
          <w:spacing w:val="-1"/>
        </w:rPr>
        <w:t xml:space="preserve"> </w:t>
      </w:r>
      <w:r>
        <w:t>многоязычия на</w:t>
      </w:r>
      <w:r>
        <w:rPr>
          <w:spacing w:val="-1"/>
        </w:rPr>
        <w:t xml:space="preserve"> </w:t>
      </w:r>
      <w:r>
        <w:t>толерантность.</w:t>
      </w:r>
    </w:p>
    <w:p w:rsidR="004C31D4" w:rsidRDefault="00825692">
      <w:pPr>
        <w:pStyle w:val="a5"/>
        <w:spacing w:before="1"/>
        <w:ind w:right="281" w:firstLine="700"/>
      </w:pPr>
      <w:r>
        <w:t>Мама</w:t>
      </w:r>
      <w:r>
        <w:rPr>
          <w:spacing w:val="1"/>
        </w:rPr>
        <w:t xml:space="preserve"> </w:t>
      </w:r>
      <w:r>
        <w:t>—</w:t>
      </w:r>
      <w:r>
        <w:rPr>
          <w:spacing w:val="1"/>
        </w:rPr>
        <w:t xml:space="preserve"> </w:t>
      </w:r>
      <w:r>
        <w:t>важный</w:t>
      </w:r>
      <w:r>
        <w:rPr>
          <w:spacing w:val="1"/>
        </w:rPr>
        <w:t xml:space="preserve"> </w:t>
      </w:r>
      <w:r>
        <w:t>человек</w:t>
      </w:r>
      <w:r>
        <w:rPr>
          <w:spacing w:val="1"/>
        </w:rPr>
        <w:t xml:space="preserve"> </w:t>
      </w:r>
      <w:r>
        <w:t>в</w:t>
      </w:r>
      <w:r>
        <w:rPr>
          <w:spacing w:val="1"/>
        </w:rPr>
        <w:t xml:space="preserve"> </w:t>
      </w:r>
      <w:r>
        <w:t>жизни</w:t>
      </w:r>
      <w:r>
        <w:rPr>
          <w:spacing w:val="1"/>
        </w:rPr>
        <w:t xml:space="preserve"> </w:t>
      </w:r>
      <w:r>
        <w:t>каждого.</w:t>
      </w:r>
      <w:r>
        <w:rPr>
          <w:spacing w:val="1"/>
        </w:rPr>
        <w:t xml:space="preserve"> </w:t>
      </w:r>
      <w:r>
        <w:t>Мама</w:t>
      </w:r>
      <w:r>
        <w:rPr>
          <w:spacing w:val="1"/>
        </w:rPr>
        <w:t xml:space="preserve"> </w:t>
      </w:r>
      <w:r>
        <w:t>—</w:t>
      </w:r>
      <w:r>
        <w:rPr>
          <w:spacing w:val="1"/>
        </w:rPr>
        <w:t xml:space="preserve"> </w:t>
      </w:r>
      <w:r>
        <w:t>гарантия</w:t>
      </w:r>
      <w:r>
        <w:rPr>
          <w:spacing w:val="1"/>
        </w:rPr>
        <w:t xml:space="preserve"> </w:t>
      </w:r>
      <w:r>
        <w:t>защищённости</w:t>
      </w:r>
      <w:r>
        <w:rPr>
          <w:spacing w:val="1"/>
        </w:rPr>
        <w:t xml:space="preserve"> </w:t>
      </w:r>
      <w:r>
        <w:t>ребёнка. Эмоциональная связь с</w:t>
      </w:r>
      <w:r>
        <w:rPr>
          <w:spacing w:val="1"/>
        </w:rPr>
        <w:t xml:space="preserve"> </w:t>
      </w:r>
      <w:r>
        <w:t>детьми. Легко ли быть мамой? Материнская любовь —</w:t>
      </w:r>
      <w:r>
        <w:rPr>
          <w:spacing w:val="1"/>
        </w:rPr>
        <w:t xml:space="preserve"> </w:t>
      </w:r>
      <w:r>
        <w:t>сильнейшее</w:t>
      </w:r>
      <w:r>
        <w:rPr>
          <w:spacing w:val="-2"/>
        </w:rPr>
        <w:t xml:space="preserve"> </w:t>
      </w:r>
      <w:r>
        <w:t>чувство на</w:t>
      </w:r>
      <w:r>
        <w:rPr>
          <w:spacing w:val="-1"/>
        </w:rPr>
        <w:t xml:space="preserve"> </w:t>
      </w:r>
      <w:r>
        <w:t>земле.</w:t>
      </w:r>
    </w:p>
    <w:p w:rsidR="004C31D4" w:rsidRDefault="00825692">
      <w:pPr>
        <w:pStyle w:val="a5"/>
        <w:ind w:right="288" w:firstLine="700"/>
      </w:pPr>
      <w:r>
        <w:t>Значение государственной символики для человека. История Российского флага.</w:t>
      </w:r>
      <w:r>
        <w:rPr>
          <w:spacing w:val="1"/>
        </w:rPr>
        <w:t xml:space="preserve"> </w:t>
      </w:r>
      <w:r>
        <w:t>Значение триколора. Что такое гимн? Зачем он нужен? Уникальность нынешнего гимна</w:t>
      </w:r>
      <w:r>
        <w:rPr>
          <w:spacing w:val="1"/>
        </w:rPr>
        <w:t xml:space="preserve"> </w:t>
      </w:r>
      <w:r>
        <w:t>России.</w:t>
      </w:r>
      <w:r>
        <w:rPr>
          <w:spacing w:val="-1"/>
        </w:rPr>
        <w:t xml:space="preserve"> </w:t>
      </w:r>
      <w:r>
        <w:t>История появления герба</w:t>
      </w:r>
      <w:r>
        <w:rPr>
          <w:spacing w:val="-1"/>
        </w:rPr>
        <w:t xml:space="preserve"> </w:t>
      </w:r>
      <w:r>
        <w:t>России.</w:t>
      </w:r>
    </w:p>
    <w:p w:rsidR="004C31D4" w:rsidRDefault="00825692">
      <w:pPr>
        <w:pStyle w:val="a5"/>
        <w:ind w:right="287" w:firstLine="700"/>
      </w:pPr>
      <w:r>
        <w:t>Кто</w:t>
      </w:r>
      <w:r>
        <w:rPr>
          <w:spacing w:val="1"/>
        </w:rPr>
        <w:t xml:space="preserve"> </w:t>
      </w:r>
      <w:r>
        <w:t>такой</w:t>
      </w:r>
      <w:r>
        <w:rPr>
          <w:spacing w:val="1"/>
        </w:rPr>
        <w:t xml:space="preserve"> </w:t>
      </w:r>
      <w:r>
        <w:t>доброволец?</w:t>
      </w:r>
      <w:r>
        <w:rPr>
          <w:spacing w:val="1"/>
        </w:rPr>
        <w:t xml:space="preserve"> </w:t>
      </w:r>
      <w:r>
        <w:t>Принципы</w:t>
      </w:r>
      <w:r>
        <w:rPr>
          <w:spacing w:val="1"/>
        </w:rPr>
        <w:t xml:space="preserve"> </w:t>
      </w:r>
      <w:r>
        <w:t>добровольческой</w:t>
      </w:r>
      <w:r>
        <w:rPr>
          <w:spacing w:val="1"/>
        </w:rPr>
        <w:t xml:space="preserve"> </w:t>
      </w:r>
      <w:r>
        <w:t>деятельности.</w:t>
      </w:r>
      <w:r>
        <w:rPr>
          <w:spacing w:val="1"/>
        </w:rPr>
        <w:t xml:space="preserve"> </w:t>
      </w:r>
      <w:r>
        <w:t>Виды</w:t>
      </w:r>
      <w:r>
        <w:rPr>
          <w:spacing w:val="1"/>
        </w:rPr>
        <w:t xml:space="preserve"> </w:t>
      </w:r>
      <w:r>
        <w:t>добровольческой</w:t>
      </w:r>
      <w:r>
        <w:rPr>
          <w:spacing w:val="1"/>
        </w:rPr>
        <w:t xml:space="preserve"> </w:t>
      </w:r>
      <w:r>
        <w:t>деятельности.</w:t>
      </w:r>
      <w:r>
        <w:rPr>
          <w:spacing w:val="1"/>
        </w:rPr>
        <w:t xml:space="preserve"> </w:t>
      </w:r>
      <w:r>
        <w:t>Платформа</w:t>
      </w:r>
      <w:r>
        <w:rPr>
          <w:spacing w:val="1"/>
        </w:rPr>
        <w:t xml:space="preserve"> </w:t>
      </w:r>
      <w:r>
        <w:t>для</w:t>
      </w:r>
      <w:r>
        <w:rPr>
          <w:spacing w:val="1"/>
        </w:rPr>
        <w:t xml:space="preserve"> </w:t>
      </w:r>
      <w:r>
        <w:t>добрых</w:t>
      </w:r>
      <w:r>
        <w:rPr>
          <w:spacing w:val="1"/>
        </w:rPr>
        <w:t xml:space="preserve"> </w:t>
      </w:r>
      <w:r>
        <w:t>дел</w:t>
      </w:r>
      <w:r>
        <w:rPr>
          <w:spacing w:val="1"/>
        </w:rPr>
        <w:t xml:space="preserve"> </w:t>
      </w:r>
      <w:r>
        <w:t>(dobro.ru).</w:t>
      </w:r>
      <w:r>
        <w:rPr>
          <w:spacing w:val="1"/>
        </w:rPr>
        <w:t xml:space="preserve"> </w:t>
      </w:r>
      <w:r>
        <w:t>Волонтёрские</w:t>
      </w:r>
      <w:r>
        <w:rPr>
          <w:spacing w:val="1"/>
        </w:rPr>
        <w:t xml:space="preserve"> </w:t>
      </w:r>
      <w:r>
        <w:t>истории.</w:t>
      </w:r>
    </w:p>
    <w:p w:rsidR="004C31D4" w:rsidRDefault="00825692">
      <w:pPr>
        <w:pStyle w:val="a5"/>
        <w:ind w:right="287" w:firstLine="700"/>
      </w:pPr>
      <w:r>
        <w:t>Традиция</w:t>
      </w:r>
      <w:r>
        <w:rPr>
          <w:spacing w:val="1"/>
        </w:rPr>
        <w:t xml:space="preserve"> </w:t>
      </w:r>
      <w:r>
        <w:t>чествования</w:t>
      </w:r>
      <w:r>
        <w:rPr>
          <w:spacing w:val="1"/>
        </w:rPr>
        <w:t xml:space="preserve"> </w:t>
      </w:r>
      <w:r>
        <w:t>граждан,</w:t>
      </w:r>
      <w:r>
        <w:rPr>
          <w:spacing w:val="1"/>
        </w:rPr>
        <w:t xml:space="preserve"> </w:t>
      </w:r>
      <w:r>
        <w:t>героически</w:t>
      </w:r>
      <w:r>
        <w:rPr>
          <w:spacing w:val="1"/>
        </w:rPr>
        <w:t xml:space="preserve"> </w:t>
      </w:r>
      <w:r>
        <w:t>отличившихся</w:t>
      </w:r>
      <w:r>
        <w:rPr>
          <w:spacing w:val="1"/>
        </w:rPr>
        <w:t xml:space="preserve"> </w:t>
      </w:r>
      <w:r>
        <w:t>в</w:t>
      </w:r>
      <w:r>
        <w:rPr>
          <w:spacing w:val="1"/>
        </w:rPr>
        <w:t xml:space="preserve"> </w:t>
      </w:r>
      <w:r>
        <w:t>деле</w:t>
      </w:r>
      <w:r>
        <w:rPr>
          <w:spacing w:val="1"/>
        </w:rPr>
        <w:t xml:space="preserve"> </w:t>
      </w:r>
      <w:r>
        <w:t>служения</w:t>
      </w:r>
      <w:r>
        <w:rPr>
          <w:spacing w:val="1"/>
        </w:rPr>
        <w:t xml:space="preserve"> </w:t>
      </w:r>
      <w:r>
        <w:t>Отечеству. День георгиевских кавалеров. Учреждение ордена Святого Георгия в 1769</w:t>
      </w:r>
      <w:r>
        <w:rPr>
          <w:spacing w:val="1"/>
        </w:rPr>
        <w:t xml:space="preserve"> </w:t>
      </w:r>
      <w:r>
        <w:t>г.</w:t>
      </w:r>
      <w:r>
        <w:rPr>
          <w:spacing w:val="1"/>
        </w:rPr>
        <w:t xml:space="preserve"> </w:t>
      </w:r>
      <w:r>
        <w:t>Екатериной II. 9</w:t>
      </w:r>
      <w:r>
        <w:rPr>
          <w:spacing w:val="1"/>
        </w:rPr>
        <w:t xml:space="preserve"> </w:t>
      </w:r>
      <w:r>
        <w:t>декабря</w:t>
      </w:r>
      <w:r>
        <w:rPr>
          <w:spacing w:val="1"/>
        </w:rPr>
        <w:t xml:space="preserve"> </w:t>
      </w:r>
      <w:r>
        <w:t>— день, когда чествуются герои нынешние и</w:t>
      </w:r>
      <w:r>
        <w:rPr>
          <w:spacing w:val="1"/>
        </w:rPr>
        <w:t xml:space="preserve"> </w:t>
      </w:r>
      <w:r>
        <w:t>отдаётся дань</w:t>
      </w:r>
      <w:r>
        <w:rPr>
          <w:spacing w:val="1"/>
        </w:rPr>
        <w:t xml:space="preserve"> </w:t>
      </w:r>
      <w:r>
        <w:t>памяти героям прошлых лет.</w:t>
      </w:r>
      <w:r>
        <w:rPr>
          <w:spacing w:val="-1"/>
        </w:rPr>
        <w:t xml:space="preserve"> </w:t>
      </w:r>
      <w:r>
        <w:t>Вечный огонь</w:t>
      </w:r>
      <w:r>
        <w:rPr>
          <w:spacing w:val="3"/>
        </w:rPr>
        <w:t xml:space="preserve"> </w:t>
      </w:r>
      <w:r>
        <w:t>—</w:t>
      </w:r>
      <w:r>
        <w:rPr>
          <w:spacing w:val="-3"/>
        </w:rPr>
        <w:t xml:space="preserve"> </w:t>
      </w:r>
      <w:r>
        <w:t>символ</w:t>
      </w:r>
      <w:r>
        <w:rPr>
          <w:spacing w:val="-1"/>
        </w:rPr>
        <w:t xml:space="preserve"> </w:t>
      </w:r>
      <w:r>
        <w:t>памяти.</w:t>
      </w:r>
    </w:p>
    <w:p w:rsidR="004C31D4" w:rsidRDefault="00825692">
      <w:pPr>
        <w:pStyle w:val="a5"/>
        <w:ind w:right="288" w:firstLine="700"/>
      </w:pPr>
      <w:r>
        <w:t>Значение слова «конституция». Роль Конституции в жизни человека. Какие главы</w:t>
      </w:r>
      <w:r>
        <w:rPr>
          <w:spacing w:val="1"/>
        </w:rPr>
        <w:t xml:space="preserve"> </w:t>
      </w:r>
      <w:r>
        <w:t>российской</w:t>
      </w:r>
      <w:r>
        <w:rPr>
          <w:spacing w:val="1"/>
        </w:rPr>
        <w:t xml:space="preserve"> </w:t>
      </w:r>
      <w:r>
        <w:t>Конституции</w:t>
      </w:r>
      <w:r>
        <w:rPr>
          <w:spacing w:val="1"/>
        </w:rPr>
        <w:t xml:space="preserve"> </w:t>
      </w:r>
      <w:r>
        <w:t>важны</w:t>
      </w:r>
      <w:r>
        <w:rPr>
          <w:spacing w:val="1"/>
        </w:rPr>
        <w:t xml:space="preserve"> </w:t>
      </w:r>
      <w:r>
        <w:t>для</w:t>
      </w:r>
      <w:r>
        <w:rPr>
          <w:spacing w:val="1"/>
        </w:rPr>
        <w:t xml:space="preserve"> </w:t>
      </w:r>
      <w:r>
        <w:t>молодёжи?</w:t>
      </w:r>
      <w:r>
        <w:rPr>
          <w:spacing w:val="1"/>
        </w:rPr>
        <w:t xml:space="preserve"> </w:t>
      </w:r>
      <w:r>
        <w:t>Права,</w:t>
      </w:r>
      <w:r>
        <w:rPr>
          <w:spacing w:val="1"/>
        </w:rPr>
        <w:t xml:space="preserve"> </w:t>
      </w:r>
      <w:r>
        <w:t>которыми</w:t>
      </w:r>
      <w:r>
        <w:rPr>
          <w:spacing w:val="1"/>
        </w:rPr>
        <w:t xml:space="preserve"> </w:t>
      </w:r>
      <w:r>
        <w:t>уже</w:t>
      </w:r>
      <w:r>
        <w:rPr>
          <w:spacing w:val="1"/>
        </w:rPr>
        <w:t xml:space="preserve"> </w:t>
      </w:r>
      <w:r>
        <w:t>пользуются</w:t>
      </w:r>
      <w:r>
        <w:rPr>
          <w:spacing w:val="1"/>
        </w:rPr>
        <w:t xml:space="preserve"> </w:t>
      </w:r>
      <w:r>
        <w:t>старшеклассники.</w:t>
      </w:r>
    </w:p>
    <w:p w:rsidR="004C31D4" w:rsidRDefault="00825692">
      <w:pPr>
        <w:pStyle w:val="a5"/>
        <w:ind w:right="288" w:firstLine="700"/>
      </w:pPr>
      <w:r>
        <w:t>История</w:t>
      </w:r>
      <w:r>
        <w:rPr>
          <w:spacing w:val="1"/>
        </w:rPr>
        <w:t xml:space="preserve"> </w:t>
      </w:r>
      <w:r>
        <w:t>праздника</w:t>
      </w:r>
      <w:r>
        <w:rPr>
          <w:spacing w:val="1"/>
        </w:rPr>
        <w:t xml:space="preserve"> </w:t>
      </w:r>
      <w:r>
        <w:t>Рождества</w:t>
      </w:r>
      <w:r>
        <w:rPr>
          <w:spacing w:val="1"/>
        </w:rPr>
        <w:t xml:space="preserve"> </w:t>
      </w:r>
      <w:r>
        <w:t>Христова.</w:t>
      </w:r>
      <w:r>
        <w:rPr>
          <w:spacing w:val="1"/>
        </w:rPr>
        <w:t xml:space="preserve"> </w:t>
      </w:r>
      <w:r>
        <w:t>Рождественский</w:t>
      </w:r>
      <w:r>
        <w:rPr>
          <w:spacing w:val="1"/>
        </w:rPr>
        <w:t xml:space="preserve"> </w:t>
      </w:r>
      <w:r>
        <w:t>пост,</w:t>
      </w:r>
      <w:r>
        <w:rPr>
          <w:spacing w:val="1"/>
        </w:rPr>
        <w:t xml:space="preserve"> </w:t>
      </w:r>
      <w:r>
        <w:t>в</w:t>
      </w:r>
      <w:r>
        <w:rPr>
          <w:spacing w:val="1"/>
        </w:rPr>
        <w:t xml:space="preserve"> </w:t>
      </w:r>
      <w:r>
        <w:t>чём</w:t>
      </w:r>
      <w:r>
        <w:rPr>
          <w:spacing w:val="1"/>
        </w:rPr>
        <w:t xml:space="preserve"> </w:t>
      </w:r>
      <w:r>
        <w:t>его</w:t>
      </w:r>
      <w:r>
        <w:rPr>
          <w:spacing w:val="1"/>
        </w:rPr>
        <w:t xml:space="preserve"> </w:t>
      </w:r>
      <w:r>
        <w:t>необходимость.</w:t>
      </w:r>
      <w:r>
        <w:rPr>
          <w:spacing w:val="1"/>
        </w:rPr>
        <w:t xml:space="preserve"> </w:t>
      </w:r>
      <w:r>
        <w:t>Символы</w:t>
      </w:r>
      <w:r>
        <w:rPr>
          <w:spacing w:val="1"/>
        </w:rPr>
        <w:t xml:space="preserve"> </w:t>
      </w:r>
      <w:r>
        <w:t>Рождества.</w:t>
      </w:r>
      <w:r>
        <w:rPr>
          <w:spacing w:val="1"/>
        </w:rPr>
        <w:t xml:space="preserve"> </w:t>
      </w:r>
      <w:r>
        <w:t>Рождественские</w:t>
      </w:r>
      <w:r>
        <w:rPr>
          <w:spacing w:val="1"/>
        </w:rPr>
        <w:t xml:space="preserve"> </w:t>
      </w:r>
      <w:r>
        <w:t>традиции</w:t>
      </w:r>
      <w:r>
        <w:rPr>
          <w:spacing w:val="1"/>
        </w:rPr>
        <w:t xml:space="preserve"> </w:t>
      </w:r>
      <w:r>
        <w:t>в</w:t>
      </w:r>
      <w:r>
        <w:rPr>
          <w:spacing w:val="1"/>
        </w:rPr>
        <w:t xml:space="preserve"> </w:t>
      </w:r>
      <w:r>
        <w:t>России</w:t>
      </w:r>
      <w:r>
        <w:rPr>
          <w:spacing w:val="1"/>
        </w:rPr>
        <w:t xml:space="preserve"> </w:t>
      </w:r>
      <w:r>
        <w:t>и</w:t>
      </w:r>
      <w:r>
        <w:rPr>
          <w:spacing w:val="1"/>
        </w:rPr>
        <w:t xml:space="preserve"> </w:t>
      </w:r>
      <w:r>
        <w:t>в</w:t>
      </w:r>
      <w:r>
        <w:rPr>
          <w:spacing w:val="1"/>
        </w:rPr>
        <w:t xml:space="preserve"> </w:t>
      </w:r>
      <w:r>
        <w:t>других</w:t>
      </w:r>
      <w:r>
        <w:rPr>
          <w:spacing w:val="1"/>
        </w:rPr>
        <w:t xml:space="preserve"> </w:t>
      </w:r>
      <w:r>
        <w:t>государствах.</w:t>
      </w:r>
    </w:p>
    <w:p w:rsidR="004C31D4" w:rsidRDefault="00825692">
      <w:pPr>
        <w:pStyle w:val="a5"/>
        <w:ind w:right="287" w:firstLine="700"/>
      </w:pPr>
      <w:r>
        <w:t>Новый год — праздник всей семьи. Новогодние семейные традиции. Новогодние</w:t>
      </w:r>
      <w:r>
        <w:rPr>
          <w:spacing w:val="1"/>
        </w:rPr>
        <w:t xml:space="preserve"> </w:t>
      </w:r>
      <w:r>
        <w:t>приметы.</w:t>
      </w:r>
    </w:p>
    <w:p w:rsidR="004C31D4" w:rsidRDefault="00825692">
      <w:pPr>
        <w:pStyle w:val="a5"/>
        <w:ind w:right="287" w:firstLine="700"/>
      </w:pPr>
      <w:r>
        <w:t>Правила</w:t>
      </w:r>
      <w:r>
        <w:rPr>
          <w:spacing w:val="1"/>
        </w:rPr>
        <w:t xml:space="preserve"> </w:t>
      </w:r>
      <w:r>
        <w:t>безопасности</w:t>
      </w:r>
      <w:r>
        <w:rPr>
          <w:spacing w:val="1"/>
        </w:rPr>
        <w:t xml:space="preserve"> </w:t>
      </w:r>
      <w:r>
        <w:t>и</w:t>
      </w:r>
      <w:r>
        <w:rPr>
          <w:spacing w:val="1"/>
        </w:rPr>
        <w:t xml:space="preserve"> </w:t>
      </w:r>
      <w:r>
        <w:t>поведения</w:t>
      </w:r>
      <w:r>
        <w:rPr>
          <w:spacing w:val="1"/>
        </w:rPr>
        <w:t xml:space="preserve"> </w:t>
      </w:r>
      <w:r>
        <w:t>в</w:t>
      </w:r>
      <w:r>
        <w:rPr>
          <w:spacing w:val="1"/>
        </w:rPr>
        <w:t xml:space="preserve"> </w:t>
      </w:r>
      <w:r>
        <w:t>Интернете.</w:t>
      </w:r>
      <w:r>
        <w:rPr>
          <w:spacing w:val="1"/>
        </w:rPr>
        <w:t xml:space="preserve"> </w:t>
      </w:r>
      <w:r>
        <w:t>Реальные</w:t>
      </w:r>
      <w:r>
        <w:rPr>
          <w:spacing w:val="1"/>
        </w:rPr>
        <w:t xml:space="preserve"> </w:t>
      </w:r>
      <w:r>
        <w:t>угрозы</w:t>
      </w:r>
      <w:r>
        <w:rPr>
          <w:spacing w:val="1"/>
        </w:rPr>
        <w:t xml:space="preserve"> </w:t>
      </w:r>
      <w:r>
        <w:t>Интернета</w:t>
      </w:r>
      <w:r>
        <w:rPr>
          <w:spacing w:val="-57"/>
        </w:rPr>
        <w:t xml:space="preserve"> </w:t>
      </w:r>
      <w:r>
        <w:t>(нежелательный контент, кибербулинг, трата денег, доступ к личной информации и т. д.).</w:t>
      </w:r>
      <w:r>
        <w:rPr>
          <w:spacing w:val="1"/>
        </w:rPr>
        <w:t xml:space="preserve"> </w:t>
      </w:r>
      <w:r>
        <w:t>Какой</w:t>
      </w:r>
      <w:r>
        <w:rPr>
          <w:spacing w:val="22"/>
        </w:rPr>
        <w:t xml:space="preserve"> </w:t>
      </w:r>
      <w:r>
        <w:t>информацией</w:t>
      </w:r>
      <w:r>
        <w:rPr>
          <w:spacing w:val="22"/>
        </w:rPr>
        <w:t xml:space="preserve"> </w:t>
      </w:r>
      <w:r>
        <w:t>не</w:t>
      </w:r>
      <w:r>
        <w:rPr>
          <w:spacing w:val="18"/>
        </w:rPr>
        <w:t xml:space="preserve"> </w:t>
      </w:r>
      <w:r>
        <w:t>стоит</w:t>
      </w:r>
      <w:r>
        <w:rPr>
          <w:spacing w:val="23"/>
        </w:rPr>
        <w:t xml:space="preserve"> </w:t>
      </w:r>
      <w:r>
        <w:t>делиться</w:t>
      </w:r>
      <w:r>
        <w:rPr>
          <w:spacing w:val="21"/>
        </w:rPr>
        <w:t xml:space="preserve"> </w:t>
      </w:r>
      <w:r>
        <w:t>в</w:t>
      </w:r>
      <w:r>
        <w:rPr>
          <w:spacing w:val="21"/>
        </w:rPr>
        <w:t xml:space="preserve"> </w:t>
      </w:r>
      <w:r>
        <w:t>Сети.</w:t>
      </w:r>
      <w:r>
        <w:rPr>
          <w:spacing w:val="21"/>
        </w:rPr>
        <w:t xml:space="preserve"> </w:t>
      </w:r>
      <w:r>
        <w:t>Проекты,</w:t>
      </w:r>
      <w:r>
        <w:rPr>
          <w:spacing w:val="23"/>
        </w:rPr>
        <w:t xml:space="preserve"> </w:t>
      </w:r>
      <w:r>
        <w:t>программы,</w:t>
      </w:r>
      <w:r>
        <w:rPr>
          <w:spacing w:val="23"/>
        </w:rPr>
        <w:t xml:space="preserve"> </w:t>
      </w:r>
      <w:r>
        <w:t>специальные</w:t>
      </w:r>
      <w:r>
        <w:rPr>
          <w:spacing w:val="20"/>
        </w:rPr>
        <w:t xml:space="preserve"> </w:t>
      </w:r>
      <w:r>
        <w:t>курсы</w:t>
      </w:r>
      <w:r>
        <w:rPr>
          <w:spacing w:val="-57"/>
        </w:rPr>
        <w:t xml:space="preserve"> </w:t>
      </w:r>
      <w:r>
        <w:t>по</w:t>
      </w:r>
      <w:r>
        <w:rPr>
          <w:spacing w:val="-1"/>
        </w:rPr>
        <w:t xml:space="preserve"> </w:t>
      </w:r>
      <w:r>
        <w:t>кипербезопасности.</w:t>
      </w:r>
    </w:p>
    <w:p w:rsidR="004C31D4" w:rsidRDefault="00825692">
      <w:pPr>
        <w:pStyle w:val="a5"/>
        <w:spacing w:before="1"/>
        <w:ind w:right="287" w:firstLine="700"/>
      </w:pPr>
      <w:r>
        <w:t>Начало</w:t>
      </w:r>
      <w:r>
        <w:rPr>
          <w:spacing w:val="1"/>
        </w:rPr>
        <w:t xml:space="preserve"> </w:t>
      </w:r>
      <w:r>
        <w:t>блокады.</w:t>
      </w:r>
      <w:r>
        <w:rPr>
          <w:spacing w:val="1"/>
        </w:rPr>
        <w:t xml:space="preserve"> </w:t>
      </w:r>
      <w:r>
        <w:t>Захват</w:t>
      </w:r>
      <w:r>
        <w:rPr>
          <w:spacing w:val="1"/>
        </w:rPr>
        <w:t xml:space="preserve"> </w:t>
      </w:r>
      <w:r>
        <w:t>Шлиссельбурга</w:t>
      </w:r>
      <w:r>
        <w:rPr>
          <w:spacing w:val="1"/>
        </w:rPr>
        <w:t xml:space="preserve"> </w:t>
      </w:r>
      <w:r>
        <w:t>немецкими</w:t>
      </w:r>
      <w:r>
        <w:rPr>
          <w:spacing w:val="1"/>
        </w:rPr>
        <w:t xml:space="preserve"> </w:t>
      </w:r>
      <w:r>
        <w:t>войсками.</w:t>
      </w:r>
      <w:r>
        <w:rPr>
          <w:spacing w:val="61"/>
        </w:rPr>
        <w:t xml:space="preserve"> </w:t>
      </w:r>
      <w:r>
        <w:t>Эвакуация</w:t>
      </w:r>
      <w:r>
        <w:rPr>
          <w:spacing w:val="-57"/>
        </w:rPr>
        <w:t xml:space="preserve"> </w:t>
      </w:r>
      <w:r>
        <w:t>населения.</w:t>
      </w:r>
      <w:r>
        <w:rPr>
          <w:spacing w:val="1"/>
        </w:rPr>
        <w:t xml:space="preserve"> </w:t>
      </w:r>
      <w:r>
        <w:t>Ладожское</w:t>
      </w:r>
      <w:r>
        <w:rPr>
          <w:spacing w:val="1"/>
        </w:rPr>
        <w:t xml:space="preserve"> </w:t>
      </w:r>
      <w:r>
        <w:t>озеро</w:t>
      </w:r>
      <w:r>
        <w:rPr>
          <w:spacing w:val="1"/>
        </w:rPr>
        <w:t xml:space="preserve"> </w:t>
      </w:r>
      <w:r>
        <w:t>—</w:t>
      </w:r>
      <w:r>
        <w:rPr>
          <w:spacing w:val="1"/>
        </w:rPr>
        <w:t xml:space="preserve"> </w:t>
      </w:r>
      <w:r>
        <w:t>дорога</w:t>
      </w:r>
      <w:r>
        <w:rPr>
          <w:spacing w:val="1"/>
        </w:rPr>
        <w:t xml:space="preserve"> </w:t>
      </w:r>
      <w:r>
        <w:t>жизни.</w:t>
      </w:r>
      <w:r>
        <w:rPr>
          <w:spacing w:val="1"/>
        </w:rPr>
        <w:t xml:space="preserve"> </w:t>
      </w:r>
      <w:r>
        <w:t>Блокадный</w:t>
      </w:r>
      <w:r>
        <w:rPr>
          <w:spacing w:val="1"/>
        </w:rPr>
        <w:t xml:space="preserve"> </w:t>
      </w:r>
      <w:r>
        <w:t>паёк.</w:t>
      </w:r>
      <w:r>
        <w:rPr>
          <w:spacing w:val="1"/>
        </w:rPr>
        <w:t xml:space="preserve"> </w:t>
      </w:r>
      <w:r>
        <w:t>Неписанные</w:t>
      </w:r>
      <w:r>
        <w:rPr>
          <w:spacing w:val="1"/>
        </w:rPr>
        <w:t xml:space="preserve"> </w:t>
      </w:r>
      <w:r>
        <w:t>правила</w:t>
      </w:r>
      <w:r>
        <w:rPr>
          <w:spacing w:val="-57"/>
        </w:rPr>
        <w:t xml:space="preserve"> </w:t>
      </w:r>
      <w:r>
        <w:t>выживания.</w:t>
      </w:r>
      <w:r>
        <w:rPr>
          <w:spacing w:val="-1"/>
        </w:rPr>
        <w:t xml:space="preserve"> </w:t>
      </w:r>
      <w:r>
        <w:t>Спасительный</w:t>
      </w:r>
      <w:r>
        <w:rPr>
          <w:spacing w:val="-1"/>
        </w:rPr>
        <w:t xml:space="preserve"> </w:t>
      </w:r>
      <w:r>
        <w:t>прорыв</w:t>
      </w:r>
      <w:r>
        <w:rPr>
          <w:spacing w:val="-1"/>
        </w:rPr>
        <w:t xml:space="preserve"> </w:t>
      </w:r>
      <w:r>
        <w:t>кольца.</w:t>
      </w:r>
      <w:r>
        <w:rPr>
          <w:spacing w:val="-1"/>
        </w:rPr>
        <w:t xml:space="preserve"> </w:t>
      </w:r>
      <w:r>
        <w:t>Проект «Детская</w:t>
      </w:r>
      <w:r>
        <w:rPr>
          <w:spacing w:val="-1"/>
        </w:rPr>
        <w:t xml:space="preserve"> </w:t>
      </w:r>
      <w:r>
        <w:t>книга</w:t>
      </w:r>
      <w:r>
        <w:rPr>
          <w:spacing w:val="-2"/>
        </w:rPr>
        <w:t xml:space="preserve"> </w:t>
      </w:r>
      <w:r>
        <w:t>войны».</w:t>
      </w:r>
    </w:p>
    <w:p w:rsidR="004C31D4" w:rsidRDefault="00825692">
      <w:pPr>
        <w:pStyle w:val="a5"/>
        <w:ind w:right="286" w:firstLine="700"/>
      </w:pPr>
      <w:r>
        <w:t>Театр</w:t>
      </w:r>
      <w:r>
        <w:rPr>
          <w:spacing w:val="1"/>
        </w:rPr>
        <w:t xml:space="preserve"> </w:t>
      </w:r>
      <w:r>
        <w:t>—</w:t>
      </w:r>
      <w:r>
        <w:rPr>
          <w:spacing w:val="1"/>
        </w:rPr>
        <w:t xml:space="preserve"> </w:t>
      </w:r>
      <w:r>
        <w:t>искусство</w:t>
      </w:r>
      <w:r>
        <w:rPr>
          <w:spacing w:val="1"/>
        </w:rPr>
        <w:t xml:space="preserve"> </w:t>
      </w:r>
      <w:r>
        <w:t>многосоставное</w:t>
      </w:r>
      <w:r>
        <w:rPr>
          <w:spacing w:val="1"/>
        </w:rPr>
        <w:t xml:space="preserve"> </w:t>
      </w:r>
      <w:r>
        <w:t>(в</w:t>
      </w:r>
      <w:r>
        <w:rPr>
          <w:spacing w:val="1"/>
        </w:rPr>
        <w:t xml:space="preserve"> </w:t>
      </w:r>
      <w:r>
        <w:t>нём</w:t>
      </w:r>
      <w:r>
        <w:rPr>
          <w:spacing w:val="1"/>
        </w:rPr>
        <w:t xml:space="preserve"> </w:t>
      </w:r>
      <w:r>
        <w:t>соединяются</w:t>
      </w:r>
      <w:r>
        <w:rPr>
          <w:spacing w:val="1"/>
        </w:rPr>
        <w:t xml:space="preserve"> </w:t>
      </w:r>
      <w:r>
        <w:t>литература,</w:t>
      </w:r>
      <w:r>
        <w:rPr>
          <w:spacing w:val="1"/>
        </w:rPr>
        <w:t xml:space="preserve"> </w:t>
      </w:r>
      <w:r>
        <w:t>музыка,</w:t>
      </w:r>
      <w:r>
        <w:rPr>
          <w:spacing w:val="1"/>
        </w:rPr>
        <w:t xml:space="preserve"> </w:t>
      </w:r>
      <w:r>
        <w:t>актёрское</w:t>
      </w:r>
      <w:r>
        <w:rPr>
          <w:spacing w:val="-2"/>
        </w:rPr>
        <w:t xml:space="preserve"> </w:t>
      </w:r>
      <w:r>
        <w:t>мастерство, танцы, режиссура</w:t>
      </w:r>
      <w:r>
        <w:rPr>
          <w:spacing w:val="-1"/>
        </w:rPr>
        <w:t xml:space="preserve"> </w:t>
      </w:r>
      <w:r>
        <w:t>и</w:t>
      </w:r>
      <w:r>
        <w:rPr>
          <w:spacing w:val="59"/>
        </w:rPr>
        <w:t xml:space="preserve"> </w:t>
      </w:r>
      <w:r>
        <w:t>даже</w:t>
      </w:r>
      <w:r>
        <w:rPr>
          <w:spacing w:val="-1"/>
        </w:rPr>
        <w:t xml:space="preserve"> </w:t>
      </w:r>
      <w:r>
        <w:t>этикет).</w:t>
      </w:r>
      <w:r>
        <w:rPr>
          <w:spacing w:val="3"/>
        </w:rPr>
        <w:t xml:space="preserve"> </w:t>
      </w:r>
      <w:r>
        <w:t>Вклад</w:t>
      </w:r>
    </w:p>
    <w:p w:rsidR="004C31D4" w:rsidRDefault="00825692">
      <w:pPr>
        <w:pStyle w:val="a5"/>
        <w:ind w:right="291" w:firstLine="700"/>
      </w:pPr>
      <w:r>
        <w:t>К.</w:t>
      </w:r>
      <w:r>
        <w:rPr>
          <w:spacing w:val="1"/>
        </w:rPr>
        <w:t xml:space="preserve"> </w:t>
      </w:r>
      <w:r>
        <w:t>С.</w:t>
      </w:r>
      <w:r>
        <w:rPr>
          <w:spacing w:val="1"/>
        </w:rPr>
        <w:t xml:space="preserve"> </w:t>
      </w:r>
      <w:r>
        <w:t>Станиславского</w:t>
      </w:r>
      <w:r>
        <w:rPr>
          <w:spacing w:val="1"/>
        </w:rPr>
        <w:t xml:space="preserve"> </w:t>
      </w:r>
      <w:r>
        <w:t>в</w:t>
      </w:r>
      <w:r>
        <w:rPr>
          <w:spacing w:val="1"/>
        </w:rPr>
        <w:t xml:space="preserve"> </w:t>
      </w:r>
      <w:r>
        <w:t>театральное</w:t>
      </w:r>
      <w:r>
        <w:rPr>
          <w:spacing w:val="1"/>
        </w:rPr>
        <w:t xml:space="preserve"> </w:t>
      </w:r>
      <w:r>
        <w:t>искусство.</w:t>
      </w:r>
      <w:r>
        <w:rPr>
          <w:spacing w:val="1"/>
        </w:rPr>
        <w:t xml:space="preserve"> </w:t>
      </w:r>
      <w:r>
        <w:t>Основные</w:t>
      </w:r>
      <w:r>
        <w:rPr>
          <w:spacing w:val="1"/>
        </w:rPr>
        <w:t xml:space="preserve"> </w:t>
      </w:r>
      <w:r>
        <w:t>идеи</w:t>
      </w:r>
      <w:r>
        <w:rPr>
          <w:spacing w:val="1"/>
        </w:rPr>
        <w:t xml:space="preserve"> </w:t>
      </w:r>
      <w:r>
        <w:t>системы</w:t>
      </w:r>
      <w:r>
        <w:rPr>
          <w:spacing w:val="1"/>
        </w:rPr>
        <w:t xml:space="preserve"> </w:t>
      </w:r>
      <w:r>
        <w:t>Станиславского.</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8" w:firstLine="700"/>
      </w:pPr>
      <w:r>
        <w:lastRenderedPageBreak/>
        <w:t>Современное</w:t>
      </w:r>
      <w:r>
        <w:rPr>
          <w:spacing w:val="1"/>
        </w:rPr>
        <w:t xml:space="preserve"> </w:t>
      </w:r>
      <w:r>
        <w:t>научное</w:t>
      </w:r>
      <w:r>
        <w:rPr>
          <w:spacing w:val="1"/>
        </w:rPr>
        <w:t xml:space="preserve"> </w:t>
      </w:r>
      <w:r>
        <w:t>знание.</w:t>
      </w:r>
      <w:r>
        <w:rPr>
          <w:spacing w:val="1"/>
        </w:rPr>
        <w:t xml:space="preserve"> </w:t>
      </w:r>
      <w:r>
        <w:t>Критерии</w:t>
      </w:r>
      <w:r>
        <w:rPr>
          <w:spacing w:val="1"/>
        </w:rPr>
        <w:t xml:space="preserve"> </w:t>
      </w:r>
      <w:r>
        <w:t>научного</w:t>
      </w:r>
      <w:r>
        <w:rPr>
          <w:spacing w:val="1"/>
        </w:rPr>
        <w:t xml:space="preserve"> </w:t>
      </w:r>
      <w:r>
        <w:t>знания:</w:t>
      </w:r>
      <w:r>
        <w:rPr>
          <w:spacing w:val="1"/>
        </w:rPr>
        <w:t xml:space="preserve"> </w:t>
      </w:r>
      <w:r>
        <w:t>доказательность,</w:t>
      </w:r>
      <w:r>
        <w:rPr>
          <w:spacing w:val="1"/>
        </w:rPr>
        <w:t xml:space="preserve"> </w:t>
      </w:r>
      <w:r>
        <w:t>проверяемость,</w:t>
      </w:r>
      <w:r>
        <w:rPr>
          <w:spacing w:val="1"/>
        </w:rPr>
        <w:t xml:space="preserve"> </w:t>
      </w:r>
      <w:r>
        <w:t>значимость,</w:t>
      </w:r>
      <w:r>
        <w:rPr>
          <w:spacing w:val="1"/>
        </w:rPr>
        <w:t xml:space="preserve"> </w:t>
      </w:r>
      <w:r>
        <w:t>воспроизводимость.</w:t>
      </w:r>
      <w:r>
        <w:rPr>
          <w:spacing w:val="1"/>
        </w:rPr>
        <w:t xml:space="preserve"> </w:t>
      </w:r>
      <w:r>
        <w:t>Использование</w:t>
      </w:r>
      <w:r>
        <w:rPr>
          <w:spacing w:val="1"/>
        </w:rPr>
        <w:t xml:space="preserve"> </w:t>
      </w:r>
      <w:r>
        <w:t>достижений</w:t>
      </w:r>
      <w:r>
        <w:rPr>
          <w:spacing w:val="1"/>
        </w:rPr>
        <w:t xml:space="preserve"> </w:t>
      </w:r>
      <w:r>
        <w:t>науки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Увлечение</w:t>
      </w:r>
      <w:r>
        <w:rPr>
          <w:spacing w:val="1"/>
        </w:rPr>
        <w:t xml:space="preserve"> </w:t>
      </w:r>
      <w:r>
        <w:t>наукой</w:t>
      </w:r>
      <w:r>
        <w:rPr>
          <w:spacing w:val="1"/>
        </w:rPr>
        <w:t xml:space="preserve"> </w:t>
      </w:r>
      <w:r>
        <w:t>в</w:t>
      </w:r>
      <w:r>
        <w:rPr>
          <w:spacing w:val="1"/>
        </w:rPr>
        <w:t xml:space="preserve"> </w:t>
      </w:r>
      <w:r>
        <w:t>школе.</w:t>
      </w:r>
      <w:r>
        <w:rPr>
          <w:spacing w:val="1"/>
        </w:rPr>
        <w:t xml:space="preserve"> </w:t>
      </w:r>
      <w:r>
        <w:t>Открытия,</w:t>
      </w:r>
      <w:r>
        <w:rPr>
          <w:spacing w:val="1"/>
        </w:rPr>
        <w:t xml:space="preserve"> </w:t>
      </w:r>
      <w:r>
        <w:t>которые</w:t>
      </w:r>
      <w:r>
        <w:rPr>
          <w:spacing w:val="1"/>
        </w:rPr>
        <w:t xml:space="preserve"> </w:t>
      </w:r>
      <w:r>
        <w:t>сделали</w:t>
      </w:r>
      <w:r>
        <w:rPr>
          <w:spacing w:val="1"/>
        </w:rPr>
        <w:t xml:space="preserve"> </w:t>
      </w:r>
      <w:r>
        <w:t>дети.</w:t>
      </w:r>
      <w:r>
        <w:rPr>
          <w:spacing w:val="1"/>
        </w:rPr>
        <w:t xml:space="preserve"> </w:t>
      </w:r>
      <w:r>
        <w:t>Научная</w:t>
      </w:r>
      <w:r>
        <w:rPr>
          <w:spacing w:val="-1"/>
        </w:rPr>
        <w:t xml:space="preserve"> </w:t>
      </w:r>
      <w:r>
        <w:t>журналистика —</w:t>
      </w:r>
      <w:r>
        <w:rPr>
          <w:spacing w:val="-1"/>
        </w:rPr>
        <w:t xml:space="preserve"> </w:t>
      </w:r>
      <w:r>
        <w:t>возможность заниматься разной</w:t>
      </w:r>
      <w:r>
        <w:rPr>
          <w:spacing w:val="-2"/>
        </w:rPr>
        <w:t xml:space="preserve"> </w:t>
      </w:r>
      <w:r>
        <w:t>наукой.</w:t>
      </w:r>
    </w:p>
    <w:p w:rsidR="004C31D4" w:rsidRDefault="00825692">
      <w:pPr>
        <w:pStyle w:val="a5"/>
        <w:spacing w:before="1"/>
        <w:ind w:left="921"/>
      </w:pPr>
      <w:r>
        <w:t>Географические</w:t>
      </w:r>
      <w:r>
        <w:rPr>
          <w:spacing w:val="77"/>
        </w:rPr>
        <w:t xml:space="preserve"> </w:t>
      </w:r>
      <w:r>
        <w:t>особенности</w:t>
      </w:r>
      <w:r>
        <w:rPr>
          <w:spacing w:val="78"/>
        </w:rPr>
        <w:t xml:space="preserve"> </w:t>
      </w:r>
      <w:r>
        <w:t xml:space="preserve">и  </w:t>
      </w:r>
      <w:r>
        <w:rPr>
          <w:spacing w:val="37"/>
        </w:rPr>
        <w:t xml:space="preserve"> </w:t>
      </w:r>
      <w:r>
        <w:t>природные</w:t>
      </w:r>
      <w:r>
        <w:rPr>
          <w:spacing w:val="76"/>
        </w:rPr>
        <w:t xml:space="preserve"> </w:t>
      </w:r>
      <w:r>
        <w:t>богатства</w:t>
      </w:r>
      <w:r>
        <w:rPr>
          <w:spacing w:val="78"/>
        </w:rPr>
        <w:t xml:space="preserve"> </w:t>
      </w:r>
      <w:r>
        <w:t>России.</w:t>
      </w:r>
      <w:r>
        <w:rPr>
          <w:spacing w:val="78"/>
        </w:rPr>
        <w:t xml:space="preserve"> </w:t>
      </w:r>
      <w:r>
        <w:t>Народы</w:t>
      </w:r>
      <w:r>
        <w:rPr>
          <w:spacing w:val="79"/>
        </w:rPr>
        <w:t xml:space="preserve"> </w:t>
      </w:r>
      <w:r>
        <w:t>России.</w:t>
      </w:r>
    </w:p>
    <w:p w:rsidR="004C31D4" w:rsidRDefault="00825692">
      <w:pPr>
        <w:pStyle w:val="a5"/>
      </w:pPr>
      <w:r>
        <w:t>Единый</w:t>
      </w:r>
      <w:r>
        <w:rPr>
          <w:spacing w:val="-4"/>
        </w:rPr>
        <w:t xml:space="preserve"> </w:t>
      </w:r>
      <w:r>
        <w:t>перечень</w:t>
      </w:r>
      <w:r>
        <w:rPr>
          <w:spacing w:val="-1"/>
        </w:rPr>
        <w:t xml:space="preserve"> </w:t>
      </w:r>
      <w:r>
        <w:t>коренных</w:t>
      </w:r>
      <w:r>
        <w:rPr>
          <w:spacing w:val="-2"/>
        </w:rPr>
        <w:t xml:space="preserve"> </w:t>
      </w:r>
      <w:r>
        <w:t>малочисленных</w:t>
      </w:r>
      <w:r>
        <w:rPr>
          <w:spacing w:val="-1"/>
        </w:rPr>
        <w:t xml:space="preserve"> </w:t>
      </w:r>
      <w:r>
        <w:t>народов</w:t>
      </w:r>
      <w:r>
        <w:rPr>
          <w:spacing w:val="-2"/>
        </w:rPr>
        <w:t xml:space="preserve"> </w:t>
      </w:r>
      <w:r>
        <w:t>(47</w:t>
      </w:r>
      <w:r>
        <w:rPr>
          <w:spacing w:val="57"/>
        </w:rPr>
        <w:t xml:space="preserve"> </w:t>
      </w:r>
      <w:r>
        <w:t>этносов).</w:t>
      </w:r>
    </w:p>
    <w:p w:rsidR="004C31D4" w:rsidRDefault="00825692">
      <w:pPr>
        <w:pStyle w:val="a5"/>
        <w:ind w:left="921"/>
      </w:pPr>
      <w:r>
        <w:t>Российская</w:t>
      </w:r>
      <w:r>
        <w:rPr>
          <w:spacing w:val="-3"/>
        </w:rPr>
        <w:t xml:space="preserve"> </w:t>
      </w:r>
      <w:r>
        <w:t>культура.</w:t>
      </w:r>
      <w:r>
        <w:rPr>
          <w:spacing w:val="-3"/>
        </w:rPr>
        <w:t xml:space="preserve"> </w:t>
      </w:r>
      <w:r>
        <w:t>Чем</w:t>
      </w:r>
      <w:r>
        <w:rPr>
          <w:spacing w:val="-3"/>
        </w:rPr>
        <w:t xml:space="preserve"> </w:t>
      </w:r>
      <w:r>
        <w:t>славится</w:t>
      </w:r>
      <w:r>
        <w:rPr>
          <w:spacing w:val="-3"/>
        </w:rPr>
        <w:t xml:space="preserve"> </w:t>
      </w:r>
      <w:r>
        <w:t>Россия?</w:t>
      </w:r>
    </w:p>
    <w:p w:rsidR="004C31D4" w:rsidRDefault="00825692">
      <w:pPr>
        <w:pStyle w:val="a5"/>
        <w:ind w:right="289" w:firstLine="700"/>
      </w:pPr>
      <w:r>
        <w:t>Почитание защитников Отечества. «Советы молодому офицеру» ротмистра В. М.</w:t>
      </w:r>
      <w:r>
        <w:rPr>
          <w:spacing w:val="1"/>
        </w:rPr>
        <w:t xml:space="preserve"> </w:t>
      </w:r>
      <w:r>
        <w:t>Кульчицкого.</w:t>
      </w:r>
    </w:p>
    <w:p w:rsidR="004C31D4" w:rsidRDefault="00825692">
      <w:pPr>
        <w:pStyle w:val="a5"/>
        <w:ind w:right="290" w:firstLine="700"/>
      </w:pPr>
      <w:r>
        <w:t>Доброта.</w:t>
      </w:r>
      <w:r>
        <w:rPr>
          <w:spacing w:val="1"/>
        </w:rPr>
        <w:t xml:space="preserve"> </w:t>
      </w:r>
      <w:r>
        <w:t>Добрыми</w:t>
      </w:r>
      <w:r>
        <w:rPr>
          <w:spacing w:val="1"/>
        </w:rPr>
        <w:t xml:space="preserve"> </w:t>
      </w:r>
      <w:r>
        <w:t>рождаются</w:t>
      </w:r>
      <w:r>
        <w:rPr>
          <w:spacing w:val="1"/>
        </w:rPr>
        <w:t xml:space="preserve"> </w:t>
      </w:r>
      <w:r>
        <w:t>или</w:t>
      </w:r>
      <w:r>
        <w:rPr>
          <w:spacing w:val="1"/>
        </w:rPr>
        <w:t xml:space="preserve"> </w:t>
      </w:r>
      <w:r>
        <w:t>становятся?</w:t>
      </w:r>
      <w:r>
        <w:rPr>
          <w:spacing w:val="1"/>
        </w:rPr>
        <w:t xml:space="preserve"> </w:t>
      </w:r>
      <w:r>
        <w:t>Как</w:t>
      </w:r>
      <w:r>
        <w:rPr>
          <w:spacing w:val="1"/>
        </w:rPr>
        <w:t xml:space="preserve"> </w:t>
      </w:r>
      <w:r>
        <w:t>стать</w:t>
      </w:r>
      <w:r>
        <w:rPr>
          <w:spacing w:val="1"/>
        </w:rPr>
        <w:t xml:space="preserve"> </w:t>
      </w:r>
      <w:r>
        <w:t>добрее?</w:t>
      </w:r>
      <w:r>
        <w:rPr>
          <w:spacing w:val="1"/>
        </w:rPr>
        <w:t xml:space="preserve"> </w:t>
      </w:r>
      <w:r>
        <w:t>Смысл</w:t>
      </w:r>
      <w:r>
        <w:rPr>
          <w:spacing w:val="1"/>
        </w:rPr>
        <w:t xml:space="preserve"> </w:t>
      </w:r>
      <w:r>
        <w:t>и</w:t>
      </w:r>
      <w:r>
        <w:rPr>
          <w:spacing w:val="1"/>
        </w:rPr>
        <w:t xml:space="preserve"> </w:t>
      </w:r>
      <w:r>
        <w:t>значимость того, что вы делаете каждый день.</w:t>
      </w:r>
    </w:p>
    <w:p w:rsidR="004C31D4" w:rsidRDefault="00825692">
      <w:pPr>
        <w:pStyle w:val="a5"/>
        <w:ind w:left="921"/>
      </w:pPr>
      <w:r>
        <w:t>Связь</w:t>
      </w:r>
      <w:r>
        <w:rPr>
          <w:spacing w:val="69"/>
        </w:rPr>
        <w:t xml:space="preserve"> </w:t>
      </w:r>
      <w:r>
        <w:t xml:space="preserve">праздника  </w:t>
      </w:r>
      <w:r>
        <w:rPr>
          <w:spacing w:val="5"/>
        </w:rPr>
        <w:t xml:space="preserve"> </w:t>
      </w:r>
      <w:r>
        <w:t xml:space="preserve">8  </w:t>
      </w:r>
      <w:r>
        <w:rPr>
          <w:spacing w:val="6"/>
        </w:rPr>
        <w:t xml:space="preserve"> </w:t>
      </w:r>
      <w:r>
        <w:t xml:space="preserve">Марта  </w:t>
      </w:r>
      <w:r>
        <w:rPr>
          <w:spacing w:val="7"/>
        </w:rPr>
        <w:t xml:space="preserve"> </w:t>
      </w:r>
      <w:r>
        <w:t xml:space="preserve">с  </w:t>
      </w:r>
      <w:r>
        <w:rPr>
          <w:spacing w:val="5"/>
        </w:rPr>
        <w:t xml:space="preserve"> </w:t>
      </w:r>
      <w:r>
        <w:t xml:space="preserve">именем  </w:t>
      </w:r>
      <w:r>
        <w:rPr>
          <w:spacing w:val="7"/>
        </w:rPr>
        <w:t xml:space="preserve"> </w:t>
      </w:r>
      <w:r>
        <w:t xml:space="preserve">Клары  </w:t>
      </w:r>
      <w:r>
        <w:rPr>
          <w:spacing w:val="6"/>
        </w:rPr>
        <w:t xml:space="preserve"> </w:t>
      </w:r>
      <w:r>
        <w:t xml:space="preserve">Цеткин.  </w:t>
      </w:r>
      <w:r>
        <w:rPr>
          <w:spacing w:val="6"/>
        </w:rPr>
        <w:t xml:space="preserve"> </w:t>
      </w:r>
      <w:r>
        <w:t xml:space="preserve">Освоение  </w:t>
      </w:r>
      <w:r>
        <w:rPr>
          <w:spacing w:val="5"/>
        </w:rPr>
        <w:t xml:space="preserve"> </w:t>
      </w:r>
      <w:r>
        <w:t>женщинами</w:t>
      </w:r>
    </w:p>
    <w:p w:rsidR="004C31D4" w:rsidRDefault="00825692">
      <w:pPr>
        <w:pStyle w:val="a5"/>
        <w:ind w:right="281"/>
      </w:pPr>
      <w:r>
        <w:t>«мужских»</w:t>
      </w:r>
      <w:r>
        <w:rPr>
          <w:spacing w:val="1"/>
        </w:rPr>
        <w:t xml:space="preserve"> </w:t>
      </w:r>
      <w:r>
        <w:t>профессий.</w:t>
      </w:r>
      <w:r>
        <w:rPr>
          <w:spacing w:val="1"/>
        </w:rPr>
        <w:t xml:space="preserve"> </w:t>
      </w:r>
      <w:r>
        <w:t>Традиционность</w:t>
      </w:r>
      <w:r>
        <w:rPr>
          <w:spacing w:val="1"/>
        </w:rPr>
        <w:t xml:space="preserve"> </w:t>
      </w:r>
      <w:r>
        <w:t>подхода</w:t>
      </w:r>
      <w:r>
        <w:rPr>
          <w:spacing w:val="1"/>
        </w:rPr>
        <w:t xml:space="preserve"> </w:t>
      </w:r>
      <w:r>
        <w:t>«мужчина</w:t>
      </w:r>
      <w:r>
        <w:rPr>
          <w:spacing w:val="1"/>
        </w:rPr>
        <w:t xml:space="preserve"> </w:t>
      </w:r>
      <w:r>
        <w:t>—</w:t>
      </w:r>
      <w:r>
        <w:rPr>
          <w:spacing w:val="1"/>
        </w:rPr>
        <w:t xml:space="preserve"> </w:t>
      </w:r>
      <w:r>
        <w:t>добытчик,</w:t>
      </w:r>
      <w:r>
        <w:rPr>
          <w:spacing w:val="1"/>
        </w:rPr>
        <w:t xml:space="preserve"> </w:t>
      </w:r>
      <w:r>
        <w:t>женщина</w:t>
      </w:r>
      <w:r>
        <w:rPr>
          <w:spacing w:val="1"/>
        </w:rPr>
        <w:t xml:space="preserve"> </w:t>
      </w:r>
      <w:r>
        <w:t>—</w:t>
      </w:r>
      <w:r>
        <w:rPr>
          <w:spacing w:val="1"/>
        </w:rPr>
        <w:t xml:space="preserve"> </w:t>
      </w:r>
      <w:r>
        <w:t>хранительница</w:t>
      </w:r>
      <w:r>
        <w:rPr>
          <w:spacing w:val="-2"/>
        </w:rPr>
        <w:t xml:space="preserve"> </w:t>
      </w:r>
      <w:r>
        <w:t>очага»: изменились ли</w:t>
      </w:r>
      <w:r>
        <w:rPr>
          <w:spacing w:val="1"/>
        </w:rPr>
        <w:t xml:space="preserve"> </w:t>
      </w:r>
      <w:r>
        <w:t>роли?</w:t>
      </w:r>
    </w:p>
    <w:p w:rsidR="004C31D4" w:rsidRDefault="00825692">
      <w:pPr>
        <w:pStyle w:val="a5"/>
        <w:ind w:right="285" w:firstLine="700"/>
      </w:pPr>
      <w:r>
        <w:t>Сергей</w:t>
      </w:r>
      <w:r>
        <w:rPr>
          <w:spacing w:val="1"/>
        </w:rPr>
        <w:t xml:space="preserve"> </w:t>
      </w:r>
      <w:r>
        <w:t>Владимирович</w:t>
      </w:r>
      <w:r>
        <w:rPr>
          <w:spacing w:val="1"/>
        </w:rPr>
        <w:t xml:space="preserve"> </w:t>
      </w:r>
      <w:r>
        <w:t>Михалков</w:t>
      </w:r>
      <w:r>
        <w:rPr>
          <w:spacing w:val="1"/>
        </w:rPr>
        <w:t xml:space="preserve"> </w:t>
      </w:r>
      <w:r>
        <w:t>—</w:t>
      </w:r>
      <w:r>
        <w:rPr>
          <w:spacing w:val="1"/>
        </w:rPr>
        <w:t xml:space="preserve"> </w:t>
      </w:r>
      <w:r>
        <w:t>поэт,</w:t>
      </w:r>
      <w:r>
        <w:rPr>
          <w:spacing w:val="1"/>
        </w:rPr>
        <w:t xml:space="preserve"> </w:t>
      </w:r>
      <w:r>
        <w:t>драматург,</w:t>
      </w:r>
      <w:r>
        <w:rPr>
          <w:spacing w:val="1"/>
        </w:rPr>
        <w:t xml:space="preserve"> </w:t>
      </w:r>
      <w:r>
        <w:t>баснописец,</w:t>
      </w:r>
      <w:r>
        <w:rPr>
          <w:spacing w:val="1"/>
        </w:rPr>
        <w:t xml:space="preserve"> </w:t>
      </w:r>
      <w:r>
        <w:t>сказочник,</w:t>
      </w:r>
      <w:r>
        <w:rPr>
          <w:spacing w:val="1"/>
        </w:rPr>
        <w:t xml:space="preserve"> </w:t>
      </w:r>
      <w:r>
        <w:t>сатирик, сценарист, общественный деятель. Страсть С.В. Михалкова к</w:t>
      </w:r>
      <w:r>
        <w:rPr>
          <w:spacing w:val="1"/>
        </w:rPr>
        <w:t xml:space="preserve"> </w:t>
      </w:r>
      <w:r>
        <w:t>стихотворчеству.</w:t>
      </w:r>
      <w:r>
        <w:rPr>
          <w:spacing w:val="1"/>
        </w:rPr>
        <w:t xml:space="preserve"> </w:t>
      </w:r>
      <w:r>
        <w:t>Работа</w:t>
      </w:r>
      <w:r>
        <w:rPr>
          <w:spacing w:val="1"/>
        </w:rPr>
        <w:t xml:space="preserve"> </w:t>
      </w:r>
      <w:r>
        <w:t>в</w:t>
      </w:r>
      <w:r>
        <w:rPr>
          <w:spacing w:val="1"/>
        </w:rPr>
        <w:t xml:space="preserve"> </w:t>
      </w:r>
      <w:r>
        <w:t>армейской</w:t>
      </w:r>
      <w:r>
        <w:rPr>
          <w:spacing w:val="1"/>
        </w:rPr>
        <w:t xml:space="preserve"> </w:t>
      </w:r>
      <w:r>
        <w:t>печати</w:t>
      </w:r>
      <w:r>
        <w:rPr>
          <w:spacing w:val="1"/>
        </w:rPr>
        <w:t xml:space="preserve"> </w:t>
      </w:r>
      <w:r>
        <w:t>во</w:t>
      </w:r>
      <w:r>
        <w:rPr>
          <w:spacing w:val="1"/>
        </w:rPr>
        <w:t xml:space="preserve"> </w:t>
      </w:r>
      <w:r>
        <w:t>времена</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Решение</w:t>
      </w:r>
      <w:r>
        <w:rPr>
          <w:spacing w:val="1"/>
        </w:rPr>
        <w:t xml:space="preserve"> </w:t>
      </w:r>
      <w:r>
        <w:t>правительства</w:t>
      </w:r>
      <w:r>
        <w:rPr>
          <w:spacing w:val="-2"/>
        </w:rPr>
        <w:t xml:space="preserve"> </w:t>
      </w:r>
      <w:r>
        <w:t>России о</w:t>
      </w:r>
      <w:r>
        <w:rPr>
          <w:spacing w:val="-3"/>
        </w:rPr>
        <w:t xml:space="preserve"> </w:t>
      </w:r>
      <w:r>
        <w:t>смене</w:t>
      </w:r>
      <w:r>
        <w:rPr>
          <w:spacing w:val="-2"/>
        </w:rPr>
        <w:t xml:space="preserve"> </w:t>
      </w:r>
      <w:r>
        <w:t>гимна. Вторая редакция</w:t>
      </w:r>
      <w:r>
        <w:rPr>
          <w:spacing w:val="-1"/>
        </w:rPr>
        <w:t xml:space="preserve"> </w:t>
      </w:r>
      <w:r>
        <w:t>текста гимна.</w:t>
      </w:r>
    </w:p>
    <w:p w:rsidR="004C31D4" w:rsidRDefault="00825692">
      <w:pPr>
        <w:pStyle w:val="a5"/>
        <w:spacing w:before="1"/>
        <w:ind w:left="921"/>
      </w:pPr>
      <w:r>
        <w:t>Красивейший</w:t>
      </w:r>
      <w:r>
        <w:rPr>
          <w:spacing w:val="58"/>
        </w:rPr>
        <w:t xml:space="preserve"> </w:t>
      </w:r>
      <w:r>
        <w:t>полуостров</w:t>
      </w:r>
      <w:r>
        <w:rPr>
          <w:spacing w:val="57"/>
        </w:rPr>
        <w:t xml:space="preserve"> </w:t>
      </w:r>
      <w:r>
        <w:t>с</w:t>
      </w:r>
      <w:r>
        <w:rPr>
          <w:spacing w:val="57"/>
        </w:rPr>
        <w:t xml:space="preserve"> </w:t>
      </w:r>
      <w:r>
        <w:t>богатой</w:t>
      </w:r>
      <w:r>
        <w:rPr>
          <w:spacing w:val="59"/>
        </w:rPr>
        <w:t xml:space="preserve"> </w:t>
      </w:r>
      <w:r>
        <w:t>историей.</w:t>
      </w:r>
      <w:r>
        <w:rPr>
          <w:spacing w:val="58"/>
        </w:rPr>
        <w:t xml:space="preserve"> </w:t>
      </w:r>
      <w:r>
        <w:t>История</w:t>
      </w:r>
      <w:r>
        <w:rPr>
          <w:spacing w:val="57"/>
        </w:rPr>
        <w:t xml:space="preserve"> </w:t>
      </w:r>
      <w:r>
        <w:t>Крымского</w:t>
      </w:r>
      <w:r>
        <w:rPr>
          <w:spacing w:val="58"/>
        </w:rPr>
        <w:t xml:space="preserve"> </w:t>
      </w:r>
      <w:r>
        <w:t>полуострова.</w:t>
      </w:r>
    </w:p>
    <w:p w:rsidR="004C31D4" w:rsidRDefault="00825692">
      <w:pPr>
        <w:pStyle w:val="a5"/>
      </w:pPr>
      <w:r>
        <w:t>Значение</w:t>
      </w:r>
      <w:r>
        <w:rPr>
          <w:spacing w:val="-6"/>
        </w:rPr>
        <w:t xml:space="preserve"> </w:t>
      </w:r>
      <w:r>
        <w:t>Крыма.</w:t>
      </w:r>
      <w:r>
        <w:rPr>
          <w:spacing w:val="-4"/>
        </w:rPr>
        <w:t xml:space="preserve"> </w:t>
      </w:r>
      <w:r>
        <w:t>Достопримечательности</w:t>
      </w:r>
      <w:r>
        <w:rPr>
          <w:spacing w:val="-3"/>
        </w:rPr>
        <w:t xml:space="preserve"> </w:t>
      </w:r>
      <w:r>
        <w:t>Крыма.</w:t>
      </w:r>
    </w:p>
    <w:p w:rsidR="004C31D4" w:rsidRDefault="00825692">
      <w:pPr>
        <w:pStyle w:val="a5"/>
        <w:ind w:right="289" w:firstLine="700"/>
      </w:pPr>
      <w:r>
        <w:t>Театр — особый вид искусства, который сближает людей. С 1961 г. отмечают День</w:t>
      </w:r>
      <w:r>
        <w:rPr>
          <w:spacing w:val="1"/>
        </w:rPr>
        <w:t xml:space="preserve"> </w:t>
      </w:r>
      <w:r>
        <w:t>театра.</w:t>
      </w:r>
      <w:r>
        <w:rPr>
          <w:spacing w:val="1"/>
        </w:rPr>
        <w:t xml:space="preserve"> </w:t>
      </w:r>
      <w:r>
        <w:t>Причины,</w:t>
      </w:r>
      <w:r>
        <w:rPr>
          <w:spacing w:val="1"/>
        </w:rPr>
        <w:t xml:space="preserve"> </w:t>
      </w:r>
      <w:r>
        <w:t>по</w:t>
      </w:r>
      <w:r>
        <w:rPr>
          <w:spacing w:val="1"/>
        </w:rPr>
        <w:t xml:space="preserve"> </w:t>
      </w:r>
      <w:r>
        <w:t>которым</w:t>
      </w:r>
      <w:r>
        <w:rPr>
          <w:spacing w:val="1"/>
        </w:rPr>
        <w:t xml:space="preserve"> </w:t>
      </w:r>
      <w:r>
        <w:t>люди</w:t>
      </w:r>
      <w:r>
        <w:rPr>
          <w:spacing w:val="1"/>
        </w:rPr>
        <w:t xml:space="preserve"> </w:t>
      </w:r>
      <w:r>
        <w:t>ходят</w:t>
      </w:r>
      <w:r>
        <w:rPr>
          <w:spacing w:val="1"/>
        </w:rPr>
        <w:t xml:space="preserve"> </w:t>
      </w:r>
      <w:r>
        <w:t>в</w:t>
      </w:r>
      <w:r>
        <w:rPr>
          <w:spacing w:val="1"/>
        </w:rPr>
        <w:t xml:space="preserve"> </w:t>
      </w:r>
      <w:r>
        <w:t>театр.</w:t>
      </w:r>
      <w:r>
        <w:rPr>
          <w:spacing w:val="1"/>
        </w:rPr>
        <w:t xml:space="preserve"> </w:t>
      </w:r>
      <w:r>
        <w:t>Отличие</w:t>
      </w:r>
      <w:r>
        <w:rPr>
          <w:spacing w:val="1"/>
        </w:rPr>
        <w:t xml:space="preserve"> </w:t>
      </w:r>
      <w:r>
        <w:t>театра</w:t>
      </w:r>
      <w:r>
        <w:rPr>
          <w:spacing w:val="1"/>
        </w:rPr>
        <w:t xml:space="preserve"> </w:t>
      </w:r>
      <w:r>
        <w:t>от</w:t>
      </w:r>
      <w:r>
        <w:rPr>
          <w:spacing w:val="1"/>
        </w:rPr>
        <w:t xml:space="preserve"> </w:t>
      </w:r>
      <w:r>
        <w:t>кино.</w:t>
      </w:r>
      <w:r>
        <w:rPr>
          <w:spacing w:val="1"/>
        </w:rPr>
        <w:t xml:space="preserve"> </w:t>
      </w:r>
      <w:r>
        <w:t>Основы</w:t>
      </w:r>
      <w:r>
        <w:rPr>
          <w:spacing w:val="-57"/>
        </w:rPr>
        <w:t xml:space="preserve"> </w:t>
      </w:r>
      <w:r>
        <w:t>театрального</w:t>
      </w:r>
      <w:r>
        <w:rPr>
          <w:spacing w:val="-1"/>
        </w:rPr>
        <w:t xml:space="preserve"> </w:t>
      </w:r>
      <w:r>
        <w:t>этикета.</w:t>
      </w:r>
    </w:p>
    <w:p w:rsidR="004C31D4" w:rsidRDefault="00825692">
      <w:pPr>
        <w:pStyle w:val="a5"/>
        <w:ind w:right="288" w:firstLine="700"/>
      </w:pPr>
      <w:r>
        <w:t>История появления праздника День космонавтики. Полёт Белки и Стрелки в августе</w:t>
      </w:r>
      <w:r>
        <w:rPr>
          <w:spacing w:val="-57"/>
        </w:rPr>
        <w:t xml:space="preserve"> </w:t>
      </w:r>
      <w:r>
        <w:t>1960</w:t>
      </w:r>
      <w:r>
        <w:rPr>
          <w:spacing w:val="1"/>
        </w:rPr>
        <w:t xml:space="preserve"> </w:t>
      </w:r>
      <w:r>
        <w:t>г.</w:t>
      </w:r>
      <w:r>
        <w:rPr>
          <w:spacing w:val="1"/>
        </w:rPr>
        <w:t xml:space="preserve"> </w:t>
      </w:r>
      <w:r>
        <w:t>Подготовка</w:t>
      </w:r>
      <w:r>
        <w:rPr>
          <w:spacing w:val="1"/>
        </w:rPr>
        <w:t xml:space="preserve"> </w:t>
      </w:r>
      <w:r>
        <w:t>к</w:t>
      </w:r>
      <w:r>
        <w:rPr>
          <w:spacing w:val="1"/>
        </w:rPr>
        <w:t xml:space="preserve"> </w:t>
      </w:r>
      <w:r>
        <w:t>первому</w:t>
      </w:r>
      <w:r>
        <w:rPr>
          <w:spacing w:val="1"/>
        </w:rPr>
        <w:t xml:space="preserve"> </w:t>
      </w:r>
      <w:r>
        <w:t>полёту</w:t>
      </w:r>
      <w:r>
        <w:rPr>
          <w:spacing w:val="1"/>
        </w:rPr>
        <w:t xml:space="preserve"> </w:t>
      </w:r>
      <w:r>
        <w:t>человека</w:t>
      </w:r>
      <w:r>
        <w:rPr>
          <w:spacing w:val="1"/>
        </w:rPr>
        <w:t xml:space="preserve"> </w:t>
      </w:r>
      <w:r>
        <w:t>в</w:t>
      </w:r>
      <w:r>
        <w:rPr>
          <w:spacing w:val="1"/>
        </w:rPr>
        <w:t xml:space="preserve"> </w:t>
      </w:r>
      <w:r>
        <w:t>космос.</w:t>
      </w:r>
      <w:r>
        <w:rPr>
          <w:spacing w:val="1"/>
        </w:rPr>
        <w:t xml:space="preserve"> </w:t>
      </w:r>
      <w:r>
        <w:t>Полёт</w:t>
      </w:r>
      <w:r>
        <w:rPr>
          <w:spacing w:val="1"/>
        </w:rPr>
        <w:t xml:space="preserve"> </w:t>
      </w:r>
      <w:r>
        <w:t>Гагарина.</w:t>
      </w:r>
      <w:r>
        <w:rPr>
          <w:spacing w:val="1"/>
        </w:rPr>
        <w:t xml:space="preserve"> </w:t>
      </w:r>
      <w:r>
        <w:t>Выход</w:t>
      </w:r>
      <w:r>
        <w:rPr>
          <w:spacing w:val="1"/>
        </w:rPr>
        <w:t xml:space="preserve"> </w:t>
      </w:r>
      <w:r>
        <w:t>А.</w:t>
      </w:r>
      <w:r>
        <w:rPr>
          <w:spacing w:val="1"/>
        </w:rPr>
        <w:t xml:space="preserve"> </w:t>
      </w:r>
      <w:r>
        <w:t>Леонова</w:t>
      </w:r>
      <w:r>
        <w:rPr>
          <w:spacing w:val="-3"/>
        </w:rPr>
        <w:t xml:space="preserve"> </w:t>
      </w:r>
      <w:r>
        <w:t>в</w:t>
      </w:r>
      <w:r>
        <w:rPr>
          <w:spacing w:val="-1"/>
        </w:rPr>
        <w:t xml:space="preserve"> </w:t>
      </w:r>
      <w:r>
        <w:t>открытый космос.</w:t>
      </w:r>
    </w:p>
    <w:p w:rsidR="004C31D4" w:rsidRDefault="00825692">
      <w:pPr>
        <w:pStyle w:val="a5"/>
        <w:ind w:right="282" w:firstLine="700"/>
      </w:pPr>
      <w:r>
        <w:t>Появление термина «геноцид». Геноцид советского народа и народов Европы во</w:t>
      </w:r>
      <w:r>
        <w:rPr>
          <w:spacing w:val="1"/>
        </w:rPr>
        <w:t xml:space="preserve"> </w:t>
      </w:r>
      <w:r>
        <w:t>время</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Международный</w:t>
      </w:r>
      <w:r>
        <w:rPr>
          <w:spacing w:val="1"/>
        </w:rPr>
        <w:t xml:space="preserve"> </w:t>
      </w:r>
      <w:r>
        <w:t>военный</w:t>
      </w:r>
      <w:r>
        <w:rPr>
          <w:spacing w:val="1"/>
        </w:rPr>
        <w:t xml:space="preserve"> </w:t>
      </w:r>
      <w:r>
        <w:t>трибунал</w:t>
      </w:r>
      <w:r>
        <w:rPr>
          <w:spacing w:val="1"/>
        </w:rPr>
        <w:t xml:space="preserve"> </w:t>
      </w:r>
      <w:r>
        <w:t>в</w:t>
      </w:r>
      <w:r>
        <w:rPr>
          <w:spacing w:val="1"/>
        </w:rPr>
        <w:t xml:space="preserve"> </w:t>
      </w:r>
      <w:r>
        <w:t>Нюрнберге.</w:t>
      </w:r>
      <w:r>
        <w:rPr>
          <w:spacing w:val="1"/>
        </w:rPr>
        <w:t xml:space="preserve"> </w:t>
      </w:r>
      <w:r>
        <w:t>Конвенция</w:t>
      </w:r>
      <w:r>
        <w:rPr>
          <w:spacing w:val="8"/>
        </w:rPr>
        <w:t xml:space="preserve"> </w:t>
      </w:r>
      <w:r>
        <w:t>ООН</w:t>
      </w:r>
      <w:r>
        <w:rPr>
          <w:spacing w:val="8"/>
        </w:rPr>
        <w:t xml:space="preserve"> </w:t>
      </w:r>
      <w:r>
        <w:t>о</w:t>
      </w:r>
      <w:r>
        <w:rPr>
          <w:spacing w:val="19"/>
        </w:rPr>
        <w:t xml:space="preserve"> </w:t>
      </w:r>
      <w:r>
        <w:t>предупреждении</w:t>
      </w:r>
      <w:r>
        <w:rPr>
          <w:spacing w:val="8"/>
        </w:rPr>
        <w:t xml:space="preserve"> </w:t>
      </w:r>
      <w:r>
        <w:t>преступления</w:t>
      </w:r>
      <w:r>
        <w:rPr>
          <w:spacing w:val="8"/>
        </w:rPr>
        <w:t xml:space="preserve"> </w:t>
      </w:r>
      <w:r>
        <w:t>геноцида</w:t>
      </w:r>
      <w:r>
        <w:rPr>
          <w:spacing w:val="8"/>
        </w:rPr>
        <w:t xml:space="preserve"> </w:t>
      </w:r>
      <w:r>
        <w:t>и</w:t>
      </w:r>
      <w:r>
        <w:rPr>
          <w:spacing w:val="10"/>
        </w:rPr>
        <w:t xml:space="preserve"> </w:t>
      </w:r>
      <w:r>
        <w:t>наказании</w:t>
      </w:r>
      <w:r>
        <w:rPr>
          <w:spacing w:val="7"/>
        </w:rPr>
        <w:t xml:space="preserve"> </w:t>
      </w:r>
      <w:r>
        <w:t>за</w:t>
      </w:r>
      <w:r>
        <w:rPr>
          <w:spacing w:val="8"/>
        </w:rPr>
        <w:t xml:space="preserve"> </w:t>
      </w:r>
      <w:r>
        <w:t>него.</w:t>
      </w:r>
      <w:r>
        <w:rPr>
          <w:spacing w:val="8"/>
        </w:rPr>
        <w:t xml:space="preserve"> </w:t>
      </w:r>
      <w:r>
        <w:t>Геноцид</w:t>
      </w:r>
      <w:r>
        <w:rPr>
          <w:spacing w:val="-58"/>
        </w:rPr>
        <w:t xml:space="preserve"> </w:t>
      </w:r>
      <w:r>
        <w:t>в</w:t>
      </w:r>
      <w:r>
        <w:rPr>
          <w:spacing w:val="-2"/>
        </w:rPr>
        <w:t xml:space="preserve"> </w:t>
      </w:r>
      <w:r>
        <w:t>современном</w:t>
      </w:r>
      <w:r>
        <w:rPr>
          <w:spacing w:val="-1"/>
        </w:rPr>
        <w:t xml:space="preserve"> </w:t>
      </w:r>
      <w:r>
        <w:t>мире.</w:t>
      </w:r>
    </w:p>
    <w:p w:rsidR="004C31D4" w:rsidRDefault="00825692">
      <w:pPr>
        <w:pStyle w:val="a5"/>
        <w:ind w:left="921"/>
      </w:pPr>
      <w:r>
        <w:t>День</w:t>
      </w:r>
      <w:r>
        <w:rPr>
          <w:spacing w:val="-3"/>
        </w:rPr>
        <w:t xml:space="preserve"> </w:t>
      </w:r>
      <w:r>
        <w:t>земли</w:t>
      </w:r>
      <w:r>
        <w:rPr>
          <w:spacing w:val="58"/>
        </w:rPr>
        <w:t xml:space="preserve"> </w:t>
      </w:r>
      <w:r>
        <w:t>—</w:t>
      </w:r>
      <w:r>
        <w:rPr>
          <w:spacing w:val="-2"/>
        </w:rPr>
        <w:t xml:space="preserve"> </w:t>
      </w:r>
      <w:r>
        <w:t>история</w:t>
      </w:r>
      <w:r>
        <w:rPr>
          <w:spacing w:val="-5"/>
        </w:rPr>
        <w:t xml:space="preserve"> </w:t>
      </w:r>
      <w:r>
        <w:t>праздника.</w:t>
      </w:r>
      <w:r>
        <w:rPr>
          <w:spacing w:val="-2"/>
        </w:rPr>
        <w:t xml:space="preserve"> </w:t>
      </w:r>
      <w:r>
        <w:t>Способы</w:t>
      </w:r>
      <w:r>
        <w:rPr>
          <w:spacing w:val="-2"/>
        </w:rPr>
        <w:t xml:space="preserve"> </w:t>
      </w:r>
      <w:r>
        <w:t>празднования</w:t>
      </w:r>
      <w:r>
        <w:rPr>
          <w:spacing w:val="-2"/>
        </w:rPr>
        <w:t xml:space="preserve"> </w:t>
      </w:r>
      <w:r>
        <w:t>Дня</w:t>
      </w:r>
      <w:r>
        <w:rPr>
          <w:spacing w:val="-2"/>
        </w:rPr>
        <w:t xml:space="preserve"> </w:t>
      </w:r>
      <w:r>
        <w:t>Земли.</w:t>
      </w:r>
    </w:p>
    <w:p w:rsidR="004C31D4" w:rsidRDefault="00825692">
      <w:pPr>
        <w:pStyle w:val="a5"/>
        <w:ind w:right="288" w:firstLine="700"/>
      </w:pPr>
      <w:r>
        <w:t>Природоохранные</w:t>
      </w:r>
      <w:r>
        <w:rPr>
          <w:spacing w:val="1"/>
        </w:rPr>
        <w:t xml:space="preserve"> </w:t>
      </w:r>
      <w:r>
        <w:t>организации.</w:t>
      </w:r>
      <w:r>
        <w:rPr>
          <w:spacing w:val="1"/>
        </w:rPr>
        <w:t xml:space="preserve"> </w:t>
      </w:r>
      <w:r>
        <w:t>Знаки</w:t>
      </w:r>
      <w:r>
        <w:rPr>
          <w:spacing w:val="1"/>
        </w:rPr>
        <w:t xml:space="preserve"> </w:t>
      </w:r>
      <w:r>
        <w:t>экологической</w:t>
      </w:r>
      <w:r>
        <w:rPr>
          <w:spacing w:val="1"/>
        </w:rPr>
        <w:t xml:space="preserve"> </w:t>
      </w:r>
      <w:r>
        <w:t>безопасности.</w:t>
      </w:r>
      <w:r>
        <w:rPr>
          <w:spacing w:val="1"/>
        </w:rPr>
        <w:t xml:space="preserve"> </w:t>
      </w:r>
      <w:r>
        <w:t>Состояние</w:t>
      </w:r>
      <w:r>
        <w:rPr>
          <w:spacing w:val="1"/>
        </w:rPr>
        <w:t xml:space="preserve"> </w:t>
      </w:r>
      <w:r>
        <w:t>экологии — ответственность</w:t>
      </w:r>
      <w:r>
        <w:rPr>
          <w:spacing w:val="1"/>
        </w:rPr>
        <w:t xml:space="preserve"> </w:t>
      </w:r>
      <w:r>
        <w:t>каждого человека.</w:t>
      </w:r>
    </w:p>
    <w:p w:rsidR="004C31D4" w:rsidRDefault="00825692">
      <w:pPr>
        <w:pStyle w:val="a5"/>
        <w:ind w:right="289" w:firstLine="700"/>
      </w:pPr>
      <w:r>
        <w:t>Давняя</w:t>
      </w:r>
      <w:r>
        <w:rPr>
          <w:spacing w:val="1"/>
        </w:rPr>
        <w:t xml:space="preserve"> </w:t>
      </w:r>
      <w:r>
        <w:t>история</w:t>
      </w:r>
      <w:r>
        <w:rPr>
          <w:spacing w:val="1"/>
        </w:rPr>
        <w:t xml:space="preserve"> </w:t>
      </w:r>
      <w:r>
        <w:t>праздника</w:t>
      </w:r>
      <w:r>
        <w:rPr>
          <w:spacing w:val="1"/>
        </w:rPr>
        <w:t xml:space="preserve"> </w:t>
      </w:r>
      <w:r>
        <w:t>труда.</w:t>
      </w:r>
      <w:r>
        <w:rPr>
          <w:spacing w:val="1"/>
        </w:rPr>
        <w:t xml:space="preserve"> </w:t>
      </w:r>
      <w:r>
        <w:t>Трудовой</w:t>
      </w:r>
      <w:r>
        <w:rPr>
          <w:spacing w:val="1"/>
        </w:rPr>
        <w:t xml:space="preserve"> </w:t>
      </w:r>
      <w:r>
        <w:t>день</w:t>
      </w:r>
      <w:r>
        <w:rPr>
          <w:spacing w:val="1"/>
        </w:rPr>
        <w:t xml:space="preserve"> </w:t>
      </w:r>
      <w:r>
        <w:t>до</w:t>
      </w:r>
      <w:r>
        <w:rPr>
          <w:spacing w:val="1"/>
        </w:rPr>
        <w:t xml:space="preserve"> </w:t>
      </w:r>
      <w:r>
        <w:t>16</w:t>
      </w:r>
      <w:r>
        <w:rPr>
          <w:spacing w:val="1"/>
        </w:rPr>
        <w:t xml:space="preserve"> </w:t>
      </w:r>
      <w:r>
        <w:t>часов</w:t>
      </w:r>
      <w:r>
        <w:rPr>
          <w:spacing w:val="1"/>
        </w:rPr>
        <w:t xml:space="preserve"> </w:t>
      </w:r>
      <w:r>
        <w:t>без</w:t>
      </w:r>
      <w:r>
        <w:rPr>
          <w:spacing w:val="60"/>
        </w:rPr>
        <w:t xml:space="preserve"> </w:t>
      </w:r>
      <w:r>
        <w:t>выходных,</w:t>
      </w:r>
      <w:r>
        <w:rPr>
          <w:spacing w:val="1"/>
        </w:rPr>
        <w:t xml:space="preserve"> </w:t>
      </w:r>
      <w:r>
        <w:t>скудный</w:t>
      </w:r>
      <w:r>
        <w:rPr>
          <w:spacing w:val="-1"/>
        </w:rPr>
        <w:t xml:space="preserve"> </w:t>
      </w:r>
      <w:r>
        <w:t>заработок,</w:t>
      </w:r>
      <w:r>
        <w:rPr>
          <w:spacing w:val="-3"/>
        </w:rPr>
        <w:t xml:space="preserve"> </w:t>
      </w:r>
      <w:r>
        <w:t>тяжёлые</w:t>
      </w:r>
      <w:r>
        <w:rPr>
          <w:spacing w:val="-2"/>
        </w:rPr>
        <w:t xml:space="preserve"> </w:t>
      </w:r>
      <w:r>
        <w:t>условия</w:t>
      </w:r>
      <w:r>
        <w:rPr>
          <w:spacing w:val="1"/>
        </w:rPr>
        <w:t xml:space="preserve"> </w:t>
      </w:r>
      <w:r>
        <w:t>—</w:t>
      </w:r>
      <w:r>
        <w:rPr>
          <w:spacing w:val="-1"/>
        </w:rPr>
        <w:t xml:space="preserve"> </w:t>
      </w:r>
      <w:r>
        <w:t>причины стачек</w:t>
      </w:r>
      <w:r>
        <w:rPr>
          <w:spacing w:val="-1"/>
        </w:rPr>
        <w:t xml:space="preserve"> </w:t>
      </w:r>
      <w:r>
        <w:t>и забастовок.</w:t>
      </w:r>
    </w:p>
    <w:p w:rsidR="004C31D4" w:rsidRDefault="00825692">
      <w:pPr>
        <w:pStyle w:val="a5"/>
        <w:ind w:left="921"/>
      </w:pPr>
      <w:r>
        <w:t>Требования</w:t>
      </w:r>
      <w:r>
        <w:rPr>
          <w:spacing w:val="-2"/>
        </w:rPr>
        <w:t xml:space="preserve"> </w:t>
      </w:r>
      <w:r>
        <w:t>рабочих.</w:t>
      </w:r>
      <w:r>
        <w:rPr>
          <w:spacing w:val="-2"/>
        </w:rPr>
        <w:t xml:space="preserve"> </w:t>
      </w:r>
      <w:r>
        <w:t>1</w:t>
      </w:r>
      <w:r>
        <w:rPr>
          <w:spacing w:val="-2"/>
        </w:rPr>
        <w:t xml:space="preserve"> </w:t>
      </w:r>
      <w:r>
        <w:t>мая</w:t>
      </w:r>
      <w:r>
        <w:rPr>
          <w:spacing w:val="-1"/>
        </w:rPr>
        <w:t xml:space="preserve"> </w:t>
      </w:r>
      <w:r>
        <w:t>1886</w:t>
      </w:r>
      <w:r>
        <w:rPr>
          <w:spacing w:val="-2"/>
        </w:rPr>
        <w:t xml:space="preserve"> </w:t>
      </w:r>
      <w:r>
        <w:t>года</w:t>
      </w:r>
      <w:r>
        <w:rPr>
          <w:spacing w:val="-3"/>
        </w:rPr>
        <w:t xml:space="preserve"> </w:t>
      </w:r>
      <w:r>
        <w:t>в</w:t>
      </w:r>
      <w:r>
        <w:rPr>
          <w:spacing w:val="-3"/>
        </w:rPr>
        <w:t xml:space="preserve"> </w:t>
      </w:r>
      <w:r>
        <w:t>Чикаго. Праздник</w:t>
      </w:r>
      <w:r>
        <w:rPr>
          <w:spacing w:val="-4"/>
        </w:rPr>
        <w:t xml:space="preserve"> </w:t>
      </w:r>
      <w:r>
        <w:t>Весны</w:t>
      </w:r>
      <w:r>
        <w:rPr>
          <w:spacing w:val="-2"/>
        </w:rPr>
        <w:t xml:space="preserve"> </w:t>
      </w:r>
      <w:r>
        <w:t>и</w:t>
      </w:r>
      <w:r>
        <w:rPr>
          <w:spacing w:val="-1"/>
        </w:rPr>
        <w:t xml:space="preserve"> </w:t>
      </w:r>
      <w:r>
        <w:t>Труда.</w:t>
      </w:r>
    </w:p>
    <w:p w:rsidR="004C31D4" w:rsidRDefault="00825692">
      <w:pPr>
        <w:pStyle w:val="a5"/>
        <w:ind w:right="284" w:firstLine="700"/>
      </w:pPr>
      <w:r>
        <w:t>День</w:t>
      </w:r>
      <w:r>
        <w:rPr>
          <w:spacing w:val="1"/>
        </w:rPr>
        <w:t xml:space="preserve"> </w:t>
      </w:r>
      <w:r>
        <w:t>Победы.</w:t>
      </w:r>
      <w:r>
        <w:rPr>
          <w:spacing w:val="1"/>
        </w:rPr>
        <w:t xml:space="preserve"> </w:t>
      </w:r>
      <w:r>
        <w:t>План</w:t>
      </w:r>
      <w:r>
        <w:rPr>
          <w:spacing w:val="1"/>
        </w:rPr>
        <w:t xml:space="preserve"> </w:t>
      </w:r>
      <w:r>
        <w:t>Барбаросса</w:t>
      </w:r>
      <w:r>
        <w:rPr>
          <w:spacing w:val="1"/>
        </w:rPr>
        <w:t xml:space="preserve"> </w:t>
      </w:r>
      <w:r>
        <w:t>—</w:t>
      </w:r>
      <w:r>
        <w:rPr>
          <w:spacing w:val="1"/>
        </w:rPr>
        <w:t xml:space="preserve"> </w:t>
      </w:r>
      <w:r>
        <w:t>замысел</w:t>
      </w:r>
      <w:r>
        <w:rPr>
          <w:spacing w:val="1"/>
        </w:rPr>
        <w:t xml:space="preserve"> </w:t>
      </w:r>
      <w:r>
        <w:t>молниеносной</w:t>
      </w:r>
      <w:r>
        <w:rPr>
          <w:spacing w:val="1"/>
        </w:rPr>
        <w:t xml:space="preserve"> </w:t>
      </w:r>
      <w:r>
        <w:t>войны.</w:t>
      </w:r>
      <w:r>
        <w:rPr>
          <w:spacing w:val="1"/>
        </w:rPr>
        <w:t xml:space="preserve"> </w:t>
      </w:r>
      <w:r>
        <w:t>Могила</w:t>
      </w:r>
      <w:r>
        <w:rPr>
          <w:spacing w:val="1"/>
        </w:rPr>
        <w:t xml:space="preserve"> </w:t>
      </w:r>
      <w:r>
        <w:t>Неизвестного</w:t>
      </w:r>
      <w:r>
        <w:rPr>
          <w:spacing w:val="-1"/>
        </w:rPr>
        <w:t xml:space="preserve"> </w:t>
      </w:r>
      <w:r>
        <w:t>Солдата.</w:t>
      </w:r>
    </w:p>
    <w:p w:rsidR="004C31D4" w:rsidRDefault="00825692">
      <w:pPr>
        <w:pStyle w:val="a5"/>
        <w:ind w:right="289" w:firstLine="700"/>
      </w:pPr>
      <w:r>
        <w:t>19 мая 1922 года — День рождения пионерской организации. Цель её создания и</w:t>
      </w:r>
      <w:r>
        <w:rPr>
          <w:spacing w:val="1"/>
        </w:rPr>
        <w:t xml:space="preserve"> </w:t>
      </w:r>
      <w:r>
        <w:t>деятельность.</w:t>
      </w:r>
      <w:r>
        <w:rPr>
          <w:spacing w:val="-3"/>
        </w:rPr>
        <w:t xml:space="preserve"> </w:t>
      </w:r>
      <w:r>
        <w:t>Распад</w:t>
      </w:r>
      <w:r>
        <w:rPr>
          <w:spacing w:val="-2"/>
        </w:rPr>
        <w:t xml:space="preserve"> </w:t>
      </w:r>
      <w:r>
        <w:t>пионерской</w:t>
      </w:r>
      <w:r>
        <w:rPr>
          <w:spacing w:val="-2"/>
        </w:rPr>
        <w:t xml:space="preserve"> </w:t>
      </w:r>
      <w:r>
        <w:t>организации.</w:t>
      </w:r>
      <w:r>
        <w:rPr>
          <w:spacing w:val="-2"/>
        </w:rPr>
        <w:t xml:space="preserve"> </w:t>
      </w:r>
      <w:r>
        <w:t>Причины,</w:t>
      </w:r>
      <w:r>
        <w:rPr>
          <w:spacing w:val="-2"/>
        </w:rPr>
        <w:t xml:space="preserve"> </w:t>
      </w:r>
      <w:r>
        <w:t>по</w:t>
      </w:r>
      <w:r>
        <w:rPr>
          <w:spacing w:val="-5"/>
        </w:rPr>
        <w:t xml:space="preserve"> </w:t>
      </w:r>
      <w:r>
        <w:t>которым</w:t>
      </w:r>
      <w:r>
        <w:rPr>
          <w:spacing w:val="-2"/>
        </w:rPr>
        <w:t xml:space="preserve"> </w:t>
      </w:r>
      <w:r>
        <w:t>дети</w:t>
      </w:r>
      <w:r>
        <w:rPr>
          <w:spacing w:val="-1"/>
        </w:rPr>
        <w:t xml:space="preserve"> </w:t>
      </w:r>
      <w:r>
        <w:t>объединяются.</w:t>
      </w:r>
    </w:p>
    <w:p w:rsidR="004C31D4" w:rsidRDefault="00825692">
      <w:pPr>
        <w:pStyle w:val="a5"/>
        <w:ind w:left="921"/>
      </w:pPr>
      <w:r>
        <w:t>Разные</w:t>
      </w:r>
      <w:r>
        <w:rPr>
          <w:spacing w:val="-4"/>
        </w:rPr>
        <w:t xml:space="preserve"> </w:t>
      </w:r>
      <w:r>
        <w:t>представления</w:t>
      </w:r>
      <w:r>
        <w:rPr>
          <w:spacing w:val="-5"/>
        </w:rPr>
        <w:t xml:space="preserve"> </w:t>
      </w:r>
      <w:r>
        <w:t>о</w:t>
      </w:r>
      <w:r>
        <w:rPr>
          <w:spacing w:val="56"/>
        </w:rPr>
        <w:t xml:space="preserve"> </w:t>
      </w:r>
      <w:r>
        <w:t>счастье.</w:t>
      </w:r>
      <w:r>
        <w:rPr>
          <w:spacing w:val="-2"/>
        </w:rPr>
        <w:t xml:space="preserve"> </w:t>
      </w:r>
      <w:r>
        <w:t>Слагаемые</w:t>
      </w:r>
      <w:r>
        <w:rPr>
          <w:spacing w:val="-3"/>
        </w:rPr>
        <w:t xml:space="preserve"> </w:t>
      </w:r>
      <w:r>
        <w:t>счастья.</w:t>
      </w:r>
      <w:r>
        <w:rPr>
          <w:spacing w:val="-2"/>
        </w:rPr>
        <w:t xml:space="preserve"> </w:t>
      </w:r>
      <w:r>
        <w:t>Рецепт</w:t>
      </w:r>
      <w:r>
        <w:rPr>
          <w:spacing w:val="-2"/>
        </w:rPr>
        <w:t xml:space="preserve"> </w:t>
      </w:r>
      <w:r>
        <w:t>счастливой</w:t>
      </w:r>
      <w:r>
        <w:rPr>
          <w:spacing w:val="-2"/>
        </w:rPr>
        <w:t xml:space="preserve"> </w:t>
      </w:r>
      <w:r>
        <w:t>жизни.</w:t>
      </w:r>
    </w:p>
    <w:p w:rsidR="004C31D4" w:rsidRDefault="00825692">
      <w:pPr>
        <w:pStyle w:val="Heading3"/>
        <w:ind w:left="220" w:right="282" w:firstLine="700"/>
      </w:pPr>
      <w:r>
        <w:t>Планируемые результаты освоения курса внеурочной деятельности «Разговор</w:t>
      </w:r>
      <w:r>
        <w:rPr>
          <w:spacing w:val="1"/>
        </w:rPr>
        <w:t xml:space="preserve"> </w:t>
      </w:r>
      <w:r>
        <w:t>о</w:t>
      </w:r>
      <w:r>
        <w:rPr>
          <w:spacing w:val="-1"/>
        </w:rPr>
        <w:t xml:space="preserve"> </w:t>
      </w:r>
      <w:r>
        <w:t>Важном»</w:t>
      </w:r>
    </w:p>
    <w:p w:rsidR="004C31D4" w:rsidRDefault="00825692">
      <w:pPr>
        <w:pStyle w:val="a5"/>
        <w:spacing w:before="1"/>
        <w:ind w:right="283" w:firstLine="700"/>
      </w:pPr>
      <w:r>
        <w:t>Занятия в рамках программы направлены на обеспечение достижения школьниками</w:t>
      </w:r>
      <w:r>
        <w:rPr>
          <w:spacing w:val="-57"/>
        </w:rPr>
        <w:t xml:space="preserve"> </w:t>
      </w:r>
      <w:r>
        <w:t>следующих</w:t>
      </w:r>
      <w:r>
        <w:rPr>
          <w:spacing w:val="-2"/>
        </w:rPr>
        <w:t xml:space="preserve"> </w:t>
      </w:r>
      <w:r>
        <w:t>личностных, метапредметных</w:t>
      </w:r>
      <w:r>
        <w:rPr>
          <w:spacing w:val="-1"/>
        </w:rPr>
        <w:t xml:space="preserve"> </w:t>
      </w:r>
      <w:r>
        <w:t>и</w:t>
      </w:r>
      <w:r>
        <w:rPr>
          <w:spacing w:val="-1"/>
        </w:rPr>
        <w:t xml:space="preserve"> </w:t>
      </w:r>
      <w:r>
        <w:t>предметных</w:t>
      </w:r>
      <w:r>
        <w:rPr>
          <w:spacing w:val="-1"/>
        </w:rPr>
        <w:t xml:space="preserve"> </w:t>
      </w:r>
      <w:r>
        <w:t>образовательных</w:t>
      </w:r>
      <w:r>
        <w:rPr>
          <w:spacing w:val="-1"/>
        </w:rPr>
        <w:t xml:space="preserve"> </w:t>
      </w:r>
      <w:r>
        <w:t>результатов.</w:t>
      </w:r>
    </w:p>
    <w:p w:rsidR="004C31D4" w:rsidRDefault="00825692">
      <w:pPr>
        <w:ind w:left="921"/>
        <w:jc w:val="both"/>
        <w:rPr>
          <w:sz w:val="24"/>
        </w:rPr>
      </w:pPr>
      <w:r>
        <w:rPr>
          <w:i/>
          <w:sz w:val="24"/>
        </w:rPr>
        <w:t>Личностные</w:t>
      </w:r>
      <w:r>
        <w:rPr>
          <w:i/>
          <w:spacing w:val="-4"/>
          <w:sz w:val="24"/>
        </w:rPr>
        <w:t xml:space="preserve"> </w:t>
      </w:r>
      <w:r>
        <w:rPr>
          <w:i/>
          <w:sz w:val="24"/>
        </w:rPr>
        <w:t xml:space="preserve">результаты </w:t>
      </w:r>
      <w:r>
        <w:rPr>
          <w:sz w:val="24"/>
        </w:rPr>
        <w:t>должны</w:t>
      </w:r>
      <w:r>
        <w:rPr>
          <w:spacing w:val="-2"/>
          <w:sz w:val="24"/>
        </w:rPr>
        <w:t xml:space="preserve"> </w:t>
      </w:r>
      <w:r>
        <w:rPr>
          <w:sz w:val="24"/>
        </w:rPr>
        <w:t>отражать:</w:t>
      </w:r>
    </w:p>
    <w:p w:rsidR="004C31D4" w:rsidRDefault="00825692">
      <w:pPr>
        <w:pStyle w:val="a9"/>
        <w:numPr>
          <w:ilvl w:val="0"/>
          <w:numId w:val="1"/>
        </w:numPr>
        <w:tabs>
          <w:tab w:val="left" w:pos="1094"/>
        </w:tabs>
        <w:ind w:right="282" w:firstLine="700"/>
        <w:rPr>
          <w:sz w:val="24"/>
        </w:rPr>
      </w:pPr>
      <w:r>
        <w:rPr>
          <w:sz w:val="24"/>
        </w:rPr>
        <w:t>российскую гражданскую идентичность, патриотизм, уважение к своему народу,</w:t>
      </w:r>
      <w:r>
        <w:rPr>
          <w:spacing w:val="1"/>
          <w:sz w:val="24"/>
        </w:rPr>
        <w:t xml:space="preserve"> </w:t>
      </w:r>
      <w:r>
        <w:rPr>
          <w:sz w:val="24"/>
        </w:rPr>
        <w:t>чувства ответственности перед Родиной, гордости за свой край, свою Родину, прошлое и</w:t>
      </w:r>
      <w:r>
        <w:rPr>
          <w:spacing w:val="1"/>
          <w:sz w:val="24"/>
        </w:rPr>
        <w:t xml:space="preserve"> </w:t>
      </w:r>
      <w:r>
        <w:rPr>
          <w:sz w:val="24"/>
        </w:rPr>
        <w:t>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уважение</w:t>
      </w:r>
      <w:r>
        <w:rPr>
          <w:spacing w:val="1"/>
          <w:sz w:val="24"/>
        </w:rPr>
        <w:t xml:space="preserve"> </w:t>
      </w:r>
      <w:r>
        <w:rPr>
          <w:sz w:val="24"/>
        </w:rPr>
        <w:t>государственных</w:t>
      </w:r>
      <w:r>
        <w:rPr>
          <w:spacing w:val="60"/>
          <w:sz w:val="24"/>
        </w:rPr>
        <w:t xml:space="preserve"> </w:t>
      </w:r>
      <w:r>
        <w:rPr>
          <w:sz w:val="24"/>
        </w:rPr>
        <w:t>символов</w:t>
      </w:r>
      <w:r>
        <w:rPr>
          <w:spacing w:val="1"/>
          <w:sz w:val="24"/>
        </w:rPr>
        <w:t xml:space="preserve"> </w:t>
      </w:r>
      <w:r>
        <w:rPr>
          <w:sz w:val="24"/>
        </w:rPr>
        <w:t>(герб,</w:t>
      </w:r>
      <w:r>
        <w:rPr>
          <w:spacing w:val="-1"/>
          <w:sz w:val="24"/>
        </w:rPr>
        <w:t xml:space="preserve"> </w:t>
      </w:r>
      <w:r>
        <w:rPr>
          <w:sz w:val="24"/>
        </w:rPr>
        <w:t>флаг,</w:t>
      </w:r>
      <w:r>
        <w:rPr>
          <w:spacing w:val="-1"/>
          <w:sz w:val="24"/>
        </w:rPr>
        <w:t xml:space="preserve"> </w:t>
      </w:r>
      <w:r>
        <w:rPr>
          <w:sz w:val="24"/>
        </w:rPr>
        <w:t>гимн)</w:t>
      </w:r>
    </w:p>
    <w:p w:rsidR="004C31D4" w:rsidRDefault="004C31D4">
      <w:pPr>
        <w:jc w:val="both"/>
        <w:rPr>
          <w:sz w:val="24"/>
        </w:rPr>
        <w:sectPr w:rsidR="004C31D4">
          <w:pgSz w:w="11910" w:h="16840"/>
          <w:pgMar w:top="1340" w:right="420" w:bottom="680" w:left="1580" w:header="821" w:footer="491" w:gutter="0"/>
          <w:cols w:space="720"/>
        </w:sectPr>
      </w:pPr>
    </w:p>
    <w:p w:rsidR="004C31D4" w:rsidRDefault="00825692">
      <w:pPr>
        <w:pStyle w:val="a5"/>
        <w:spacing w:before="90"/>
        <w:ind w:right="282" w:firstLine="700"/>
      </w:pPr>
      <w:r>
        <w:lastRenderedPageBreak/>
        <w:t>гражданскую</w:t>
      </w:r>
      <w:r>
        <w:rPr>
          <w:spacing w:val="1"/>
        </w:rPr>
        <w:t xml:space="preserve"> </w:t>
      </w:r>
      <w:r>
        <w:t>позицию</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61"/>
        </w:rPr>
        <w:t xml:space="preserve"> </w:t>
      </w:r>
      <w:r>
        <w:t>российского</w:t>
      </w:r>
      <w:r>
        <w:rPr>
          <w:spacing w:val="1"/>
        </w:rPr>
        <w:t xml:space="preserve"> </w:t>
      </w:r>
      <w:r>
        <w:t>общества, осознающего свои конституционные права и</w:t>
      </w:r>
      <w:r>
        <w:rPr>
          <w:spacing w:val="1"/>
        </w:rPr>
        <w:t xml:space="preserve"> </w:t>
      </w:r>
      <w:r>
        <w:t>обязанности, уважающего закон и</w:t>
      </w:r>
      <w:r>
        <w:rPr>
          <w:spacing w:val="1"/>
        </w:rPr>
        <w:t xml:space="preserve"> </w:t>
      </w:r>
      <w:r>
        <w:t>правопорядок,</w:t>
      </w:r>
      <w:r>
        <w:rPr>
          <w:spacing w:val="1"/>
        </w:rPr>
        <w:t xml:space="preserve"> </w:t>
      </w:r>
      <w:r>
        <w:t>обладающего</w:t>
      </w:r>
      <w:r>
        <w:rPr>
          <w:spacing w:val="1"/>
        </w:rPr>
        <w:t xml:space="preserve"> </w:t>
      </w:r>
      <w:r>
        <w:t>чувством</w:t>
      </w:r>
      <w:r>
        <w:rPr>
          <w:spacing w:val="1"/>
        </w:rPr>
        <w:t xml:space="preserve"> </w:t>
      </w:r>
      <w:r>
        <w:t>собственного</w:t>
      </w:r>
      <w:r>
        <w:rPr>
          <w:spacing w:val="1"/>
        </w:rPr>
        <w:t xml:space="preserve"> </w:t>
      </w:r>
      <w:r>
        <w:t>достоинства,</w:t>
      </w:r>
      <w:r>
        <w:rPr>
          <w:spacing w:val="1"/>
        </w:rPr>
        <w:t xml:space="preserve"> </w:t>
      </w:r>
      <w:r>
        <w:t>осознанно</w:t>
      </w:r>
      <w:r>
        <w:rPr>
          <w:spacing w:val="-57"/>
        </w:rPr>
        <w:t xml:space="preserve"> </w:t>
      </w:r>
      <w:r>
        <w:t>принимающего</w:t>
      </w:r>
      <w:r>
        <w:rPr>
          <w:spacing w:val="1"/>
        </w:rPr>
        <w:t xml:space="preserve"> </w:t>
      </w:r>
      <w:r>
        <w:t>традиционные</w:t>
      </w:r>
      <w:r>
        <w:rPr>
          <w:spacing w:val="1"/>
        </w:rPr>
        <w:t xml:space="preserve"> </w:t>
      </w:r>
      <w:r>
        <w:t>национальные</w:t>
      </w:r>
      <w:r>
        <w:rPr>
          <w:spacing w:val="1"/>
        </w:rPr>
        <w:t xml:space="preserve"> </w:t>
      </w:r>
      <w:r>
        <w:t>и</w:t>
      </w:r>
      <w:r>
        <w:rPr>
          <w:spacing w:val="1"/>
        </w:rPr>
        <w:t xml:space="preserve"> </w:t>
      </w:r>
      <w:r>
        <w:t>общечеловеческие</w:t>
      </w:r>
      <w:r>
        <w:rPr>
          <w:spacing w:val="1"/>
        </w:rPr>
        <w:t xml:space="preserve"> </w:t>
      </w:r>
      <w:r>
        <w:t>гуманистические</w:t>
      </w:r>
      <w:r>
        <w:rPr>
          <w:spacing w:val="1"/>
        </w:rPr>
        <w:t xml:space="preserve"> </w:t>
      </w:r>
      <w:r>
        <w:t>и</w:t>
      </w:r>
      <w:r>
        <w:rPr>
          <w:spacing w:val="1"/>
        </w:rPr>
        <w:t xml:space="preserve"> </w:t>
      </w:r>
      <w:r>
        <w:t>демократические</w:t>
      </w:r>
      <w:r>
        <w:rPr>
          <w:spacing w:val="-2"/>
        </w:rPr>
        <w:t xml:space="preserve"> </w:t>
      </w:r>
      <w:r>
        <w:t>ценности;</w:t>
      </w:r>
    </w:p>
    <w:p w:rsidR="004C31D4" w:rsidRDefault="00825692">
      <w:pPr>
        <w:pStyle w:val="a9"/>
        <w:numPr>
          <w:ilvl w:val="0"/>
          <w:numId w:val="1"/>
        </w:numPr>
        <w:tabs>
          <w:tab w:val="left" w:pos="1066"/>
        </w:tabs>
        <w:spacing w:before="1"/>
        <w:ind w:left="1065" w:hanging="145"/>
        <w:rPr>
          <w:sz w:val="24"/>
        </w:rPr>
      </w:pPr>
      <w:r>
        <w:rPr>
          <w:sz w:val="24"/>
        </w:rPr>
        <w:t>готовность</w:t>
      </w:r>
      <w:r>
        <w:rPr>
          <w:spacing w:val="-2"/>
          <w:sz w:val="24"/>
        </w:rPr>
        <w:t xml:space="preserve"> </w:t>
      </w:r>
      <w:r>
        <w:rPr>
          <w:sz w:val="24"/>
        </w:rPr>
        <w:t>к</w:t>
      </w:r>
      <w:r>
        <w:rPr>
          <w:spacing w:val="-3"/>
          <w:sz w:val="24"/>
        </w:rPr>
        <w:t xml:space="preserve"> </w:t>
      </w:r>
      <w:r>
        <w:rPr>
          <w:sz w:val="24"/>
        </w:rPr>
        <w:t>служению</w:t>
      </w:r>
      <w:r>
        <w:rPr>
          <w:spacing w:val="-3"/>
          <w:sz w:val="24"/>
        </w:rPr>
        <w:t xml:space="preserve"> </w:t>
      </w:r>
      <w:r>
        <w:rPr>
          <w:sz w:val="24"/>
        </w:rPr>
        <w:t>Отечеству,</w:t>
      </w:r>
      <w:r>
        <w:rPr>
          <w:spacing w:val="-2"/>
          <w:sz w:val="24"/>
        </w:rPr>
        <w:t xml:space="preserve"> </w:t>
      </w:r>
      <w:r>
        <w:rPr>
          <w:sz w:val="24"/>
        </w:rPr>
        <w:t>его</w:t>
      </w:r>
      <w:r>
        <w:rPr>
          <w:spacing w:val="-4"/>
          <w:sz w:val="24"/>
        </w:rPr>
        <w:t xml:space="preserve"> </w:t>
      </w:r>
      <w:r>
        <w:rPr>
          <w:sz w:val="24"/>
        </w:rPr>
        <w:t>защите;</w:t>
      </w:r>
    </w:p>
    <w:p w:rsidR="004C31D4" w:rsidRDefault="00825692">
      <w:pPr>
        <w:pStyle w:val="a9"/>
        <w:numPr>
          <w:ilvl w:val="0"/>
          <w:numId w:val="1"/>
        </w:numPr>
        <w:tabs>
          <w:tab w:val="left" w:pos="1188"/>
        </w:tabs>
        <w:ind w:right="281" w:firstLine="700"/>
        <w:rPr>
          <w:sz w:val="24"/>
        </w:rPr>
      </w:pP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57"/>
          <w:sz w:val="24"/>
        </w:rPr>
        <w:t xml:space="preserve"> </w:t>
      </w:r>
      <w:r>
        <w:rPr>
          <w:sz w:val="24"/>
        </w:rPr>
        <w:t>развития науки и</w:t>
      </w:r>
      <w:r>
        <w:rPr>
          <w:spacing w:val="1"/>
          <w:sz w:val="24"/>
        </w:rPr>
        <w:t xml:space="preserve"> </w:t>
      </w:r>
      <w:r>
        <w:rPr>
          <w:sz w:val="24"/>
        </w:rPr>
        <w:t>общественной практики, основанного на диалоге культур, а</w:t>
      </w:r>
      <w:r>
        <w:rPr>
          <w:spacing w:val="1"/>
          <w:sz w:val="24"/>
        </w:rPr>
        <w:t xml:space="preserve"> </w:t>
      </w:r>
      <w:r>
        <w:rPr>
          <w:sz w:val="24"/>
        </w:rPr>
        <w:t>также</w:t>
      </w:r>
      <w:r>
        <w:rPr>
          <w:spacing w:val="1"/>
          <w:sz w:val="24"/>
        </w:rPr>
        <w:t xml:space="preserve"> </w:t>
      </w:r>
      <w:r>
        <w:rPr>
          <w:sz w:val="24"/>
        </w:rPr>
        <w:t>различных</w:t>
      </w:r>
      <w:r>
        <w:rPr>
          <w:spacing w:val="1"/>
          <w:sz w:val="24"/>
        </w:rPr>
        <w:t xml:space="preserve"> </w:t>
      </w:r>
      <w:r>
        <w:rPr>
          <w:sz w:val="24"/>
        </w:rPr>
        <w:t>форм</w:t>
      </w:r>
      <w:r>
        <w:rPr>
          <w:spacing w:val="1"/>
          <w:sz w:val="24"/>
        </w:rPr>
        <w:t xml:space="preserve"> </w:t>
      </w:r>
      <w:r>
        <w:rPr>
          <w:sz w:val="24"/>
        </w:rPr>
        <w:t>общественного</w:t>
      </w:r>
      <w:r>
        <w:rPr>
          <w:spacing w:val="1"/>
          <w:sz w:val="24"/>
        </w:rPr>
        <w:t xml:space="preserve"> </w:t>
      </w:r>
      <w:r>
        <w:rPr>
          <w:sz w:val="24"/>
        </w:rPr>
        <w:t>сознания,</w:t>
      </w:r>
      <w:r>
        <w:rPr>
          <w:spacing w:val="1"/>
          <w:sz w:val="24"/>
        </w:rPr>
        <w:t xml:space="preserve"> </w:t>
      </w:r>
      <w:r>
        <w:rPr>
          <w:sz w:val="24"/>
        </w:rPr>
        <w:t>осознание</w:t>
      </w:r>
      <w:r>
        <w:rPr>
          <w:spacing w:val="1"/>
          <w:sz w:val="24"/>
        </w:rPr>
        <w:t xml:space="preserve"> </w:t>
      </w:r>
      <w:r>
        <w:rPr>
          <w:sz w:val="24"/>
        </w:rPr>
        <w:t>своего</w:t>
      </w:r>
      <w:r>
        <w:rPr>
          <w:spacing w:val="1"/>
          <w:sz w:val="24"/>
        </w:rPr>
        <w:t xml:space="preserve"> </w:t>
      </w:r>
      <w:r>
        <w:rPr>
          <w:sz w:val="24"/>
        </w:rPr>
        <w:t>места</w:t>
      </w:r>
      <w:r>
        <w:rPr>
          <w:spacing w:val="60"/>
          <w:sz w:val="24"/>
        </w:rPr>
        <w:t xml:space="preserve"> </w:t>
      </w:r>
      <w:r>
        <w:rPr>
          <w:sz w:val="24"/>
        </w:rPr>
        <w:t>в</w:t>
      </w:r>
      <w:r>
        <w:rPr>
          <w:spacing w:val="60"/>
          <w:sz w:val="24"/>
        </w:rPr>
        <w:t xml:space="preserve"> </w:t>
      </w:r>
      <w:r>
        <w:rPr>
          <w:sz w:val="24"/>
        </w:rPr>
        <w:t>поликультурном</w:t>
      </w:r>
      <w:r>
        <w:rPr>
          <w:spacing w:val="1"/>
          <w:sz w:val="24"/>
        </w:rPr>
        <w:t xml:space="preserve"> </w:t>
      </w:r>
      <w:r>
        <w:rPr>
          <w:sz w:val="24"/>
        </w:rPr>
        <w:t>мире;</w:t>
      </w:r>
    </w:p>
    <w:p w:rsidR="004C31D4" w:rsidRDefault="00825692">
      <w:pPr>
        <w:pStyle w:val="a9"/>
        <w:numPr>
          <w:ilvl w:val="0"/>
          <w:numId w:val="1"/>
        </w:numPr>
        <w:tabs>
          <w:tab w:val="left" w:pos="1171"/>
        </w:tabs>
        <w:ind w:right="281" w:firstLine="700"/>
        <w:rPr>
          <w:sz w:val="24"/>
        </w:rPr>
      </w:pPr>
      <w:r>
        <w:rPr>
          <w:sz w:val="24"/>
        </w:rPr>
        <w:t>сформированность</w:t>
      </w:r>
      <w:r>
        <w:rPr>
          <w:spacing w:val="1"/>
          <w:sz w:val="24"/>
        </w:rPr>
        <w:t xml:space="preserve"> </w:t>
      </w:r>
      <w:r>
        <w:rPr>
          <w:sz w:val="24"/>
        </w:rPr>
        <w:t>основ</w:t>
      </w:r>
      <w:r>
        <w:rPr>
          <w:spacing w:val="1"/>
          <w:sz w:val="24"/>
        </w:rPr>
        <w:t xml:space="preserve"> </w:t>
      </w:r>
      <w:r>
        <w:rPr>
          <w:sz w:val="24"/>
        </w:rPr>
        <w:t>саморазвития</w:t>
      </w:r>
      <w:r>
        <w:rPr>
          <w:spacing w:val="1"/>
          <w:sz w:val="24"/>
        </w:rPr>
        <w:t xml:space="preserve"> </w:t>
      </w:r>
      <w:r>
        <w:rPr>
          <w:sz w:val="24"/>
        </w:rPr>
        <w:t>и</w:t>
      </w:r>
      <w:r>
        <w:rPr>
          <w:spacing w:val="1"/>
          <w:sz w:val="24"/>
        </w:rPr>
        <w:t xml:space="preserve"> </w:t>
      </w:r>
      <w:r>
        <w:rPr>
          <w:sz w:val="24"/>
        </w:rPr>
        <w:t>самовоспитания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общечеловеческими</w:t>
      </w:r>
      <w:r>
        <w:rPr>
          <w:spacing w:val="1"/>
          <w:sz w:val="24"/>
        </w:rPr>
        <w:t xml:space="preserve"> </w:t>
      </w:r>
      <w:r>
        <w:rPr>
          <w:sz w:val="24"/>
        </w:rPr>
        <w:t>ценностями</w:t>
      </w:r>
      <w:r>
        <w:rPr>
          <w:spacing w:val="1"/>
          <w:sz w:val="24"/>
        </w:rPr>
        <w:t xml:space="preserve"> </w:t>
      </w:r>
      <w:r>
        <w:rPr>
          <w:sz w:val="24"/>
        </w:rPr>
        <w:t>и</w:t>
      </w:r>
      <w:r>
        <w:rPr>
          <w:spacing w:val="1"/>
          <w:sz w:val="24"/>
        </w:rPr>
        <w:t xml:space="preserve"> </w:t>
      </w:r>
      <w:r>
        <w:rPr>
          <w:sz w:val="24"/>
        </w:rPr>
        <w:t>идеалами</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 к</w:t>
      </w:r>
      <w:r>
        <w:rPr>
          <w:spacing w:val="59"/>
          <w:sz w:val="24"/>
        </w:rPr>
        <w:t xml:space="preserve"> </w:t>
      </w:r>
      <w:r>
        <w:rPr>
          <w:sz w:val="24"/>
        </w:rPr>
        <w:t>самостоятельной,</w:t>
      </w:r>
      <w:r>
        <w:rPr>
          <w:spacing w:val="-3"/>
          <w:sz w:val="24"/>
        </w:rPr>
        <w:t xml:space="preserve"> </w:t>
      </w:r>
      <w:r>
        <w:rPr>
          <w:sz w:val="24"/>
        </w:rPr>
        <w:t>творческой</w:t>
      </w:r>
      <w:r>
        <w:rPr>
          <w:spacing w:val="-1"/>
          <w:sz w:val="24"/>
        </w:rPr>
        <w:t xml:space="preserve"> </w:t>
      </w:r>
      <w:r>
        <w:rPr>
          <w:sz w:val="24"/>
        </w:rPr>
        <w:t>и</w:t>
      </w:r>
      <w:r>
        <w:rPr>
          <w:spacing w:val="-2"/>
          <w:sz w:val="24"/>
        </w:rPr>
        <w:t xml:space="preserve"> </w:t>
      </w:r>
      <w:r>
        <w:rPr>
          <w:sz w:val="24"/>
        </w:rPr>
        <w:t>ответственной деятельности;</w:t>
      </w:r>
    </w:p>
    <w:p w:rsidR="004C31D4" w:rsidRDefault="00825692">
      <w:pPr>
        <w:pStyle w:val="a9"/>
        <w:numPr>
          <w:ilvl w:val="0"/>
          <w:numId w:val="1"/>
        </w:numPr>
        <w:tabs>
          <w:tab w:val="left" w:pos="1183"/>
        </w:tabs>
        <w:ind w:right="281" w:firstLine="700"/>
        <w:rPr>
          <w:sz w:val="24"/>
        </w:rPr>
      </w:pPr>
      <w:r>
        <w:rPr>
          <w:sz w:val="24"/>
        </w:rPr>
        <w:t>толерантное</w:t>
      </w:r>
      <w:r>
        <w:rPr>
          <w:spacing w:val="1"/>
          <w:sz w:val="24"/>
        </w:rPr>
        <w:t xml:space="preserve"> </w:t>
      </w:r>
      <w:r>
        <w:rPr>
          <w:sz w:val="24"/>
        </w:rPr>
        <w:t>сознание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мире,</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 вести диалог с другими людьми, достигать в нём взаимопонимания, находить</w:t>
      </w:r>
      <w:r>
        <w:rPr>
          <w:spacing w:val="1"/>
          <w:sz w:val="24"/>
        </w:rPr>
        <w:t xml:space="preserve"> </w:t>
      </w:r>
      <w:r>
        <w:rPr>
          <w:sz w:val="24"/>
        </w:rPr>
        <w:t>общие цели и</w:t>
      </w:r>
      <w:r>
        <w:rPr>
          <w:spacing w:val="1"/>
          <w:sz w:val="24"/>
        </w:rPr>
        <w:t xml:space="preserve"> </w:t>
      </w:r>
      <w:r>
        <w:rPr>
          <w:sz w:val="24"/>
        </w:rPr>
        <w:t>сотрудничать для их достижения, способность противостоять идеологии</w:t>
      </w:r>
      <w:r>
        <w:rPr>
          <w:spacing w:val="1"/>
          <w:sz w:val="24"/>
        </w:rPr>
        <w:t xml:space="preserve"> </w:t>
      </w:r>
      <w:r>
        <w:rPr>
          <w:sz w:val="24"/>
        </w:rPr>
        <w:t>экстремизма, национализма, ксенофобии, дискриминации по социальным, 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3"/>
          <w:sz w:val="24"/>
        </w:rPr>
        <w:t xml:space="preserve"> </w:t>
      </w:r>
      <w:r>
        <w:rPr>
          <w:sz w:val="24"/>
        </w:rPr>
        <w:t>признакам</w:t>
      </w:r>
      <w:r>
        <w:rPr>
          <w:spacing w:val="-1"/>
          <w:sz w:val="24"/>
        </w:rPr>
        <w:t xml:space="preserve"> </w:t>
      </w:r>
      <w:r>
        <w:rPr>
          <w:sz w:val="24"/>
        </w:rPr>
        <w:t>и</w:t>
      </w:r>
      <w:r>
        <w:rPr>
          <w:spacing w:val="-1"/>
          <w:sz w:val="24"/>
        </w:rPr>
        <w:t xml:space="preserve"> </w:t>
      </w:r>
      <w:r>
        <w:rPr>
          <w:sz w:val="24"/>
        </w:rPr>
        <w:t>другим</w:t>
      </w:r>
      <w:r>
        <w:rPr>
          <w:spacing w:val="-4"/>
          <w:sz w:val="24"/>
        </w:rPr>
        <w:t xml:space="preserve"> </w:t>
      </w:r>
      <w:r>
        <w:rPr>
          <w:sz w:val="24"/>
        </w:rPr>
        <w:t>негативным</w:t>
      </w:r>
      <w:r>
        <w:rPr>
          <w:spacing w:val="-3"/>
          <w:sz w:val="24"/>
        </w:rPr>
        <w:t xml:space="preserve"> </w:t>
      </w:r>
      <w:r>
        <w:rPr>
          <w:sz w:val="24"/>
        </w:rPr>
        <w:t>социальным</w:t>
      </w:r>
      <w:r>
        <w:rPr>
          <w:spacing w:val="-1"/>
          <w:sz w:val="24"/>
        </w:rPr>
        <w:t xml:space="preserve"> </w:t>
      </w:r>
      <w:r>
        <w:rPr>
          <w:sz w:val="24"/>
        </w:rPr>
        <w:t>явлениям;</w:t>
      </w:r>
    </w:p>
    <w:p w:rsidR="004C31D4" w:rsidRDefault="00825692">
      <w:pPr>
        <w:pStyle w:val="a9"/>
        <w:numPr>
          <w:ilvl w:val="0"/>
          <w:numId w:val="1"/>
        </w:numPr>
        <w:tabs>
          <w:tab w:val="left" w:pos="1077"/>
        </w:tabs>
        <w:spacing w:before="1"/>
        <w:ind w:right="284" w:firstLine="700"/>
        <w:rPr>
          <w:sz w:val="24"/>
        </w:rPr>
      </w:pPr>
      <w:r>
        <w:rPr>
          <w:sz w:val="24"/>
        </w:rPr>
        <w:t>навыки сотрудничества со сверстниками, детьми младшего возраста, взрослыми в</w:t>
      </w:r>
      <w:r>
        <w:rPr>
          <w:spacing w:val="1"/>
          <w:sz w:val="24"/>
        </w:rPr>
        <w:t xml:space="preserve"> </w:t>
      </w:r>
      <w:r>
        <w:rPr>
          <w:sz w:val="24"/>
        </w:rPr>
        <w:t>образовательной, общественно полезной, учебно-исследовательской, проектной и других</w:t>
      </w:r>
      <w:r>
        <w:rPr>
          <w:spacing w:val="1"/>
          <w:sz w:val="24"/>
        </w:rPr>
        <w:t xml:space="preserve"> </w:t>
      </w:r>
      <w:r>
        <w:rPr>
          <w:sz w:val="24"/>
        </w:rPr>
        <w:t>видах</w:t>
      </w:r>
      <w:r>
        <w:rPr>
          <w:spacing w:val="-1"/>
          <w:sz w:val="24"/>
        </w:rPr>
        <w:t xml:space="preserve"> </w:t>
      </w:r>
      <w:r>
        <w:rPr>
          <w:sz w:val="24"/>
        </w:rPr>
        <w:t>деятельности;</w:t>
      </w:r>
    </w:p>
    <w:p w:rsidR="004C31D4" w:rsidRDefault="00825692">
      <w:pPr>
        <w:pStyle w:val="a9"/>
        <w:numPr>
          <w:ilvl w:val="0"/>
          <w:numId w:val="1"/>
        </w:numPr>
        <w:tabs>
          <w:tab w:val="left" w:pos="1173"/>
        </w:tabs>
        <w:ind w:right="282" w:firstLine="700"/>
        <w:rPr>
          <w:sz w:val="24"/>
        </w:rPr>
      </w:pPr>
      <w:r>
        <w:rPr>
          <w:sz w:val="24"/>
        </w:rPr>
        <w:t>нравственное</w:t>
      </w:r>
      <w:r>
        <w:rPr>
          <w:spacing w:val="1"/>
          <w:sz w:val="24"/>
        </w:rPr>
        <w:t xml:space="preserve"> </w:t>
      </w:r>
      <w:r>
        <w:rPr>
          <w:sz w:val="24"/>
        </w:rPr>
        <w:t>сознание</w:t>
      </w:r>
      <w:r>
        <w:rPr>
          <w:spacing w:val="1"/>
          <w:sz w:val="24"/>
        </w:rPr>
        <w:t xml:space="preserve"> </w:t>
      </w:r>
      <w:r>
        <w:rPr>
          <w:sz w:val="24"/>
        </w:rPr>
        <w:t>и</w:t>
      </w:r>
      <w:r>
        <w:rPr>
          <w:spacing w:val="1"/>
          <w:sz w:val="24"/>
        </w:rPr>
        <w:t xml:space="preserve"> </w:t>
      </w:r>
      <w:r>
        <w:rPr>
          <w:sz w:val="24"/>
        </w:rPr>
        <w:t>поведение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усвоения</w:t>
      </w:r>
      <w:r>
        <w:rPr>
          <w:spacing w:val="1"/>
          <w:sz w:val="24"/>
        </w:rPr>
        <w:t xml:space="preserve"> </w:t>
      </w:r>
      <w:r>
        <w:rPr>
          <w:sz w:val="24"/>
        </w:rPr>
        <w:t>общечеловеческих</w:t>
      </w:r>
      <w:r>
        <w:rPr>
          <w:spacing w:val="1"/>
          <w:sz w:val="24"/>
        </w:rPr>
        <w:t xml:space="preserve"> </w:t>
      </w:r>
      <w:r>
        <w:rPr>
          <w:sz w:val="24"/>
        </w:rPr>
        <w:t>ценностей;</w:t>
      </w:r>
    </w:p>
    <w:p w:rsidR="004C31D4" w:rsidRDefault="00825692">
      <w:pPr>
        <w:pStyle w:val="a9"/>
        <w:numPr>
          <w:ilvl w:val="0"/>
          <w:numId w:val="1"/>
        </w:numPr>
        <w:tabs>
          <w:tab w:val="left" w:pos="1145"/>
        </w:tabs>
        <w:ind w:right="282" w:firstLine="700"/>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образованию,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сознательное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непрерывному</w:t>
      </w:r>
      <w:r>
        <w:rPr>
          <w:spacing w:val="1"/>
          <w:sz w:val="24"/>
        </w:rPr>
        <w:t xml:space="preserve"> </w:t>
      </w:r>
      <w:r>
        <w:rPr>
          <w:sz w:val="24"/>
        </w:rPr>
        <w:t>образованию</w:t>
      </w:r>
      <w:r>
        <w:rPr>
          <w:spacing w:val="1"/>
          <w:sz w:val="24"/>
        </w:rPr>
        <w:t xml:space="preserve"> </w:t>
      </w:r>
      <w:r>
        <w:rPr>
          <w:sz w:val="24"/>
        </w:rPr>
        <w:t>как</w:t>
      </w:r>
      <w:r>
        <w:rPr>
          <w:spacing w:val="1"/>
          <w:sz w:val="24"/>
        </w:rPr>
        <w:t xml:space="preserve"> </w:t>
      </w:r>
      <w:r>
        <w:rPr>
          <w:sz w:val="24"/>
        </w:rPr>
        <w:t>условию</w:t>
      </w:r>
      <w:r>
        <w:rPr>
          <w:spacing w:val="-1"/>
          <w:sz w:val="24"/>
        </w:rPr>
        <w:t xml:space="preserve"> </w:t>
      </w:r>
      <w:r>
        <w:rPr>
          <w:sz w:val="24"/>
        </w:rPr>
        <w:t>успешной профессиональной</w:t>
      </w:r>
      <w:r>
        <w:rPr>
          <w:spacing w:val="-3"/>
          <w:sz w:val="24"/>
        </w:rPr>
        <w:t xml:space="preserve"> </w:t>
      </w:r>
      <w:r>
        <w:rPr>
          <w:sz w:val="24"/>
        </w:rPr>
        <w:t>и общественной деятельности;</w:t>
      </w:r>
    </w:p>
    <w:p w:rsidR="004C31D4" w:rsidRDefault="00825692">
      <w:pPr>
        <w:pStyle w:val="a9"/>
        <w:numPr>
          <w:ilvl w:val="0"/>
          <w:numId w:val="1"/>
        </w:numPr>
        <w:tabs>
          <w:tab w:val="left" w:pos="1075"/>
        </w:tabs>
        <w:ind w:right="286" w:firstLine="700"/>
        <w:rPr>
          <w:sz w:val="24"/>
        </w:rPr>
      </w:pPr>
      <w:r>
        <w:rPr>
          <w:sz w:val="24"/>
        </w:rPr>
        <w:t>эстетическое отношение к миру, включая эстетику быта, научного и технического</w:t>
      </w:r>
      <w:r>
        <w:rPr>
          <w:spacing w:val="1"/>
          <w:sz w:val="24"/>
        </w:rPr>
        <w:t xml:space="preserve"> </w:t>
      </w:r>
      <w:r>
        <w:rPr>
          <w:sz w:val="24"/>
        </w:rPr>
        <w:t>творчества,</w:t>
      </w:r>
      <w:r>
        <w:rPr>
          <w:spacing w:val="1"/>
          <w:sz w:val="24"/>
        </w:rPr>
        <w:t xml:space="preserve"> </w:t>
      </w:r>
      <w:r>
        <w:rPr>
          <w:sz w:val="24"/>
        </w:rPr>
        <w:t>спорта, общественных отношений;</w:t>
      </w:r>
    </w:p>
    <w:p w:rsidR="004C31D4" w:rsidRDefault="00825692">
      <w:pPr>
        <w:pStyle w:val="a9"/>
        <w:numPr>
          <w:ilvl w:val="0"/>
          <w:numId w:val="1"/>
        </w:numPr>
        <w:tabs>
          <w:tab w:val="left" w:pos="1169"/>
        </w:tabs>
        <w:ind w:right="282" w:firstLine="700"/>
        <w:rPr>
          <w:sz w:val="24"/>
        </w:rPr>
      </w:pPr>
      <w:r>
        <w:rPr>
          <w:sz w:val="24"/>
        </w:rPr>
        <w:t>принятие</w:t>
      </w:r>
      <w:r>
        <w:rPr>
          <w:spacing w:val="1"/>
          <w:sz w:val="24"/>
        </w:rPr>
        <w:t xml:space="preserve"> </w:t>
      </w:r>
      <w:r>
        <w:rPr>
          <w:sz w:val="24"/>
        </w:rPr>
        <w:t>и</w:t>
      </w:r>
      <w:r>
        <w:rPr>
          <w:spacing w:val="1"/>
          <w:sz w:val="24"/>
        </w:rPr>
        <w:t xml:space="preserve"> </w:t>
      </w:r>
      <w:r>
        <w:rPr>
          <w:sz w:val="24"/>
        </w:rPr>
        <w:t>реализацию</w:t>
      </w:r>
      <w:r>
        <w:rPr>
          <w:spacing w:val="1"/>
          <w:sz w:val="24"/>
        </w:rPr>
        <w:t xml:space="preserve"> </w:t>
      </w:r>
      <w:r>
        <w:rPr>
          <w:sz w:val="24"/>
        </w:rPr>
        <w:t>ценностей</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потребности в физическом самосовершенствовании, занятиях спортивно-оздоровительной</w:t>
      </w:r>
      <w:r>
        <w:rPr>
          <w:spacing w:val="1"/>
          <w:sz w:val="24"/>
        </w:rPr>
        <w:t xml:space="preserve"> </w:t>
      </w:r>
      <w:r>
        <w:rPr>
          <w:sz w:val="24"/>
        </w:rPr>
        <w:t>деятельностью,</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курения,</w:t>
      </w:r>
      <w:r>
        <w:rPr>
          <w:spacing w:val="1"/>
          <w:sz w:val="24"/>
        </w:rPr>
        <w:t xml:space="preserve"> </w:t>
      </w:r>
      <w:r>
        <w:rPr>
          <w:sz w:val="24"/>
        </w:rPr>
        <w:t>употребления</w:t>
      </w:r>
      <w:r>
        <w:rPr>
          <w:spacing w:val="1"/>
          <w:sz w:val="24"/>
        </w:rPr>
        <w:t xml:space="preserve"> </w:t>
      </w:r>
      <w:r>
        <w:rPr>
          <w:sz w:val="24"/>
        </w:rPr>
        <w:t>алкоголя,</w:t>
      </w:r>
      <w:r>
        <w:rPr>
          <w:spacing w:val="1"/>
          <w:sz w:val="24"/>
        </w:rPr>
        <w:t xml:space="preserve"> </w:t>
      </w:r>
      <w:r>
        <w:rPr>
          <w:sz w:val="24"/>
        </w:rPr>
        <w:t>наркотиков;</w:t>
      </w:r>
    </w:p>
    <w:p w:rsidR="004C31D4" w:rsidRDefault="00825692">
      <w:pPr>
        <w:pStyle w:val="a9"/>
        <w:numPr>
          <w:ilvl w:val="0"/>
          <w:numId w:val="1"/>
        </w:numPr>
        <w:tabs>
          <w:tab w:val="left" w:pos="1066"/>
        </w:tabs>
        <w:ind w:left="1065" w:hanging="145"/>
        <w:rPr>
          <w:sz w:val="24"/>
        </w:rPr>
      </w:pPr>
      <w:r>
        <w:rPr>
          <w:sz w:val="24"/>
        </w:rPr>
        <w:t>бережное,</w:t>
      </w:r>
      <w:r>
        <w:rPr>
          <w:spacing w:val="-2"/>
          <w:sz w:val="24"/>
        </w:rPr>
        <w:t xml:space="preserve"> </w:t>
      </w:r>
      <w:r>
        <w:rPr>
          <w:sz w:val="24"/>
        </w:rPr>
        <w:t>ответственное</w:t>
      </w:r>
      <w:r>
        <w:rPr>
          <w:spacing w:val="-2"/>
          <w:sz w:val="24"/>
        </w:rPr>
        <w:t xml:space="preserve"> </w:t>
      </w:r>
      <w:r>
        <w:rPr>
          <w:sz w:val="24"/>
        </w:rPr>
        <w:t>и</w:t>
      </w:r>
      <w:r>
        <w:rPr>
          <w:spacing w:val="-1"/>
          <w:sz w:val="24"/>
        </w:rPr>
        <w:t xml:space="preserve"> </w:t>
      </w:r>
      <w:r>
        <w:rPr>
          <w:sz w:val="24"/>
        </w:rPr>
        <w:t>компетентное</w:t>
      </w:r>
      <w:r>
        <w:rPr>
          <w:spacing w:val="-2"/>
          <w:sz w:val="24"/>
        </w:rPr>
        <w:t xml:space="preserve"> </w:t>
      </w:r>
      <w:r>
        <w:rPr>
          <w:sz w:val="24"/>
        </w:rPr>
        <w:t>отношение</w:t>
      </w:r>
      <w:r>
        <w:rPr>
          <w:spacing w:val="-3"/>
          <w:sz w:val="24"/>
        </w:rPr>
        <w:t xml:space="preserve"> </w:t>
      </w:r>
      <w:r>
        <w:rPr>
          <w:sz w:val="24"/>
        </w:rPr>
        <w:t>к</w:t>
      </w:r>
      <w:r>
        <w:rPr>
          <w:spacing w:val="-1"/>
          <w:sz w:val="24"/>
        </w:rPr>
        <w:t xml:space="preserve"> </w:t>
      </w:r>
      <w:r>
        <w:rPr>
          <w:sz w:val="24"/>
        </w:rPr>
        <w:t>физическому</w:t>
      </w:r>
    </w:p>
    <w:p w:rsidR="004C31D4" w:rsidRDefault="00825692">
      <w:pPr>
        <w:pStyle w:val="a5"/>
        <w:ind w:right="288" w:firstLine="700"/>
      </w:pPr>
      <w:r>
        <w:t>и</w:t>
      </w:r>
      <w:r>
        <w:rPr>
          <w:spacing w:val="1"/>
        </w:rPr>
        <w:t xml:space="preserve"> </w:t>
      </w:r>
      <w:r>
        <w:t>психологическому здоровью, как собственному, так и</w:t>
      </w:r>
      <w:r>
        <w:rPr>
          <w:spacing w:val="1"/>
        </w:rPr>
        <w:t xml:space="preserve"> </w:t>
      </w:r>
      <w:r>
        <w:t>других людей, умение</w:t>
      </w:r>
      <w:r>
        <w:rPr>
          <w:spacing w:val="1"/>
        </w:rPr>
        <w:t xml:space="preserve"> </w:t>
      </w:r>
      <w:r>
        <w:t>оказывать первую помощь;</w:t>
      </w:r>
    </w:p>
    <w:p w:rsidR="004C31D4" w:rsidRDefault="00825692">
      <w:pPr>
        <w:pStyle w:val="a9"/>
        <w:numPr>
          <w:ilvl w:val="0"/>
          <w:numId w:val="1"/>
        </w:numPr>
        <w:tabs>
          <w:tab w:val="left" w:pos="1080"/>
        </w:tabs>
        <w:ind w:right="281" w:firstLine="700"/>
        <w:rPr>
          <w:sz w:val="24"/>
        </w:rPr>
      </w:pPr>
      <w:r>
        <w:rPr>
          <w:sz w:val="24"/>
        </w:rPr>
        <w:t>осознанный выбор будущей профессии и</w:t>
      </w:r>
      <w:r>
        <w:rPr>
          <w:spacing w:val="1"/>
          <w:sz w:val="24"/>
        </w:rPr>
        <w:t xml:space="preserve"> </w:t>
      </w:r>
      <w:r>
        <w:rPr>
          <w:sz w:val="24"/>
        </w:rPr>
        <w:t>возможностей реализации собственных</w:t>
      </w:r>
      <w:r>
        <w:rPr>
          <w:spacing w:val="1"/>
          <w:sz w:val="24"/>
        </w:rPr>
        <w:t xml:space="preserve"> </w:t>
      </w:r>
      <w:r>
        <w:rPr>
          <w:sz w:val="24"/>
        </w:rPr>
        <w:t>жизненных планов; отношение к профессионально деятельности как возможности участия</w:t>
      </w:r>
      <w:r>
        <w:rPr>
          <w:spacing w:val="1"/>
          <w:sz w:val="24"/>
        </w:rPr>
        <w:t xml:space="preserve"> </w:t>
      </w:r>
      <w:r>
        <w:rPr>
          <w:sz w:val="24"/>
        </w:rPr>
        <w:t>в</w:t>
      </w:r>
      <w:r>
        <w:rPr>
          <w:spacing w:val="56"/>
          <w:sz w:val="24"/>
        </w:rPr>
        <w:t xml:space="preserve"> </w:t>
      </w:r>
      <w:r>
        <w:rPr>
          <w:sz w:val="24"/>
        </w:rPr>
        <w:t>решении</w:t>
      </w:r>
      <w:r>
        <w:rPr>
          <w:spacing w:val="-1"/>
          <w:sz w:val="24"/>
        </w:rPr>
        <w:t xml:space="preserve"> </w:t>
      </w:r>
      <w:r>
        <w:rPr>
          <w:sz w:val="24"/>
        </w:rPr>
        <w:t>личных,</w:t>
      </w:r>
      <w:r>
        <w:rPr>
          <w:spacing w:val="-1"/>
          <w:sz w:val="24"/>
        </w:rPr>
        <w:t xml:space="preserve"> </w:t>
      </w:r>
      <w:r>
        <w:rPr>
          <w:sz w:val="24"/>
        </w:rPr>
        <w:t>общественных,</w:t>
      </w:r>
      <w:r>
        <w:rPr>
          <w:spacing w:val="-1"/>
          <w:sz w:val="24"/>
        </w:rPr>
        <w:t xml:space="preserve"> </w:t>
      </w:r>
      <w:r>
        <w:rPr>
          <w:sz w:val="24"/>
        </w:rPr>
        <w:t>государственных,</w:t>
      </w:r>
      <w:r>
        <w:rPr>
          <w:spacing w:val="-1"/>
          <w:sz w:val="24"/>
        </w:rPr>
        <w:t xml:space="preserve"> </w:t>
      </w:r>
      <w:r>
        <w:rPr>
          <w:sz w:val="24"/>
        </w:rPr>
        <w:t>общенациональных</w:t>
      </w:r>
      <w:r>
        <w:rPr>
          <w:spacing w:val="-2"/>
          <w:sz w:val="24"/>
        </w:rPr>
        <w:t xml:space="preserve"> </w:t>
      </w:r>
      <w:r>
        <w:rPr>
          <w:sz w:val="24"/>
        </w:rPr>
        <w:t>проблем;</w:t>
      </w:r>
    </w:p>
    <w:p w:rsidR="004C31D4" w:rsidRDefault="00825692">
      <w:pPr>
        <w:pStyle w:val="a9"/>
        <w:numPr>
          <w:ilvl w:val="0"/>
          <w:numId w:val="1"/>
        </w:numPr>
        <w:tabs>
          <w:tab w:val="left" w:pos="1140"/>
        </w:tabs>
        <w:ind w:right="278" w:firstLine="700"/>
        <w:rPr>
          <w:sz w:val="24"/>
        </w:rPr>
      </w:pPr>
      <w:r>
        <w:rPr>
          <w:sz w:val="24"/>
        </w:rPr>
        <w:t>сформированность</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понимания</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приобретение</w:t>
      </w:r>
      <w:r>
        <w:rPr>
          <w:spacing w:val="-57"/>
          <w:sz w:val="24"/>
        </w:rPr>
        <w:t xml:space="preserve"> </w:t>
      </w:r>
      <w:r>
        <w:rPr>
          <w:sz w:val="24"/>
        </w:rPr>
        <w:t>опыта</w:t>
      </w:r>
      <w:r>
        <w:rPr>
          <w:spacing w:val="-2"/>
          <w:sz w:val="24"/>
        </w:rPr>
        <w:t xml:space="preserve"> </w:t>
      </w:r>
      <w:r>
        <w:rPr>
          <w:sz w:val="24"/>
        </w:rPr>
        <w:t>эколого-направленной деятельности;</w:t>
      </w:r>
    </w:p>
    <w:p w:rsidR="004C31D4" w:rsidRDefault="00825692">
      <w:pPr>
        <w:pStyle w:val="a9"/>
        <w:numPr>
          <w:ilvl w:val="0"/>
          <w:numId w:val="1"/>
        </w:numPr>
        <w:tabs>
          <w:tab w:val="left" w:pos="1121"/>
        </w:tabs>
        <w:ind w:right="289" w:firstLine="700"/>
        <w:rPr>
          <w:sz w:val="24"/>
        </w:rPr>
      </w:pPr>
      <w:r>
        <w:rPr>
          <w:sz w:val="24"/>
        </w:rPr>
        <w:t>ответственное отношение к</w:t>
      </w:r>
      <w:r>
        <w:rPr>
          <w:spacing w:val="1"/>
          <w:sz w:val="24"/>
        </w:rPr>
        <w:t xml:space="preserve"> </w:t>
      </w:r>
      <w:r>
        <w:rPr>
          <w:sz w:val="24"/>
        </w:rPr>
        <w:t>созданию семьи на основе осознанного принятия</w:t>
      </w:r>
      <w:r>
        <w:rPr>
          <w:spacing w:val="1"/>
          <w:sz w:val="24"/>
        </w:rPr>
        <w:t xml:space="preserve"> </w:t>
      </w:r>
      <w:r>
        <w:rPr>
          <w:sz w:val="24"/>
        </w:rPr>
        <w:t>ценностей</w:t>
      </w:r>
      <w:r>
        <w:rPr>
          <w:spacing w:val="-1"/>
          <w:sz w:val="24"/>
        </w:rPr>
        <w:t xml:space="preserve"> </w:t>
      </w:r>
      <w:r>
        <w:rPr>
          <w:sz w:val="24"/>
        </w:rPr>
        <w:t>семейной жизни.</w:t>
      </w:r>
    </w:p>
    <w:p w:rsidR="004C31D4" w:rsidRDefault="00825692">
      <w:pPr>
        <w:spacing w:before="1"/>
        <w:ind w:left="220" w:right="284" w:firstLine="700"/>
        <w:jc w:val="both"/>
        <w:rPr>
          <w:sz w:val="24"/>
        </w:rPr>
      </w:pPr>
      <w:r>
        <w:rPr>
          <w:i/>
          <w:sz w:val="24"/>
        </w:rPr>
        <w:t>Метапредметные</w:t>
      </w:r>
      <w:r>
        <w:rPr>
          <w:i/>
          <w:spacing w:val="1"/>
          <w:sz w:val="24"/>
        </w:rPr>
        <w:t xml:space="preserve"> </w:t>
      </w:r>
      <w:r>
        <w:rPr>
          <w:i/>
          <w:sz w:val="24"/>
        </w:rPr>
        <w:t>результаты</w:t>
      </w:r>
      <w:r>
        <w:rPr>
          <w:i/>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должны отражать:</w:t>
      </w:r>
    </w:p>
    <w:p w:rsidR="004C31D4" w:rsidRDefault="00825692">
      <w:pPr>
        <w:pStyle w:val="a9"/>
        <w:numPr>
          <w:ilvl w:val="0"/>
          <w:numId w:val="1"/>
        </w:numPr>
        <w:tabs>
          <w:tab w:val="left" w:pos="1159"/>
        </w:tabs>
        <w:ind w:right="283" w:firstLine="700"/>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планы</w:t>
      </w:r>
      <w:r>
        <w:rPr>
          <w:spacing w:val="1"/>
          <w:sz w:val="24"/>
        </w:rPr>
        <w:t xml:space="preserve"> </w:t>
      </w:r>
      <w:r>
        <w:rPr>
          <w:sz w:val="24"/>
        </w:rPr>
        <w:t>деятельности;</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корректировать</w:t>
      </w:r>
      <w:r>
        <w:rPr>
          <w:spacing w:val="-57"/>
          <w:sz w:val="24"/>
        </w:rPr>
        <w:t xml:space="preserve"> </w:t>
      </w:r>
      <w:r>
        <w:rPr>
          <w:sz w:val="24"/>
        </w:rPr>
        <w:t>деятельность; использовать все возможные ресурсы для достижения поставленных целей и</w:t>
      </w:r>
      <w:r>
        <w:rPr>
          <w:spacing w:val="-57"/>
          <w:sz w:val="24"/>
        </w:rPr>
        <w:t xml:space="preserve"> </w:t>
      </w:r>
      <w:r>
        <w:rPr>
          <w:sz w:val="24"/>
        </w:rPr>
        <w:t>реализации</w:t>
      </w:r>
      <w:r>
        <w:rPr>
          <w:spacing w:val="-4"/>
          <w:sz w:val="24"/>
        </w:rPr>
        <w:t xml:space="preserve"> </w:t>
      </w:r>
      <w:r>
        <w:rPr>
          <w:sz w:val="24"/>
        </w:rPr>
        <w:t>планов</w:t>
      </w:r>
      <w:r>
        <w:rPr>
          <w:spacing w:val="-2"/>
          <w:sz w:val="24"/>
        </w:rPr>
        <w:t xml:space="preserve"> </w:t>
      </w:r>
      <w:r>
        <w:rPr>
          <w:sz w:val="24"/>
        </w:rPr>
        <w:t>деятельности;</w:t>
      </w:r>
      <w:r>
        <w:rPr>
          <w:spacing w:val="-2"/>
          <w:sz w:val="24"/>
        </w:rPr>
        <w:t xml:space="preserve"> </w:t>
      </w:r>
      <w:r>
        <w:rPr>
          <w:sz w:val="24"/>
        </w:rPr>
        <w:t>выбирать успешные</w:t>
      </w:r>
      <w:r>
        <w:rPr>
          <w:spacing w:val="-4"/>
          <w:sz w:val="24"/>
        </w:rPr>
        <w:t xml:space="preserve"> </w:t>
      </w:r>
      <w:r>
        <w:rPr>
          <w:sz w:val="24"/>
        </w:rPr>
        <w:t>стратегии</w:t>
      </w:r>
      <w:r>
        <w:rPr>
          <w:spacing w:val="-1"/>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ситуациях;</w:t>
      </w:r>
    </w:p>
    <w:p w:rsidR="004C31D4" w:rsidRDefault="00825692">
      <w:pPr>
        <w:pStyle w:val="a9"/>
        <w:numPr>
          <w:ilvl w:val="0"/>
          <w:numId w:val="1"/>
        </w:numPr>
        <w:tabs>
          <w:tab w:val="left" w:pos="1135"/>
        </w:tabs>
        <w:ind w:left="1134" w:hanging="214"/>
        <w:rPr>
          <w:sz w:val="24"/>
        </w:rPr>
      </w:pPr>
      <w:r>
        <w:rPr>
          <w:sz w:val="24"/>
        </w:rPr>
        <w:t>умение</w:t>
      </w:r>
      <w:r>
        <w:rPr>
          <w:spacing w:val="65"/>
          <w:sz w:val="24"/>
        </w:rPr>
        <w:t xml:space="preserve"> </w:t>
      </w:r>
      <w:r>
        <w:rPr>
          <w:sz w:val="24"/>
        </w:rPr>
        <w:t>продуктивно</w:t>
      </w:r>
      <w:r>
        <w:rPr>
          <w:spacing w:val="64"/>
          <w:sz w:val="24"/>
        </w:rPr>
        <w:t xml:space="preserve"> </w:t>
      </w:r>
      <w:r>
        <w:rPr>
          <w:sz w:val="24"/>
        </w:rPr>
        <w:t>общаться</w:t>
      </w:r>
      <w:r>
        <w:rPr>
          <w:spacing w:val="67"/>
          <w:sz w:val="24"/>
        </w:rPr>
        <w:t xml:space="preserve"> </w:t>
      </w:r>
      <w:r>
        <w:rPr>
          <w:sz w:val="24"/>
        </w:rPr>
        <w:t xml:space="preserve">и  </w:t>
      </w:r>
      <w:r>
        <w:rPr>
          <w:spacing w:val="14"/>
          <w:sz w:val="24"/>
        </w:rPr>
        <w:t xml:space="preserve"> </w:t>
      </w:r>
      <w:r>
        <w:rPr>
          <w:sz w:val="24"/>
        </w:rPr>
        <w:t>взаимодействовать</w:t>
      </w:r>
      <w:r>
        <w:rPr>
          <w:spacing w:val="68"/>
          <w:sz w:val="24"/>
        </w:rPr>
        <w:t xml:space="preserve"> </w:t>
      </w:r>
      <w:r>
        <w:rPr>
          <w:sz w:val="24"/>
        </w:rPr>
        <w:t xml:space="preserve">в   </w:t>
      </w:r>
      <w:r>
        <w:rPr>
          <w:spacing w:val="10"/>
          <w:sz w:val="24"/>
        </w:rPr>
        <w:t xml:space="preserve"> </w:t>
      </w:r>
      <w:r>
        <w:rPr>
          <w:sz w:val="24"/>
        </w:rPr>
        <w:t>процессе</w:t>
      </w:r>
      <w:r>
        <w:rPr>
          <w:spacing w:val="66"/>
          <w:sz w:val="24"/>
        </w:rPr>
        <w:t xml:space="preserve"> </w:t>
      </w:r>
      <w:r>
        <w:rPr>
          <w:sz w:val="24"/>
        </w:rPr>
        <w:t>совместной</w:t>
      </w:r>
    </w:p>
    <w:p w:rsidR="004C31D4" w:rsidRDefault="004C31D4">
      <w:pPr>
        <w:jc w:val="both"/>
        <w:rPr>
          <w:sz w:val="24"/>
        </w:rPr>
        <w:sectPr w:rsidR="004C31D4">
          <w:pgSz w:w="11910" w:h="16840"/>
          <w:pgMar w:top="1340" w:right="420" w:bottom="680" w:left="1580" w:header="821" w:footer="491" w:gutter="0"/>
          <w:cols w:space="720"/>
        </w:sectPr>
      </w:pPr>
    </w:p>
    <w:p w:rsidR="004C31D4" w:rsidRDefault="00825692">
      <w:pPr>
        <w:pStyle w:val="a5"/>
        <w:spacing w:before="90"/>
        <w:ind w:right="285"/>
      </w:pPr>
      <w:r>
        <w:lastRenderedPageBreak/>
        <w:t>деятельности, учитывать позиции других участников деятельности, эффективно разрешать</w:t>
      </w:r>
      <w:r>
        <w:rPr>
          <w:spacing w:val="-57"/>
        </w:rPr>
        <w:t xml:space="preserve"> </w:t>
      </w:r>
      <w:r>
        <w:t>конфликты;</w:t>
      </w:r>
    </w:p>
    <w:p w:rsidR="004C31D4" w:rsidRDefault="00825692">
      <w:pPr>
        <w:pStyle w:val="a9"/>
        <w:numPr>
          <w:ilvl w:val="0"/>
          <w:numId w:val="1"/>
        </w:numPr>
        <w:tabs>
          <w:tab w:val="left" w:pos="1157"/>
        </w:tabs>
        <w:spacing w:before="1"/>
        <w:ind w:right="285" w:firstLine="700"/>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способность</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 поиску методов решения практических задач, применению различных</w:t>
      </w:r>
      <w:r>
        <w:rPr>
          <w:spacing w:val="1"/>
          <w:sz w:val="24"/>
        </w:rPr>
        <w:t xml:space="preserve"> </w:t>
      </w:r>
      <w:r>
        <w:rPr>
          <w:sz w:val="24"/>
        </w:rPr>
        <w:t>методов</w:t>
      </w:r>
      <w:r>
        <w:rPr>
          <w:spacing w:val="-1"/>
          <w:sz w:val="24"/>
        </w:rPr>
        <w:t xml:space="preserve"> </w:t>
      </w:r>
      <w:r>
        <w:rPr>
          <w:sz w:val="24"/>
        </w:rPr>
        <w:t>познания;</w:t>
      </w:r>
    </w:p>
    <w:p w:rsidR="004C31D4" w:rsidRDefault="00825692">
      <w:pPr>
        <w:pStyle w:val="a9"/>
        <w:numPr>
          <w:ilvl w:val="0"/>
          <w:numId w:val="1"/>
        </w:numPr>
        <w:tabs>
          <w:tab w:val="left" w:pos="1130"/>
        </w:tabs>
        <w:ind w:right="283" w:firstLine="700"/>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информационно-познавательной</w:t>
      </w:r>
      <w:r>
        <w:rPr>
          <w:spacing w:val="-57"/>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навыками</w:t>
      </w:r>
      <w:r>
        <w:rPr>
          <w:spacing w:val="1"/>
          <w:sz w:val="24"/>
        </w:rPr>
        <w:t xml:space="preserve"> </w:t>
      </w:r>
      <w:r>
        <w:rPr>
          <w:sz w:val="24"/>
        </w:rPr>
        <w:t>получения</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словарей</w:t>
      </w:r>
      <w:r>
        <w:rPr>
          <w:spacing w:val="1"/>
          <w:sz w:val="24"/>
        </w:rPr>
        <w:t xml:space="preserve"> </w:t>
      </w:r>
      <w:r>
        <w:rPr>
          <w:sz w:val="24"/>
        </w:rPr>
        <w:t>разных типов, умение ориентироваться в различных источниках информации, критически</w:t>
      </w:r>
      <w:r>
        <w:rPr>
          <w:spacing w:val="1"/>
          <w:sz w:val="24"/>
        </w:rPr>
        <w:t xml:space="preserve"> </w:t>
      </w:r>
      <w:r>
        <w:rPr>
          <w:sz w:val="24"/>
        </w:rPr>
        <w:t>оценивать</w:t>
      </w:r>
      <w:r>
        <w:rPr>
          <w:spacing w:val="-2"/>
          <w:sz w:val="24"/>
        </w:rPr>
        <w:t xml:space="preserve"> </w:t>
      </w:r>
      <w:r>
        <w:rPr>
          <w:sz w:val="24"/>
        </w:rPr>
        <w:t>и</w:t>
      </w:r>
      <w:r>
        <w:rPr>
          <w:spacing w:val="58"/>
          <w:sz w:val="24"/>
        </w:rPr>
        <w:t xml:space="preserve"> </w:t>
      </w:r>
      <w:r>
        <w:rPr>
          <w:sz w:val="24"/>
        </w:rPr>
        <w:t>интерпретировать информацию,</w:t>
      </w:r>
      <w:r>
        <w:rPr>
          <w:spacing w:val="-4"/>
          <w:sz w:val="24"/>
        </w:rPr>
        <w:t xml:space="preserve"> </w:t>
      </w:r>
      <w:r>
        <w:rPr>
          <w:sz w:val="24"/>
        </w:rPr>
        <w:t>получаемую</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p>
    <w:p w:rsidR="004C31D4" w:rsidRDefault="00825692">
      <w:pPr>
        <w:pStyle w:val="a9"/>
        <w:numPr>
          <w:ilvl w:val="0"/>
          <w:numId w:val="1"/>
        </w:numPr>
        <w:tabs>
          <w:tab w:val="left" w:pos="1068"/>
        </w:tabs>
        <w:ind w:right="283" w:firstLine="700"/>
        <w:rPr>
          <w:sz w:val="24"/>
        </w:rPr>
      </w:pPr>
      <w:r>
        <w:rPr>
          <w:sz w:val="24"/>
        </w:rPr>
        <w:t>умение использовать средства информационных и коммуникационных технологий</w:t>
      </w:r>
      <w:r>
        <w:rPr>
          <w:spacing w:val="-57"/>
          <w:sz w:val="24"/>
        </w:rPr>
        <w:t xml:space="preserve"> </w:t>
      </w:r>
      <w:r>
        <w:rPr>
          <w:sz w:val="24"/>
        </w:rPr>
        <w:t>(далее — ИКТ) в решении когнитивных, коммуникативных и организационных задач 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61"/>
          <w:sz w:val="24"/>
        </w:rPr>
        <w:t xml:space="preserve"> </w:t>
      </w:r>
      <w:r>
        <w:rPr>
          <w:sz w:val="24"/>
        </w:rPr>
        <w:t>гигиены,</w:t>
      </w:r>
      <w:r>
        <w:rPr>
          <w:spacing w:val="1"/>
          <w:sz w:val="24"/>
        </w:rPr>
        <w:t xml:space="preserve"> </w:t>
      </w:r>
      <w:r>
        <w:rPr>
          <w:sz w:val="24"/>
        </w:rPr>
        <w:t>ресурсосбережения,</w:t>
      </w:r>
      <w:r>
        <w:rPr>
          <w:spacing w:val="-2"/>
          <w:sz w:val="24"/>
        </w:rPr>
        <w:t xml:space="preserve"> </w:t>
      </w:r>
      <w:r>
        <w:rPr>
          <w:sz w:val="24"/>
        </w:rPr>
        <w:t>правовых</w:t>
      </w:r>
      <w:r>
        <w:rPr>
          <w:spacing w:val="-2"/>
          <w:sz w:val="24"/>
        </w:rPr>
        <w:t xml:space="preserve"> </w:t>
      </w:r>
      <w:r>
        <w:rPr>
          <w:sz w:val="24"/>
        </w:rPr>
        <w:t>и</w:t>
      </w:r>
      <w:r>
        <w:rPr>
          <w:spacing w:val="-2"/>
          <w:sz w:val="24"/>
        </w:rPr>
        <w:t xml:space="preserve"> </w:t>
      </w:r>
      <w:r>
        <w:rPr>
          <w:sz w:val="24"/>
        </w:rPr>
        <w:t>этических</w:t>
      </w:r>
      <w:r>
        <w:rPr>
          <w:spacing w:val="-2"/>
          <w:sz w:val="24"/>
        </w:rPr>
        <w:t xml:space="preserve"> </w:t>
      </w:r>
      <w:r>
        <w:rPr>
          <w:sz w:val="24"/>
        </w:rPr>
        <w:t>норм,</w:t>
      </w:r>
      <w:r>
        <w:rPr>
          <w:spacing w:val="-2"/>
          <w:sz w:val="24"/>
        </w:rPr>
        <w:t xml:space="preserve"> </w:t>
      </w:r>
      <w:r>
        <w:rPr>
          <w:sz w:val="24"/>
        </w:rPr>
        <w:t>норм</w:t>
      </w:r>
      <w:r>
        <w:rPr>
          <w:spacing w:val="-2"/>
          <w:sz w:val="24"/>
        </w:rPr>
        <w:t xml:space="preserve"> </w:t>
      </w:r>
      <w:r>
        <w:rPr>
          <w:sz w:val="24"/>
        </w:rPr>
        <w:t>информационной</w:t>
      </w:r>
      <w:r>
        <w:rPr>
          <w:spacing w:val="-2"/>
          <w:sz w:val="24"/>
        </w:rPr>
        <w:t xml:space="preserve"> </w:t>
      </w:r>
      <w:r>
        <w:rPr>
          <w:sz w:val="24"/>
        </w:rPr>
        <w:t>безопасности;</w:t>
      </w:r>
    </w:p>
    <w:p w:rsidR="004C31D4" w:rsidRDefault="00825692">
      <w:pPr>
        <w:pStyle w:val="a9"/>
        <w:numPr>
          <w:ilvl w:val="0"/>
          <w:numId w:val="1"/>
        </w:numPr>
        <w:tabs>
          <w:tab w:val="left" w:pos="1066"/>
        </w:tabs>
        <w:ind w:left="1065" w:hanging="145"/>
        <w:rPr>
          <w:sz w:val="24"/>
        </w:rPr>
      </w:pPr>
      <w:r>
        <w:rPr>
          <w:sz w:val="24"/>
        </w:rPr>
        <w:t>умение</w:t>
      </w:r>
      <w:r>
        <w:rPr>
          <w:spacing w:val="-5"/>
          <w:sz w:val="24"/>
        </w:rPr>
        <w:t xml:space="preserve"> </w:t>
      </w:r>
      <w:r>
        <w:rPr>
          <w:sz w:val="24"/>
        </w:rPr>
        <w:t>определять</w:t>
      </w:r>
      <w:r>
        <w:rPr>
          <w:spacing w:val="-3"/>
          <w:sz w:val="24"/>
        </w:rPr>
        <w:t xml:space="preserve"> </w:t>
      </w:r>
      <w:r>
        <w:rPr>
          <w:sz w:val="24"/>
        </w:rPr>
        <w:t>назначение</w:t>
      </w:r>
      <w:r>
        <w:rPr>
          <w:spacing w:val="-4"/>
          <w:sz w:val="24"/>
        </w:rPr>
        <w:t xml:space="preserve"> </w:t>
      </w:r>
      <w:r>
        <w:rPr>
          <w:sz w:val="24"/>
        </w:rPr>
        <w:t>и функции</w:t>
      </w:r>
      <w:r>
        <w:rPr>
          <w:spacing w:val="-3"/>
          <w:sz w:val="24"/>
        </w:rPr>
        <w:t xml:space="preserve"> </w:t>
      </w:r>
      <w:r>
        <w:rPr>
          <w:sz w:val="24"/>
        </w:rPr>
        <w:t>различных</w:t>
      </w:r>
      <w:r>
        <w:rPr>
          <w:spacing w:val="-3"/>
          <w:sz w:val="24"/>
        </w:rPr>
        <w:t xml:space="preserve"> </w:t>
      </w:r>
      <w:r>
        <w:rPr>
          <w:sz w:val="24"/>
        </w:rPr>
        <w:t>социальных</w:t>
      </w:r>
      <w:r>
        <w:rPr>
          <w:spacing w:val="-3"/>
          <w:sz w:val="24"/>
        </w:rPr>
        <w:t xml:space="preserve"> </w:t>
      </w:r>
      <w:r>
        <w:rPr>
          <w:sz w:val="24"/>
        </w:rPr>
        <w:t>институтов;</w:t>
      </w:r>
    </w:p>
    <w:p w:rsidR="004C31D4" w:rsidRDefault="00825692">
      <w:pPr>
        <w:pStyle w:val="a9"/>
        <w:numPr>
          <w:ilvl w:val="0"/>
          <w:numId w:val="1"/>
        </w:numPr>
        <w:tabs>
          <w:tab w:val="left" w:pos="1219"/>
        </w:tabs>
        <w:ind w:right="280" w:firstLine="700"/>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решения,</w:t>
      </w:r>
      <w:r>
        <w:rPr>
          <w:spacing w:val="1"/>
          <w:sz w:val="24"/>
        </w:rPr>
        <w:t xml:space="preserve"> </w:t>
      </w:r>
      <w:r>
        <w:rPr>
          <w:sz w:val="24"/>
        </w:rPr>
        <w:t>определяющие</w:t>
      </w:r>
      <w:r>
        <w:rPr>
          <w:spacing w:val="1"/>
          <w:sz w:val="24"/>
        </w:rPr>
        <w:t xml:space="preserve"> </w:t>
      </w:r>
      <w:r>
        <w:rPr>
          <w:sz w:val="24"/>
        </w:rPr>
        <w:t>стратегию поведения, с</w:t>
      </w:r>
      <w:r>
        <w:rPr>
          <w:spacing w:val="-2"/>
          <w:sz w:val="24"/>
        </w:rPr>
        <w:t xml:space="preserve"> </w:t>
      </w:r>
      <w:r>
        <w:rPr>
          <w:sz w:val="24"/>
        </w:rPr>
        <w:t>учётом гражданских</w:t>
      </w:r>
      <w:r>
        <w:rPr>
          <w:spacing w:val="-1"/>
          <w:sz w:val="24"/>
        </w:rPr>
        <w:t xml:space="preserve"> </w:t>
      </w:r>
      <w:r>
        <w:rPr>
          <w:sz w:val="24"/>
        </w:rPr>
        <w:t>и</w:t>
      </w:r>
      <w:r>
        <w:rPr>
          <w:spacing w:val="3"/>
          <w:sz w:val="24"/>
        </w:rPr>
        <w:t xml:space="preserve"> </w:t>
      </w:r>
      <w:r>
        <w:rPr>
          <w:sz w:val="24"/>
        </w:rPr>
        <w:t>нравственных</w:t>
      </w:r>
      <w:r>
        <w:rPr>
          <w:spacing w:val="-1"/>
          <w:sz w:val="24"/>
        </w:rPr>
        <w:t xml:space="preserve"> </w:t>
      </w:r>
      <w:r>
        <w:rPr>
          <w:sz w:val="24"/>
        </w:rPr>
        <w:t>ценностей;</w:t>
      </w:r>
    </w:p>
    <w:p w:rsidR="004C31D4" w:rsidRDefault="00825692">
      <w:pPr>
        <w:pStyle w:val="a9"/>
        <w:numPr>
          <w:ilvl w:val="0"/>
          <w:numId w:val="1"/>
        </w:numPr>
        <w:tabs>
          <w:tab w:val="left" w:pos="1087"/>
        </w:tabs>
        <w:spacing w:before="1"/>
        <w:ind w:right="282" w:firstLine="700"/>
        <w:rPr>
          <w:sz w:val="24"/>
        </w:rPr>
      </w:pPr>
      <w:r>
        <w:rPr>
          <w:sz w:val="24"/>
        </w:rPr>
        <w:t>владение языковыми средствами — умение ясно, логично и точно излагать 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использовать</w:t>
      </w:r>
      <w:r>
        <w:rPr>
          <w:spacing w:val="1"/>
          <w:sz w:val="24"/>
        </w:rPr>
        <w:t xml:space="preserve"> </w:t>
      </w:r>
      <w:r>
        <w:rPr>
          <w:sz w:val="24"/>
        </w:rPr>
        <w:t>адекватные</w:t>
      </w:r>
      <w:r>
        <w:rPr>
          <w:spacing w:val="1"/>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совершаемых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мыслительных</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z w:val="24"/>
        </w:rPr>
        <w:t>оснований,</w:t>
      </w:r>
      <w:r>
        <w:rPr>
          <w:spacing w:val="1"/>
          <w:sz w:val="24"/>
        </w:rPr>
        <w:t xml:space="preserve"> </w:t>
      </w:r>
      <w:r>
        <w:rPr>
          <w:sz w:val="24"/>
        </w:rPr>
        <w:t>границ</w:t>
      </w:r>
      <w:r>
        <w:rPr>
          <w:spacing w:val="1"/>
          <w:sz w:val="24"/>
        </w:rPr>
        <w:t xml:space="preserve"> </w:t>
      </w:r>
      <w:r>
        <w:rPr>
          <w:sz w:val="24"/>
        </w:rPr>
        <w:t>своего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незнания,</w:t>
      </w:r>
      <w:r>
        <w:rPr>
          <w:spacing w:val="1"/>
          <w:sz w:val="24"/>
        </w:rPr>
        <w:t xml:space="preserve"> </w:t>
      </w:r>
      <w:r>
        <w:rPr>
          <w:sz w:val="24"/>
        </w:rPr>
        <w:t>новых</w:t>
      </w:r>
      <w:r>
        <w:rPr>
          <w:spacing w:val="1"/>
          <w:sz w:val="24"/>
        </w:rPr>
        <w:t xml:space="preserve"> </w:t>
      </w:r>
      <w:r>
        <w:rPr>
          <w:sz w:val="24"/>
        </w:rPr>
        <w:t>познавательных</w:t>
      </w:r>
      <w:r>
        <w:rPr>
          <w:spacing w:val="-4"/>
          <w:sz w:val="24"/>
        </w:rPr>
        <w:t xml:space="preserve"> </w:t>
      </w:r>
      <w:r>
        <w:rPr>
          <w:sz w:val="24"/>
        </w:rPr>
        <w:t>задач</w:t>
      </w:r>
      <w:r>
        <w:rPr>
          <w:spacing w:val="-1"/>
          <w:sz w:val="24"/>
        </w:rPr>
        <w:t xml:space="preserve"> </w:t>
      </w:r>
      <w:r>
        <w:rPr>
          <w:sz w:val="24"/>
        </w:rPr>
        <w:t>и средств их достижения.</w:t>
      </w:r>
    </w:p>
    <w:p w:rsidR="004C31D4" w:rsidRDefault="00825692">
      <w:pPr>
        <w:pStyle w:val="a5"/>
        <w:ind w:right="282" w:firstLine="700"/>
      </w:pPr>
      <w:r>
        <w:rPr>
          <w:i/>
        </w:rPr>
        <w:t>Предметные</w:t>
      </w:r>
      <w:r>
        <w:rPr>
          <w:i/>
          <w:spacing w:val="1"/>
        </w:rPr>
        <w:t xml:space="preserve"> </w:t>
      </w:r>
      <w:r>
        <w:rPr>
          <w:i/>
        </w:rPr>
        <w:t>результаты</w:t>
      </w:r>
      <w:r>
        <w:rPr>
          <w:i/>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представлены с</w:t>
      </w:r>
      <w:r>
        <w:rPr>
          <w:spacing w:val="61"/>
        </w:rPr>
        <w:t xml:space="preserve"> </w:t>
      </w:r>
      <w:r>
        <w:t>учётом специфики содержания предметных областей, затрагиваемых в</w:t>
      </w:r>
      <w:r>
        <w:rPr>
          <w:spacing w:val="1"/>
        </w:rPr>
        <w:t xml:space="preserve"> </w:t>
      </w:r>
      <w:r>
        <w:t>ходе</w:t>
      </w:r>
      <w:r>
        <w:rPr>
          <w:spacing w:val="-2"/>
        </w:rPr>
        <w:t xml:space="preserve"> </w:t>
      </w:r>
      <w:r>
        <w:t>участия в</w:t>
      </w:r>
      <w:r>
        <w:rPr>
          <w:spacing w:val="-1"/>
        </w:rPr>
        <w:t xml:space="preserve"> </w:t>
      </w:r>
      <w:r>
        <w:t>программе</w:t>
      </w:r>
      <w:r>
        <w:rPr>
          <w:spacing w:val="-1"/>
        </w:rPr>
        <w:t xml:space="preserve"> </w:t>
      </w:r>
      <w:r>
        <w:t>«Разговоры</w:t>
      </w:r>
      <w:r>
        <w:rPr>
          <w:spacing w:val="-1"/>
        </w:rPr>
        <w:t xml:space="preserve"> </w:t>
      </w:r>
      <w:r>
        <w:t>о важном»:</w:t>
      </w:r>
    </w:p>
    <w:p w:rsidR="004C31D4" w:rsidRDefault="00825692">
      <w:pPr>
        <w:pStyle w:val="a5"/>
        <w:ind w:right="280" w:firstLine="700"/>
      </w:pPr>
      <w:r>
        <w:rPr>
          <w:i/>
        </w:rPr>
        <w:t>Русский</w:t>
      </w:r>
      <w:r>
        <w:rPr>
          <w:i/>
          <w:spacing w:val="1"/>
        </w:rPr>
        <w:t xml:space="preserve"> </w:t>
      </w:r>
      <w:r>
        <w:rPr>
          <w:i/>
        </w:rPr>
        <w:t>язык</w:t>
      </w:r>
      <w:r>
        <w:rPr>
          <w:i/>
          <w:spacing w:val="1"/>
        </w:rPr>
        <w:t xml:space="preserve"> </w:t>
      </w:r>
      <w:r>
        <w:rPr>
          <w:i/>
        </w:rPr>
        <w:t>и</w:t>
      </w:r>
      <w:r>
        <w:rPr>
          <w:i/>
          <w:spacing w:val="1"/>
        </w:rPr>
        <w:t xml:space="preserve"> </w:t>
      </w:r>
      <w:r>
        <w:rPr>
          <w:i/>
        </w:rPr>
        <w:t>литература</w:t>
      </w:r>
      <w:r>
        <w:t>:</w:t>
      </w:r>
      <w:r>
        <w:rPr>
          <w:spacing w:val="1"/>
        </w:rPr>
        <w:t xml:space="preserve"> </w:t>
      </w:r>
      <w:r>
        <w:t>сформированность</w:t>
      </w:r>
      <w:r>
        <w:rPr>
          <w:spacing w:val="1"/>
        </w:rPr>
        <w:t xml:space="preserve"> </w:t>
      </w:r>
      <w:r>
        <w:t>понятий</w:t>
      </w:r>
      <w:r>
        <w:rPr>
          <w:spacing w:val="1"/>
        </w:rPr>
        <w:t xml:space="preserve"> </w:t>
      </w:r>
      <w:r>
        <w:t>о</w:t>
      </w:r>
      <w:r>
        <w:rPr>
          <w:spacing w:val="1"/>
        </w:rPr>
        <w:t xml:space="preserve"> </w:t>
      </w:r>
      <w:r>
        <w:t>нормах</w:t>
      </w:r>
      <w:r>
        <w:rPr>
          <w:spacing w:val="1"/>
        </w:rPr>
        <w:t xml:space="preserve"> </w:t>
      </w:r>
      <w:r>
        <w:t>русского</w:t>
      </w:r>
      <w:r>
        <w:rPr>
          <w:spacing w:val="1"/>
        </w:rPr>
        <w:t xml:space="preserve"> </w:t>
      </w:r>
      <w:r>
        <w:t>литературного языка и применение знаний о них в речевой практике; владение навыками</w:t>
      </w:r>
      <w:r>
        <w:rPr>
          <w:spacing w:val="1"/>
        </w:rPr>
        <w:t xml:space="preserve"> </w:t>
      </w:r>
      <w:r>
        <w:t>самоанализа</w:t>
      </w:r>
      <w:r>
        <w:rPr>
          <w:spacing w:val="1"/>
        </w:rPr>
        <w:t xml:space="preserve"> </w:t>
      </w:r>
      <w:r>
        <w:t>и</w:t>
      </w:r>
      <w:r>
        <w:rPr>
          <w:spacing w:val="1"/>
        </w:rPr>
        <w:t xml:space="preserve"> </w:t>
      </w:r>
      <w:r>
        <w:t>самооценки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за</w:t>
      </w:r>
      <w:r>
        <w:rPr>
          <w:spacing w:val="1"/>
        </w:rPr>
        <w:t xml:space="preserve"> </w:t>
      </w:r>
      <w:r>
        <w:t>собственной</w:t>
      </w:r>
      <w:r>
        <w:rPr>
          <w:spacing w:val="1"/>
        </w:rPr>
        <w:t xml:space="preserve"> </w:t>
      </w:r>
      <w:r>
        <w:t>речью;</w:t>
      </w:r>
      <w:r>
        <w:rPr>
          <w:spacing w:val="60"/>
        </w:rPr>
        <w:t xml:space="preserve"> </w:t>
      </w:r>
      <w:r>
        <w:t>владение</w:t>
      </w:r>
      <w:r>
        <w:rPr>
          <w:spacing w:val="1"/>
        </w:rPr>
        <w:t xml:space="preserve"> </w:t>
      </w:r>
      <w:r>
        <w:t>умением анализировать текст с точки зрения наличия в</w:t>
      </w:r>
      <w:r>
        <w:rPr>
          <w:spacing w:val="1"/>
        </w:rPr>
        <w:t xml:space="preserve"> </w:t>
      </w:r>
      <w:r>
        <w:t>нём явной и</w:t>
      </w:r>
      <w:r>
        <w:rPr>
          <w:spacing w:val="1"/>
        </w:rPr>
        <w:t xml:space="preserve"> </w:t>
      </w:r>
      <w:r>
        <w:t>скрытой, основной и</w:t>
      </w:r>
      <w:r>
        <w:rPr>
          <w:spacing w:val="1"/>
        </w:rPr>
        <w:t xml:space="preserve"> </w:t>
      </w:r>
      <w:r>
        <w:t>второстепенной</w:t>
      </w:r>
      <w:r>
        <w:rPr>
          <w:spacing w:val="1"/>
        </w:rPr>
        <w:t xml:space="preserve"> </w:t>
      </w:r>
      <w:r>
        <w:t>информации;</w:t>
      </w:r>
      <w:r>
        <w:rPr>
          <w:spacing w:val="1"/>
        </w:rPr>
        <w:t xml:space="preserve"> </w:t>
      </w:r>
      <w:r>
        <w:t>владение</w:t>
      </w:r>
      <w:r>
        <w:rPr>
          <w:spacing w:val="1"/>
        </w:rPr>
        <w:t xml:space="preserve"> </w:t>
      </w:r>
      <w:r>
        <w:t>умением</w:t>
      </w:r>
      <w:r>
        <w:rPr>
          <w:spacing w:val="1"/>
        </w:rPr>
        <w:t xml:space="preserve"> </w:t>
      </w:r>
      <w:r>
        <w:t>представлять</w:t>
      </w:r>
      <w:r>
        <w:rPr>
          <w:spacing w:val="1"/>
        </w:rPr>
        <w:t xml:space="preserve"> </w:t>
      </w:r>
      <w:r>
        <w:t>тексты</w:t>
      </w:r>
      <w:r>
        <w:rPr>
          <w:spacing w:val="1"/>
        </w:rPr>
        <w:t xml:space="preserve"> </w:t>
      </w:r>
      <w:r>
        <w:t>в</w:t>
      </w:r>
      <w:r>
        <w:rPr>
          <w:spacing w:val="1"/>
        </w:rPr>
        <w:t xml:space="preserve"> </w:t>
      </w:r>
      <w:r>
        <w:t>виде</w:t>
      </w:r>
      <w:r>
        <w:rPr>
          <w:spacing w:val="1"/>
        </w:rPr>
        <w:t xml:space="preserve"> </w:t>
      </w:r>
      <w:r>
        <w:t>тезисов,</w:t>
      </w:r>
      <w:r>
        <w:rPr>
          <w:spacing w:val="1"/>
        </w:rPr>
        <w:t xml:space="preserve"> </w:t>
      </w:r>
      <w:r>
        <w:t>конспектов,</w:t>
      </w:r>
      <w:r>
        <w:rPr>
          <w:spacing w:val="1"/>
        </w:rPr>
        <w:t xml:space="preserve"> </w:t>
      </w:r>
      <w:r>
        <w:t>аннотаций,</w:t>
      </w:r>
      <w:r>
        <w:rPr>
          <w:spacing w:val="1"/>
        </w:rPr>
        <w:t xml:space="preserve"> </w:t>
      </w:r>
      <w:r>
        <w:t>рефератов,</w:t>
      </w:r>
      <w:r>
        <w:rPr>
          <w:spacing w:val="1"/>
        </w:rPr>
        <w:t xml:space="preserve"> </w:t>
      </w:r>
      <w:r>
        <w:t>сочинений</w:t>
      </w:r>
      <w:r>
        <w:rPr>
          <w:spacing w:val="1"/>
        </w:rPr>
        <w:t xml:space="preserve"> </w:t>
      </w:r>
      <w:r>
        <w:t>различных</w:t>
      </w:r>
      <w:r>
        <w:rPr>
          <w:spacing w:val="1"/>
        </w:rPr>
        <w:t xml:space="preserve"> </w:t>
      </w:r>
      <w:r>
        <w:t>жанров;</w:t>
      </w:r>
      <w:r>
        <w:rPr>
          <w:spacing w:val="1"/>
        </w:rPr>
        <w:t xml:space="preserve"> </w:t>
      </w:r>
      <w:r>
        <w:t>знание</w:t>
      </w:r>
      <w:r>
        <w:rPr>
          <w:spacing w:val="1"/>
        </w:rPr>
        <w:t xml:space="preserve"> </w:t>
      </w:r>
      <w:r>
        <w:t>содержания</w:t>
      </w:r>
      <w:r>
        <w:rPr>
          <w:spacing w:val="1"/>
        </w:rPr>
        <w:t xml:space="preserve"> </w:t>
      </w:r>
      <w:r>
        <w:t>произведений русской и</w:t>
      </w:r>
      <w:r>
        <w:rPr>
          <w:spacing w:val="1"/>
        </w:rPr>
        <w:t xml:space="preserve"> </w:t>
      </w:r>
      <w:r>
        <w:t>мировой классической литературы, их историко-культурного и</w:t>
      </w:r>
      <w:r>
        <w:rPr>
          <w:spacing w:val="1"/>
        </w:rPr>
        <w:t xml:space="preserve"> </w:t>
      </w:r>
      <w:r>
        <w:t>нравственно-ценностного</w:t>
      </w:r>
      <w:r>
        <w:rPr>
          <w:spacing w:val="1"/>
        </w:rPr>
        <w:t xml:space="preserve"> </w:t>
      </w:r>
      <w:r>
        <w:t>влияния</w:t>
      </w:r>
      <w:r>
        <w:rPr>
          <w:spacing w:val="1"/>
        </w:rPr>
        <w:t xml:space="preserve"> </w:t>
      </w:r>
      <w:r>
        <w:t>на</w:t>
      </w:r>
      <w:r>
        <w:rPr>
          <w:spacing w:val="1"/>
        </w:rPr>
        <w:t xml:space="preserve"> </w:t>
      </w:r>
      <w:r>
        <w:t>формирование</w:t>
      </w:r>
      <w:r>
        <w:rPr>
          <w:spacing w:val="1"/>
        </w:rPr>
        <w:t xml:space="preserve"> </w:t>
      </w:r>
      <w:r>
        <w:t>национальной</w:t>
      </w:r>
      <w:r>
        <w:rPr>
          <w:spacing w:val="1"/>
        </w:rPr>
        <w:t xml:space="preserve"> </w:t>
      </w:r>
      <w:r>
        <w:t>и</w:t>
      </w:r>
      <w:r>
        <w:rPr>
          <w:spacing w:val="1"/>
        </w:rPr>
        <w:t xml:space="preserve"> </w:t>
      </w:r>
      <w:r>
        <w:t>мировой;</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57"/>
        </w:rPr>
        <w:t xml:space="preserve"> </w:t>
      </w:r>
      <w:r>
        <w:t>русского</w:t>
      </w:r>
      <w:r>
        <w:rPr>
          <w:spacing w:val="1"/>
        </w:rPr>
        <w:t xml:space="preserve"> </w:t>
      </w:r>
      <w:r>
        <w:t>языка;</w:t>
      </w:r>
      <w:r>
        <w:rPr>
          <w:spacing w:val="1"/>
        </w:rPr>
        <w:t xml:space="preserve"> </w:t>
      </w:r>
      <w:r>
        <w:t>сформированность</w:t>
      </w:r>
      <w:r>
        <w:rPr>
          <w:spacing w:val="1"/>
        </w:rPr>
        <w:t xml:space="preserve"> </w:t>
      </w:r>
      <w:r>
        <w:t>умений</w:t>
      </w:r>
      <w:r>
        <w:rPr>
          <w:spacing w:val="1"/>
        </w:rPr>
        <w:t xml:space="preserve"> </w:t>
      </w:r>
      <w:r>
        <w:t>учитывать</w:t>
      </w:r>
      <w:r>
        <w:rPr>
          <w:spacing w:val="1"/>
        </w:rPr>
        <w:t xml:space="preserve"> </w:t>
      </w:r>
      <w:r>
        <w:t>исторический,</w:t>
      </w:r>
      <w:r>
        <w:rPr>
          <w:spacing w:val="1"/>
        </w:rPr>
        <w:t xml:space="preserve"> </w:t>
      </w:r>
      <w:r>
        <w:t>историко-</w:t>
      </w:r>
      <w:r>
        <w:rPr>
          <w:spacing w:val="1"/>
        </w:rPr>
        <w:t xml:space="preserve"> </w:t>
      </w:r>
      <w:r>
        <w:t>культурный</w:t>
      </w:r>
      <w:r>
        <w:rPr>
          <w:spacing w:val="1"/>
        </w:rPr>
        <w:t xml:space="preserve"> </w:t>
      </w:r>
      <w:r>
        <w:t>контекст</w:t>
      </w:r>
      <w:r>
        <w:rPr>
          <w:spacing w:val="1"/>
        </w:rPr>
        <w:t xml:space="preserve"> </w:t>
      </w:r>
      <w:r>
        <w:t>и</w:t>
      </w:r>
      <w:r>
        <w:rPr>
          <w:spacing w:val="1"/>
        </w:rPr>
        <w:t xml:space="preserve"> </w:t>
      </w:r>
      <w:r>
        <w:t>контекст</w:t>
      </w:r>
      <w:r>
        <w:rPr>
          <w:spacing w:val="1"/>
        </w:rPr>
        <w:t xml:space="preserve"> </w:t>
      </w:r>
      <w:r>
        <w:t>творчества</w:t>
      </w:r>
      <w:r>
        <w:rPr>
          <w:spacing w:val="1"/>
        </w:rPr>
        <w:t xml:space="preserve"> </w:t>
      </w:r>
      <w:r>
        <w:t>писателя</w:t>
      </w:r>
      <w:r>
        <w:rPr>
          <w:spacing w:val="61"/>
        </w:rPr>
        <w:t xml:space="preserve"> </w:t>
      </w:r>
      <w:r>
        <w:t>в</w:t>
      </w:r>
      <w:r>
        <w:rPr>
          <w:spacing w:val="61"/>
        </w:rPr>
        <w:t xml:space="preserve"> </w:t>
      </w:r>
      <w:r>
        <w:t>процессе</w:t>
      </w:r>
      <w:r>
        <w:rPr>
          <w:spacing w:val="61"/>
        </w:rPr>
        <w:t xml:space="preserve"> </w:t>
      </w:r>
      <w:r>
        <w:t>анализа</w:t>
      </w:r>
      <w:r>
        <w:rPr>
          <w:spacing w:val="1"/>
        </w:rPr>
        <w:t xml:space="preserve"> </w:t>
      </w:r>
      <w:r>
        <w:t>художественного произведения; способность выявлять в художественных текстах образы,</w:t>
      </w:r>
      <w:r>
        <w:rPr>
          <w:spacing w:val="1"/>
        </w:rPr>
        <w:t xml:space="preserve"> </w:t>
      </w:r>
      <w:r>
        <w:t>темы и проблемы и выражать своё отношение к ним в развёрнутых аргументированных</w:t>
      </w:r>
      <w:r>
        <w:rPr>
          <w:spacing w:val="1"/>
        </w:rPr>
        <w:t xml:space="preserve"> </w:t>
      </w:r>
      <w:r>
        <w:t>устных</w:t>
      </w:r>
      <w:r>
        <w:rPr>
          <w:spacing w:val="-1"/>
        </w:rPr>
        <w:t xml:space="preserve"> </w:t>
      </w:r>
      <w:r>
        <w:t>и письменных высказываниях.</w:t>
      </w:r>
    </w:p>
    <w:p w:rsidR="004C31D4" w:rsidRDefault="00825692">
      <w:pPr>
        <w:pStyle w:val="a5"/>
        <w:ind w:right="285" w:firstLine="700"/>
      </w:pPr>
      <w:r>
        <w:rPr>
          <w:i/>
        </w:rPr>
        <w:t>Иностранные</w:t>
      </w:r>
      <w:r>
        <w:rPr>
          <w:i/>
          <w:spacing w:val="1"/>
        </w:rPr>
        <w:t xml:space="preserve"> </w:t>
      </w:r>
      <w:r>
        <w:rPr>
          <w:i/>
        </w:rPr>
        <w:t>языки</w:t>
      </w:r>
      <w:r>
        <w:t>:</w:t>
      </w:r>
      <w:r>
        <w:rPr>
          <w:spacing w:val="1"/>
        </w:rPr>
        <w:t xml:space="preserve"> </w:t>
      </w:r>
      <w:r>
        <w:t>владение</w:t>
      </w:r>
      <w:r>
        <w:rPr>
          <w:spacing w:val="1"/>
        </w:rPr>
        <w:t xml:space="preserve"> </w:t>
      </w:r>
      <w:r>
        <w:t>знаниями</w:t>
      </w:r>
      <w:r>
        <w:rPr>
          <w:spacing w:val="1"/>
        </w:rPr>
        <w:t xml:space="preserve"> </w:t>
      </w:r>
      <w:r>
        <w:t>о</w:t>
      </w:r>
      <w:r>
        <w:rPr>
          <w:spacing w:val="1"/>
        </w:rPr>
        <w:t xml:space="preserve"> </w:t>
      </w:r>
      <w:r>
        <w:t>социокультурной</w:t>
      </w:r>
      <w:r>
        <w:rPr>
          <w:spacing w:val="1"/>
        </w:rPr>
        <w:t xml:space="preserve"> </w:t>
      </w:r>
      <w:r>
        <w:t>специфике</w:t>
      </w:r>
      <w:r>
        <w:rPr>
          <w:spacing w:val="1"/>
        </w:rPr>
        <w:t xml:space="preserve"> </w:t>
      </w:r>
      <w:r>
        <w:t>страны/стран изучаемого языка; умение выделять общее и различное в культуре 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сформированность</w:t>
      </w:r>
      <w:r>
        <w:rPr>
          <w:spacing w:val="1"/>
        </w:rPr>
        <w:t xml:space="preserve"> </w:t>
      </w:r>
      <w:r>
        <w:t>умения</w:t>
      </w:r>
      <w:r>
        <w:rPr>
          <w:spacing w:val="1"/>
        </w:rPr>
        <w:t xml:space="preserve"> </w:t>
      </w:r>
      <w:r>
        <w:t>использовать</w:t>
      </w:r>
      <w:r>
        <w:rPr>
          <w:spacing w:val="-57"/>
        </w:rPr>
        <w:t xml:space="preserve"> </w:t>
      </w:r>
      <w:r>
        <w:t>иностранный язык как средство для получения информации из иноязычных источников в</w:t>
      </w:r>
      <w:r>
        <w:rPr>
          <w:spacing w:val="1"/>
        </w:rPr>
        <w:t xml:space="preserve"> </w:t>
      </w:r>
      <w:r>
        <w:t>образовательных</w:t>
      </w:r>
      <w:r>
        <w:rPr>
          <w:spacing w:val="-1"/>
        </w:rPr>
        <w:t xml:space="preserve"> </w:t>
      </w:r>
      <w:r>
        <w:t>и самообразовательных целях.</w:t>
      </w:r>
    </w:p>
    <w:p w:rsidR="004C31D4" w:rsidRDefault="00825692">
      <w:pPr>
        <w:pStyle w:val="a5"/>
        <w:spacing w:before="1"/>
        <w:ind w:right="282" w:firstLine="700"/>
      </w:pPr>
      <w:r>
        <w:t>История: сформированность представлений о современной исторической науке, её</w:t>
      </w:r>
      <w:r>
        <w:rPr>
          <w:spacing w:val="1"/>
        </w:rPr>
        <w:t xml:space="preserve"> </w:t>
      </w:r>
      <w:r>
        <w:t>специфике,</w:t>
      </w:r>
      <w:r>
        <w:rPr>
          <w:spacing w:val="1"/>
        </w:rPr>
        <w:t xml:space="preserve"> </w:t>
      </w:r>
      <w:r>
        <w:t>методах</w:t>
      </w:r>
      <w:r>
        <w:rPr>
          <w:spacing w:val="1"/>
        </w:rPr>
        <w:t xml:space="preserve"> </w:t>
      </w:r>
      <w:r>
        <w:t>исторического</w:t>
      </w:r>
      <w:r>
        <w:rPr>
          <w:spacing w:val="1"/>
        </w:rPr>
        <w:t xml:space="preserve"> </w:t>
      </w:r>
      <w:r>
        <w:t>познания</w:t>
      </w:r>
      <w:r>
        <w:rPr>
          <w:spacing w:val="1"/>
        </w:rPr>
        <w:t xml:space="preserve"> </w:t>
      </w:r>
      <w:r>
        <w:t>и</w:t>
      </w:r>
      <w:r>
        <w:rPr>
          <w:spacing w:val="1"/>
        </w:rPr>
        <w:t xml:space="preserve"> </w:t>
      </w:r>
      <w:r>
        <w:t>роли</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прогрессивного</w:t>
      </w:r>
      <w:r>
        <w:rPr>
          <w:spacing w:val="1"/>
        </w:rPr>
        <w:t xml:space="preserve"> </w:t>
      </w:r>
      <w:r>
        <w:t>развития России в</w:t>
      </w:r>
      <w:r>
        <w:rPr>
          <w:spacing w:val="1"/>
        </w:rPr>
        <w:t xml:space="preserve"> </w:t>
      </w:r>
      <w:r>
        <w:t>глобальном мире; владение комплексом знаний об истории России и</w:t>
      </w:r>
      <w:r>
        <w:rPr>
          <w:spacing w:val="1"/>
        </w:rPr>
        <w:t xml:space="preserve"> </w:t>
      </w:r>
      <w:r>
        <w:t>человечества в целом, представлениями об общем и особенном в мировом историческом</w:t>
      </w:r>
      <w:r>
        <w:rPr>
          <w:spacing w:val="1"/>
        </w:rPr>
        <w:t xml:space="preserve"> </w:t>
      </w:r>
      <w:r>
        <w:t>процессе; сформированность умений применять исторические знания в профессиональной</w:t>
      </w:r>
      <w:r>
        <w:rPr>
          <w:spacing w:val="1"/>
        </w:rPr>
        <w:t xml:space="preserve"> </w:t>
      </w:r>
      <w:r>
        <w:t>и</w:t>
      </w:r>
      <w:r>
        <w:rPr>
          <w:spacing w:val="41"/>
        </w:rPr>
        <w:t xml:space="preserve"> </w:t>
      </w:r>
      <w:r>
        <w:t>общественной</w:t>
      </w:r>
      <w:r>
        <w:rPr>
          <w:spacing w:val="40"/>
        </w:rPr>
        <w:t xml:space="preserve"> </w:t>
      </w:r>
      <w:r>
        <w:t>деятельности,</w:t>
      </w:r>
      <w:r>
        <w:rPr>
          <w:spacing w:val="37"/>
        </w:rPr>
        <w:t xml:space="preserve"> </w:t>
      </w:r>
      <w:r>
        <w:t>поликультурном</w:t>
      </w:r>
      <w:r>
        <w:rPr>
          <w:spacing w:val="39"/>
        </w:rPr>
        <w:t xml:space="preserve"> </w:t>
      </w:r>
      <w:r>
        <w:t>общении;</w:t>
      </w:r>
      <w:r>
        <w:rPr>
          <w:spacing w:val="40"/>
        </w:rPr>
        <w:t xml:space="preserve"> </w:t>
      </w:r>
      <w:r>
        <w:t>сформированность</w:t>
      </w:r>
      <w:r>
        <w:rPr>
          <w:spacing w:val="41"/>
        </w:rPr>
        <w:t xml:space="preserve"> </w:t>
      </w:r>
      <w:r>
        <w:t>умений</w:t>
      </w:r>
    </w:p>
    <w:p w:rsidR="004C31D4" w:rsidRDefault="004C31D4">
      <w:pPr>
        <w:sectPr w:rsidR="004C31D4">
          <w:headerReference w:type="default" r:id="rId62"/>
          <w:footerReference w:type="default" r:id="rId63"/>
          <w:pgSz w:w="11910" w:h="16840"/>
          <w:pgMar w:top="1340" w:right="420" w:bottom="680" w:left="1580" w:header="821" w:footer="491" w:gutter="0"/>
          <w:cols w:space="720"/>
        </w:sectPr>
      </w:pPr>
    </w:p>
    <w:p w:rsidR="004C31D4" w:rsidRDefault="00825692">
      <w:pPr>
        <w:pStyle w:val="a5"/>
        <w:spacing w:before="90"/>
      </w:pPr>
      <w:r>
        <w:lastRenderedPageBreak/>
        <w:t>вести</w:t>
      </w:r>
      <w:r>
        <w:rPr>
          <w:spacing w:val="-2"/>
        </w:rPr>
        <w:t xml:space="preserve"> </w:t>
      </w:r>
      <w:r>
        <w:t>диалог,</w:t>
      </w:r>
      <w:r>
        <w:rPr>
          <w:spacing w:val="-3"/>
        </w:rPr>
        <w:t xml:space="preserve"> </w:t>
      </w:r>
      <w:r>
        <w:t>обосновывать</w:t>
      </w:r>
      <w:r>
        <w:rPr>
          <w:spacing w:val="-1"/>
        </w:rPr>
        <w:t xml:space="preserve"> </w:t>
      </w:r>
      <w:r>
        <w:t>свою</w:t>
      </w:r>
      <w:r>
        <w:rPr>
          <w:spacing w:val="-2"/>
        </w:rPr>
        <w:t xml:space="preserve"> </w:t>
      </w:r>
      <w:r>
        <w:t>точку</w:t>
      </w:r>
      <w:r>
        <w:rPr>
          <w:spacing w:val="-2"/>
        </w:rPr>
        <w:t xml:space="preserve"> </w:t>
      </w:r>
      <w:r>
        <w:t>зрения</w:t>
      </w:r>
      <w:r>
        <w:rPr>
          <w:spacing w:val="-5"/>
        </w:rPr>
        <w:t xml:space="preserve"> </w:t>
      </w:r>
      <w:r>
        <w:t>в</w:t>
      </w:r>
      <w:r>
        <w:rPr>
          <w:spacing w:val="-1"/>
        </w:rPr>
        <w:t xml:space="preserve"> </w:t>
      </w:r>
      <w:r>
        <w:t>дискуссии</w:t>
      </w:r>
      <w:r>
        <w:rPr>
          <w:spacing w:val="-2"/>
        </w:rPr>
        <w:t xml:space="preserve"> </w:t>
      </w:r>
      <w:r>
        <w:t>по</w:t>
      </w:r>
      <w:r>
        <w:rPr>
          <w:spacing w:val="-6"/>
        </w:rPr>
        <w:t xml:space="preserve"> </w:t>
      </w:r>
      <w:r>
        <w:t>исторической</w:t>
      </w:r>
      <w:r>
        <w:rPr>
          <w:spacing w:val="-2"/>
        </w:rPr>
        <w:t xml:space="preserve"> </w:t>
      </w:r>
      <w:r>
        <w:t>тематике.</w:t>
      </w:r>
    </w:p>
    <w:p w:rsidR="004C31D4" w:rsidRDefault="00825692">
      <w:pPr>
        <w:pStyle w:val="a5"/>
        <w:spacing w:before="1"/>
        <w:ind w:right="282" w:firstLine="700"/>
      </w:pPr>
      <w:r>
        <w:rPr>
          <w:i/>
        </w:rPr>
        <w:t>Обществознание:</w:t>
      </w:r>
      <w:r>
        <w:rPr>
          <w:i/>
          <w:spacing w:val="1"/>
        </w:rPr>
        <w:t xml:space="preserve"> </w:t>
      </w:r>
      <w:r>
        <w:t>сформированность</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 системе в единстве и взаимодействии его основных сфер и</w:t>
      </w:r>
      <w:r>
        <w:rPr>
          <w:spacing w:val="1"/>
        </w:rPr>
        <w:t xml:space="preserve"> </w:t>
      </w:r>
      <w:r>
        <w:t>институтов;</w:t>
      </w:r>
      <w:r>
        <w:rPr>
          <w:spacing w:val="1"/>
        </w:rPr>
        <w:t xml:space="preserve"> </w:t>
      </w:r>
      <w:r>
        <w:t>владение умениями выявлять причинно-следственные, функциональные, иерархические и</w:t>
      </w:r>
      <w:r>
        <w:rPr>
          <w:spacing w:val="1"/>
        </w:rPr>
        <w:t xml:space="preserve"> </w:t>
      </w:r>
      <w:r>
        <w:t>другие связи социальных объектов и</w:t>
      </w:r>
      <w:r>
        <w:rPr>
          <w:spacing w:val="1"/>
        </w:rPr>
        <w:t xml:space="preserve"> </w:t>
      </w:r>
      <w:r>
        <w:t>процессов; сформированность представлений об</w:t>
      </w:r>
      <w:r>
        <w:rPr>
          <w:spacing w:val="1"/>
        </w:rPr>
        <w:t xml:space="preserve"> </w:t>
      </w:r>
      <w:r>
        <w:t>основных</w:t>
      </w:r>
      <w:r>
        <w:rPr>
          <w:spacing w:val="1"/>
        </w:rPr>
        <w:t xml:space="preserve"> </w:t>
      </w:r>
      <w:r>
        <w:t>тенденциях</w:t>
      </w:r>
      <w:r>
        <w:rPr>
          <w:spacing w:val="1"/>
        </w:rPr>
        <w:t xml:space="preserve"> </w:t>
      </w:r>
      <w:r>
        <w:t>и</w:t>
      </w:r>
      <w:r>
        <w:rPr>
          <w:spacing w:val="1"/>
        </w:rPr>
        <w:t xml:space="preserve"> </w:t>
      </w:r>
      <w:r>
        <w:t>возможных</w:t>
      </w:r>
      <w:r>
        <w:rPr>
          <w:spacing w:val="1"/>
        </w:rPr>
        <w:t xml:space="preserve"> </w:t>
      </w:r>
      <w:r>
        <w:t>перспективах</w:t>
      </w:r>
      <w:r>
        <w:rPr>
          <w:spacing w:val="1"/>
        </w:rPr>
        <w:t xml:space="preserve"> </w:t>
      </w:r>
      <w:r>
        <w:t>развития</w:t>
      </w:r>
      <w:r>
        <w:rPr>
          <w:spacing w:val="1"/>
        </w:rPr>
        <w:t xml:space="preserve"> </w:t>
      </w:r>
      <w:r>
        <w:t>мирового</w:t>
      </w:r>
      <w:r>
        <w:rPr>
          <w:spacing w:val="1"/>
        </w:rPr>
        <w:t xml:space="preserve"> </w:t>
      </w:r>
      <w:r>
        <w:t>сообщества</w:t>
      </w:r>
      <w:r>
        <w:rPr>
          <w:spacing w:val="1"/>
        </w:rPr>
        <w:t xml:space="preserve"> </w:t>
      </w:r>
      <w:r>
        <w:t>в</w:t>
      </w:r>
      <w:r>
        <w:rPr>
          <w:spacing w:val="1"/>
        </w:rPr>
        <w:t xml:space="preserve"> </w:t>
      </w:r>
      <w:r>
        <w:t>глобальном</w:t>
      </w:r>
      <w:r>
        <w:rPr>
          <w:spacing w:val="1"/>
        </w:rPr>
        <w:t xml:space="preserve"> </w:t>
      </w:r>
      <w:r>
        <w:t>мире;</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методах</w:t>
      </w:r>
      <w:r>
        <w:rPr>
          <w:spacing w:val="1"/>
        </w:rPr>
        <w:t xml:space="preserve"> </w:t>
      </w:r>
      <w:r>
        <w:t>познания</w:t>
      </w:r>
      <w:r>
        <w:rPr>
          <w:spacing w:val="1"/>
        </w:rPr>
        <w:t xml:space="preserve"> </w:t>
      </w:r>
      <w:r>
        <w:t>социальных</w:t>
      </w:r>
      <w:r>
        <w:rPr>
          <w:spacing w:val="1"/>
        </w:rPr>
        <w:t xml:space="preserve"> </w:t>
      </w:r>
      <w:r>
        <w:t>явлений и</w:t>
      </w:r>
      <w:r>
        <w:rPr>
          <w:spacing w:val="1"/>
        </w:rPr>
        <w:t xml:space="preserve"> </w:t>
      </w:r>
      <w:r>
        <w:t>процессов; владение умениями применять полученные знания в</w:t>
      </w:r>
      <w:r>
        <w:rPr>
          <w:spacing w:val="1"/>
        </w:rPr>
        <w:t xml:space="preserve"> </w:t>
      </w:r>
      <w:r>
        <w:t>повседневной</w:t>
      </w:r>
      <w:r>
        <w:rPr>
          <w:spacing w:val="1"/>
        </w:rPr>
        <w:t xml:space="preserve"> </w:t>
      </w:r>
      <w:r>
        <w:t>жизни, прогнозировать последствия принимаемых решений; сформированность навыков</w:t>
      </w:r>
      <w:r>
        <w:rPr>
          <w:spacing w:val="1"/>
        </w:rPr>
        <w:t xml:space="preserve"> </w:t>
      </w:r>
      <w:r>
        <w:t>оценивания</w:t>
      </w:r>
      <w:r>
        <w:rPr>
          <w:spacing w:val="1"/>
        </w:rPr>
        <w:t xml:space="preserve"> </w:t>
      </w:r>
      <w:r>
        <w:t>социальной</w:t>
      </w:r>
      <w:r>
        <w:rPr>
          <w:spacing w:val="1"/>
        </w:rPr>
        <w:t xml:space="preserve"> </w:t>
      </w:r>
      <w:r>
        <w:t>информации,</w:t>
      </w:r>
      <w:r>
        <w:rPr>
          <w:spacing w:val="1"/>
        </w:rPr>
        <w:t xml:space="preserve"> </w:t>
      </w:r>
      <w:r>
        <w:t>умений</w:t>
      </w:r>
      <w:r>
        <w:rPr>
          <w:spacing w:val="1"/>
        </w:rPr>
        <w:t xml:space="preserve"> </w:t>
      </w:r>
      <w:r>
        <w:t>поиска</w:t>
      </w:r>
      <w:r>
        <w:rPr>
          <w:spacing w:val="1"/>
        </w:rPr>
        <w:t xml:space="preserve"> </w:t>
      </w:r>
      <w:r>
        <w:t>информации</w:t>
      </w:r>
      <w:r>
        <w:rPr>
          <w:spacing w:val="1"/>
        </w:rPr>
        <w:t xml:space="preserve"> </w:t>
      </w:r>
      <w:r>
        <w:t>в</w:t>
      </w:r>
      <w:r>
        <w:rPr>
          <w:spacing w:val="61"/>
        </w:rPr>
        <w:t xml:space="preserve"> </w:t>
      </w:r>
      <w:r>
        <w:t>источниках</w:t>
      </w:r>
      <w:r>
        <w:rPr>
          <w:spacing w:val="1"/>
        </w:rPr>
        <w:t xml:space="preserve"> </w:t>
      </w:r>
      <w:r>
        <w:t>различного типа для реконструкции недостающих звеньев с целью объяснения и оценки</w:t>
      </w:r>
      <w:r>
        <w:rPr>
          <w:spacing w:val="1"/>
        </w:rPr>
        <w:t xml:space="preserve"> </w:t>
      </w:r>
      <w:r>
        <w:t>разнообразных</w:t>
      </w:r>
      <w:r>
        <w:rPr>
          <w:spacing w:val="-1"/>
        </w:rPr>
        <w:t xml:space="preserve"> </w:t>
      </w:r>
      <w:r>
        <w:t>явлений</w:t>
      </w:r>
      <w:r>
        <w:rPr>
          <w:spacing w:val="-2"/>
        </w:rPr>
        <w:t xml:space="preserve"> </w:t>
      </w:r>
      <w:r>
        <w:t>и процессов</w:t>
      </w:r>
      <w:r>
        <w:rPr>
          <w:spacing w:val="-1"/>
        </w:rPr>
        <w:t xml:space="preserve"> </w:t>
      </w:r>
      <w:r>
        <w:t>общественного развития.</w:t>
      </w:r>
    </w:p>
    <w:p w:rsidR="004C31D4" w:rsidRDefault="00825692">
      <w:pPr>
        <w:pStyle w:val="a5"/>
        <w:ind w:right="278" w:firstLine="700"/>
      </w:pPr>
      <w:r>
        <w:rPr>
          <w:i/>
        </w:rPr>
        <w:t xml:space="preserve">География: </w:t>
      </w:r>
      <w:r>
        <w:t>владение представлениями о</w:t>
      </w:r>
      <w:r>
        <w:rPr>
          <w:spacing w:val="1"/>
        </w:rPr>
        <w:t xml:space="preserve"> </w:t>
      </w:r>
      <w:r>
        <w:t>современной географической науке, её</w:t>
      </w:r>
      <w:r>
        <w:rPr>
          <w:spacing w:val="1"/>
        </w:rPr>
        <w:t xml:space="preserve"> </w:t>
      </w:r>
      <w:r>
        <w:t>участии</w:t>
      </w:r>
      <w:r>
        <w:rPr>
          <w:spacing w:val="1"/>
        </w:rPr>
        <w:t xml:space="preserve"> </w:t>
      </w:r>
      <w:r>
        <w:t>в</w:t>
      </w:r>
      <w:r>
        <w:rPr>
          <w:spacing w:val="1"/>
        </w:rPr>
        <w:t xml:space="preserve"> </w:t>
      </w:r>
      <w:r>
        <w:t>решении</w:t>
      </w:r>
      <w:r>
        <w:rPr>
          <w:spacing w:val="1"/>
        </w:rPr>
        <w:t xml:space="preserve"> </w:t>
      </w:r>
      <w:r>
        <w:t>важнейших</w:t>
      </w:r>
      <w:r>
        <w:rPr>
          <w:spacing w:val="1"/>
        </w:rPr>
        <w:t xml:space="preserve"> </w:t>
      </w:r>
      <w:r>
        <w:t>проблем</w:t>
      </w:r>
      <w:r>
        <w:rPr>
          <w:spacing w:val="1"/>
        </w:rPr>
        <w:t xml:space="preserve"> </w:t>
      </w:r>
      <w:r>
        <w:t>человечества;</w:t>
      </w:r>
      <w:r>
        <w:rPr>
          <w:spacing w:val="1"/>
        </w:rPr>
        <w:t xml:space="preserve"> </w:t>
      </w:r>
      <w:r>
        <w:t>владение</w:t>
      </w:r>
      <w:r>
        <w:rPr>
          <w:spacing w:val="1"/>
        </w:rPr>
        <w:t xml:space="preserve"> </w:t>
      </w:r>
      <w:r>
        <w:t>географическим</w:t>
      </w:r>
      <w:r>
        <w:rPr>
          <w:spacing w:val="1"/>
        </w:rPr>
        <w:t xml:space="preserve"> </w:t>
      </w:r>
      <w:r>
        <w:t>мышлением</w:t>
      </w:r>
      <w:r>
        <w:rPr>
          <w:spacing w:val="1"/>
        </w:rPr>
        <w:t xml:space="preserve"> </w:t>
      </w:r>
      <w:r>
        <w:t>для</w:t>
      </w:r>
      <w:r>
        <w:rPr>
          <w:spacing w:val="1"/>
        </w:rPr>
        <w:t xml:space="preserve"> </w:t>
      </w:r>
      <w:r>
        <w:t>определения</w:t>
      </w:r>
      <w:r>
        <w:rPr>
          <w:spacing w:val="1"/>
        </w:rPr>
        <w:t xml:space="preserve"> </w:t>
      </w:r>
      <w:r>
        <w:t>географических</w:t>
      </w:r>
      <w:r>
        <w:rPr>
          <w:spacing w:val="1"/>
        </w:rPr>
        <w:t xml:space="preserve"> </w:t>
      </w:r>
      <w:r>
        <w:t>аспектов</w:t>
      </w:r>
      <w:r>
        <w:rPr>
          <w:spacing w:val="1"/>
        </w:rPr>
        <w:t xml:space="preserve"> </w:t>
      </w:r>
      <w:r>
        <w:t>природных,</w:t>
      </w:r>
      <w:r>
        <w:rPr>
          <w:spacing w:val="1"/>
        </w:rPr>
        <w:t xml:space="preserve"> </w:t>
      </w:r>
      <w:r>
        <w:t>социально-</w:t>
      </w:r>
      <w:r>
        <w:rPr>
          <w:spacing w:val="1"/>
        </w:rPr>
        <w:t xml:space="preserve"> </w:t>
      </w:r>
      <w:r>
        <w:t>экономических</w:t>
      </w:r>
      <w:r>
        <w:rPr>
          <w:spacing w:val="1"/>
        </w:rPr>
        <w:t xml:space="preserve"> </w:t>
      </w:r>
      <w:r>
        <w:t>и</w:t>
      </w:r>
      <w:r>
        <w:rPr>
          <w:spacing w:val="1"/>
        </w:rPr>
        <w:t xml:space="preserve"> </w:t>
      </w:r>
      <w:r>
        <w:t>экологических</w:t>
      </w:r>
      <w:r>
        <w:rPr>
          <w:spacing w:val="1"/>
        </w:rPr>
        <w:t xml:space="preserve"> </w:t>
      </w:r>
      <w:r>
        <w:t>процессов</w:t>
      </w:r>
      <w:r>
        <w:rPr>
          <w:spacing w:val="1"/>
        </w:rPr>
        <w:t xml:space="preserve"> </w:t>
      </w:r>
      <w:r>
        <w:t>и</w:t>
      </w:r>
      <w:r>
        <w:rPr>
          <w:spacing w:val="1"/>
        </w:rPr>
        <w:t xml:space="preserve"> </w:t>
      </w:r>
      <w:r>
        <w:t>проблем;</w:t>
      </w:r>
      <w:r>
        <w:rPr>
          <w:spacing w:val="1"/>
        </w:rPr>
        <w:t xml:space="preserve"> </w:t>
      </w:r>
      <w:r>
        <w:t>сформированность</w:t>
      </w:r>
      <w:r>
        <w:rPr>
          <w:spacing w:val="1"/>
        </w:rPr>
        <w:t xml:space="preserve"> </w:t>
      </w:r>
      <w:r>
        <w:t>системы</w:t>
      </w:r>
      <w:r>
        <w:rPr>
          <w:spacing w:val="1"/>
        </w:rPr>
        <w:t xml:space="preserve"> </w:t>
      </w:r>
      <w:r>
        <w:t>комплексных</w:t>
      </w:r>
      <w:r>
        <w:rPr>
          <w:spacing w:val="1"/>
        </w:rPr>
        <w:t xml:space="preserve"> </w:t>
      </w:r>
      <w:r>
        <w:t>социально</w:t>
      </w:r>
      <w:r>
        <w:rPr>
          <w:spacing w:val="1"/>
        </w:rPr>
        <w:t xml:space="preserve"> </w:t>
      </w:r>
      <w:r>
        <w:t>ориентированных</w:t>
      </w:r>
      <w:r>
        <w:rPr>
          <w:spacing w:val="1"/>
        </w:rPr>
        <w:t xml:space="preserve"> </w:t>
      </w:r>
      <w:r>
        <w:t>географических</w:t>
      </w:r>
      <w:r>
        <w:rPr>
          <w:spacing w:val="1"/>
        </w:rPr>
        <w:t xml:space="preserve"> </w:t>
      </w:r>
      <w:r>
        <w:t>знаний</w:t>
      </w:r>
      <w:r>
        <w:rPr>
          <w:spacing w:val="1"/>
        </w:rPr>
        <w:t xml:space="preserve"> </w:t>
      </w:r>
      <w:r>
        <w:t>о</w:t>
      </w:r>
      <w:r>
        <w:rPr>
          <w:spacing w:val="1"/>
        </w:rPr>
        <w:t xml:space="preserve"> </w:t>
      </w:r>
      <w:r>
        <w:t>закономерностях</w:t>
      </w:r>
      <w:r>
        <w:rPr>
          <w:spacing w:val="1"/>
        </w:rPr>
        <w:t xml:space="preserve"> </w:t>
      </w:r>
      <w:r>
        <w:t>развития природы, размещения населения и хозяйства, о динамике и территориальных</w:t>
      </w:r>
      <w:r>
        <w:rPr>
          <w:spacing w:val="1"/>
        </w:rPr>
        <w:t xml:space="preserve"> </w:t>
      </w:r>
      <w:r>
        <w:t>особенностях</w:t>
      </w:r>
      <w:r>
        <w:rPr>
          <w:spacing w:val="1"/>
        </w:rPr>
        <w:t xml:space="preserve"> </w:t>
      </w:r>
      <w:r>
        <w:t>процессов,</w:t>
      </w:r>
      <w:r>
        <w:rPr>
          <w:spacing w:val="1"/>
        </w:rPr>
        <w:t xml:space="preserve"> </w:t>
      </w:r>
      <w:r>
        <w:t>протекающих</w:t>
      </w:r>
      <w:r>
        <w:rPr>
          <w:spacing w:val="1"/>
        </w:rPr>
        <w:t xml:space="preserve"> </w:t>
      </w:r>
      <w:r>
        <w:t>в</w:t>
      </w:r>
      <w:r>
        <w:rPr>
          <w:spacing w:val="1"/>
        </w:rPr>
        <w:t xml:space="preserve"> </w:t>
      </w:r>
      <w:r>
        <w:t>географическом</w:t>
      </w:r>
      <w:r>
        <w:rPr>
          <w:spacing w:val="1"/>
        </w:rPr>
        <w:t xml:space="preserve"> </w:t>
      </w:r>
      <w:r>
        <w:t>пространстве;</w:t>
      </w:r>
      <w:r>
        <w:rPr>
          <w:spacing w:val="1"/>
        </w:rPr>
        <w:t xml:space="preserve"> </w:t>
      </w:r>
      <w:r>
        <w:t>владение</w:t>
      </w:r>
      <w:r>
        <w:rPr>
          <w:spacing w:val="1"/>
        </w:rPr>
        <w:t xml:space="preserve"> </w:t>
      </w:r>
      <w:r>
        <w:t>умениями</w:t>
      </w:r>
      <w:r>
        <w:rPr>
          <w:spacing w:val="1"/>
        </w:rPr>
        <w:t xml:space="preserve"> </w:t>
      </w:r>
      <w:r>
        <w:t>проведения</w:t>
      </w:r>
      <w:r>
        <w:rPr>
          <w:spacing w:val="1"/>
        </w:rPr>
        <w:t xml:space="preserve"> </w:t>
      </w:r>
      <w:r>
        <w:t>наблюдений</w:t>
      </w:r>
      <w:r>
        <w:rPr>
          <w:spacing w:val="1"/>
        </w:rPr>
        <w:t xml:space="preserve"> </w:t>
      </w:r>
      <w:r>
        <w:t>за</w:t>
      </w:r>
      <w:r>
        <w:rPr>
          <w:spacing w:val="1"/>
        </w:rPr>
        <w:t xml:space="preserve"> </w:t>
      </w:r>
      <w:r>
        <w:t>отдельными</w:t>
      </w:r>
      <w:r>
        <w:rPr>
          <w:spacing w:val="1"/>
        </w:rPr>
        <w:t xml:space="preserve"> </w:t>
      </w:r>
      <w:r>
        <w:t>географическими</w:t>
      </w:r>
      <w:r>
        <w:rPr>
          <w:spacing w:val="1"/>
        </w:rPr>
        <w:t xml:space="preserve"> </w:t>
      </w:r>
      <w:r>
        <w:t>объектами,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их</w:t>
      </w:r>
      <w:r>
        <w:rPr>
          <w:spacing w:val="1"/>
        </w:rPr>
        <w:t xml:space="preserve"> </w:t>
      </w:r>
      <w:r>
        <w:t>изменениями</w:t>
      </w:r>
      <w:r>
        <w:rPr>
          <w:spacing w:val="1"/>
        </w:rPr>
        <w:t xml:space="preserve"> </w:t>
      </w:r>
      <w:r>
        <w:t>в</w:t>
      </w:r>
      <w:r>
        <w:rPr>
          <w:spacing w:val="1"/>
        </w:rPr>
        <w:t xml:space="preserve"> </w:t>
      </w:r>
      <w:r>
        <w:t>результате</w:t>
      </w:r>
      <w:r>
        <w:rPr>
          <w:spacing w:val="1"/>
        </w:rPr>
        <w:t xml:space="preserve"> </w:t>
      </w:r>
      <w:r>
        <w:t>природных</w:t>
      </w:r>
      <w:r>
        <w:rPr>
          <w:spacing w:val="1"/>
        </w:rPr>
        <w:t xml:space="preserve"> </w:t>
      </w:r>
      <w:r>
        <w:t>и</w:t>
      </w:r>
      <w:r>
        <w:rPr>
          <w:spacing w:val="1"/>
        </w:rPr>
        <w:t xml:space="preserve"> </w:t>
      </w:r>
      <w:r>
        <w:t>антропогенных</w:t>
      </w:r>
      <w:r>
        <w:rPr>
          <w:spacing w:val="1"/>
        </w:rPr>
        <w:t xml:space="preserve"> </w:t>
      </w:r>
      <w:r>
        <w:t>воздействий; владение умениями использовать карты разного содержания для выявления</w:t>
      </w:r>
      <w:r>
        <w:rPr>
          <w:spacing w:val="1"/>
        </w:rPr>
        <w:t xml:space="preserve"> </w:t>
      </w:r>
      <w:r>
        <w:t>закономерностей и тенденций, получения нового географического знания о</w:t>
      </w:r>
      <w:r>
        <w:rPr>
          <w:spacing w:val="1"/>
        </w:rPr>
        <w:t xml:space="preserve"> </w:t>
      </w:r>
      <w:r>
        <w:t>природных</w:t>
      </w:r>
      <w:r>
        <w:rPr>
          <w:spacing w:val="1"/>
        </w:rPr>
        <w:t xml:space="preserve"> </w:t>
      </w:r>
      <w:r>
        <w:t>социально-экономических и</w:t>
      </w:r>
      <w:r>
        <w:rPr>
          <w:spacing w:val="1"/>
        </w:rPr>
        <w:t xml:space="preserve"> </w:t>
      </w:r>
      <w:r>
        <w:t>экологических процессах и</w:t>
      </w:r>
      <w:r>
        <w:rPr>
          <w:spacing w:val="1"/>
        </w:rPr>
        <w:t xml:space="preserve"> </w:t>
      </w:r>
      <w:r>
        <w:t>явлениях; владение умениями</w:t>
      </w:r>
      <w:r>
        <w:rPr>
          <w:spacing w:val="1"/>
        </w:rPr>
        <w:t xml:space="preserve"> </w:t>
      </w:r>
      <w:r>
        <w:t>географического</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разнообразной</w:t>
      </w:r>
      <w:r>
        <w:rPr>
          <w:spacing w:val="1"/>
        </w:rPr>
        <w:t xml:space="preserve"> </w:t>
      </w:r>
      <w:r>
        <w:t>информации;</w:t>
      </w:r>
      <w:r>
        <w:rPr>
          <w:spacing w:val="61"/>
        </w:rPr>
        <w:t xml:space="preserve"> </w:t>
      </w:r>
      <w:r>
        <w:t>владение</w:t>
      </w:r>
      <w:r>
        <w:rPr>
          <w:spacing w:val="1"/>
        </w:rPr>
        <w:t xml:space="preserve"> </w:t>
      </w:r>
      <w:r>
        <w:t>умениями применять географические знания для</w:t>
      </w:r>
      <w:r>
        <w:rPr>
          <w:spacing w:val="1"/>
        </w:rPr>
        <w:t xml:space="preserve"> </w:t>
      </w:r>
      <w:r>
        <w:t>объяснения и</w:t>
      </w:r>
      <w:r>
        <w:rPr>
          <w:spacing w:val="1"/>
        </w:rPr>
        <w:t xml:space="preserve"> </w:t>
      </w:r>
      <w:r>
        <w:t>оценки разнообразных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самостоятельного</w:t>
      </w:r>
      <w:r>
        <w:rPr>
          <w:spacing w:val="1"/>
        </w:rPr>
        <w:t xml:space="preserve"> </w:t>
      </w:r>
      <w:r>
        <w:t>оценивания</w:t>
      </w:r>
      <w:r>
        <w:rPr>
          <w:spacing w:val="1"/>
        </w:rPr>
        <w:t xml:space="preserve"> </w:t>
      </w:r>
      <w:r>
        <w:t>уровня</w:t>
      </w:r>
      <w:r>
        <w:rPr>
          <w:spacing w:val="1"/>
        </w:rPr>
        <w:t xml:space="preserve"> </w:t>
      </w:r>
      <w:r>
        <w:t>безопасности</w:t>
      </w:r>
      <w:r>
        <w:rPr>
          <w:spacing w:val="1"/>
        </w:rPr>
        <w:t xml:space="preserve"> </w:t>
      </w:r>
      <w:r>
        <w:t>окружающей</w:t>
      </w:r>
      <w:r>
        <w:rPr>
          <w:spacing w:val="-57"/>
        </w:rPr>
        <w:t xml:space="preserve"> </w:t>
      </w:r>
      <w:r>
        <w:t>среды, адаптации к изменению её условий; сформированность представлений и</w:t>
      </w:r>
      <w:r>
        <w:rPr>
          <w:spacing w:val="1"/>
        </w:rPr>
        <w:t xml:space="preserve"> </w:t>
      </w:r>
      <w:r>
        <w:t>знаний об</w:t>
      </w:r>
      <w:r>
        <w:rPr>
          <w:spacing w:val="1"/>
        </w:rPr>
        <w:t xml:space="preserve"> </w:t>
      </w:r>
      <w:r>
        <w:t>основных проблемах взаимодействия природы и</w:t>
      </w:r>
      <w:r>
        <w:rPr>
          <w:spacing w:val="1"/>
        </w:rPr>
        <w:t xml:space="preserve"> </w:t>
      </w:r>
      <w:r>
        <w:t>общества, о</w:t>
      </w:r>
      <w:r>
        <w:rPr>
          <w:spacing w:val="1"/>
        </w:rPr>
        <w:t xml:space="preserve"> </w:t>
      </w:r>
      <w:r>
        <w:t>природных и</w:t>
      </w:r>
      <w:r>
        <w:rPr>
          <w:spacing w:val="1"/>
        </w:rPr>
        <w:t xml:space="preserve"> </w:t>
      </w:r>
      <w:r>
        <w:t>социально-</w:t>
      </w:r>
      <w:r>
        <w:rPr>
          <w:spacing w:val="1"/>
        </w:rPr>
        <w:t xml:space="preserve"> </w:t>
      </w:r>
      <w:r>
        <w:t>экономических</w:t>
      </w:r>
      <w:r>
        <w:rPr>
          <w:spacing w:val="-1"/>
        </w:rPr>
        <w:t xml:space="preserve"> </w:t>
      </w:r>
      <w:r>
        <w:t>аспектах экологических проблем.</w:t>
      </w:r>
    </w:p>
    <w:p w:rsidR="004C31D4" w:rsidRDefault="00825692">
      <w:pPr>
        <w:pStyle w:val="a5"/>
        <w:spacing w:before="1"/>
        <w:ind w:right="281" w:firstLine="700"/>
      </w:pPr>
      <w:r>
        <w:rPr>
          <w:i/>
        </w:rPr>
        <w:t xml:space="preserve">Экономика: </w:t>
      </w:r>
      <w:r>
        <w:t>сформированность системы знаний об экономической сфере в жизни</w:t>
      </w:r>
      <w:r>
        <w:rPr>
          <w:spacing w:val="1"/>
        </w:rPr>
        <w:t xml:space="preserve"> </w:t>
      </w:r>
      <w:r>
        <w:t>общества</w:t>
      </w:r>
      <w:r>
        <w:rPr>
          <w:spacing w:val="1"/>
        </w:rPr>
        <w:t xml:space="preserve"> </w:t>
      </w:r>
      <w:r>
        <w:t>как</w:t>
      </w:r>
      <w:r>
        <w:rPr>
          <w:spacing w:val="1"/>
        </w:rPr>
        <w:t xml:space="preserve"> </w:t>
      </w:r>
      <w:r>
        <w:t>пространстве,</w:t>
      </w:r>
      <w:r>
        <w:rPr>
          <w:spacing w:val="1"/>
        </w:rPr>
        <w:t xml:space="preserve"> </w:t>
      </w:r>
      <w:r>
        <w:t>в</w:t>
      </w:r>
      <w:r>
        <w:rPr>
          <w:spacing w:val="1"/>
        </w:rPr>
        <w:t xml:space="preserve"> </w:t>
      </w:r>
      <w:r>
        <w:t>котором</w:t>
      </w:r>
      <w:r>
        <w:rPr>
          <w:spacing w:val="1"/>
        </w:rPr>
        <w:t xml:space="preserve"> </w:t>
      </w:r>
      <w:r>
        <w:t>осуществляется</w:t>
      </w:r>
      <w:r>
        <w:rPr>
          <w:spacing w:val="1"/>
        </w:rPr>
        <w:t xml:space="preserve"> </w:t>
      </w:r>
      <w:r>
        <w:t>экономическая</w:t>
      </w:r>
      <w:r>
        <w:rPr>
          <w:spacing w:val="1"/>
        </w:rPr>
        <w:t xml:space="preserve"> </w:t>
      </w:r>
      <w:r>
        <w:t>деятельность</w:t>
      </w:r>
      <w:r>
        <w:rPr>
          <w:spacing w:val="1"/>
        </w:rPr>
        <w:t xml:space="preserve"> </w:t>
      </w:r>
      <w:r>
        <w:t>индивидов, семей, отдельных предприятий и</w:t>
      </w:r>
      <w:r>
        <w:rPr>
          <w:spacing w:val="1"/>
        </w:rPr>
        <w:t xml:space="preserve"> </w:t>
      </w:r>
      <w:r>
        <w:t>государства; понимание значения этических</w:t>
      </w:r>
      <w:r>
        <w:rPr>
          <w:spacing w:val="1"/>
        </w:rPr>
        <w:t xml:space="preserve"> </w:t>
      </w:r>
      <w:r>
        <w:t>норм</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в</w:t>
      </w:r>
      <w:r>
        <w:rPr>
          <w:spacing w:val="1"/>
        </w:rPr>
        <w:t xml:space="preserve"> </w:t>
      </w:r>
      <w:r>
        <w:t>экономической</w:t>
      </w:r>
      <w:r>
        <w:rPr>
          <w:spacing w:val="1"/>
        </w:rPr>
        <w:t xml:space="preserve"> </w:t>
      </w:r>
      <w:r>
        <w:t>деятельности</w:t>
      </w:r>
      <w:r>
        <w:rPr>
          <w:spacing w:val="1"/>
        </w:rPr>
        <w:t xml:space="preserve"> </w:t>
      </w:r>
      <w:r>
        <w:t>отдельных</w:t>
      </w:r>
      <w:r>
        <w:rPr>
          <w:spacing w:val="1"/>
        </w:rPr>
        <w:t xml:space="preserve"> </w:t>
      </w:r>
      <w:r>
        <w:t>людей</w:t>
      </w:r>
      <w:r>
        <w:rPr>
          <w:spacing w:val="1"/>
        </w:rPr>
        <w:t xml:space="preserve"> </w:t>
      </w:r>
      <w:r>
        <w:t>и</w:t>
      </w:r>
      <w:r>
        <w:rPr>
          <w:spacing w:val="1"/>
        </w:rPr>
        <w:t xml:space="preserve"> </w:t>
      </w:r>
      <w:r>
        <w:t>общества; сформированность уважительного отношения к чужой собственности; владение</w:t>
      </w:r>
      <w:r>
        <w:rPr>
          <w:spacing w:val="1"/>
        </w:rPr>
        <w:t xml:space="preserve"> </w:t>
      </w:r>
      <w:r>
        <w:t>навыками</w:t>
      </w:r>
      <w:r>
        <w:rPr>
          <w:spacing w:val="1"/>
        </w:rPr>
        <w:t xml:space="preserve"> </w:t>
      </w:r>
      <w:r>
        <w:t>поиска</w:t>
      </w:r>
      <w:r>
        <w:rPr>
          <w:spacing w:val="1"/>
        </w:rPr>
        <w:t xml:space="preserve"> </w:t>
      </w:r>
      <w:r>
        <w:t>актуальной</w:t>
      </w:r>
      <w:r>
        <w:rPr>
          <w:spacing w:val="1"/>
        </w:rPr>
        <w:t xml:space="preserve"> </w:t>
      </w:r>
      <w:r>
        <w:t>экономической</w:t>
      </w:r>
      <w:r>
        <w:rPr>
          <w:spacing w:val="1"/>
        </w:rPr>
        <w:t xml:space="preserve"> </w:t>
      </w:r>
      <w:r>
        <w:t>информации</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включая</w:t>
      </w:r>
      <w:r>
        <w:rPr>
          <w:spacing w:val="1"/>
        </w:rPr>
        <w:t xml:space="preserve"> </w:t>
      </w:r>
      <w:r>
        <w:t>Интернет;</w:t>
      </w:r>
      <w:r>
        <w:rPr>
          <w:spacing w:val="1"/>
        </w:rPr>
        <w:t xml:space="preserve"> </w:t>
      </w:r>
      <w:r>
        <w:t>умение</w:t>
      </w:r>
      <w:r>
        <w:rPr>
          <w:spacing w:val="1"/>
        </w:rPr>
        <w:t xml:space="preserve"> </w:t>
      </w:r>
      <w:r>
        <w:t>различать</w:t>
      </w:r>
      <w:r>
        <w:rPr>
          <w:spacing w:val="1"/>
        </w:rPr>
        <w:t xml:space="preserve"> </w:t>
      </w:r>
      <w:r>
        <w:t>факты,</w:t>
      </w:r>
      <w:r>
        <w:rPr>
          <w:spacing w:val="1"/>
        </w:rPr>
        <w:t xml:space="preserve"> </w:t>
      </w:r>
      <w:r>
        <w:t>аргументы</w:t>
      </w:r>
      <w:r>
        <w:rPr>
          <w:spacing w:val="1"/>
        </w:rPr>
        <w:t xml:space="preserve"> </w:t>
      </w:r>
      <w:r>
        <w:t>и</w:t>
      </w:r>
      <w:r>
        <w:rPr>
          <w:spacing w:val="1"/>
        </w:rPr>
        <w:t xml:space="preserve"> </w:t>
      </w:r>
      <w:r>
        <w:t>оценочные</w:t>
      </w:r>
      <w:r>
        <w:rPr>
          <w:spacing w:val="1"/>
        </w:rPr>
        <w:t xml:space="preserve"> </w:t>
      </w:r>
      <w:r>
        <w:t>суждения;</w:t>
      </w:r>
      <w:r>
        <w:rPr>
          <w:spacing w:val="-57"/>
        </w:rPr>
        <w:t xml:space="preserve"> </w:t>
      </w:r>
      <w:r>
        <w:t>анализировать,</w:t>
      </w:r>
      <w:r>
        <w:rPr>
          <w:spacing w:val="1"/>
        </w:rPr>
        <w:t xml:space="preserve"> </w:t>
      </w:r>
      <w:r>
        <w:t>преобразовывать</w:t>
      </w:r>
      <w:r>
        <w:rPr>
          <w:spacing w:val="1"/>
        </w:rPr>
        <w:t xml:space="preserve"> </w:t>
      </w:r>
      <w:r>
        <w:t>и</w:t>
      </w:r>
      <w:r>
        <w:rPr>
          <w:spacing w:val="1"/>
        </w:rPr>
        <w:t xml:space="preserve"> </w:t>
      </w:r>
      <w:r>
        <w:t>использовать</w:t>
      </w:r>
      <w:r>
        <w:rPr>
          <w:spacing w:val="1"/>
        </w:rPr>
        <w:t xml:space="preserve"> </w:t>
      </w:r>
      <w:r>
        <w:t>экономическую</w:t>
      </w:r>
      <w:r>
        <w:rPr>
          <w:spacing w:val="61"/>
        </w:rPr>
        <w:t xml:space="preserve"> </w:t>
      </w:r>
      <w:r>
        <w:t>информацию</w:t>
      </w:r>
      <w:r>
        <w:rPr>
          <w:spacing w:val="61"/>
        </w:rPr>
        <w:t xml:space="preserve"> </w:t>
      </w:r>
      <w:r>
        <w:t>для</w:t>
      </w:r>
      <w:r>
        <w:rPr>
          <w:spacing w:val="1"/>
        </w:rPr>
        <w:t xml:space="preserve"> </w:t>
      </w:r>
      <w:r>
        <w:t>решения практических задач в</w:t>
      </w:r>
      <w:r>
        <w:rPr>
          <w:spacing w:val="60"/>
        </w:rPr>
        <w:t xml:space="preserve"> </w:t>
      </w:r>
      <w:r>
        <w:t>учебной деятельности и реальной жизни; понимание места</w:t>
      </w:r>
      <w:r>
        <w:rPr>
          <w:spacing w:val="1"/>
        </w:rPr>
        <w:t xml:space="preserve"> </w:t>
      </w:r>
      <w:r>
        <w:t>и роли России в современной мировой экономике; умение ориентироваться в</w:t>
      </w:r>
      <w:r>
        <w:rPr>
          <w:spacing w:val="1"/>
        </w:rPr>
        <w:t xml:space="preserve"> </w:t>
      </w:r>
      <w:r>
        <w:t>текущих</w:t>
      </w:r>
      <w:r>
        <w:rPr>
          <w:spacing w:val="1"/>
        </w:rPr>
        <w:t xml:space="preserve"> </w:t>
      </w:r>
      <w:r>
        <w:t>экономических</w:t>
      </w:r>
      <w:r>
        <w:rPr>
          <w:spacing w:val="-1"/>
        </w:rPr>
        <w:t xml:space="preserve"> </w:t>
      </w:r>
      <w:r>
        <w:t>событиях в</w:t>
      </w:r>
      <w:r>
        <w:rPr>
          <w:spacing w:val="-1"/>
        </w:rPr>
        <w:t xml:space="preserve"> </w:t>
      </w:r>
      <w:r>
        <w:t>России и в</w:t>
      </w:r>
      <w:r>
        <w:rPr>
          <w:spacing w:val="-2"/>
        </w:rPr>
        <w:t xml:space="preserve"> </w:t>
      </w:r>
      <w:r>
        <w:t>мире.</w:t>
      </w:r>
    </w:p>
    <w:p w:rsidR="004C31D4" w:rsidRDefault="00825692">
      <w:pPr>
        <w:pStyle w:val="a5"/>
        <w:ind w:right="282" w:firstLine="700"/>
      </w:pPr>
      <w:r>
        <w:rPr>
          <w:i/>
        </w:rPr>
        <w:t xml:space="preserve">Право: </w:t>
      </w:r>
      <w:r>
        <w:t>сформированность представлений о</w:t>
      </w:r>
      <w:r>
        <w:rPr>
          <w:spacing w:val="1"/>
        </w:rPr>
        <w:t xml:space="preserve"> </w:t>
      </w:r>
      <w:r>
        <w:t>понятии государства, его функциях,</w:t>
      </w:r>
      <w:r>
        <w:rPr>
          <w:spacing w:val="1"/>
        </w:rPr>
        <w:t xml:space="preserve"> </w:t>
      </w:r>
      <w:r>
        <w:t>механизме и</w:t>
      </w:r>
      <w:r>
        <w:rPr>
          <w:spacing w:val="1"/>
        </w:rPr>
        <w:t xml:space="preserve"> </w:t>
      </w:r>
      <w:r>
        <w:t>формах; владение знаниями о</w:t>
      </w:r>
      <w:r>
        <w:rPr>
          <w:spacing w:val="1"/>
        </w:rPr>
        <w:t xml:space="preserve"> </w:t>
      </w:r>
      <w:r>
        <w:t>понятии права, источниках и нормах права,</w:t>
      </w:r>
      <w:r>
        <w:rPr>
          <w:spacing w:val="1"/>
        </w:rPr>
        <w:t xml:space="preserve"> </w:t>
      </w:r>
      <w:r>
        <w:t>законности,</w:t>
      </w:r>
      <w:r>
        <w:rPr>
          <w:spacing w:val="1"/>
        </w:rPr>
        <w:t xml:space="preserve"> </w:t>
      </w:r>
      <w:r>
        <w:t>правоотношениях;</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Конституции</w:t>
      </w:r>
      <w:r>
        <w:rPr>
          <w:spacing w:val="1"/>
        </w:rPr>
        <w:t xml:space="preserve"> </w:t>
      </w:r>
      <w:r>
        <w:t>Российской Федерации как основном законе государства, владение знаниями об основах</w:t>
      </w:r>
      <w:r>
        <w:rPr>
          <w:spacing w:val="1"/>
        </w:rPr>
        <w:t xml:space="preserve"> </w:t>
      </w:r>
      <w:r>
        <w:t>правового</w:t>
      </w:r>
      <w:r>
        <w:rPr>
          <w:spacing w:val="1"/>
        </w:rPr>
        <w:t xml:space="preserve"> </w:t>
      </w:r>
      <w:r>
        <w:t>статуса</w:t>
      </w:r>
      <w:r>
        <w:rPr>
          <w:spacing w:val="1"/>
        </w:rPr>
        <w:t xml:space="preserve"> </w:t>
      </w:r>
      <w:r>
        <w:t>личости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сформированность</w:t>
      </w:r>
      <w:r>
        <w:rPr>
          <w:spacing w:val="61"/>
        </w:rPr>
        <w:t xml:space="preserve"> </w:t>
      </w:r>
      <w:r>
        <w:t>умений</w:t>
      </w:r>
      <w:r>
        <w:rPr>
          <w:spacing w:val="1"/>
        </w:rPr>
        <w:t xml:space="preserve"> </w:t>
      </w:r>
      <w:r>
        <w:t>применять правовые знания для оценивания конкретных правовых норм с</w:t>
      </w:r>
      <w:r>
        <w:rPr>
          <w:spacing w:val="1"/>
        </w:rPr>
        <w:t xml:space="preserve"> </w:t>
      </w:r>
      <w:r>
        <w:t>точки зрения их</w:t>
      </w:r>
      <w:r>
        <w:rPr>
          <w:spacing w:val="-57"/>
        </w:rPr>
        <w:t xml:space="preserve"> </w:t>
      </w:r>
      <w:r>
        <w:t>соответствия</w:t>
      </w:r>
      <w:r>
        <w:rPr>
          <w:spacing w:val="1"/>
        </w:rPr>
        <w:t xml:space="preserve"> </w:t>
      </w:r>
      <w:r>
        <w:t>законодательству</w:t>
      </w:r>
      <w:r>
        <w:rPr>
          <w:spacing w:val="1"/>
        </w:rPr>
        <w:t xml:space="preserve"> </w:t>
      </w:r>
      <w:r>
        <w:t>Российской</w:t>
      </w:r>
      <w:r>
        <w:rPr>
          <w:spacing w:val="1"/>
        </w:rPr>
        <w:t xml:space="preserve"> </w:t>
      </w:r>
      <w:r>
        <w:t>Федерации;</w:t>
      </w:r>
      <w:r>
        <w:rPr>
          <w:spacing w:val="1"/>
        </w:rPr>
        <w:t xml:space="preserve"> </w:t>
      </w:r>
      <w:r>
        <w:t>сформированность</w:t>
      </w:r>
      <w:r>
        <w:rPr>
          <w:spacing w:val="1"/>
        </w:rPr>
        <w:t xml:space="preserve"> </w:t>
      </w:r>
      <w:r>
        <w:t>навыков</w:t>
      </w:r>
      <w:r>
        <w:rPr>
          <w:spacing w:val="1"/>
        </w:rPr>
        <w:t xml:space="preserve"> </w:t>
      </w:r>
      <w:r>
        <w:t>самостоятельного</w:t>
      </w:r>
      <w:r>
        <w:rPr>
          <w:spacing w:val="1"/>
        </w:rPr>
        <w:t xml:space="preserve"> </w:t>
      </w:r>
      <w:r>
        <w:t>поиска</w:t>
      </w:r>
      <w:r>
        <w:rPr>
          <w:spacing w:val="1"/>
        </w:rPr>
        <w:t xml:space="preserve"> </w:t>
      </w:r>
      <w:r>
        <w:t>правовой</w:t>
      </w:r>
      <w:r>
        <w:rPr>
          <w:spacing w:val="1"/>
        </w:rPr>
        <w:t xml:space="preserve"> </w:t>
      </w:r>
      <w:r>
        <w:t>информации,</w:t>
      </w:r>
      <w:r>
        <w:rPr>
          <w:spacing w:val="1"/>
        </w:rPr>
        <w:t xml:space="preserve"> </w:t>
      </w:r>
      <w:r>
        <w:t>умений</w:t>
      </w:r>
      <w:r>
        <w:rPr>
          <w:spacing w:val="1"/>
        </w:rPr>
        <w:t xml:space="preserve"> </w:t>
      </w:r>
      <w:r>
        <w:t>использовать</w:t>
      </w:r>
      <w:r>
        <w:rPr>
          <w:spacing w:val="1"/>
        </w:rPr>
        <w:t xml:space="preserve"> </w:t>
      </w:r>
      <w:r>
        <w:t>результаты</w:t>
      </w:r>
      <w:r>
        <w:rPr>
          <w:spacing w:val="1"/>
        </w:rPr>
        <w:t xml:space="preserve"> </w:t>
      </w:r>
      <w:r>
        <w:t>в</w:t>
      </w:r>
      <w:r>
        <w:rPr>
          <w:spacing w:val="1"/>
        </w:rPr>
        <w:t xml:space="preserve"> </w:t>
      </w:r>
      <w:r>
        <w:t>конкретных</w:t>
      </w:r>
      <w:r>
        <w:rPr>
          <w:spacing w:val="-1"/>
        </w:rPr>
        <w:t xml:space="preserve"> </w:t>
      </w:r>
      <w:r>
        <w:t>жизненных</w:t>
      </w:r>
      <w:r>
        <w:rPr>
          <w:spacing w:val="-3"/>
        </w:rPr>
        <w:t xml:space="preserve"> </w:t>
      </w:r>
      <w:r>
        <w:t>ситуациях.</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1" w:firstLine="700"/>
      </w:pPr>
      <w:r>
        <w:rPr>
          <w:i/>
        </w:rPr>
        <w:lastRenderedPageBreak/>
        <w:t xml:space="preserve">Информатика: </w:t>
      </w:r>
      <w:r>
        <w:t>сформированность представлений о</w:t>
      </w:r>
      <w:r>
        <w:rPr>
          <w:spacing w:val="60"/>
        </w:rPr>
        <w:t xml:space="preserve"> </w:t>
      </w:r>
      <w:r>
        <w:t>роли информации и связанных</w:t>
      </w:r>
      <w:r>
        <w:rPr>
          <w:spacing w:val="1"/>
        </w:rPr>
        <w:t xml:space="preserve"> </w:t>
      </w:r>
      <w:r>
        <w:t>с ней процессов в окружающем мире; сформированность базовых навыков и</w:t>
      </w:r>
      <w:r>
        <w:rPr>
          <w:spacing w:val="1"/>
        </w:rPr>
        <w:t xml:space="preserve"> </w:t>
      </w:r>
      <w:r>
        <w:t>умений по</w:t>
      </w:r>
      <w:r>
        <w:rPr>
          <w:spacing w:val="1"/>
        </w:rPr>
        <w:t xml:space="preserve"> </w:t>
      </w:r>
      <w:r>
        <w:t>соблюдению требований техники безопасности, гигиены и</w:t>
      </w:r>
      <w:r>
        <w:rPr>
          <w:spacing w:val="1"/>
        </w:rPr>
        <w:t xml:space="preserve"> </w:t>
      </w:r>
      <w:r>
        <w:t>ресурсосбережения при работе</w:t>
      </w:r>
      <w:r>
        <w:rPr>
          <w:spacing w:val="1"/>
        </w:rPr>
        <w:t xml:space="preserve"> </w:t>
      </w:r>
      <w:r>
        <w:t>со</w:t>
      </w:r>
      <w:r>
        <w:rPr>
          <w:spacing w:val="1"/>
        </w:rPr>
        <w:t xml:space="preserve"> </w:t>
      </w:r>
      <w:r>
        <w:t>средствами</w:t>
      </w:r>
      <w:r>
        <w:rPr>
          <w:spacing w:val="1"/>
        </w:rPr>
        <w:t xml:space="preserve"> </w:t>
      </w:r>
      <w:r>
        <w:t>информатизации;</w:t>
      </w:r>
      <w:r>
        <w:rPr>
          <w:spacing w:val="1"/>
        </w:rPr>
        <w:t xml:space="preserve"> </w:t>
      </w:r>
      <w:r>
        <w:t>понимания</w:t>
      </w:r>
      <w:r>
        <w:rPr>
          <w:spacing w:val="1"/>
        </w:rPr>
        <w:t xml:space="preserve"> </w:t>
      </w:r>
      <w:r>
        <w:t>основ</w:t>
      </w:r>
      <w:r>
        <w:rPr>
          <w:spacing w:val="1"/>
        </w:rPr>
        <w:t xml:space="preserve"> </w:t>
      </w:r>
      <w:r>
        <w:t>правовых</w:t>
      </w:r>
      <w:r>
        <w:rPr>
          <w:spacing w:val="1"/>
        </w:rPr>
        <w:t xml:space="preserve"> </w:t>
      </w:r>
      <w:r>
        <w:t>аспектов</w:t>
      </w:r>
      <w:r>
        <w:rPr>
          <w:spacing w:val="1"/>
        </w:rPr>
        <w:t xml:space="preserve"> </w:t>
      </w:r>
      <w:r>
        <w:t>использования</w:t>
      </w:r>
      <w:r>
        <w:rPr>
          <w:spacing w:val="1"/>
        </w:rPr>
        <w:t xml:space="preserve"> </w:t>
      </w:r>
      <w:r>
        <w:t>компьютерных</w:t>
      </w:r>
      <w:r>
        <w:rPr>
          <w:spacing w:val="-1"/>
        </w:rPr>
        <w:t xml:space="preserve"> </w:t>
      </w:r>
      <w:r>
        <w:t>программ</w:t>
      </w:r>
      <w:r>
        <w:rPr>
          <w:spacing w:val="-1"/>
        </w:rPr>
        <w:t xml:space="preserve"> </w:t>
      </w:r>
      <w:r>
        <w:t>и работы в</w:t>
      </w:r>
      <w:r>
        <w:rPr>
          <w:spacing w:val="-1"/>
        </w:rPr>
        <w:t xml:space="preserve"> </w:t>
      </w:r>
      <w:r>
        <w:t>Интернете.</w:t>
      </w:r>
    </w:p>
    <w:p w:rsidR="004C31D4" w:rsidRDefault="00825692">
      <w:pPr>
        <w:pStyle w:val="a5"/>
        <w:spacing w:before="1"/>
        <w:ind w:right="283" w:firstLine="700"/>
      </w:pPr>
      <w:r>
        <w:rPr>
          <w:i/>
        </w:rPr>
        <w:t xml:space="preserve">Биология: </w:t>
      </w:r>
      <w:r>
        <w:t>владение основополагающими понятиями и представлениями</w:t>
      </w:r>
      <w:r>
        <w:rPr>
          <w:spacing w:val="1"/>
        </w:rPr>
        <w:t xml:space="preserve"> </w:t>
      </w:r>
      <w:r>
        <w:t>о живой</w:t>
      </w:r>
      <w:r>
        <w:rPr>
          <w:spacing w:val="1"/>
        </w:rPr>
        <w:t xml:space="preserve"> </w:t>
      </w:r>
      <w:r>
        <w:t>природе, её уровневой организации и эволюции; уверенное пользование биологической</w:t>
      </w:r>
      <w:r>
        <w:rPr>
          <w:spacing w:val="1"/>
        </w:rPr>
        <w:t xml:space="preserve"> </w:t>
      </w:r>
      <w:r>
        <w:t>терминологией</w:t>
      </w:r>
      <w:r>
        <w:rPr>
          <w:spacing w:val="1"/>
        </w:rPr>
        <w:t xml:space="preserve"> </w:t>
      </w:r>
      <w:r>
        <w:t>и</w:t>
      </w:r>
      <w:r>
        <w:rPr>
          <w:spacing w:val="1"/>
        </w:rPr>
        <w:t xml:space="preserve"> </w:t>
      </w:r>
      <w:r>
        <w:t>символикой;</w:t>
      </w:r>
      <w:r>
        <w:rPr>
          <w:spacing w:val="1"/>
        </w:rPr>
        <w:t xml:space="preserve"> </w:t>
      </w:r>
      <w:r>
        <w:t>владение</w:t>
      </w:r>
      <w:r>
        <w:rPr>
          <w:spacing w:val="1"/>
        </w:rPr>
        <w:t xml:space="preserve"> </w:t>
      </w:r>
      <w:r>
        <w:t>основными</w:t>
      </w:r>
      <w:r>
        <w:rPr>
          <w:spacing w:val="1"/>
        </w:rPr>
        <w:t xml:space="preserve"> </w:t>
      </w:r>
      <w:r>
        <w:t>методами</w:t>
      </w:r>
      <w:r>
        <w:rPr>
          <w:spacing w:val="1"/>
        </w:rPr>
        <w:t xml:space="preserve"> </w:t>
      </w:r>
      <w:r>
        <w:t>научного</w:t>
      </w:r>
      <w:r>
        <w:rPr>
          <w:spacing w:val="1"/>
        </w:rPr>
        <w:t xml:space="preserve"> </w:t>
      </w:r>
      <w:r>
        <w:t>познания;</w:t>
      </w:r>
      <w:r>
        <w:rPr>
          <w:spacing w:val="1"/>
        </w:rPr>
        <w:t xml:space="preserve"> </w:t>
      </w:r>
      <w:r>
        <w:t>сформированность</w:t>
      </w:r>
      <w:r>
        <w:rPr>
          <w:spacing w:val="1"/>
        </w:rPr>
        <w:t xml:space="preserve"> </w:t>
      </w:r>
      <w:r>
        <w:t>собственной</w:t>
      </w:r>
      <w:r>
        <w:rPr>
          <w:spacing w:val="1"/>
        </w:rPr>
        <w:t xml:space="preserve"> </w:t>
      </w:r>
      <w:r>
        <w:t>позиции</w:t>
      </w:r>
      <w:r>
        <w:rPr>
          <w:spacing w:val="1"/>
        </w:rPr>
        <w:t xml:space="preserve"> </w:t>
      </w:r>
      <w:r>
        <w:t>по отношению</w:t>
      </w:r>
      <w:r>
        <w:rPr>
          <w:spacing w:val="1"/>
        </w:rPr>
        <w:t xml:space="preserve"> </w:t>
      </w:r>
      <w:r>
        <w:t>к</w:t>
      </w:r>
      <w:r>
        <w:rPr>
          <w:spacing w:val="1"/>
        </w:rPr>
        <w:t xml:space="preserve"> </w:t>
      </w:r>
      <w:r>
        <w:t>биологической</w:t>
      </w:r>
      <w:r>
        <w:rPr>
          <w:spacing w:val="1"/>
        </w:rPr>
        <w:t xml:space="preserve"> </w:t>
      </w:r>
      <w:r>
        <w:t>информации,</w:t>
      </w:r>
      <w:r>
        <w:rPr>
          <w:spacing w:val="1"/>
        </w:rPr>
        <w:t xml:space="preserve"> </w:t>
      </w:r>
      <w:r>
        <w:t>получаемой из разных источников, к глобальным экологическим проблемам и путям их</w:t>
      </w:r>
      <w:r>
        <w:rPr>
          <w:spacing w:val="1"/>
        </w:rPr>
        <w:t xml:space="preserve"> </w:t>
      </w:r>
      <w:r>
        <w:t>решения.</w:t>
      </w:r>
    </w:p>
    <w:p w:rsidR="004C31D4" w:rsidRDefault="00825692">
      <w:pPr>
        <w:pStyle w:val="a5"/>
        <w:tabs>
          <w:tab w:val="left" w:pos="622"/>
          <w:tab w:val="left" w:pos="2700"/>
          <w:tab w:val="left" w:pos="2740"/>
          <w:tab w:val="left" w:pos="3409"/>
          <w:tab w:val="left" w:pos="3489"/>
          <w:tab w:val="left" w:pos="3992"/>
          <w:tab w:val="left" w:pos="4219"/>
          <w:tab w:val="left" w:pos="4410"/>
          <w:tab w:val="left" w:pos="4721"/>
          <w:tab w:val="left" w:pos="5443"/>
          <w:tab w:val="left" w:pos="5780"/>
          <w:tab w:val="left" w:pos="5981"/>
          <w:tab w:val="left" w:pos="6752"/>
          <w:tab w:val="left" w:pos="6789"/>
          <w:tab w:val="left" w:pos="7072"/>
          <w:tab w:val="left" w:pos="8088"/>
          <w:tab w:val="left" w:pos="8181"/>
          <w:tab w:val="left" w:pos="8282"/>
        </w:tabs>
        <w:ind w:right="283" w:firstLine="700"/>
        <w:jc w:val="left"/>
      </w:pPr>
      <w:r>
        <w:rPr>
          <w:i/>
        </w:rPr>
        <w:t>Естествознание:</w:t>
      </w:r>
      <w:r>
        <w:rPr>
          <w:i/>
          <w:spacing w:val="91"/>
        </w:rPr>
        <w:t xml:space="preserve"> </w:t>
      </w:r>
      <w:r>
        <w:t>сформированность</w:t>
      </w:r>
      <w:r>
        <w:rPr>
          <w:spacing w:val="89"/>
        </w:rPr>
        <w:t xml:space="preserve"> </w:t>
      </w:r>
      <w:r>
        <w:t>представлений</w:t>
      </w:r>
      <w:r>
        <w:rPr>
          <w:spacing w:val="91"/>
        </w:rPr>
        <w:t xml:space="preserve"> </w:t>
      </w:r>
      <w:r>
        <w:t>о</w:t>
      </w:r>
      <w:r>
        <w:tab/>
      </w:r>
      <w:r>
        <w:tab/>
        <w:t>целостной</w:t>
      </w:r>
      <w:r>
        <w:rPr>
          <w:spacing w:val="1"/>
        </w:rPr>
        <w:t xml:space="preserve"> </w:t>
      </w:r>
      <w:r>
        <w:t>современной</w:t>
      </w:r>
      <w:r>
        <w:rPr>
          <w:spacing w:val="1"/>
        </w:rPr>
        <w:t xml:space="preserve"> </w:t>
      </w:r>
      <w:r>
        <w:t xml:space="preserve">естественнонаучной   картине   мира,  </w:t>
      </w:r>
      <w:r>
        <w:rPr>
          <w:spacing w:val="1"/>
        </w:rPr>
        <w:t xml:space="preserve"> </w:t>
      </w:r>
      <w:r>
        <w:t>о</w:t>
      </w:r>
      <w:r>
        <w:tab/>
      </w:r>
      <w:r>
        <w:tab/>
        <w:t>природе</w:t>
      </w:r>
      <w:r>
        <w:rPr>
          <w:spacing w:val="2"/>
        </w:rPr>
        <w:t xml:space="preserve"> </w:t>
      </w:r>
      <w:r>
        <w:t>как</w:t>
      </w:r>
      <w:r>
        <w:rPr>
          <w:spacing w:val="3"/>
        </w:rPr>
        <w:t xml:space="preserve"> </w:t>
      </w:r>
      <w:r>
        <w:t>единой</w:t>
      </w:r>
      <w:r>
        <w:rPr>
          <w:spacing w:val="1"/>
        </w:rPr>
        <w:t xml:space="preserve"> </w:t>
      </w:r>
      <w:r>
        <w:t>целостной</w:t>
      </w:r>
      <w:r>
        <w:rPr>
          <w:spacing w:val="3"/>
        </w:rPr>
        <w:t xml:space="preserve"> </w:t>
      </w:r>
      <w:r>
        <w:t>системе,</w:t>
      </w:r>
      <w:r>
        <w:rPr>
          <w:spacing w:val="2"/>
        </w:rPr>
        <w:t xml:space="preserve"> </w:t>
      </w:r>
      <w:r>
        <w:t>о</w:t>
      </w:r>
      <w:r>
        <w:rPr>
          <w:spacing w:val="-57"/>
        </w:rPr>
        <w:t xml:space="preserve"> </w:t>
      </w:r>
      <w:r>
        <w:t>взаимосвязи</w:t>
      </w:r>
      <w:r>
        <w:rPr>
          <w:spacing w:val="38"/>
        </w:rPr>
        <w:t xml:space="preserve"> </w:t>
      </w:r>
      <w:r>
        <w:t>человека,</w:t>
      </w:r>
      <w:r>
        <w:rPr>
          <w:spacing w:val="39"/>
        </w:rPr>
        <w:t xml:space="preserve"> </w:t>
      </w:r>
      <w:r>
        <w:t>природы</w:t>
      </w:r>
      <w:r>
        <w:rPr>
          <w:spacing w:val="38"/>
        </w:rPr>
        <w:t xml:space="preserve"> </w:t>
      </w:r>
      <w:r>
        <w:t>и</w:t>
      </w:r>
      <w:r>
        <w:tab/>
        <w:t>общества;</w:t>
      </w:r>
      <w:r>
        <w:rPr>
          <w:spacing w:val="40"/>
        </w:rPr>
        <w:t xml:space="preserve"> </w:t>
      </w:r>
      <w:r>
        <w:t>о</w:t>
      </w:r>
      <w:r>
        <w:tab/>
        <w:t>пространственно-временных</w:t>
      </w:r>
      <w:r>
        <w:rPr>
          <w:spacing w:val="35"/>
        </w:rPr>
        <w:t xml:space="preserve"> </w:t>
      </w:r>
      <w:r>
        <w:t>масштабах</w:t>
      </w:r>
      <w:r>
        <w:rPr>
          <w:spacing w:val="-57"/>
        </w:rPr>
        <w:t xml:space="preserve"> </w:t>
      </w:r>
      <w:r>
        <w:t>Вселенной;</w:t>
      </w:r>
      <w:r>
        <w:rPr>
          <w:spacing w:val="19"/>
        </w:rPr>
        <w:t xml:space="preserve"> </w:t>
      </w:r>
      <w:r>
        <w:t>владение</w:t>
      </w:r>
      <w:r>
        <w:rPr>
          <w:spacing w:val="18"/>
        </w:rPr>
        <w:t xml:space="preserve"> </w:t>
      </w:r>
      <w:r>
        <w:t>знаниями</w:t>
      </w:r>
      <w:r>
        <w:rPr>
          <w:spacing w:val="20"/>
        </w:rPr>
        <w:t xml:space="preserve"> </w:t>
      </w:r>
      <w:r>
        <w:t>о</w:t>
      </w:r>
      <w:r>
        <w:rPr>
          <w:spacing w:val="20"/>
        </w:rPr>
        <w:t xml:space="preserve"> </w:t>
      </w:r>
      <w:r>
        <w:t>наиболее</w:t>
      </w:r>
      <w:r>
        <w:rPr>
          <w:spacing w:val="17"/>
        </w:rPr>
        <w:t xml:space="preserve"> </w:t>
      </w:r>
      <w:r>
        <w:t>важных</w:t>
      </w:r>
      <w:r>
        <w:rPr>
          <w:spacing w:val="19"/>
        </w:rPr>
        <w:t xml:space="preserve"> </w:t>
      </w:r>
      <w:r>
        <w:t>открытиях</w:t>
      </w:r>
      <w:r>
        <w:rPr>
          <w:spacing w:val="19"/>
        </w:rPr>
        <w:t xml:space="preserve"> </w:t>
      </w:r>
      <w:r>
        <w:t>и</w:t>
      </w:r>
      <w:r>
        <w:rPr>
          <w:spacing w:val="41"/>
        </w:rPr>
        <w:t xml:space="preserve"> </w:t>
      </w:r>
      <w:r>
        <w:t>достижениях</w:t>
      </w:r>
      <w:r>
        <w:rPr>
          <w:spacing w:val="19"/>
        </w:rPr>
        <w:t xml:space="preserve"> </w:t>
      </w:r>
      <w:r>
        <w:t>в</w:t>
      </w:r>
      <w:r>
        <w:rPr>
          <w:spacing w:val="39"/>
        </w:rPr>
        <w:t xml:space="preserve"> </w:t>
      </w:r>
      <w:r>
        <w:t>области</w:t>
      </w:r>
      <w:r>
        <w:rPr>
          <w:spacing w:val="-57"/>
        </w:rPr>
        <w:t xml:space="preserve"> </w:t>
      </w:r>
      <w:r>
        <w:t>естествознания, повлиявших на эволюцию представлений о</w:t>
      </w:r>
      <w:r>
        <w:rPr>
          <w:spacing w:val="60"/>
        </w:rPr>
        <w:t xml:space="preserve"> </w:t>
      </w:r>
      <w:r>
        <w:t>природе, на развитие техники</w:t>
      </w:r>
      <w:r>
        <w:rPr>
          <w:spacing w:val="1"/>
        </w:rPr>
        <w:t xml:space="preserve"> </w:t>
      </w:r>
      <w:r>
        <w:t>и</w:t>
      </w:r>
      <w:r>
        <w:tab/>
        <w:t>технологий;</w:t>
      </w:r>
      <w:r>
        <w:rPr>
          <w:spacing w:val="14"/>
        </w:rPr>
        <w:t xml:space="preserve"> </w:t>
      </w:r>
      <w:r>
        <w:t>сформированность</w:t>
      </w:r>
      <w:r>
        <w:rPr>
          <w:spacing w:val="15"/>
        </w:rPr>
        <w:t xml:space="preserve"> </w:t>
      </w:r>
      <w:r>
        <w:t>умения</w:t>
      </w:r>
      <w:r>
        <w:rPr>
          <w:spacing w:val="13"/>
        </w:rPr>
        <w:t xml:space="preserve"> </w:t>
      </w:r>
      <w:r>
        <w:t>применять</w:t>
      </w:r>
      <w:r>
        <w:rPr>
          <w:spacing w:val="15"/>
        </w:rPr>
        <w:t xml:space="preserve"> </w:t>
      </w:r>
      <w:r>
        <w:t>естественнонаучные</w:t>
      </w:r>
      <w:r>
        <w:rPr>
          <w:spacing w:val="12"/>
        </w:rPr>
        <w:t xml:space="preserve"> </w:t>
      </w:r>
      <w:r>
        <w:t>знания</w:t>
      </w:r>
      <w:r>
        <w:rPr>
          <w:spacing w:val="13"/>
        </w:rPr>
        <w:t xml:space="preserve"> </w:t>
      </w:r>
      <w:r>
        <w:t>для</w:t>
      </w:r>
      <w:r>
        <w:rPr>
          <w:spacing w:val="-57"/>
        </w:rPr>
        <w:t xml:space="preserve"> </w:t>
      </w:r>
      <w:r>
        <w:t>объяснения</w:t>
      </w:r>
      <w:r>
        <w:rPr>
          <w:spacing w:val="8"/>
        </w:rPr>
        <w:t xml:space="preserve"> </w:t>
      </w:r>
      <w:r>
        <w:t>окружающих</w:t>
      </w:r>
      <w:r>
        <w:rPr>
          <w:spacing w:val="8"/>
        </w:rPr>
        <w:t xml:space="preserve"> </w:t>
      </w:r>
      <w:r>
        <w:t>явлений,</w:t>
      </w:r>
      <w:r>
        <w:rPr>
          <w:spacing w:val="8"/>
        </w:rPr>
        <w:t xml:space="preserve"> </w:t>
      </w:r>
      <w:r>
        <w:t>сохранения</w:t>
      </w:r>
      <w:r>
        <w:rPr>
          <w:spacing w:val="8"/>
        </w:rPr>
        <w:t xml:space="preserve"> </w:t>
      </w:r>
      <w:r>
        <w:t>здоровья,</w:t>
      </w:r>
      <w:r>
        <w:rPr>
          <w:spacing w:val="8"/>
        </w:rPr>
        <w:t xml:space="preserve"> </w:t>
      </w:r>
      <w:r>
        <w:t>обеспечения</w:t>
      </w:r>
      <w:r>
        <w:rPr>
          <w:spacing w:val="8"/>
        </w:rPr>
        <w:t xml:space="preserve"> </w:t>
      </w:r>
      <w:r>
        <w:t>безопасности</w:t>
      </w:r>
      <w:r>
        <w:rPr>
          <w:spacing w:val="-57"/>
        </w:rPr>
        <w:t xml:space="preserve"> </w:t>
      </w:r>
      <w:r>
        <w:t>жизнедеятельности,</w:t>
      </w:r>
      <w:r>
        <w:tab/>
        <w:t>бережного</w:t>
      </w:r>
      <w:r>
        <w:tab/>
      </w:r>
      <w:r>
        <w:tab/>
        <w:t>отношения</w:t>
      </w:r>
      <w:r>
        <w:tab/>
      </w:r>
      <w:r>
        <w:tab/>
        <w:t>к</w:t>
      </w:r>
      <w:r>
        <w:tab/>
      </w:r>
      <w:r>
        <w:tab/>
        <w:t>природе,</w:t>
      </w:r>
      <w:r>
        <w:tab/>
      </w:r>
      <w:r>
        <w:rPr>
          <w:spacing w:val="-1"/>
        </w:rPr>
        <w:t>рационального</w:t>
      </w:r>
      <w:r>
        <w:rPr>
          <w:spacing w:val="-57"/>
        </w:rPr>
        <w:t xml:space="preserve"> </w:t>
      </w:r>
      <w:r>
        <w:t>природопользования,</w:t>
      </w:r>
      <w:r>
        <w:tab/>
      </w:r>
      <w:r>
        <w:tab/>
        <w:t>а</w:t>
      </w:r>
      <w:r>
        <w:tab/>
      </w:r>
      <w:r>
        <w:tab/>
        <w:t>также</w:t>
      </w:r>
      <w:r>
        <w:tab/>
      </w:r>
      <w:r>
        <w:tab/>
        <w:t>выполнения</w:t>
      </w:r>
      <w:r>
        <w:tab/>
      </w:r>
      <w:r>
        <w:tab/>
        <w:t>роли</w:t>
      </w:r>
      <w:r>
        <w:tab/>
      </w:r>
      <w:r>
        <w:tab/>
        <w:t>грамотного</w:t>
      </w:r>
      <w:r>
        <w:tab/>
      </w:r>
      <w:r>
        <w:tab/>
      </w:r>
      <w:r>
        <w:tab/>
      </w:r>
      <w:r>
        <w:rPr>
          <w:spacing w:val="-1"/>
        </w:rPr>
        <w:t>потребителя;</w:t>
      </w:r>
      <w:r>
        <w:rPr>
          <w:spacing w:val="-57"/>
        </w:rPr>
        <w:t xml:space="preserve"> </w:t>
      </w:r>
      <w:r>
        <w:t>сформированность</w:t>
      </w:r>
      <w:r>
        <w:rPr>
          <w:spacing w:val="34"/>
        </w:rPr>
        <w:t xml:space="preserve"> </w:t>
      </w:r>
      <w:r>
        <w:t>представлений</w:t>
      </w:r>
      <w:r>
        <w:rPr>
          <w:spacing w:val="33"/>
        </w:rPr>
        <w:t xml:space="preserve"> </w:t>
      </w:r>
      <w:r>
        <w:t>о</w:t>
      </w:r>
      <w:r>
        <w:rPr>
          <w:spacing w:val="32"/>
        </w:rPr>
        <w:t xml:space="preserve"> </w:t>
      </w:r>
      <w:r>
        <w:t>научном</w:t>
      </w:r>
      <w:r>
        <w:rPr>
          <w:spacing w:val="32"/>
        </w:rPr>
        <w:t xml:space="preserve"> </w:t>
      </w:r>
      <w:r>
        <w:t>методе</w:t>
      </w:r>
      <w:r>
        <w:rPr>
          <w:spacing w:val="32"/>
        </w:rPr>
        <w:t xml:space="preserve"> </w:t>
      </w:r>
      <w:r>
        <w:t>познания</w:t>
      </w:r>
      <w:r>
        <w:rPr>
          <w:spacing w:val="32"/>
        </w:rPr>
        <w:t xml:space="preserve"> </w:t>
      </w:r>
      <w:r>
        <w:t>природы</w:t>
      </w:r>
      <w:r>
        <w:rPr>
          <w:spacing w:val="32"/>
        </w:rPr>
        <w:t xml:space="preserve"> </w:t>
      </w:r>
      <w:r>
        <w:t>и</w:t>
      </w:r>
      <w:r>
        <w:rPr>
          <w:spacing w:val="33"/>
        </w:rPr>
        <w:t xml:space="preserve"> </w:t>
      </w:r>
      <w:r>
        <w:t>средствах</w:t>
      </w:r>
      <w:r>
        <w:rPr>
          <w:spacing w:val="-57"/>
        </w:rPr>
        <w:t xml:space="preserve"> </w:t>
      </w:r>
      <w:r>
        <w:t>изучения</w:t>
      </w:r>
      <w:r>
        <w:rPr>
          <w:spacing w:val="59"/>
        </w:rPr>
        <w:t xml:space="preserve"> </w:t>
      </w:r>
      <w:r>
        <w:t>мегамира,</w:t>
      </w:r>
      <w:r>
        <w:rPr>
          <w:spacing w:val="1"/>
        </w:rPr>
        <w:t xml:space="preserve"> </w:t>
      </w:r>
      <w:r>
        <w:t>макромира</w:t>
      </w:r>
      <w:r>
        <w:rPr>
          <w:spacing w:val="60"/>
        </w:rPr>
        <w:t xml:space="preserve"> </w:t>
      </w:r>
      <w:r>
        <w:t>и</w:t>
      </w:r>
      <w:r>
        <w:rPr>
          <w:spacing w:val="2"/>
        </w:rPr>
        <w:t xml:space="preserve"> </w:t>
      </w:r>
      <w:r>
        <w:t>микромира;</w:t>
      </w:r>
      <w:r>
        <w:rPr>
          <w:spacing w:val="2"/>
        </w:rPr>
        <w:t xml:space="preserve"> </w:t>
      </w:r>
      <w:r>
        <w:t>сформированность</w:t>
      </w:r>
      <w:r>
        <w:rPr>
          <w:spacing w:val="2"/>
        </w:rPr>
        <w:t xml:space="preserve"> </w:t>
      </w:r>
      <w:r>
        <w:t>умений</w:t>
      </w:r>
      <w:r>
        <w:rPr>
          <w:spacing w:val="60"/>
        </w:rPr>
        <w:t xml:space="preserve"> </w:t>
      </w:r>
      <w:r>
        <w:t>понимать</w:t>
      </w:r>
      <w:r>
        <w:rPr>
          <w:spacing w:val="-57"/>
        </w:rPr>
        <w:t xml:space="preserve"> </w:t>
      </w:r>
      <w:r>
        <w:t>значимость</w:t>
      </w:r>
      <w:r>
        <w:rPr>
          <w:spacing w:val="1"/>
        </w:rPr>
        <w:t xml:space="preserve"> </w:t>
      </w:r>
      <w:r>
        <w:t>естественнонаучного</w:t>
      </w:r>
      <w:r>
        <w:rPr>
          <w:spacing w:val="1"/>
        </w:rPr>
        <w:t xml:space="preserve"> </w:t>
      </w:r>
      <w:r>
        <w:t>знания</w:t>
      </w:r>
      <w:r>
        <w:rPr>
          <w:spacing w:val="1"/>
        </w:rPr>
        <w:t xml:space="preserve"> </w:t>
      </w:r>
      <w:r>
        <w:t>для</w:t>
      </w:r>
      <w:r>
        <w:rPr>
          <w:spacing w:val="1"/>
        </w:rPr>
        <w:t xml:space="preserve"> </w:t>
      </w:r>
      <w:r>
        <w:t>каждого</w:t>
      </w:r>
      <w:r>
        <w:rPr>
          <w:spacing w:val="1"/>
        </w:rPr>
        <w:t xml:space="preserve"> </w:t>
      </w:r>
      <w:r>
        <w:t>человека,</w:t>
      </w:r>
      <w:r>
        <w:rPr>
          <w:spacing w:val="1"/>
        </w:rPr>
        <w:t xml:space="preserve"> </w:t>
      </w:r>
      <w:r>
        <w:t>независимо</w:t>
      </w:r>
      <w:r>
        <w:rPr>
          <w:spacing w:val="1"/>
        </w:rPr>
        <w:t xml:space="preserve"> </w:t>
      </w:r>
      <w:r>
        <w:t>от</w:t>
      </w:r>
      <w:r>
        <w:rPr>
          <w:spacing w:val="1"/>
        </w:rPr>
        <w:t xml:space="preserve"> </w:t>
      </w:r>
      <w:r>
        <w:t>его</w:t>
      </w:r>
      <w:r>
        <w:rPr>
          <w:spacing w:val="-57"/>
        </w:rPr>
        <w:t xml:space="preserve"> </w:t>
      </w:r>
      <w:r>
        <w:t>профессиональной</w:t>
      </w:r>
      <w:r>
        <w:rPr>
          <w:spacing w:val="1"/>
        </w:rPr>
        <w:t xml:space="preserve"> </w:t>
      </w:r>
      <w:r>
        <w:t>деятельности,</w:t>
      </w:r>
      <w:r>
        <w:rPr>
          <w:spacing w:val="1"/>
        </w:rPr>
        <w:t xml:space="preserve"> </w:t>
      </w:r>
      <w:r>
        <w:t>различать</w:t>
      </w:r>
      <w:r>
        <w:rPr>
          <w:spacing w:val="1"/>
        </w:rPr>
        <w:t xml:space="preserve"> </w:t>
      </w:r>
      <w:r>
        <w:t>факты</w:t>
      </w:r>
      <w:r>
        <w:rPr>
          <w:spacing w:val="1"/>
        </w:rPr>
        <w:t xml:space="preserve"> </w:t>
      </w:r>
      <w:r>
        <w:t>и</w:t>
      </w:r>
      <w:r>
        <w:rPr>
          <w:spacing w:val="1"/>
        </w:rPr>
        <w:t xml:space="preserve"> </w:t>
      </w:r>
      <w:r>
        <w:t>оценки,</w:t>
      </w:r>
      <w:r>
        <w:rPr>
          <w:spacing w:val="1"/>
        </w:rPr>
        <w:t xml:space="preserve"> </w:t>
      </w:r>
      <w:r>
        <w:t>сравнивать</w:t>
      </w:r>
      <w:r>
        <w:rPr>
          <w:spacing w:val="1"/>
        </w:rPr>
        <w:t xml:space="preserve"> </w:t>
      </w:r>
      <w:r>
        <w:t>оценочные</w:t>
      </w:r>
      <w:r>
        <w:rPr>
          <w:spacing w:val="-57"/>
        </w:rPr>
        <w:t xml:space="preserve"> </w:t>
      </w:r>
      <w:r>
        <w:t>выводы,</w:t>
      </w:r>
      <w:r>
        <w:rPr>
          <w:spacing w:val="64"/>
        </w:rPr>
        <w:t xml:space="preserve"> </w:t>
      </w:r>
      <w:r>
        <w:t>видеть</w:t>
      </w:r>
      <w:r>
        <w:rPr>
          <w:spacing w:val="66"/>
        </w:rPr>
        <w:t xml:space="preserve"> </w:t>
      </w:r>
      <w:r>
        <w:t>их</w:t>
      </w:r>
      <w:r>
        <w:rPr>
          <w:spacing w:val="65"/>
        </w:rPr>
        <w:t xml:space="preserve"> </w:t>
      </w:r>
      <w:r>
        <w:t>связь</w:t>
      </w:r>
      <w:r>
        <w:rPr>
          <w:spacing w:val="65"/>
        </w:rPr>
        <w:t xml:space="preserve"> </w:t>
      </w:r>
      <w:r>
        <w:t>с</w:t>
      </w:r>
      <w:r>
        <w:tab/>
        <w:t>критериями</w:t>
      </w:r>
      <w:r>
        <w:rPr>
          <w:spacing w:val="66"/>
        </w:rPr>
        <w:t xml:space="preserve"> </w:t>
      </w:r>
      <w:r>
        <w:t>оценок</w:t>
      </w:r>
      <w:r>
        <w:rPr>
          <w:spacing w:val="65"/>
        </w:rPr>
        <w:t xml:space="preserve"> </w:t>
      </w:r>
      <w:r>
        <w:t>и</w:t>
      </w:r>
      <w:r>
        <w:tab/>
      </w:r>
      <w:r>
        <w:tab/>
        <w:t>связь</w:t>
      </w:r>
      <w:r>
        <w:rPr>
          <w:spacing w:val="67"/>
        </w:rPr>
        <w:t xml:space="preserve"> </w:t>
      </w:r>
      <w:r>
        <w:t>критериев</w:t>
      </w:r>
      <w:r>
        <w:rPr>
          <w:spacing w:val="65"/>
        </w:rPr>
        <w:t xml:space="preserve"> </w:t>
      </w:r>
      <w:r>
        <w:t>с</w:t>
      </w:r>
      <w:r>
        <w:tab/>
      </w:r>
      <w:r>
        <w:tab/>
        <w:t>определённой</w:t>
      </w:r>
      <w:r>
        <w:rPr>
          <w:spacing w:val="-57"/>
        </w:rPr>
        <w:t xml:space="preserve"> </w:t>
      </w:r>
      <w:r>
        <w:t>системой</w:t>
      </w:r>
      <w:r>
        <w:rPr>
          <w:spacing w:val="-1"/>
        </w:rPr>
        <w:t xml:space="preserve"> </w:t>
      </w:r>
      <w:r>
        <w:t>ценностей.</w:t>
      </w:r>
    </w:p>
    <w:p w:rsidR="004C31D4" w:rsidRDefault="00825692">
      <w:pPr>
        <w:pStyle w:val="a5"/>
        <w:spacing w:before="1"/>
        <w:ind w:right="285" w:firstLine="700"/>
      </w:pPr>
      <w:r>
        <w:rPr>
          <w:i/>
        </w:rPr>
        <w:t>Астрономия:</w:t>
      </w:r>
      <w:r>
        <w:rPr>
          <w:i/>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Солнечной</w:t>
      </w:r>
      <w:r>
        <w:rPr>
          <w:spacing w:val="1"/>
        </w:rPr>
        <w:t xml:space="preserve"> </w:t>
      </w:r>
      <w:r>
        <w:t>системы,</w:t>
      </w:r>
      <w:r>
        <w:rPr>
          <w:spacing w:val="-57"/>
        </w:rPr>
        <w:t xml:space="preserve"> </w:t>
      </w:r>
      <w:r>
        <w:t>эволюции</w:t>
      </w:r>
      <w:r>
        <w:rPr>
          <w:spacing w:val="1"/>
        </w:rPr>
        <w:t xml:space="preserve"> </w:t>
      </w:r>
      <w:r>
        <w:t>звёзд</w:t>
      </w:r>
      <w:r>
        <w:rPr>
          <w:spacing w:val="1"/>
        </w:rPr>
        <w:t xml:space="preserve"> </w:t>
      </w:r>
      <w:r>
        <w:t>и</w:t>
      </w:r>
      <w:r>
        <w:rPr>
          <w:spacing w:val="1"/>
        </w:rPr>
        <w:t xml:space="preserve"> </w:t>
      </w:r>
      <w:r>
        <w:t>Вселенной,</w:t>
      </w:r>
      <w:r>
        <w:rPr>
          <w:spacing w:val="1"/>
        </w:rPr>
        <w:t xml:space="preserve"> </w:t>
      </w:r>
      <w:r>
        <w:t>пространственно-временных</w:t>
      </w:r>
      <w:r>
        <w:rPr>
          <w:spacing w:val="1"/>
        </w:rPr>
        <w:t xml:space="preserve"> </w:t>
      </w:r>
      <w:r>
        <w:t>масштабах</w:t>
      </w:r>
      <w:r>
        <w:rPr>
          <w:spacing w:val="1"/>
        </w:rPr>
        <w:t xml:space="preserve"> </w:t>
      </w:r>
      <w:r>
        <w:t>Вселенной;</w:t>
      </w:r>
      <w:r>
        <w:rPr>
          <w:spacing w:val="1"/>
        </w:rPr>
        <w:t xml:space="preserve"> </w:t>
      </w:r>
      <w:r>
        <w:t>сформированность представлений о</w:t>
      </w:r>
      <w:r>
        <w:rPr>
          <w:spacing w:val="1"/>
        </w:rPr>
        <w:t xml:space="preserve"> </w:t>
      </w:r>
      <w:r>
        <w:t>значении астрономии в</w:t>
      </w:r>
      <w:r>
        <w:rPr>
          <w:spacing w:val="1"/>
        </w:rPr>
        <w:t xml:space="preserve"> </w:t>
      </w:r>
      <w:r>
        <w:t>практической деятельности</w:t>
      </w:r>
      <w:r>
        <w:rPr>
          <w:spacing w:val="1"/>
        </w:rPr>
        <w:t xml:space="preserve"> </w:t>
      </w:r>
      <w:r>
        <w:t>человека</w:t>
      </w:r>
      <w:r>
        <w:rPr>
          <w:spacing w:val="1"/>
        </w:rPr>
        <w:t xml:space="preserve"> </w:t>
      </w:r>
      <w:r>
        <w:t>и</w:t>
      </w:r>
      <w:r>
        <w:rPr>
          <w:spacing w:val="1"/>
        </w:rPr>
        <w:t xml:space="preserve"> </w:t>
      </w:r>
      <w:r>
        <w:t>дальнейшем</w:t>
      </w:r>
      <w:r>
        <w:rPr>
          <w:spacing w:val="1"/>
        </w:rPr>
        <w:t xml:space="preserve"> </w:t>
      </w:r>
      <w:r>
        <w:t>научно-техническом</w:t>
      </w:r>
      <w:r>
        <w:rPr>
          <w:spacing w:val="1"/>
        </w:rPr>
        <w:t xml:space="preserve"> </w:t>
      </w:r>
      <w:r>
        <w:t>развитии;</w:t>
      </w:r>
      <w:r>
        <w:rPr>
          <w:spacing w:val="1"/>
        </w:rPr>
        <w:t xml:space="preserve"> </w:t>
      </w:r>
      <w:r>
        <w:t>осознание роли</w:t>
      </w:r>
      <w:r>
        <w:rPr>
          <w:spacing w:val="1"/>
        </w:rPr>
        <w:t xml:space="preserve"> </w:t>
      </w:r>
      <w:r>
        <w:t>отечественной</w:t>
      </w:r>
      <w:r>
        <w:rPr>
          <w:spacing w:val="1"/>
        </w:rPr>
        <w:t xml:space="preserve"> </w:t>
      </w:r>
      <w:r>
        <w:t>науки</w:t>
      </w:r>
      <w:r>
        <w:rPr>
          <w:spacing w:val="1"/>
        </w:rPr>
        <w:t xml:space="preserve"> </w:t>
      </w:r>
      <w:r>
        <w:t>в</w:t>
      </w:r>
      <w:r>
        <w:rPr>
          <w:spacing w:val="1"/>
        </w:rPr>
        <w:t xml:space="preserve"> </w:t>
      </w:r>
      <w:r>
        <w:t>освоении</w:t>
      </w:r>
      <w:r>
        <w:rPr>
          <w:spacing w:val="1"/>
        </w:rPr>
        <w:t xml:space="preserve"> </w:t>
      </w:r>
      <w:r>
        <w:t>и</w:t>
      </w:r>
      <w:r>
        <w:rPr>
          <w:spacing w:val="1"/>
        </w:rPr>
        <w:t xml:space="preserve"> </w:t>
      </w:r>
      <w:r>
        <w:t>использовании</w:t>
      </w:r>
      <w:r>
        <w:rPr>
          <w:spacing w:val="1"/>
        </w:rPr>
        <w:t xml:space="preserve"> </w:t>
      </w:r>
      <w:r>
        <w:t>космического</w:t>
      </w:r>
      <w:r>
        <w:rPr>
          <w:spacing w:val="1"/>
        </w:rPr>
        <w:t xml:space="preserve"> </w:t>
      </w:r>
      <w:r>
        <w:t>пространства</w:t>
      </w:r>
      <w:r>
        <w:rPr>
          <w:spacing w:val="1"/>
        </w:rPr>
        <w:t xml:space="preserve"> </w:t>
      </w:r>
      <w:r>
        <w:t>и</w:t>
      </w:r>
      <w:r>
        <w:rPr>
          <w:spacing w:val="61"/>
        </w:rPr>
        <w:t xml:space="preserve"> </w:t>
      </w:r>
      <w:r>
        <w:t>развитии</w:t>
      </w:r>
      <w:r>
        <w:rPr>
          <w:spacing w:val="1"/>
        </w:rPr>
        <w:t xml:space="preserve"> </w:t>
      </w:r>
      <w:r>
        <w:t>международного</w:t>
      </w:r>
      <w:r>
        <w:rPr>
          <w:spacing w:val="-1"/>
        </w:rPr>
        <w:t xml:space="preserve"> </w:t>
      </w:r>
      <w:r>
        <w:t>сотрудничества</w:t>
      </w:r>
      <w:r>
        <w:rPr>
          <w:spacing w:val="-1"/>
        </w:rPr>
        <w:t xml:space="preserve"> </w:t>
      </w:r>
      <w:r>
        <w:t>в</w:t>
      </w:r>
      <w:r>
        <w:rPr>
          <w:spacing w:val="-1"/>
        </w:rPr>
        <w:t xml:space="preserve"> </w:t>
      </w:r>
      <w:r>
        <w:t>этой</w:t>
      </w:r>
      <w:r>
        <w:rPr>
          <w:spacing w:val="1"/>
        </w:rPr>
        <w:t xml:space="preserve"> </w:t>
      </w:r>
      <w:r>
        <w:t>области.</w:t>
      </w:r>
    </w:p>
    <w:p w:rsidR="004C31D4" w:rsidRDefault="00825692">
      <w:pPr>
        <w:pStyle w:val="a5"/>
        <w:ind w:right="283" w:firstLine="700"/>
      </w:pPr>
      <w:r>
        <w:rPr>
          <w:i/>
        </w:rPr>
        <w:t>Экология</w:t>
      </w:r>
      <w:r>
        <w:t>:</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экологической</w:t>
      </w:r>
      <w:r>
        <w:rPr>
          <w:spacing w:val="1"/>
        </w:rPr>
        <w:t xml:space="preserve"> </w:t>
      </w:r>
      <w:r>
        <w:t>культуре</w:t>
      </w:r>
      <w:r>
        <w:rPr>
          <w:spacing w:val="61"/>
        </w:rPr>
        <w:t xml:space="preserve"> </w:t>
      </w:r>
      <w:r>
        <w:t>как</w:t>
      </w:r>
      <w:r>
        <w:rPr>
          <w:spacing w:val="1"/>
        </w:rPr>
        <w:t xml:space="preserve"> </w:t>
      </w:r>
      <w:r>
        <w:t>условии достижения устойчивого (сбалансированного) развития общества и природы, об</w:t>
      </w:r>
      <w:r>
        <w:rPr>
          <w:spacing w:val="1"/>
        </w:rPr>
        <w:t xml:space="preserve"> </w:t>
      </w:r>
      <w:r>
        <w:t>экологических связях в системе «человек — общество — природа»; сформированность</w:t>
      </w:r>
      <w:r>
        <w:rPr>
          <w:spacing w:val="1"/>
        </w:rPr>
        <w:t xml:space="preserve"> </w:t>
      </w:r>
      <w:r>
        <w:t>экологического</w:t>
      </w:r>
      <w:r>
        <w:rPr>
          <w:spacing w:val="1"/>
        </w:rPr>
        <w:t xml:space="preserve"> </w:t>
      </w:r>
      <w:r>
        <w:t>мышления</w:t>
      </w:r>
      <w:r>
        <w:rPr>
          <w:spacing w:val="1"/>
        </w:rPr>
        <w:t xml:space="preserve"> </w:t>
      </w:r>
      <w:r>
        <w:t>и</w:t>
      </w:r>
      <w:r>
        <w:rPr>
          <w:spacing w:val="1"/>
        </w:rPr>
        <w:t xml:space="preserve"> </w:t>
      </w:r>
      <w:r>
        <w:t>способности</w:t>
      </w:r>
      <w:r>
        <w:rPr>
          <w:spacing w:val="1"/>
        </w:rPr>
        <w:t xml:space="preserve"> </w:t>
      </w:r>
      <w:r>
        <w:t>учитывать</w:t>
      </w:r>
      <w:r>
        <w:rPr>
          <w:spacing w:val="1"/>
        </w:rPr>
        <w:t xml:space="preserve"> </w:t>
      </w:r>
      <w:r>
        <w:t>и</w:t>
      </w:r>
      <w:r>
        <w:rPr>
          <w:spacing w:val="1"/>
        </w:rPr>
        <w:t xml:space="preserve"> </w:t>
      </w:r>
      <w:r>
        <w:t>оценивать</w:t>
      </w:r>
      <w:r>
        <w:rPr>
          <w:spacing w:val="1"/>
        </w:rPr>
        <w:t xml:space="preserve"> </w:t>
      </w:r>
      <w:r>
        <w:t>экологические</w:t>
      </w:r>
      <w:r>
        <w:rPr>
          <w:spacing w:val="1"/>
        </w:rPr>
        <w:t xml:space="preserve"> </w:t>
      </w:r>
      <w:r>
        <w:t>последствия в</w:t>
      </w:r>
      <w:r>
        <w:rPr>
          <w:spacing w:val="1"/>
        </w:rPr>
        <w:t xml:space="preserve"> </w:t>
      </w:r>
      <w:r>
        <w:t>разных сферах деятельности; владение умениями применять экологические</w:t>
      </w:r>
      <w:r>
        <w:rPr>
          <w:spacing w:val="1"/>
        </w:rPr>
        <w:t xml:space="preserve"> </w:t>
      </w:r>
      <w:r>
        <w:t>знания в жизненных ситуациях, связанных с</w:t>
      </w:r>
      <w:r>
        <w:rPr>
          <w:spacing w:val="1"/>
        </w:rPr>
        <w:t xml:space="preserve"> </w:t>
      </w:r>
      <w:r>
        <w:t>выполнением типичных социальных ролей;</w:t>
      </w:r>
      <w:r>
        <w:rPr>
          <w:spacing w:val="1"/>
        </w:rPr>
        <w:t xml:space="preserve"> </w:t>
      </w:r>
      <w:r>
        <w:t>владение</w:t>
      </w:r>
      <w:r>
        <w:rPr>
          <w:spacing w:val="1"/>
        </w:rPr>
        <w:t xml:space="preserve"> </w:t>
      </w:r>
      <w:r>
        <w:t>знаниями</w:t>
      </w:r>
      <w:r>
        <w:rPr>
          <w:spacing w:val="1"/>
        </w:rPr>
        <w:t xml:space="preserve"> </w:t>
      </w:r>
      <w:r>
        <w:t>экологических</w:t>
      </w:r>
      <w:r>
        <w:rPr>
          <w:spacing w:val="1"/>
        </w:rPr>
        <w:t xml:space="preserve"> </w:t>
      </w:r>
      <w:r>
        <w:t>императивов,</w:t>
      </w:r>
      <w:r>
        <w:rPr>
          <w:spacing w:val="1"/>
        </w:rPr>
        <w:t xml:space="preserve"> </w:t>
      </w:r>
      <w:r>
        <w:t>гражданских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в</w:t>
      </w:r>
      <w:r>
        <w:rPr>
          <w:spacing w:val="1"/>
        </w:rPr>
        <w:t xml:space="preserve"> </w:t>
      </w:r>
      <w:r>
        <w:t>области</w:t>
      </w:r>
      <w:r>
        <w:rPr>
          <w:spacing w:val="1"/>
        </w:rPr>
        <w:t xml:space="preserve"> </w:t>
      </w:r>
      <w:r>
        <w:t>энерго-</w:t>
      </w:r>
      <w:r>
        <w:rPr>
          <w:spacing w:val="1"/>
        </w:rPr>
        <w:t xml:space="preserve"> </w:t>
      </w:r>
      <w:r>
        <w:t>и</w:t>
      </w:r>
      <w:r>
        <w:rPr>
          <w:spacing w:val="1"/>
        </w:rPr>
        <w:t xml:space="preserve"> </w:t>
      </w:r>
      <w:r>
        <w:t>ресурсосбережения</w:t>
      </w:r>
      <w:r>
        <w:rPr>
          <w:spacing w:val="1"/>
        </w:rPr>
        <w:t xml:space="preserve"> </w:t>
      </w:r>
      <w:r>
        <w:t>в</w:t>
      </w:r>
      <w:r>
        <w:rPr>
          <w:spacing w:val="1"/>
        </w:rPr>
        <w:t xml:space="preserve"> </w:t>
      </w:r>
      <w:r>
        <w:t>интересах</w:t>
      </w:r>
      <w:r>
        <w:rPr>
          <w:spacing w:val="1"/>
        </w:rPr>
        <w:t xml:space="preserve"> </w:t>
      </w:r>
      <w:r>
        <w:t>сохранения</w:t>
      </w:r>
      <w:r>
        <w:rPr>
          <w:spacing w:val="1"/>
        </w:rPr>
        <w:t xml:space="preserve"> </w:t>
      </w:r>
      <w:r>
        <w:t>окружающей</w:t>
      </w:r>
      <w:r>
        <w:rPr>
          <w:spacing w:val="1"/>
        </w:rPr>
        <w:t xml:space="preserve"> </w:t>
      </w:r>
      <w:r>
        <w:t>среды,</w:t>
      </w:r>
      <w:r>
        <w:rPr>
          <w:spacing w:val="1"/>
        </w:rPr>
        <w:t xml:space="preserve"> </w:t>
      </w:r>
      <w:r>
        <w:t>здоровья</w:t>
      </w:r>
      <w:r>
        <w:rPr>
          <w:spacing w:val="1"/>
        </w:rPr>
        <w:t xml:space="preserve"> </w:t>
      </w:r>
      <w:r>
        <w:t>и</w:t>
      </w:r>
      <w:r>
        <w:rPr>
          <w:spacing w:val="1"/>
        </w:rPr>
        <w:t xml:space="preserve"> </w:t>
      </w:r>
      <w:r>
        <w:t>безопасности</w:t>
      </w:r>
      <w:r>
        <w:rPr>
          <w:spacing w:val="1"/>
        </w:rPr>
        <w:t xml:space="preserve"> </w:t>
      </w:r>
      <w:r>
        <w:t>жизни;</w:t>
      </w:r>
      <w:r>
        <w:rPr>
          <w:spacing w:val="1"/>
        </w:rPr>
        <w:t xml:space="preserve"> </w:t>
      </w:r>
      <w:r>
        <w:t>сформированность</w:t>
      </w:r>
      <w:r>
        <w:rPr>
          <w:spacing w:val="1"/>
        </w:rPr>
        <w:t xml:space="preserve"> </w:t>
      </w:r>
      <w:r>
        <w:t>личностного</w:t>
      </w:r>
      <w:r>
        <w:rPr>
          <w:spacing w:val="1"/>
        </w:rPr>
        <w:t xml:space="preserve"> </w:t>
      </w:r>
      <w:r>
        <w:t>отношения</w:t>
      </w:r>
      <w:r>
        <w:rPr>
          <w:spacing w:val="1"/>
        </w:rPr>
        <w:t xml:space="preserve"> </w:t>
      </w:r>
      <w:r>
        <w:t>к</w:t>
      </w:r>
      <w:r>
        <w:rPr>
          <w:spacing w:val="1"/>
        </w:rPr>
        <w:t xml:space="preserve"> </w:t>
      </w:r>
      <w:r>
        <w:t>экологическим</w:t>
      </w:r>
      <w:r>
        <w:rPr>
          <w:spacing w:val="1"/>
        </w:rPr>
        <w:t xml:space="preserve"> </w:t>
      </w:r>
      <w:r>
        <w:t>ценностям,</w:t>
      </w:r>
      <w:r>
        <w:rPr>
          <w:spacing w:val="1"/>
        </w:rPr>
        <w:t xml:space="preserve"> </w:t>
      </w:r>
      <w:r>
        <w:t>моральной</w:t>
      </w:r>
      <w:r>
        <w:rPr>
          <w:spacing w:val="1"/>
        </w:rPr>
        <w:t xml:space="preserve"> </w:t>
      </w:r>
      <w:r>
        <w:t>ответственности</w:t>
      </w:r>
      <w:r>
        <w:rPr>
          <w:spacing w:val="1"/>
        </w:rPr>
        <w:t xml:space="preserve"> </w:t>
      </w:r>
      <w:r>
        <w:t>за</w:t>
      </w:r>
      <w:r>
        <w:rPr>
          <w:spacing w:val="1"/>
        </w:rPr>
        <w:t xml:space="preserve"> </w:t>
      </w:r>
      <w:r>
        <w:t>экологические</w:t>
      </w:r>
      <w:r>
        <w:rPr>
          <w:spacing w:val="60"/>
        </w:rPr>
        <w:t xml:space="preserve"> </w:t>
      </w:r>
      <w:r>
        <w:t>последствия</w:t>
      </w:r>
      <w:r>
        <w:rPr>
          <w:spacing w:val="1"/>
        </w:rPr>
        <w:t xml:space="preserve"> </w:t>
      </w:r>
      <w:r>
        <w:t>своих</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сформированность</w:t>
      </w:r>
      <w:r>
        <w:rPr>
          <w:spacing w:val="1"/>
        </w:rPr>
        <w:t xml:space="preserve"> </w:t>
      </w:r>
      <w:r>
        <w:t>способности</w:t>
      </w:r>
      <w:r>
        <w:rPr>
          <w:spacing w:val="1"/>
        </w:rPr>
        <w:t xml:space="preserve"> </w:t>
      </w:r>
      <w:r>
        <w:t>к</w:t>
      </w:r>
      <w:r>
        <w:rPr>
          <w:spacing w:val="1"/>
        </w:rPr>
        <w:t xml:space="preserve"> </w:t>
      </w:r>
      <w:r>
        <w:t>выполнению</w:t>
      </w:r>
      <w:r>
        <w:rPr>
          <w:spacing w:val="-57"/>
        </w:rPr>
        <w:t xml:space="preserve"> </w:t>
      </w:r>
      <w:r>
        <w:t>проектов</w:t>
      </w:r>
      <w:r>
        <w:rPr>
          <w:spacing w:val="1"/>
        </w:rPr>
        <w:t xml:space="preserve"> </w:t>
      </w:r>
      <w:r>
        <w:t>экологически</w:t>
      </w:r>
      <w:r>
        <w:rPr>
          <w:spacing w:val="1"/>
        </w:rPr>
        <w:t xml:space="preserve"> </w:t>
      </w:r>
      <w:r>
        <w:t>ориентированной</w:t>
      </w:r>
      <w:r>
        <w:rPr>
          <w:spacing w:val="1"/>
        </w:rPr>
        <w:t xml:space="preserve"> </w:t>
      </w:r>
      <w:r>
        <w:t>социальной</w:t>
      </w:r>
      <w:r>
        <w:rPr>
          <w:spacing w:val="1"/>
        </w:rPr>
        <w:t xml:space="preserve"> </w:t>
      </w:r>
      <w:r>
        <w:t>деятельности,</w:t>
      </w:r>
      <w:r>
        <w:rPr>
          <w:spacing w:val="1"/>
        </w:rPr>
        <w:t xml:space="preserve"> </w:t>
      </w:r>
      <w:r>
        <w:t>связанных</w:t>
      </w:r>
      <w:r>
        <w:rPr>
          <w:spacing w:val="1"/>
        </w:rPr>
        <w:t xml:space="preserve"> </w:t>
      </w:r>
      <w:r>
        <w:t>с</w:t>
      </w:r>
      <w:r>
        <w:rPr>
          <w:spacing w:val="-57"/>
        </w:rPr>
        <w:t xml:space="preserve"> </w:t>
      </w:r>
      <w:r>
        <w:t>экологической безопасностью окружающей среды, здоровьем людей и</w:t>
      </w:r>
      <w:r>
        <w:rPr>
          <w:spacing w:val="1"/>
        </w:rPr>
        <w:t xml:space="preserve"> </w:t>
      </w:r>
      <w:r>
        <w:t>повышением их</w:t>
      </w:r>
      <w:r>
        <w:rPr>
          <w:spacing w:val="1"/>
        </w:rPr>
        <w:t xml:space="preserve"> </w:t>
      </w:r>
      <w:r>
        <w:t>экологической</w:t>
      </w:r>
      <w:r>
        <w:rPr>
          <w:spacing w:val="-1"/>
        </w:rPr>
        <w:t xml:space="preserve"> </w:t>
      </w:r>
      <w:r>
        <w:t>культуры.</w:t>
      </w:r>
    </w:p>
    <w:p w:rsidR="004C31D4" w:rsidRDefault="00825692">
      <w:pPr>
        <w:pStyle w:val="a5"/>
        <w:spacing w:before="1"/>
        <w:ind w:right="282" w:firstLine="700"/>
      </w:pPr>
      <w:r>
        <w:rPr>
          <w:i/>
        </w:rPr>
        <w:t>Основы</w:t>
      </w:r>
      <w:r>
        <w:rPr>
          <w:i/>
          <w:spacing w:val="1"/>
        </w:rPr>
        <w:t xml:space="preserve"> </w:t>
      </w:r>
      <w:r>
        <w:rPr>
          <w:i/>
        </w:rPr>
        <w:t>безопасности</w:t>
      </w:r>
      <w:r>
        <w:rPr>
          <w:i/>
          <w:spacing w:val="1"/>
        </w:rPr>
        <w:t xml:space="preserve"> </w:t>
      </w:r>
      <w:r>
        <w:rPr>
          <w:i/>
        </w:rPr>
        <w:t>жизнедеятельности</w:t>
      </w:r>
      <w:r>
        <w:t>:</w:t>
      </w:r>
      <w:r>
        <w:rPr>
          <w:spacing w:val="1"/>
        </w:rPr>
        <w:t xml:space="preserve"> </w:t>
      </w:r>
      <w:r>
        <w:t>сформированность</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культуре</w:t>
      </w:r>
      <w:r>
        <w:rPr>
          <w:spacing w:val="1"/>
        </w:rPr>
        <w:t xml:space="preserve"> </w:t>
      </w:r>
      <w:r>
        <w:t>экологической</w:t>
      </w:r>
      <w:r>
        <w:rPr>
          <w:spacing w:val="1"/>
        </w:rPr>
        <w:t xml:space="preserve"> </w:t>
      </w:r>
      <w:r>
        <w:t>безопасности как о жизненно важной социально-нравственной позиции личности, а</w:t>
      </w:r>
      <w:r>
        <w:rPr>
          <w:spacing w:val="1"/>
        </w:rPr>
        <w:t xml:space="preserve"> </w:t>
      </w:r>
      <w:r>
        <w:t>также</w:t>
      </w:r>
      <w:r>
        <w:rPr>
          <w:spacing w:val="1"/>
        </w:rPr>
        <w:t xml:space="preserve"> </w:t>
      </w:r>
      <w:r>
        <w:t>как</w:t>
      </w:r>
      <w:r>
        <w:rPr>
          <w:spacing w:val="16"/>
        </w:rPr>
        <w:t xml:space="preserve"> </w:t>
      </w:r>
      <w:r>
        <w:t>о</w:t>
      </w:r>
      <w:r>
        <w:rPr>
          <w:spacing w:val="27"/>
        </w:rPr>
        <w:t xml:space="preserve"> </w:t>
      </w:r>
      <w:r>
        <w:t>средстве,</w:t>
      </w:r>
      <w:r>
        <w:rPr>
          <w:spacing w:val="15"/>
        </w:rPr>
        <w:t xml:space="preserve"> </w:t>
      </w:r>
      <w:r>
        <w:t>повышающем</w:t>
      </w:r>
      <w:r>
        <w:rPr>
          <w:spacing w:val="14"/>
        </w:rPr>
        <w:t xml:space="preserve"> </w:t>
      </w:r>
      <w:r>
        <w:t>защищённость</w:t>
      </w:r>
      <w:r>
        <w:rPr>
          <w:spacing w:val="17"/>
        </w:rPr>
        <w:t xml:space="preserve"> </w:t>
      </w:r>
      <w:r>
        <w:t>личности,</w:t>
      </w:r>
      <w:r>
        <w:rPr>
          <w:spacing w:val="15"/>
        </w:rPr>
        <w:t xml:space="preserve"> </w:t>
      </w:r>
      <w:r>
        <w:t>общества</w:t>
      </w:r>
      <w:r>
        <w:rPr>
          <w:spacing w:val="14"/>
        </w:rPr>
        <w:t xml:space="preserve"> </w:t>
      </w:r>
      <w:r>
        <w:t>и</w:t>
      </w:r>
      <w:r>
        <w:rPr>
          <w:spacing w:val="31"/>
        </w:rPr>
        <w:t xml:space="preserve"> </w:t>
      </w:r>
      <w:r>
        <w:t>государства</w:t>
      </w:r>
      <w:r>
        <w:rPr>
          <w:spacing w:val="14"/>
        </w:rPr>
        <w:t xml:space="preserve"> </w:t>
      </w:r>
      <w:r>
        <w:t>от</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0"/>
      </w:pPr>
      <w:r>
        <w:lastRenderedPageBreak/>
        <w:t>внешних и</w:t>
      </w:r>
      <w:r>
        <w:rPr>
          <w:spacing w:val="1"/>
        </w:rPr>
        <w:t xml:space="preserve"> </w:t>
      </w:r>
      <w:r>
        <w:t>внутренних угроз, включая отрицательное влияние человеческого фактора;</w:t>
      </w:r>
      <w:r>
        <w:rPr>
          <w:spacing w:val="1"/>
        </w:rPr>
        <w:t xml:space="preserve"> </w:t>
      </w:r>
      <w:r>
        <w:t>знание основ государственной системы, российского законодательства, направленных на</w:t>
      </w:r>
      <w:r>
        <w:rPr>
          <w:spacing w:val="1"/>
        </w:rPr>
        <w:t xml:space="preserve"> </w:t>
      </w:r>
      <w:r>
        <w:t>защиту населения от внешних и</w:t>
      </w:r>
      <w:r>
        <w:rPr>
          <w:spacing w:val="1"/>
        </w:rPr>
        <w:t xml:space="preserve"> </w:t>
      </w:r>
      <w:r>
        <w:t>внутренних угроз; сформированность представлений о</w:t>
      </w:r>
      <w:r>
        <w:rPr>
          <w:spacing w:val="1"/>
        </w:rPr>
        <w:t xml:space="preserve"> </w:t>
      </w:r>
      <w:r>
        <w:t>необходимости</w:t>
      </w:r>
      <w:r>
        <w:rPr>
          <w:spacing w:val="1"/>
        </w:rPr>
        <w:t xml:space="preserve"> </w:t>
      </w:r>
      <w:r>
        <w:t>отрицания</w:t>
      </w:r>
      <w:r>
        <w:rPr>
          <w:spacing w:val="1"/>
        </w:rPr>
        <w:t xml:space="preserve"> </w:t>
      </w:r>
      <w:r>
        <w:t>экстремизма,</w:t>
      </w:r>
      <w:r>
        <w:rPr>
          <w:spacing w:val="1"/>
        </w:rPr>
        <w:t xml:space="preserve"> </w:t>
      </w:r>
      <w:r>
        <w:t>терроризма,</w:t>
      </w:r>
      <w:r>
        <w:rPr>
          <w:spacing w:val="1"/>
        </w:rPr>
        <w:t xml:space="preserve"> </w:t>
      </w:r>
      <w:r>
        <w:t>других</w:t>
      </w:r>
      <w:r>
        <w:rPr>
          <w:spacing w:val="1"/>
        </w:rPr>
        <w:t xml:space="preserve"> </w:t>
      </w:r>
      <w:r>
        <w:t>действий</w:t>
      </w:r>
      <w:r>
        <w:rPr>
          <w:spacing w:val="1"/>
        </w:rPr>
        <w:t xml:space="preserve"> </w:t>
      </w:r>
      <w:r>
        <w:t>противоправного</w:t>
      </w:r>
      <w:r>
        <w:rPr>
          <w:spacing w:val="-57"/>
        </w:rPr>
        <w:t xml:space="preserve"> </w:t>
      </w:r>
      <w:r>
        <w:t>характера, а также асоциального поведения; сформированность представлений о здоровом</w:t>
      </w:r>
      <w:r>
        <w:rPr>
          <w:spacing w:val="1"/>
        </w:rPr>
        <w:t xml:space="preserve"> </w:t>
      </w:r>
      <w:r>
        <w:t>образе</w:t>
      </w:r>
      <w:r>
        <w:rPr>
          <w:spacing w:val="1"/>
        </w:rPr>
        <w:t xml:space="preserve"> </w:t>
      </w:r>
      <w:r>
        <w:t>жизни</w:t>
      </w:r>
      <w:r>
        <w:rPr>
          <w:spacing w:val="1"/>
        </w:rPr>
        <w:t xml:space="preserve"> </w:t>
      </w:r>
      <w:r>
        <w:t>как</w:t>
      </w:r>
      <w:r>
        <w:rPr>
          <w:spacing w:val="1"/>
        </w:rPr>
        <w:t xml:space="preserve"> </w:t>
      </w:r>
      <w:r>
        <w:t>о</w:t>
      </w:r>
      <w:r>
        <w:rPr>
          <w:spacing w:val="1"/>
        </w:rPr>
        <w:t xml:space="preserve"> </w:t>
      </w:r>
      <w:r>
        <w:t>средстве</w:t>
      </w:r>
      <w:r>
        <w:rPr>
          <w:spacing w:val="1"/>
        </w:rPr>
        <w:t xml:space="preserve"> </w:t>
      </w:r>
      <w:r>
        <w:t>обеспечения</w:t>
      </w:r>
      <w:r>
        <w:rPr>
          <w:spacing w:val="1"/>
        </w:rPr>
        <w:t xml:space="preserve"> </w:t>
      </w:r>
      <w:r>
        <w:t>духовного,</w:t>
      </w:r>
      <w:r>
        <w:rPr>
          <w:spacing w:val="1"/>
        </w:rPr>
        <w:t xml:space="preserve"> </w:t>
      </w:r>
      <w:r>
        <w:t>физического</w:t>
      </w:r>
      <w:r>
        <w:rPr>
          <w:spacing w:val="1"/>
        </w:rPr>
        <w:t xml:space="preserve"> </w:t>
      </w:r>
      <w:r>
        <w:t>и</w:t>
      </w:r>
      <w:r>
        <w:rPr>
          <w:spacing w:val="1"/>
        </w:rPr>
        <w:t xml:space="preserve"> </w:t>
      </w:r>
      <w:r>
        <w:t>социального</w:t>
      </w:r>
      <w:r>
        <w:rPr>
          <w:spacing w:val="1"/>
        </w:rPr>
        <w:t xml:space="preserve"> </w:t>
      </w:r>
      <w:r>
        <w:t>благополучия личности; знание распространённых опасных и</w:t>
      </w:r>
      <w:r>
        <w:rPr>
          <w:spacing w:val="1"/>
        </w:rPr>
        <w:t xml:space="preserve"> </w:t>
      </w:r>
      <w:r>
        <w:t>чрезвычайных ситуаций</w:t>
      </w:r>
      <w:r>
        <w:rPr>
          <w:spacing w:val="1"/>
        </w:rPr>
        <w:t xml:space="preserve"> </w:t>
      </w:r>
      <w:r>
        <w:t>природного,</w:t>
      </w:r>
      <w:r>
        <w:rPr>
          <w:spacing w:val="-1"/>
        </w:rPr>
        <w:t xml:space="preserve"> </w:t>
      </w:r>
      <w:r>
        <w:t>техногенного и социального характера.</w:t>
      </w:r>
    </w:p>
    <w:p w:rsidR="004C31D4" w:rsidRDefault="004C31D4">
      <w:pPr>
        <w:pStyle w:val="a5"/>
        <w:spacing w:before="1"/>
        <w:ind w:left="0"/>
        <w:jc w:val="left"/>
      </w:pPr>
    </w:p>
    <w:p w:rsidR="004C31D4" w:rsidRDefault="00825692">
      <w:pPr>
        <w:pStyle w:val="Heading3"/>
        <w:ind w:right="1529"/>
        <w:jc w:val="left"/>
      </w:pPr>
      <w:r>
        <w:t>Содержание курса внеурочной деятельности «Школа безопасности»</w:t>
      </w:r>
      <w:r>
        <w:rPr>
          <w:spacing w:val="-57"/>
        </w:rPr>
        <w:t xml:space="preserve"> </w:t>
      </w:r>
      <w:r>
        <w:t>Правила</w:t>
      </w:r>
      <w:r>
        <w:rPr>
          <w:spacing w:val="-2"/>
        </w:rPr>
        <w:t xml:space="preserve"> </w:t>
      </w:r>
      <w:r>
        <w:t>дорожного движения</w:t>
      </w:r>
    </w:p>
    <w:p w:rsidR="004C31D4" w:rsidRDefault="00825692">
      <w:pPr>
        <w:pStyle w:val="a5"/>
        <w:spacing w:before="1"/>
        <w:ind w:right="286" w:firstLine="700"/>
      </w:pPr>
      <w:r>
        <w:t>Соблюдение</w:t>
      </w:r>
      <w:r>
        <w:rPr>
          <w:spacing w:val="1"/>
        </w:rPr>
        <w:t xml:space="preserve"> </w:t>
      </w:r>
      <w:r>
        <w:t>правил</w:t>
      </w:r>
      <w:r>
        <w:rPr>
          <w:spacing w:val="1"/>
        </w:rPr>
        <w:t xml:space="preserve"> </w:t>
      </w:r>
      <w:r>
        <w:t>дорожного</w:t>
      </w:r>
      <w:r>
        <w:rPr>
          <w:spacing w:val="1"/>
        </w:rPr>
        <w:t xml:space="preserve"> </w:t>
      </w:r>
      <w:r>
        <w:t>поведения</w:t>
      </w:r>
      <w:r>
        <w:rPr>
          <w:spacing w:val="1"/>
        </w:rPr>
        <w:t xml:space="preserve"> </w:t>
      </w:r>
      <w:r>
        <w:t>как</w:t>
      </w:r>
      <w:r>
        <w:rPr>
          <w:spacing w:val="1"/>
        </w:rPr>
        <w:t xml:space="preserve"> </w:t>
      </w:r>
      <w:r>
        <w:t>одна</w:t>
      </w:r>
      <w:r>
        <w:rPr>
          <w:spacing w:val="1"/>
        </w:rPr>
        <w:t xml:space="preserve"> </w:t>
      </w:r>
      <w:r>
        <w:t>из</w:t>
      </w:r>
      <w:r>
        <w:rPr>
          <w:spacing w:val="1"/>
        </w:rPr>
        <w:t xml:space="preserve"> </w:t>
      </w:r>
      <w:r>
        <w:t>основ</w:t>
      </w:r>
      <w:r>
        <w:rPr>
          <w:spacing w:val="1"/>
        </w:rPr>
        <w:t xml:space="preserve"> </w:t>
      </w:r>
      <w:r>
        <w:t>безопасности</w:t>
      </w:r>
      <w:r>
        <w:rPr>
          <w:spacing w:val="1"/>
        </w:rPr>
        <w:t xml:space="preserve"> </w:t>
      </w:r>
      <w:r>
        <w:t>жизнедеятельности.</w:t>
      </w:r>
      <w:r>
        <w:rPr>
          <w:spacing w:val="1"/>
        </w:rPr>
        <w:t xml:space="preserve"> </w:t>
      </w:r>
      <w:r>
        <w:t>Обязанности</w:t>
      </w:r>
      <w:r>
        <w:rPr>
          <w:spacing w:val="1"/>
        </w:rPr>
        <w:t xml:space="preserve"> </w:t>
      </w:r>
      <w:r>
        <w:t>водителей,</w:t>
      </w:r>
      <w:r>
        <w:rPr>
          <w:spacing w:val="1"/>
        </w:rPr>
        <w:t xml:space="preserve"> </w:t>
      </w:r>
      <w:r>
        <w:t>пассажиров</w:t>
      </w:r>
      <w:r>
        <w:rPr>
          <w:spacing w:val="1"/>
        </w:rPr>
        <w:t xml:space="preserve"> </w:t>
      </w:r>
      <w:r>
        <w:t>и</w:t>
      </w:r>
      <w:r>
        <w:rPr>
          <w:spacing w:val="1"/>
        </w:rPr>
        <w:t xml:space="preserve"> </w:t>
      </w:r>
      <w:r>
        <w:t>пешеходов.</w:t>
      </w:r>
      <w:r>
        <w:rPr>
          <w:spacing w:val="1"/>
        </w:rPr>
        <w:t xml:space="preserve"> </w:t>
      </w:r>
      <w:r>
        <w:t>Виды</w:t>
      </w:r>
      <w:r>
        <w:rPr>
          <w:spacing w:val="-57"/>
        </w:rPr>
        <w:t xml:space="preserve"> </w:t>
      </w:r>
      <w:r>
        <w:t>ответственности участников дорожного движения.</w:t>
      </w:r>
    </w:p>
    <w:p w:rsidR="004C31D4" w:rsidRDefault="00825692">
      <w:pPr>
        <w:pStyle w:val="Heading3"/>
      </w:pPr>
      <w:r>
        <w:t>Экстремальные</w:t>
      </w:r>
      <w:r>
        <w:rPr>
          <w:spacing w:val="-7"/>
        </w:rPr>
        <w:t xml:space="preserve"> </w:t>
      </w:r>
      <w:r>
        <w:t>ситуации</w:t>
      </w:r>
      <w:r>
        <w:rPr>
          <w:spacing w:val="-7"/>
        </w:rPr>
        <w:t xml:space="preserve"> </w:t>
      </w:r>
      <w:r>
        <w:t>криминального</w:t>
      </w:r>
      <w:r>
        <w:rPr>
          <w:spacing w:val="-4"/>
        </w:rPr>
        <w:t xml:space="preserve"> </w:t>
      </w:r>
      <w:r>
        <w:t>характера.</w:t>
      </w:r>
    </w:p>
    <w:p w:rsidR="004C31D4" w:rsidRDefault="00825692">
      <w:pPr>
        <w:pStyle w:val="a5"/>
        <w:ind w:right="282" w:firstLine="700"/>
      </w:pPr>
      <w:r>
        <w:t>Определение и типология криминальных ситуаций. Классификация криминогенных</w:t>
      </w:r>
      <w:r>
        <w:rPr>
          <w:spacing w:val="-57"/>
        </w:rPr>
        <w:t xml:space="preserve"> </w:t>
      </w:r>
      <w:r>
        <w:t>ситуаций.</w:t>
      </w:r>
      <w:r>
        <w:rPr>
          <w:spacing w:val="1"/>
        </w:rPr>
        <w:t xml:space="preserve"> </w:t>
      </w:r>
      <w:r>
        <w:t>Понятие</w:t>
      </w:r>
      <w:r>
        <w:rPr>
          <w:spacing w:val="1"/>
        </w:rPr>
        <w:t xml:space="preserve"> </w:t>
      </w:r>
      <w:r>
        <w:t>и</w:t>
      </w:r>
      <w:r>
        <w:rPr>
          <w:spacing w:val="1"/>
        </w:rPr>
        <w:t xml:space="preserve"> </w:t>
      </w:r>
      <w:r>
        <w:t>виды</w:t>
      </w:r>
      <w:r>
        <w:rPr>
          <w:spacing w:val="1"/>
        </w:rPr>
        <w:t xml:space="preserve"> </w:t>
      </w:r>
      <w:r>
        <w:t>конфликтов.</w:t>
      </w:r>
      <w:r>
        <w:rPr>
          <w:spacing w:val="1"/>
        </w:rPr>
        <w:t xml:space="preserve"> </w:t>
      </w:r>
      <w:r>
        <w:t>Структура</w:t>
      </w:r>
      <w:r>
        <w:rPr>
          <w:spacing w:val="1"/>
        </w:rPr>
        <w:t xml:space="preserve"> </w:t>
      </w:r>
      <w:r>
        <w:t>конфликта.</w:t>
      </w:r>
      <w:r>
        <w:rPr>
          <w:spacing w:val="61"/>
        </w:rPr>
        <w:t xml:space="preserve"> </w:t>
      </w:r>
      <w:r>
        <w:t>Стадии</w:t>
      </w:r>
      <w:r>
        <w:rPr>
          <w:spacing w:val="61"/>
        </w:rPr>
        <w:t xml:space="preserve"> </w:t>
      </w:r>
      <w:r>
        <w:t>развития</w:t>
      </w:r>
      <w:r>
        <w:rPr>
          <w:spacing w:val="1"/>
        </w:rPr>
        <w:t xml:space="preserve"> </w:t>
      </w:r>
      <w:r>
        <w:t>конфликта.</w:t>
      </w:r>
      <w:r>
        <w:rPr>
          <w:spacing w:val="1"/>
        </w:rPr>
        <w:t xml:space="preserve"> </w:t>
      </w:r>
      <w:r>
        <w:t>Тактика</w:t>
      </w:r>
      <w:r>
        <w:rPr>
          <w:spacing w:val="1"/>
        </w:rPr>
        <w:t xml:space="preserve"> </w:t>
      </w:r>
      <w:r>
        <w:t>вправления</w:t>
      </w:r>
      <w:r>
        <w:rPr>
          <w:spacing w:val="1"/>
        </w:rPr>
        <w:t xml:space="preserve"> </w:t>
      </w:r>
      <w:r>
        <w:t>конфликтом.</w:t>
      </w:r>
      <w:r>
        <w:rPr>
          <w:spacing w:val="1"/>
        </w:rPr>
        <w:t xml:space="preserve"> </w:t>
      </w:r>
      <w:r>
        <w:t>Тактика</w:t>
      </w:r>
      <w:r>
        <w:rPr>
          <w:spacing w:val="1"/>
        </w:rPr>
        <w:t xml:space="preserve"> </w:t>
      </w:r>
      <w:r>
        <w:t>предотвращении</w:t>
      </w:r>
      <w:r>
        <w:rPr>
          <w:spacing w:val="1"/>
        </w:rPr>
        <w:t xml:space="preserve"> </w:t>
      </w:r>
      <w:r>
        <w:t>и</w:t>
      </w:r>
      <w:r>
        <w:rPr>
          <w:spacing w:val="1"/>
        </w:rPr>
        <w:t xml:space="preserve"> </w:t>
      </w:r>
      <w:r>
        <w:t>разрушения</w:t>
      </w:r>
      <w:r>
        <w:rPr>
          <w:spacing w:val="1"/>
        </w:rPr>
        <w:t xml:space="preserve"> </w:t>
      </w:r>
      <w:r>
        <w:t>конфликта.</w:t>
      </w:r>
      <w:r>
        <w:rPr>
          <w:spacing w:val="1"/>
        </w:rPr>
        <w:t xml:space="preserve"> </w:t>
      </w:r>
      <w:r>
        <w:t>Город</w:t>
      </w:r>
      <w:r>
        <w:rPr>
          <w:spacing w:val="1"/>
        </w:rPr>
        <w:t xml:space="preserve"> </w:t>
      </w:r>
      <w:r>
        <w:t>как</w:t>
      </w:r>
      <w:r>
        <w:rPr>
          <w:spacing w:val="1"/>
        </w:rPr>
        <w:t xml:space="preserve"> </w:t>
      </w:r>
      <w:r>
        <w:t>повышенный</w:t>
      </w:r>
      <w:r>
        <w:rPr>
          <w:spacing w:val="1"/>
        </w:rPr>
        <w:t xml:space="preserve"> </w:t>
      </w:r>
      <w:r>
        <w:t>источник</w:t>
      </w:r>
      <w:r>
        <w:rPr>
          <w:spacing w:val="1"/>
        </w:rPr>
        <w:t xml:space="preserve"> </w:t>
      </w:r>
      <w:r>
        <w:t>опасности</w:t>
      </w:r>
      <w:r>
        <w:rPr>
          <w:spacing w:val="1"/>
        </w:rPr>
        <w:t xml:space="preserve"> </w:t>
      </w:r>
      <w:r>
        <w:t>(общая</w:t>
      </w:r>
      <w:r>
        <w:rPr>
          <w:spacing w:val="1"/>
        </w:rPr>
        <w:t xml:space="preserve"> </w:t>
      </w:r>
      <w:r>
        <w:t>криминологическая</w:t>
      </w:r>
      <w:r>
        <w:rPr>
          <w:spacing w:val="1"/>
        </w:rPr>
        <w:t xml:space="preserve"> </w:t>
      </w:r>
      <w:r>
        <w:t>характеристика).</w:t>
      </w:r>
      <w:r>
        <w:rPr>
          <w:spacing w:val="1"/>
        </w:rPr>
        <w:t xml:space="preserve"> </w:t>
      </w:r>
      <w:r>
        <w:t>Мошенничество</w:t>
      </w:r>
      <w:r>
        <w:rPr>
          <w:spacing w:val="1"/>
        </w:rPr>
        <w:t xml:space="preserve"> </w:t>
      </w:r>
      <w:r>
        <w:t>и</w:t>
      </w:r>
      <w:r>
        <w:rPr>
          <w:spacing w:val="1"/>
        </w:rPr>
        <w:t xml:space="preserve"> </w:t>
      </w:r>
      <w:r>
        <w:t>его</w:t>
      </w:r>
      <w:r>
        <w:rPr>
          <w:spacing w:val="1"/>
        </w:rPr>
        <w:t xml:space="preserve"> </w:t>
      </w:r>
      <w:r>
        <w:t>формы,</w:t>
      </w:r>
      <w:r>
        <w:rPr>
          <w:spacing w:val="1"/>
        </w:rPr>
        <w:t xml:space="preserve"> </w:t>
      </w:r>
      <w:r>
        <w:t>способы</w:t>
      </w:r>
      <w:r>
        <w:rPr>
          <w:spacing w:val="1"/>
        </w:rPr>
        <w:t xml:space="preserve"> </w:t>
      </w:r>
      <w:r>
        <w:t>защиты.</w:t>
      </w:r>
      <w:r>
        <w:rPr>
          <w:spacing w:val="1"/>
        </w:rPr>
        <w:t xml:space="preserve"> </w:t>
      </w:r>
      <w:r>
        <w:t>Профилактика</w:t>
      </w:r>
      <w:r>
        <w:rPr>
          <w:spacing w:val="1"/>
        </w:rPr>
        <w:t xml:space="preserve"> </w:t>
      </w:r>
      <w:r>
        <w:t>негативных ситуаций (в семье, во дворе, на улице, в школе). Профилактика негативного</w:t>
      </w:r>
      <w:r>
        <w:rPr>
          <w:spacing w:val="1"/>
        </w:rPr>
        <w:t xml:space="preserve"> </w:t>
      </w:r>
      <w:r>
        <w:t>влияния</w:t>
      </w:r>
      <w:r>
        <w:rPr>
          <w:spacing w:val="1"/>
        </w:rPr>
        <w:t xml:space="preserve"> </w:t>
      </w:r>
      <w:r>
        <w:t>неформальных</w:t>
      </w:r>
      <w:r>
        <w:rPr>
          <w:spacing w:val="1"/>
        </w:rPr>
        <w:t xml:space="preserve"> </w:t>
      </w:r>
      <w:r>
        <w:t>группировок,</w:t>
      </w:r>
      <w:r>
        <w:rPr>
          <w:spacing w:val="1"/>
        </w:rPr>
        <w:t xml:space="preserve"> </w:t>
      </w:r>
      <w:r>
        <w:t>сект.</w:t>
      </w:r>
      <w:r>
        <w:rPr>
          <w:spacing w:val="1"/>
        </w:rPr>
        <w:t xml:space="preserve"> </w:t>
      </w:r>
      <w:r>
        <w:t>Психология</w:t>
      </w:r>
      <w:r>
        <w:rPr>
          <w:spacing w:val="1"/>
        </w:rPr>
        <w:t xml:space="preserve"> </w:t>
      </w:r>
      <w:r>
        <w:t>толпы.</w:t>
      </w:r>
      <w:r>
        <w:rPr>
          <w:spacing w:val="1"/>
        </w:rPr>
        <w:t xml:space="preserve"> </w:t>
      </w:r>
      <w:r>
        <w:t>Наличие</w:t>
      </w:r>
      <w:r>
        <w:rPr>
          <w:spacing w:val="1"/>
        </w:rPr>
        <w:t xml:space="preserve"> </w:t>
      </w:r>
      <w:r>
        <w:t>навыков,</w:t>
      </w:r>
      <w:r>
        <w:rPr>
          <w:spacing w:val="1"/>
        </w:rPr>
        <w:t xml:space="preserve"> </w:t>
      </w:r>
      <w:r>
        <w:t>позволяющих</w:t>
      </w:r>
      <w:r>
        <w:rPr>
          <w:spacing w:val="-1"/>
        </w:rPr>
        <w:t xml:space="preserve"> </w:t>
      </w:r>
      <w:r>
        <w:t>избегать</w:t>
      </w:r>
      <w:r>
        <w:rPr>
          <w:spacing w:val="-2"/>
        </w:rPr>
        <w:t xml:space="preserve"> </w:t>
      </w:r>
      <w:r>
        <w:t>экстремальных</w:t>
      </w:r>
      <w:r>
        <w:rPr>
          <w:spacing w:val="-1"/>
        </w:rPr>
        <w:t xml:space="preserve"> </w:t>
      </w:r>
      <w:r>
        <w:t>ситуаций социального</w:t>
      </w:r>
      <w:r>
        <w:rPr>
          <w:spacing w:val="-1"/>
        </w:rPr>
        <w:t xml:space="preserve"> </w:t>
      </w:r>
      <w:r>
        <w:t>характера.</w:t>
      </w:r>
    </w:p>
    <w:p w:rsidR="004C31D4" w:rsidRDefault="00825692">
      <w:pPr>
        <w:pStyle w:val="a5"/>
        <w:ind w:right="286" w:firstLine="700"/>
      </w:pPr>
      <w:r>
        <w:t>Криминогенные</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наркотиками.</w:t>
      </w:r>
      <w:r>
        <w:rPr>
          <w:spacing w:val="1"/>
        </w:rPr>
        <w:t xml:space="preserve"> </w:t>
      </w:r>
      <w:r>
        <w:t>Криминогенные</w:t>
      </w:r>
      <w:r>
        <w:rPr>
          <w:spacing w:val="1"/>
        </w:rPr>
        <w:t xml:space="preserve"> </w:t>
      </w:r>
      <w:r>
        <w:t>ситуации,</w:t>
      </w:r>
      <w:r>
        <w:rPr>
          <w:spacing w:val="1"/>
        </w:rPr>
        <w:t xml:space="preserve"> </w:t>
      </w:r>
      <w:r>
        <w:t>связанные</w:t>
      </w:r>
      <w:r>
        <w:rPr>
          <w:spacing w:val="34"/>
        </w:rPr>
        <w:t xml:space="preserve"> </w:t>
      </w:r>
      <w:r>
        <w:t>с</w:t>
      </w:r>
      <w:r>
        <w:rPr>
          <w:spacing w:val="35"/>
        </w:rPr>
        <w:t xml:space="preserve"> </w:t>
      </w:r>
      <w:r>
        <w:t>трудовой</w:t>
      </w:r>
      <w:r>
        <w:rPr>
          <w:spacing w:val="36"/>
        </w:rPr>
        <w:t xml:space="preserve"> </w:t>
      </w:r>
      <w:r>
        <w:t>деятельностью.</w:t>
      </w:r>
      <w:r>
        <w:rPr>
          <w:spacing w:val="36"/>
        </w:rPr>
        <w:t xml:space="preserve"> </w:t>
      </w:r>
      <w:r>
        <w:t>Трудовой</w:t>
      </w:r>
      <w:r>
        <w:rPr>
          <w:spacing w:val="37"/>
        </w:rPr>
        <w:t xml:space="preserve"> </w:t>
      </w:r>
      <w:r>
        <w:t>кодекс</w:t>
      </w:r>
      <w:r>
        <w:rPr>
          <w:spacing w:val="36"/>
        </w:rPr>
        <w:t xml:space="preserve"> </w:t>
      </w:r>
      <w:r>
        <w:t>о</w:t>
      </w:r>
      <w:r>
        <w:rPr>
          <w:spacing w:val="36"/>
        </w:rPr>
        <w:t xml:space="preserve"> </w:t>
      </w:r>
      <w:r>
        <w:t>работе</w:t>
      </w:r>
      <w:r>
        <w:rPr>
          <w:spacing w:val="35"/>
        </w:rPr>
        <w:t xml:space="preserve"> </w:t>
      </w:r>
      <w:r>
        <w:t>подростков.</w:t>
      </w:r>
      <w:r>
        <w:rPr>
          <w:spacing w:val="35"/>
        </w:rPr>
        <w:t xml:space="preserve"> </w:t>
      </w:r>
      <w:r>
        <w:t>Опасности</w:t>
      </w:r>
    </w:p>
    <w:p w:rsidR="004C31D4" w:rsidRDefault="00825692">
      <w:pPr>
        <w:pStyle w:val="a5"/>
      </w:pPr>
      <w:r>
        <w:t>«компьютеромании»,</w:t>
      </w:r>
      <w:r>
        <w:rPr>
          <w:spacing w:val="-6"/>
        </w:rPr>
        <w:t xml:space="preserve"> </w:t>
      </w:r>
      <w:r>
        <w:t>игровых</w:t>
      </w:r>
      <w:r>
        <w:rPr>
          <w:spacing w:val="-6"/>
        </w:rPr>
        <w:t xml:space="preserve"> </w:t>
      </w:r>
      <w:r>
        <w:t>автоматов.</w:t>
      </w:r>
    </w:p>
    <w:p w:rsidR="004C31D4" w:rsidRDefault="00825692">
      <w:pPr>
        <w:pStyle w:val="a5"/>
        <w:ind w:right="284" w:firstLine="700"/>
      </w:pPr>
      <w:r>
        <w:rPr>
          <w:b/>
        </w:rPr>
        <w:t>Правовые</w:t>
      </w:r>
      <w:r>
        <w:rPr>
          <w:b/>
          <w:spacing w:val="1"/>
        </w:rPr>
        <w:t xml:space="preserve"> </w:t>
      </w:r>
      <w:r>
        <w:rPr>
          <w:b/>
        </w:rPr>
        <w:t>меры</w:t>
      </w:r>
      <w:r>
        <w:rPr>
          <w:b/>
          <w:spacing w:val="1"/>
        </w:rPr>
        <w:t xml:space="preserve"> </w:t>
      </w:r>
      <w:r>
        <w:rPr>
          <w:b/>
        </w:rPr>
        <w:t>обеспечения</w:t>
      </w:r>
      <w:r>
        <w:rPr>
          <w:b/>
          <w:spacing w:val="1"/>
        </w:rPr>
        <w:t xml:space="preserve"> </w:t>
      </w:r>
      <w:r>
        <w:rPr>
          <w:b/>
        </w:rPr>
        <w:t>безопасности</w:t>
      </w:r>
      <w:r>
        <w:rPr>
          <w:b/>
          <w:spacing w:val="1"/>
        </w:rPr>
        <w:t xml:space="preserve"> </w:t>
      </w:r>
      <w:r>
        <w:rPr>
          <w:b/>
        </w:rPr>
        <w:t>личности,</w:t>
      </w:r>
      <w:r>
        <w:rPr>
          <w:b/>
          <w:spacing w:val="1"/>
        </w:rPr>
        <w:t xml:space="preserve"> </w:t>
      </w:r>
      <w:r>
        <w:rPr>
          <w:b/>
        </w:rPr>
        <w:t>имущества,</w:t>
      </w:r>
      <w:r>
        <w:rPr>
          <w:b/>
          <w:spacing w:val="1"/>
        </w:rPr>
        <w:t xml:space="preserve"> </w:t>
      </w:r>
      <w:r>
        <w:rPr>
          <w:b/>
        </w:rPr>
        <w:t>жилища</w:t>
      </w:r>
      <w:r>
        <w:rPr>
          <w:b/>
          <w:spacing w:val="1"/>
        </w:rPr>
        <w:t xml:space="preserve"> </w:t>
      </w:r>
      <w:r>
        <w:t>Необходимая</w:t>
      </w:r>
      <w:r>
        <w:rPr>
          <w:spacing w:val="1"/>
        </w:rPr>
        <w:t xml:space="preserve"> </w:t>
      </w:r>
      <w:r>
        <w:t>оборона.</w:t>
      </w:r>
      <w:r>
        <w:rPr>
          <w:spacing w:val="1"/>
        </w:rPr>
        <w:t xml:space="preserve"> </w:t>
      </w:r>
      <w:r>
        <w:t>УК</w:t>
      </w:r>
      <w:r>
        <w:rPr>
          <w:spacing w:val="1"/>
        </w:rPr>
        <w:t xml:space="preserve"> </w:t>
      </w:r>
      <w:r>
        <w:t>РФ</w:t>
      </w:r>
      <w:r>
        <w:rPr>
          <w:spacing w:val="1"/>
        </w:rPr>
        <w:t xml:space="preserve"> </w:t>
      </w:r>
      <w:r>
        <w:t>о</w:t>
      </w:r>
      <w:r>
        <w:rPr>
          <w:spacing w:val="1"/>
        </w:rPr>
        <w:t xml:space="preserve"> </w:t>
      </w:r>
      <w:r>
        <w:t>необходимой</w:t>
      </w:r>
      <w:r>
        <w:rPr>
          <w:spacing w:val="1"/>
        </w:rPr>
        <w:t xml:space="preserve"> </w:t>
      </w:r>
      <w:r>
        <w:t>обороне.</w:t>
      </w:r>
      <w:r>
        <w:rPr>
          <w:spacing w:val="1"/>
        </w:rPr>
        <w:t xml:space="preserve"> </w:t>
      </w:r>
      <w:r>
        <w:t>Условия</w:t>
      </w:r>
      <w:r>
        <w:rPr>
          <w:spacing w:val="1"/>
        </w:rPr>
        <w:t xml:space="preserve"> </w:t>
      </w:r>
      <w:r>
        <w:t>правомерности</w:t>
      </w:r>
      <w:r>
        <w:rPr>
          <w:spacing w:val="1"/>
        </w:rPr>
        <w:t xml:space="preserve"> </w:t>
      </w:r>
      <w:r>
        <w:t>необходимой</w:t>
      </w:r>
      <w:r>
        <w:rPr>
          <w:spacing w:val="1"/>
        </w:rPr>
        <w:t xml:space="preserve"> </w:t>
      </w:r>
      <w:r>
        <w:t>обороны.</w:t>
      </w:r>
      <w:r>
        <w:rPr>
          <w:spacing w:val="1"/>
        </w:rPr>
        <w:t xml:space="preserve"> </w:t>
      </w:r>
      <w:r>
        <w:t>Необходимая</w:t>
      </w:r>
      <w:r>
        <w:rPr>
          <w:spacing w:val="1"/>
        </w:rPr>
        <w:t xml:space="preserve"> </w:t>
      </w:r>
      <w:r>
        <w:t>оборона</w:t>
      </w:r>
      <w:r>
        <w:rPr>
          <w:spacing w:val="1"/>
        </w:rPr>
        <w:t xml:space="preserve"> </w:t>
      </w:r>
      <w:r>
        <w:t>от</w:t>
      </w:r>
      <w:r>
        <w:rPr>
          <w:spacing w:val="1"/>
        </w:rPr>
        <w:t xml:space="preserve"> </w:t>
      </w:r>
      <w:r>
        <w:t>посягательств</w:t>
      </w:r>
      <w:r>
        <w:rPr>
          <w:spacing w:val="1"/>
        </w:rPr>
        <w:t xml:space="preserve"> </w:t>
      </w:r>
      <w:r>
        <w:t>на</w:t>
      </w:r>
      <w:r>
        <w:rPr>
          <w:spacing w:val="1"/>
        </w:rPr>
        <w:t xml:space="preserve"> </w:t>
      </w:r>
      <w:r>
        <w:t>жизнь</w:t>
      </w:r>
      <w:r>
        <w:rPr>
          <w:spacing w:val="1"/>
        </w:rPr>
        <w:t xml:space="preserve"> </w:t>
      </w:r>
      <w:r>
        <w:t>и</w:t>
      </w:r>
      <w:r>
        <w:rPr>
          <w:spacing w:val="1"/>
        </w:rPr>
        <w:t xml:space="preserve"> </w:t>
      </w:r>
      <w:r>
        <w:t>здоровье.</w:t>
      </w:r>
      <w:r>
        <w:rPr>
          <w:spacing w:val="1"/>
        </w:rPr>
        <w:t xml:space="preserve"> </w:t>
      </w:r>
      <w:r>
        <w:t>Необходимая</w:t>
      </w:r>
      <w:r>
        <w:rPr>
          <w:spacing w:val="1"/>
        </w:rPr>
        <w:t xml:space="preserve"> </w:t>
      </w:r>
      <w:r>
        <w:t>оборона</w:t>
      </w:r>
      <w:r>
        <w:rPr>
          <w:spacing w:val="1"/>
        </w:rPr>
        <w:t xml:space="preserve"> </w:t>
      </w:r>
      <w:r>
        <w:t>от</w:t>
      </w:r>
      <w:r>
        <w:rPr>
          <w:spacing w:val="1"/>
        </w:rPr>
        <w:t xml:space="preserve"> </w:t>
      </w:r>
      <w:r>
        <w:t>посягательств</w:t>
      </w:r>
      <w:r>
        <w:rPr>
          <w:spacing w:val="1"/>
        </w:rPr>
        <w:t xml:space="preserve"> </w:t>
      </w:r>
      <w:r>
        <w:t>на</w:t>
      </w:r>
      <w:r>
        <w:rPr>
          <w:spacing w:val="1"/>
        </w:rPr>
        <w:t xml:space="preserve"> </w:t>
      </w:r>
      <w:r>
        <w:t>собственность.</w:t>
      </w:r>
      <w:r>
        <w:rPr>
          <w:spacing w:val="1"/>
        </w:rPr>
        <w:t xml:space="preserve"> </w:t>
      </w:r>
      <w:r>
        <w:t>Состояние</w:t>
      </w:r>
      <w:r>
        <w:rPr>
          <w:spacing w:val="1"/>
        </w:rPr>
        <w:t xml:space="preserve"> </w:t>
      </w:r>
      <w:r>
        <w:t>крайней</w:t>
      </w:r>
      <w:r>
        <w:rPr>
          <w:spacing w:val="1"/>
        </w:rPr>
        <w:t xml:space="preserve"> </w:t>
      </w:r>
      <w:r>
        <w:t>необходимости. Определение состояния крайней необходимости УК РФ. Задержание лица,</w:t>
      </w:r>
      <w:r>
        <w:rPr>
          <w:spacing w:val="-57"/>
        </w:rPr>
        <w:t xml:space="preserve"> </w:t>
      </w:r>
      <w:r>
        <w:t>совершившего преступление. Основные правила поведения во время содержания в СИЗО,</w:t>
      </w:r>
      <w:r>
        <w:rPr>
          <w:spacing w:val="1"/>
        </w:rPr>
        <w:t xml:space="preserve"> </w:t>
      </w:r>
      <w:r>
        <w:t>изоляторе</w:t>
      </w:r>
      <w:r>
        <w:rPr>
          <w:spacing w:val="-2"/>
        </w:rPr>
        <w:t xml:space="preserve"> </w:t>
      </w:r>
      <w:r>
        <w:t>временного содержания.</w:t>
      </w:r>
    </w:p>
    <w:p w:rsidR="004C31D4" w:rsidRDefault="00825692">
      <w:pPr>
        <w:pStyle w:val="Heading3"/>
      </w:pPr>
      <w:r>
        <w:t>Терроризм</w:t>
      </w:r>
      <w:r>
        <w:rPr>
          <w:spacing w:val="-3"/>
        </w:rPr>
        <w:t xml:space="preserve"> </w:t>
      </w:r>
      <w:r>
        <w:t>и</w:t>
      </w:r>
      <w:r>
        <w:rPr>
          <w:spacing w:val="-3"/>
        </w:rPr>
        <w:t xml:space="preserve"> </w:t>
      </w:r>
      <w:r>
        <w:t>безопасность</w:t>
      </w:r>
      <w:r>
        <w:rPr>
          <w:spacing w:val="-3"/>
        </w:rPr>
        <w:t xml:space="preserve"> </w:t>
      </w:r>
      <w:r>
        <w:t>человека</w:t>
      </w:r>
    </w:p>
    <w:p w:rsidR="004C31D4" w:rsidRDefault="00825692">
      <w:pPr>
        <w:pStyle w:val="a5"/>
        <w:ind w:right="281" w:firstLine="700"/>
      </w:pPr>
      <w:r>
        <w:t>Современный терроризм, его характерные черты и особенности. Типы терроризма.</w:t>
      </w:r>
      <w:r>
        <w:rPr>
          <w:spacing w:val="1"/>
        </w:rPr>
        <w:t xml:space="preserve"> </w:t>
      </w:r>
      <w:r>
        <w:t>Характеристика</w:t>
      </w:r>
      <w:r>
        <w:rPr>
          <w:spacing w:val="1"/>
        </w:rPr>
        <w:t xml:space="preserve"> </w:t>
      </w:r>
      <w:r>
        <w:t>террористических</w:t>
      </w:r>
      <w:r>
        <w:rPr>
          <w:spacing w:val="1"/>
        </w:rPr>
        <w:t xml:space="preserve"> </w:t>
      </w:r>
      <w:r>
        <w:t>актов.</w:t>
      </w:r>
      <w:r>
        <w:rPr>
          <w:spacing w:val="1"/>
        </w:rPr>
        <w:t xml:space="preserve"> </w:t>
      </w:r>
      <w:r>
        <w:t>Действия</w:t>
      </w:r>
      <w:r>
        <w:rPr>
          <w:spacing w:val="1"/>
        </w:rPr>
        <w:t xml:space="preserve"> </w:t>
      </w:r>
      <w:r>
        <w:t>при</w:t>
      </w:r>
      <w:r>
        <w:rPr>
          <w:spacing w:val="1"/>
        </w:rPr>
        <w:t xml:space="preserve"> </w:t>
      </w:r>
      <w:r>
        <w:t>обнаружении</w:t>
      </w:r>
      <w:r>
        <w:rPr>
          <w:spacing w:val="1"/>
        </w:rPr>
        <w:t xml:space="preserve"> </w:t>
      </w:r>
      <w:r>
        <w:t>взрывоопасного</w:t>
      </w:r>
      <w:r>
        <w:rPr>
          <w:spacing w:val="1"/>
        </w:rPr>
        <w:t xml:space="preserve"> </w:t>
      </w:r>
      <w:r>
        <w:t>предмета. Правила поведения при взрыве. Заложник и личная безопасность. Действия при</w:t>
      </w:r>
      <w:r>
        <w:rPr>
          <w:spacing w:val="1"/>
        </w:rPr>
        <w:t xml:space="preserve"> </w:t>
      </w:r>
      <w:r>
        <w:t>поступлении</w:t>
      </w:r>
      <w:r>
        <w:rPr>
          <w:spacing w:val="1"/>
        </w:rPr>
        <w:t xml:space="preserve"> </w:t>
      </w:r>
      <w:r>
        <w:t>угрозы</w:t>
      </w:r>
      <w:r>
        <w:rPr>
          <w:spacing w:val="1"/>
        </w:rPr>
        <w:t xml:space="preserve"> </w:t>
      </w:r>
      <w:r>
        <w:t>по</w:t>
      </w:r>
      <w:r>
        <w:rPr>
          <w:spacing w:val="1"/>
        </w:rPr>
        <w:t xml:space="preserve"> </w:t>
      </w:r>
      <w:r>
        <w:t>телефону.</w:t>
      </w:r>
      <w:r>
        <w:rPr>
          <w:spacing w:val="1"/>
        </w:rPr>
        <w:t xml:space="preserve"> </w:t>
      </w:r>
      <w:r>
        <w:t>Действия</w:t>
      </w:r>
      <w:r>
        <w:rPr>
          <w:spacing w:val="1"/>
        </w:rPr>
        <w:t xml:space="preserve"> </w:t>
      </w:r>
      <w:r>
        <w:t>при</w:t>
      </w:r>
      <w:r>
        <w:rPr>
          <w:spacing w:val="1"/>
        </w:rPr>
        <w:t xml:space="preserve"> </w:t>
      </w:r>
      <w:r>
        <w:t>получении</w:t>
      </w:r>
      <w:r>
        <w:rPr>
          <w:spacing w:val="1"/>
        </w:rPr>
        <w:t xml:space="preserve"> </w:t>
      </w:r>
      <w:r>
        <w:t>подозрительного</w:t>
      </w:r>
      <w:r>
        <w:rPr>
          <w:spacing w:val="1"/>
        </w:rPr>
        <w:t xml:space="preserve"> </w:t>
      </w:r>
      <w:r>
        <w:t>письма,</w:t>
      </w:r>
      <w:r>
        <w:rPr>
          <w:spacing w:val="1"/>
        </w:rPr>
        <w:t xml:space="preserve"> </w:t>
      </w:r>
      <w:r>
        <w:t>посылки.</w:t>
      </w:r>
      <w:r>
        <w:rPr>
          <w:spacing w:val="1"/>
        </w:rPr>
        <w:t xml:space="preserve"> </w:t>
      </w:r>
      <w:r>
        <w:t>Действия</w:t>
      </w:r>
      <w:r>
        <w:rPr>
          <w:spacing w:val="1"/>
        </w:rPr>
        <w:t xml:space="preserve"> </w:t>
      </w:r>
      <w:r>
        <w:t>при</w:t>
      </w:r>
      <w:r>
        <w:rPr>
          <w:spacing w:val="1"/>
        </w:rPr>
        <w:t xml:space="preserve"> </w:t>
      </w:r>
      <w:r>
        <w:t>крупномасштабных</w:t>
      </w:r>
      <w:r>
        <w:rPr>
          <w:spacing w:val="1"/>
        </w:rPr>
        <w:t xml:space="preserve"> </w:t>
      </w:r>
      <w:r>
        <w:t>террористических</w:t>
      </w:r>
      <w:r>
        <w:rPr>
          <w:spacing w:val="1"/>
        </w:rPr>
        <w:t xml:space="preserve"> </w:t>
      </w:r>
      <w:r>
        <w:t>актах,</w:t>
      </w:r>
      <w:r>
        <w:rPr>
          <w:spacing w:val="1"/>
        </w:rPr>
        <w:t xml:space="preserve"> </w:t>
      </w:r>
      <w:r>
        <w:t>с</w:t>
      </w:r>
      <w:r>
        <w:rPr>
          <w:spacing w:val="1"/>
        </w:rPr>
        <w:t xml:space="preserve"> </w:t>
      </w:r>
      <w:r>
        <w:t>применением</w:t>
      </w:r>
      <w:r>
        <w:rPr>
          <w:spacing w:val="1"/>
        </w:rPr>
        <w:t xml:space="preserve"> </w:t>
      </w:r>
      <w:r>
        <w:t>химического,</w:t>
      </w:r>
      <w:r>
        <w:rPr>
          <w:spacing w:val="-1"/>
        </w:rPr>
        <w:t xml:space="preserve"> </w:t>
      </w:r>
      <w:r>
        <w:t>бактериологического и ядерного</w:t>
      </w:r>
      <w:r>
        <w:rPr>
          <w:spacing w:val="-3"/>
        </w:rPr>
        <w:t xml:space="preserve"> </w:t>
      </w:r>
      <w:r>
        <w:t>оружия.</w:t>
      </w:r>
    </w:p>
    <w:p w:rsidR="004C31D4" w:rsidRDefault="00825692">
      <w:pPr>
        <w:pStyle w:val="Heading3"/>
        <w:spacing w:before="1"/>
      </w:pPr>
      <w:r>
        <w:t>Планируемые</w:t>
      </w:r>
      <w:r>
        <w:rPr>
          <w:spacing w:val="-5"/>
        </w:rPr>
        <w:t xml:space="preserve"> </w:t>
      </w:r>
      <w:r>
        <w:t>результаты</w:t>
      </w:r>
      <w:r>
        <w:rPr>
          <w:spacing w:val="-2"/>
        </w:rPr>
        <w:t xml:space="preserve"> </w:t>
      </w:r>
      <w:r>
        <w:t>освоения</w:t>
      </w:r>
      <w:r>
        <w:rPr>
          <w:spacing w:val="-3"/>
        </w:rPr>
        <w:t xml:space="preserve"> </w:t>
      </w:r>
      <w:r>
        <w:t>курса</w:t>
      </w:r>
      <w:r>
        <w:rPr>
          <w:spacing w:val="-2"/>
        </w:rPr>
        <w:t xml:space="preserve"> </w:t>
      </w:r>
      <w:r>
        <w:t>внеурочной</w:t>
      </w:r>
      <w:r>
        <w:rPr>
          <w:spacing w:val="-2"/>
        </w:rPr>
        <w:t xml:space="preserve"> </w:t>
      </w:r>
      <w:r>
        <w:t>деятельности.</w:t>
      </w:r>
    </w:p>
    <w:p w:rsidR="004C31D4" w:rsidRDefault="00825692">
      <w:pPr>
        <w:pStyle w:val="a5"/>
        <w:ind w:right="289" w:firstLine="700"/>
      </w:pPr>
      <w:r>
        <w:t>В результате освоения курса внеурочной деятельности «Школа безопасности» у</w:t>
      </w:r>
      <w:r>
        <w:rPr>
          <w:spacing w:val="1"/>
        </w:rPr>
        <w:t xml:space="preserve"> </w:t>
      </w:r>
      <w:r>
        <w:t>обучающегося</w:t>
      </w:r>
      <w:r>
        <w:rPr>
          <w:spacing w:val="-1"/>
        </w:rPr>
        <w:t xml:space="preserve"> </w:t>
      </w:r>
      <w:r>
        <w:t>будут</w:t>
      </w:r>
      <w:r>
        <w:rPr>
          <w:spacing w:val="1"/>
        </w:rPr>
        <w:t xml:space="preserve"> </w:t>
      </w:r>
      <w:r>
        <w:t>сформированы:</w:t>
      </w:r>
    </w:p>
    <w:p w:rsidR="004C31D4" w:rsidRDefault="00825692">
      <w:pPr>
        <w:ind w:left="921"/>
        <w:jc w:val="both"/>
        <w:rPr>
          <w:b/>
          <w:sz w:val="24"/>
        </w:rPr>
      </w:pPr>
      <w:r>
        <w:rPr>
          <w:i/>
          <w:sz w:val="24"/>
        </w:rPr>
        <w:t>Личностные</w:t>
      </w:r>
      <w:r>
        <w:rPr>
          <w:i/>
          <w:spacing w:val="-4"/>
          <w:sz w:val="24"/>
        </w:rPr>
        <w:t xml:space="preserve"> </w:t>
      </w:r>
      <w:r>
        <w:rPr>
          <w:i/>
          <w:sz w:val="24"/>
        </w:rPr>
        <w:t>универсальные</w:t>
      </w:r>
      <w:r>
        <w:rPr>
          <w:i/>
          <w:spacing w:val="-4"/>
          <w:sz w:val="24"/>
        </w:rPr>
        <w:t xml:space="preserve"> </w:t>
      </w:r>
      <w:r>
        <w:rPr>
          <w:i/>
          <w:sz w:val="24"/>
        </w:rPr>
        <w:t>учебные</w:t>
      </w:r>
      <w:r>
        <w:rPr>
          <w:i/>
          <w:spacing w:val="-3"/>
          <w:sz w:val="24"/>
        </w:rPr>
        <w:t xml:space="preserve"> </w:t>
      </w:r>
      <w:r>
        <w:rPr>
          <w:i/>
          <w:sz w:val="24"/>
        </w:rPr>
        <w:t>действия</w:t>
      </w:r>
      <w:r>
        <w:rPr>
          <w:b/>
          <w:sz w:val="24"/>
        </w:rPr>
        <w:t>:</w:t>
      </w:r>
    </w:p>
    <w:p w:rsidR="004C31D4" w:rsidRDefault="00825692" w:rsidP="00025EF7">
      <w:pPr>
        <w:pStyle w:val="a9"/>
        <w:numPr>
          <w:ilvl w:val="0"/>
          <w:numId w:val="4"/>
        </w:numPr>
        <w:tabs>
          <w:tab w:val="left" w:pos="1637"/>
        </w:tabs>
        <w:ind w:left="1636" w:hanging="709"/>
        <w:rPr>
          <w:sz w:val="24"/>
        </w:rPr>
      </w:pPr>
      <w:r>
        <w:rPr>
          <w:sz w:val="24"/>
        </w:rPr>
        <w:t>готовность</w:t>
      </w:r>
      <w:r>
        <w:rPr>
          <w:spacing w:val="14"/>
          <w:sz w:val="24"/>
        </w:rPr>
        <w:t xml:space="preserve"> </w:t>
      </w:r>
      <w:r>
        <w:rPr>
          <w:sz w:val="24"/>
        </w:rPr>
        <w:t>и</w:t>
      </w:r>
      <w:r>
        <w:rPr>
          <w:spacing w:val="13"/>
          <w:sz w:val="24"/>
        </w:rPr>
        <w:t xml:space="preserve"> </w:t>
      </w:r>
      <w:r>
        <w:rPr>
          <w:sz w:val="24"/>
        </w:rPr>
        <w:t>способность</w:t>
      </w:r>
      <w:r>
        <w:rPr>
          <w:spacing w:val="14"/>
          <w:sz w:val="24"/>
        </w:rPr>
        <w:t xml:space="preserve"> </w:t>
      </w:r>
      <w:r>
        <w:rPr>
          <w:sz w:val="24"/>
        </w:rPr>
        <w:t>обучающихся</w:t>
      </w:r>
      <w:r>
        <w:rPr>
          <w:spacing w:val="13"/>
          <w:sz w:val="24"/>
        </w:rPr>
        <w:t xml:space="preserve"> </w:t>
      </w:r>
      <w:r>
        <w:rPr>
          <w:sz w:val="24"/>
        </w:rPr>
        <w:t>к</w:t>
      </w:r>
      <w:r>
        <w:rPr>
          <w:spacing w:val="13"/>
          <w:sz w:val="24"/>
        </w:rPr>
        <w:t xml:space="preserve"> </w:t>
      </w:r>
      <w:r>
        <w:rPr>
          <w:sz w:val="24"/>
        </w:rPr>
        <w:t>саморазвитию,</w:t>
      </w:r>
      <w:r>
        <w:rPr>
          <w:spacing w:val="12"/>
          <w:sz w:val="24"/>
        </w:rPr>
        <w:t xml:space="preserve"> </w:t>
      </w:r>
      <w:r>
        <w:rPr>
          <w:sz w:val="24"/>
        </w:rPr>
        <w:t>сформированность</w:t>
      </w:r>
    </w:p>
    <w:p w:rsidR="004C31D4" w:rsidRDefault="004C31D4">
      <w:pPr>
        <w:jc w:val="both"/>
        <w:rPr>
          <w:sz w:val="24"/>
        </w:rPr>
        <w:sectPr w:rsidR="004C31D4">
          <w:pgSz w:w="11910" w:h="16840"/>
          <w:pgMar w:top="1340" w:right="420" w:bottom="680" w:left="1580" w:header="821" w:footer="491" w:gutter="0"/>
          <w:cols w:space="720"/>
        </w:sectPr>
      </w:pPr>
    </w:p>
    <w:p w:rsidR="004C31D4" w:rsidRDefault="00825692">
      <w:pPr>
        <w:pStyle w:val="a5"/>
        <w:spacing w:before="90"/>
        <w:ind w:right="283"/>
      </w:pPr>
      <w:r>
        <w:lastRenderedPageBreak/>
        <w:t>мотивации</w:t>
      </w:r>
      <w:r>
        <w:rPr>
          <w:spacing w:val="1"/>
        </w:rPr>
        <w:t xml:space="preserve"> </w:t>
      </w:r>
      <w:r>
        <w:t>к</w:t>
      </w:r>
      <w:r>
        <w:rPr>
          <w:spacing w:val="1"/>
        </w:rPr>
        <w:t xml:space="preserve"> </w:t>
      </w:r>
      <w:r>
        <w:t>учению</w:t>
      </w:r>
      <w:r>
        <w:rPr>
          <w:spacing w:val="1"/>
        </w:rPr>
        <w:t xml:space="preserve"> </w:t>
      </w:r>
      <w:r>
        <w:t>и</w:t>
      </w:r>
      <w:r>
        <w:rPr>
          <w:spacing w:val="1"/>
        </w:rPr>
        <w:t xml:space="preserve"> </w:t>
      </w:r>
      <w:r>
        <w:t>познанию,</w:t>
      </w:r>
      <w:r>
        <w:rPr>
          <w:spacing w:val="1"/>
        </w:rPr>
        <w:t xml:space="preserve"> </w:t>
      </w:r>
      <w:r>
        <w:t>ценностно</w:t>
      </w:r>
      <w:r>
        <w:rPr>
          <w:spacing w:val="1"/>
        </w:rPr>
        <w:t xml:space="preserve"> </w:t>
      </w:r>
      <w:r>
        <w:t>-</w:t>
      </w:r>
      <w:r>
        <w:rPr>
          <w:spacing w:val="1"/>
        </w:rPr>
        <w:t xml:space="preserve"> </w:t>
      </w:r>
      <w:r>
        <w:t>смысловые</w:t>
      </w:r>
      <w:r>
        <w:rPr>
          <w:spacing w:val="1"/>
        </w:rPr>
        <w:t xml:space="preserve"> </w:t>
      </w:r>
      <w:r>
        <w:t>установки</w:t>
      </w:r>
      <w:r>
        <w:rPr>
          <w:spacing w:val="1"/>
        </w:rPr>
        <w:t xml:space="preserve"> </w:t>
      </w:r>
      <w:r>
        <w:t>выпускников</w:t>
      </w:r>
      <w:r>
        <w:rPr>
          <w:spacing w:val="1"/>
        </w:rPr>
        <w:t xml:space="preserve"> </w:t>
      </w:r>
      <w:r>
        <w:t>основной</w:t>
      </w:r>
      <w:r>
        <w:rPr>
          <w:spacing w:val="1"/>
        </w:rPr>
        <w:t xml:space="preserve"> </w:t>
      </w:r>
      <w:r>
        <w:t>школы,</w:t>
      </w:r>
      <w:r>
        <w:rPr>
          <w:spacing w:val="1"/>
        </w:rPr>
        <w:t xml:space="preserve"> </w:t>
      </w:r>
      <w:r>
        <w:t>отражающие</w:t>
      </w:r>
      <w:r>
        <w:rPr>
          <w:spacing w:val="1"/>
        </w:rPr>
        <w:t xml:space="preserve"> </w:t>
      </w:r>
      <w:r>
        <w:t>их</w:t>
      </w:r>
      <w:r>
        <w:rPr>
          <w:spacing w:val="1"/>
        </w:rPr>
        <w:t xml:space="preserve"> </w:t>
      </w:r>
      <w:r>
        <w:t>индивидуально-личностные</w:t>
      </w:r>
      <w:r>
        <w:rPr>
          <w:spacing w:val="1"/>
        </w:rPr>
        <w:t xml:space="preserve"> </w:t>
      </w:r>
      <w:r>
        <w:t>позиции,</w:t>
      </w:r>
      <w:r>
        <w:rPr>
          <w:spacing w:val="1"/>
        </w:rPr>
        <w:t xml:space="preserve"> </w:t>
      </w:r>
      <w:r>
        <w:t>социальные</w:t>
      </w:r>
      <w:r>
        <w:rPr>
          <w:spacing w:val="1"/>
        </w:rPr>
        <w:t xml:space="preserve"> </w:t>
      </w:r>
      <w:r>
        <w:t>компетентности,</w:t>
      </w:r>
      <w:r>
        <w:rPr>
          <w:spacing w:val="-1"/>
        </w:rPr>
        <w:t xml:space="preserve"> </w:t>
      </w:r>
      <w:r>
        <w:t>личностные</w:t>
      </w:r>
      <w:r>
        <w:rPr>
          <w:spacing w:val="-2"/>
        </w:rPr>
        <w:t xml:space="preserve"> </w:t>
      </w:r>
      <w:r>
        <w:t>качества;</w:t>
      </w:r>
    </w:p>
    <w:p w:rsidR="004C31D4" w:rsidRDefault="00825692">
      <w:pPr>
        <w:pStyle w:val="a5"/>
        <w:spacing w:before="1"/>
        <w:ind w:left="1288"/>
      </w:pPr>
      <w:r>
        <w:t>–</w:t>
      </w:r>
      <w:r>
        <w:rPr>
          <w:spacing w:val="111"/>
        </w:rPr>
        <w:t xml:space="preserve"> </w:t>
      </w:r>
      <w:r>
        <w:t>сформированность</w:t>
      </w:r>
      <w:r>
        <w:rPr>
          <w:spacing w:val="-2"/>
        </w:rPr>
        <w:t xml:space="preserve"> </w:t>
      </w:r>
      <w:r>
        <w:t>основ</w:t>
      </w:r>
      <w:r>
        <w:rPr>
          <w:spacing w:val="-2"/>
        </w:rPr>
        <w:t xml:space="preserve"> </w:t>
      </w:r>
      <w:r>
        <w:t>российской,</w:t>
      </w:r>
      <w:r>
        <w:rPr>
          <w:spacing w:val="-3"/>
        </w:rPr>
        <w:t xml:space="preserve"> </w:t>
      </w:r>
      <w:r>
        <w:t>гражданской</w:t>
      </w:r>
      <w:r>
        <w:rPr>
          <w:spacing w:val="-2"/>
        </w:rPr>
        <w:t xml:space="preserve"> </w:t>
      </w:r>
      <w:r>
        <w:t>идентичности;</w:t>
      </w:r>
    </w:p>
    <w:p w:rsidR="004C31D4" w:rsidRDefault="00825692">
      <w:pPr>
        <w:ind w:left="921"/>
        <w:jc w:val="both"/>
        <w:rPr>
          <w:i/>
          <w:sz w:val="24"/>
        </w:rPr>
      </w:pPr>
      <w:r>
        <w:rPr>
          <w:i/>
          <w:sz w:val="24"/>
        </w:rPr>
        <w:t>Метапредметные</w:t>
      </w:r>
      <w:r>
        <w:rPr>
          <w:i/>
          <w:spacing w:val="-7"/>
          <w:sz w:val="24"/>
        </w:rPr>
        <w:t xml:space="preserve"> </w:t>
      </w:r>
      <w:r>
        <w:rPr>
          <w:i/>
          <w:sz w:val="24"/>
        </w:rPr>
        <w:t>результаты:</w:t>
      </w:r>
    </w:p>
    <w:p w:rsidR="004C31D4" w:rsidRDefault="00825692">
      <w:pPr>
        <w:pStyle w:val="a5"/>
        <w:ind w:left="921"/>
      </w:pPr>
      <w:r>
        <w:t>Регулятивные</w:t>
      </w:r>
      <w:r>
        <w:rPr>
          <w:spacing w:val="-5"/>
        </w:rPr>
        <w:t xml:space="preserve"> </w:t>
      </w:r>
      <w:r>
        <w:t>универсальные</w:t>
      </w:r>
      <w:r>
        <w:rPr>
          <w:spacing w:val="-4"/>
        </w:rPr>
        <w:t xml:space="preserve"> </w:t>
      </w:r>
      <w:r>
        <w:t>учебные</w:t>
      </w:r>
      <w:r>
        <w:rPr>
          <w:spacing w:val="-4"/>
        </w:rPr>
        <w:t xml:space="preserve"> </w:t>
      </w:r>
      <w:r>
        <w:t>действия:</w:t>
      </w:r>
    </w:p>
    <w:p w:rsidR="004C31D4" w:rsidRDefault="00825692" w:rsidP="00025EF7">
      <w:pPr>
        <w:pStyle w:val="a9"/>
        <w:numPr>
          <w:ilvl w:val="1"/>
          <w:numId w:val="4"/>
        </w:numPr>
        <w:tabs>
          <w:tab w:val="left" w:pos="1637"/>
        </w:tabs>
        <w:ind w:right="284" w:firstLine="851"/>
        <w:rPr>
          <w:sz w:val="24"/>
        </w:rPr>
      </w:pPr>
      <w:r>
        <w:rPr>
          <w:sz w:val="24"/>
        </w:rPr>
        <w:t>самостоятельно планировать пути достижения целей защищѐнности, в том</w:t>
      </w:r>
      <w:r>
        <w:rPr>
          <w:spacing w:val="1"/>
          <w:sz w:val="24"/>
        </w:rPr>
        <w:t xml:space="preserve"> </w:t>
      </w:r>
      <w:r>
        <w:rPr>
          <w:sz w:val="24"/>
        </w:rPr>
        <w:t>числе</w:t>
      </w:r>
      <w:r>
        <w:rPr>
          <w:spacing w:val="1"/>
          <w:sz w:val="24"/>
        </w:rPr>
        <w:t xml:space="preserve"> </w:t>
      </w:r>
      <w:r>
        <w:rPr>
          <w:sz w:val="24"/>
        </w:rPr>
        <w:t>альтернативные,</w:t>
      </w:r>
      <w:r>
        <w:rPr>
          <w:spacing w:val="1"/>
          <w:sz w:val="24"/>
        </w:rPr>
        <w:t xml:space="preserve"> </w:t>
      </w:r>
      <w:r>
        <w:rPr>
          <w:sz w:val="24"/>
        </w:rPr>
        <w:t>осознанно</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 познавательных задач;</w:t>
      </w:r>
    </w:p>
    <w:p w:rsidR="004C31D4" w:rsidRDefault="00825692" w:rsidP="00025EF7">
      <w:pPr>
        <w:pStyle w:val="a9"/>
        <w:numPr>
          <w:ilvl w:val="1"/>
          <w:numId w:val="4"/>
        </w:numPr>
        <w:tabs>
          <w:tab w:val="left" w:pos="1637"/>
        </w:tabs>
        <w:ind w:right="285" w:firstLine="851"/>
        <w:rPr>
          <w:sz w:val="24"/>
        </w:rPr>
      </w:pPr>
      <w:r>
        <w:rPr>
          <w:sz w:val="24"/>
        </w:rPr>
        <w:t>самостоятельно определять цели своего обучения, ставить и формулировать</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новые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учѐбе</w:t>
      </w:r>
      <w:r>
        <w:rPr>
          <w:spacing w:val="1"/>
          <w:sz w:val="24"/>
        </w:rPr>
        <w:t xml:space="preserve"> </w:t>
      </w:r>
      <w:r>
        <w:rPr>
          <w:sz w:val="24"/>
        </w:rPr>
        <w:t>и</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развивать</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интересы</w:t>
      </w:r>
      <w:r>
        <w:rPr>
          <w:spacing w:val="-1"/>
          <w:sz w:val="24"/>
        </w:rPr>
        <w:t xml:space="preserve"> </w:t>
      </w:r>
      <w:r>
        <w:rPr>
          <w:sz w:val="24"/>
        </w:rPr>
        <w:t>своей познавательной деятельности;</w:t>
      </w:r>
    </w:p>
    <w:p w:rsidR="004C31D4" w:rsidRDefault="00825692" w:rsidP="00025EF7">
      <w:pPr>
        <w:pStyle w:val="a9"/>
        <w:numPr>
          <w:ilvl w:val="1"/>
          <w:numId w:val="4"/>
        </w:numPr>
        <w:tabs>
          <w:tab w:val="left" w:pos="1637"/>
        </w:tabs>
        <w:ind w:right="286" w:firstLine="851"/>
        <w:rPr>
          <w:sz w:val="24"/>
        </w:rPr>
      </w:pPr>
      <w:r>
        <w:rPr>
          <w:sz w:val="24"/>
        </w:rPr>
        <w:t>соотносить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планируемыми</w:t>
      </w:r>
      <w:r>
        <w:rPr>
          <w:spacing w:val="1"/>
          <w:sz w:val="24"/>
        </w:rPr>
        <w:t xml:space="preserve"> </w:t>
      </w:r>
      <w:r>
        <w:rPr>
          <w:sz w:val="24"/>
        </w:rPr>
        <w:t>результатами</w:t>
      </w:r>
      <w:r>
        <w:rPr>
          <w:spacing w:val="61"/>
          <w:sz w:val="24"/>
        </w:rPr>
        <w:t xml:space="preserve"> </w:t>
      </w:r>
      <w:r>
        <w:rPr>
          <w:sz w:val="24"/>
        </w:rPr>
        <w:t>курса,</w:t>
      </w:r>
      <w:r>
        <w:rPr>
          <w:spacing w:val="1"/>
          <w:sz w:val="24"/>
        </w:rPr>
        <w:t xml:space="preserve"> </w:t>
      </w:r>
      <w:r>
        <w:rPr>
          <w:sz w:val="24"/>
        </w:rPr>
        <w:t>осуществлять контроль своей деятельности в процессе достижения результата, определять</w:t>
      </w:r>
      <w:r>
        <w:rPr>
          <w:spacing w:val="1"/>
          <w:sz w:val="24"/>
        </w:rPr>
        <w:t xml:space="preserve"> </w:t>
      </w:r>
      <w:r>
        <w:rPr>
          <w:sz w:val="24"/>
        </w:rPr>
        <w:t>способы</w:t>
      </w:r>
      <w:r>
        <w:rPr>
          <w:spacing w:val="11"/>
          <w:sz w:val="24"/>
        </w:rPr>
        <w:t xml:space="preserve"> </w:t>
      </w:r>
      <w:r>
        <w:rPr>
          <w:sz w:val="24"/>
        </w:rPr>
        <w:t>действий</w:t>
      </w:r>
      <w:r>
        <w:rPr>
          <w:spacing w:val="14"/>
          <w:sz w:val="24"/>
        </w:rPr>
        <w:t xml:space="preserve"> </w:t>
      </w:r>
      <w:r>
        <w:rPr>
          <w:sz w:val="24"/>
        </w:rPr>
        <w:t>в</w:t>
      </w:r>
      <w:r>
        <w:rPr>
          <w:spacing w:val="12"/>
          <w:sz w:val="24"/>
        </w:rPr>
        <w:t xml:space="preserve"> </w:t>
      </w:r>
      <w:r>
        <w:rPr>
          <w:sz w:val="24"/>
        </w:rPr>
        <w:t>опасных</w:t>
      </w:r>
      <w:r>
        <w:rPr>
          <w:spacing w:val="12"/>
          <w:sz w:val="24"/>
        </w:rPr>
        <w:t xml:space="preserve"> </w:t>
      </w:r>
      <w:r>
        <w:rPr>
          <w:sz w:val="24"/>
        </w:rPr>
        <w:t>и</w:t>
      </w:r>
      <w:r>
        <w:rPr>
          <w:spacing w:val="14"/>
          <w:sz w:val="24"/>
        </w:rPr>
        <w:t xml:space="preserve"> </w:t>
      </w:r>
      <w:r>
        <w:rPr>
          <w:sz w:val="24"/>
        </w:rPr>
        <w:t>чрезвычайных</w:t>
      </w:r>
      <w:r>
        <w:rPr>
          <w:spacing w:val="12"/>
          <w:sz w:val="24"/>
        </w:rPr>
        <w:t xml:space="preserve"> </w:t>
      </w:r>
      <w:r>
        <w:rPr>
          <w:sz w:val="24"/>
        </w:rPr>
        <w:t>ситуациях</w:t>
      </w:r>
      <w:r>
        <w:rPr>
          <w:spacing w:val="13"/>
          <w:sz w:val="24"/>
        </w:rPr>
        <w:t xml:space="preserve"> </w:t>
      </w:r>
      <w:r>
        <w:rPr>
          <w:sz w:val="24"/>
        </w:rPr>
        <w:t>в</w:t>
      </w:r>
      <w:r>
        <w:rPr>
          <w:spacing w:val="12"/>
          <w:sz w:val="24"/>
        </w:rPr>
        <w:t xml:space="preserve"> </w:t>
      </w:r>
      <w:r>
        <w:rPr>
          <w:sz w:val="24"/>
        </w:rPr>
        <w:t>рамках</w:t>
      </w:r>
      <w:r>
        <w:rPr>
          <w:spacing w:val="13"/>
          <w:sz w:val="24"/>
        </w:rPr>
        <w:t xml:space="preserve"> </w:t>
      </w:r>
      <w:r>
        <w:rPr>
          <w:sz w:val="24"/>
        </w:rPr>
        <w:t>предложенных</w:t>
      </w:r>
      <w:r>
        <w:rPr>
          <w:spacing w:val="12"/>
          <w:sz w:val="24"/>
        </w:rPr>
        <w:t xml:space="preserve"> </w:t>
      </w:r>
      <w:r>
        <w:rPr>
          <w:sz w:val="24"/>
        </w:rPr>
        <w:t>условий</w:t>
      </w:r>
      <w:r>
        <w:rPr>
          <w:spacing w:val="-58"/>
          <w:sz w:val="24"/>
        </w:rPr>
        <w:t xml:space="preserve"> </w:t>
      </w:r>
      <w:r>
        <w:rPr>
          <w:sz w:val="24"/>
        </w:rPr>
        <w:t>и</w:t>
      </w:r>
      <w:r>
        <w:rPr>
          <w:spacing w:val="-2"/>
          <w:sz w:val="24"/>
        </w:rPr>
        <w:t xml:space="preserve"> </w:t>
      </w:r>
      <w:r>
        <w:rPr>
          <w:sz w:val="24"/>
        </w:rPr>
        <w:t>требований,</w:t>
      </w:r>
      <w:r>
        <w:rPr>
          <w:spacing w:val="-5"/>
          <w:sz w:val="24"/>
        </w:rPr>
        <w:t xml:space="preserve"> </w:t>
      </w:r>
      <w:r>
        <w:rPr>
          <w:sz w:val="24"/>
        </w:rPr>
        <w:t>корректировать</w:t>
      </w:r>
      <w:r>
        <w:rPr>
          <w:spacing w:val="-1"/>
          <w:sz w:val="24"/>
        </w:rPr>
        <w:t xml:space="preserve"> </w:t>
      </w:r>
      <w:r>
        <w:rPr>
          <w:sz w:val="24"/>
        </w:rPr>
        <w:t>свои</w:t>
      </w:r>
      <w:r>
        <w:rPr>
          <w:spacing w:val="-2"/>
          <w:sz w:val="24"/>
        </w:rPr>
        <w:t xml:space="preserve"> </w:t>
      </w:r>
      <w:r>
        <w:rPr>
          <w:sz w:val="24"/>
        </w:rPr>
        <w:t>действия</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изменяющейся</w:t>
      </w:r>
      <w:r>
        <w:rPr>
          <w:spacing w:val="-2"/>
          <w:sz w:val="24"/>
        </w:rPr>
        <w:t xml:space="preserve"> </w:t>
      </w:r>
      <w:r>
        <w:rPr>
          <w:sz w:val="24"/>
        </w:rPr>
        <w:t>ситуацией;</w:t>
      </w:r>
    </w:p>
    <w:p w:rsidR="004C31D4" w:rsidRDefault="00825692" w:rsidP="00025EF7">
      <w:pPr>
        <w:pStyle w:val="a9"/>
        <w:numPr>
          <w:ilvl w:val="1"/>
          <w:numId w:val="4"/>
        </w:numPr>
        <w:tabs>
          <w:tab w:val="left" w:pos="1637"/>
        </w:tabs>
        <w:spacing w:before="1"/>
        <w:ind w:right="294" w:firstLine="851"/>
        <w:rPr>
          <w:sz w:val="24"/>
        </w:rPr>
      </w:pPr>
      <w:r>
        <w:rPr>
          <w:sz w:val="24"/>
        </w:rPr>
        <w:t>оценивать правильность выполнения учебной задачи в области безопасности</w:t>
      </w:r>
      <w:r>
        <w:rPr>
          <w:spacing w:val="-57"/>
          <w:sz w:val="24"/>
        </w:rPr>
        <w:t xml:space="preserve"> </w:t>
      </w:r>
      <w:r>
        <w:rPr>
          <w:sz w:val="24"/>
        </w:rPr>
        <w:t>жизнедеятельности,</w:t>
      </w:r>
      <w:r>
        <w:rPr>
          <w:spacing w:val="-1"/>
          <w:sz w:val="24"/>
        </w:rPr>
        <w:t xml:space="preserve"> </w:t>
      </w:r>
      <w:r>
        <w:rPr>
          <w:sz w:val="24"/>
        </w:rPr>
        <w:t>собственные</w:t>
      </w:r>
      <w:r>
        <w:rPr>
          <w:spacing w:val="-2"/>
          <w:sz w:val="24"/>
        </w:rPr>
        <w:t xml:space="preserve"> </w:t>
      </w:r>
      <w:r>
        <w:rPr>
          <w:sz w:val="24"/>
        </w:rPr>
        <w:t>возможности</w:t>
      </w:r>
      <w:r>
        <w:rPr>
          <w:spacing w:val="1"/>
          <w:sz w:val="24"/>
        </w:rPr>
        <w:t xml:space="preserve"> </w:t>
      </w:r>
      <w:r>
        <w:rPr>
          <w:sz w:val="24"/>
        </w:rPr>
        <w:t>еѐ</w:t>
      </w:r>
      <w:r>
        <w:rPr>
          <w:spacing w:val="-2"/>
          <w:sz w:val="24"/>
        </w:rPr>
        <w:t xml:space="preserve"> </w:t>
      </w:r>
      <w:r>
        <w:rPr>
          <w:sz w:val="24"/>
        </w:rPr>
        <w:t>решения;</w:t>
      </w:r>
    </w:p>
    <w:p w:rsidR="004C31D4" w:rsidRDefault="00825692" w:rsidP="00025EF7">
      <w:pPr>
        <w:pStyle w:val="a9"/>
        <w:numPr>
          <w:ilvl w:val="1"/>
          <w:numId w:val="4"/>
        </w:numPr>
        <w:tabs>
          <w:tab w:val="left" w:pos="1637"/>
        </w:tabs>
        <w:ind w:right="288" w:firstLine="851"/>
        <w:rPr>
          <w:sz w:val="24"/>
        </w:rPr>
      </w:pPr>
      <w:r>
        <w:rPr>
          <w:sz w:val="24"/>
        </w:rPr>
        <w:t>основам</w:t>
      </w:r>
      <w:r>
        <w:rPr>
          <w:spacing w:val="1"/>
          <w:sz w:val="24"/>
        </w:rPr>
        <w:t xml:space="preserve"> </w:t>
      </w:r>
      <w:r>
        <w:rPr>
          <w:sz w:val="24"/>
        </w:rPr>
        <w:t>самоконтроля,</w:t>
      </w:r>
      <w:r>
        <w:rPr>
          <w:spacing w:val="1"/>
          <w:sz w:val="24"/>
        </w:rPr>
        <w:t xml:space="preserve"> </w:t>
      </w:r>
      <w:r>
        <w:rPr>
          <w:sz w:val="24"/>
        </w:rPr>
        <w:t>самооценки,</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осознанного</w:t>
      </w:r>
      <w:r>
        <w:rPr>
          <w:spacing w:val="-1"/>
          <w:sz w:val="24"/>
        </w:rPr>
        <w:t xml:space="preserve"> </w:t>
      </w:r>
      <w:r>
        <w:rPr>
          <w:sz w:val="24"/>
        </w:rPr>
        <w:t>выбора</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 познавательной</w:t>
      </w:r>
      <w:r>
        <w:rPr>
          <w:spacing w:val="4"/>
          <w:sz w:val="24"/>
        </w:rPr>
        <w:t xml:space="preserve"> </w:t>
      </w:r>
      <w:r>
        <w:rPr>
          <w:sz w:val="24"/>
        </w:rPr>
        <w:t>деятельности.</w:t>
      </w:r>
    </w:p>
    <w:p w:rsidR="004C31D4" w:rsidRDefault="00825692">
      <w:pPr>
        <w:pStyle w:val="a5"/>
        <w:ind w:left="981"/>
      </w:pPr>
      <w:r>
        <w:t>Познавательные</w:t>
      </w:r>
      <w:r>
        <w:rPr>
          <w:spacing w:val="-4"/>
        </w:rPr>
        <w:t xml:space="preserve"> </w:t>
      </w:r>
      <w:r>
        <w:t>универсальные</w:t>
      </w:r>
      <w:r>
        <w:rPr>
          <w:spacing w:val="-4"/>
        </w:rPr>
        <w:t xml:space="preserve"> </w:t>
      </w:r>
      <w:r>
        <w:t>учебные</w:t>
      </w:r>
      <w:r>
        <w:rPr>
          <w:spacing w:val="-3"/>
        </w:rPr>
        <w:t xml:space="preserve"> </w:t>
      </w:r>
      <w:r>
        <w:t>действия:</w:t>
      </w:r>
    </w:p>
    <w:p w:rsidR="004C31D4" w:rsidRDefault="00825692" w:rsidP="00025EF7">
      <w:pPr>
        <w:pStyle w:val="a9"/>
        <w:numPr>
          <w:ilvl w:val="0"/>
          <w:numId w:val="4"/>
        </w:numPr>
        <w:tabs>
          <w:tab w:val="left" w:pos="1636"/>
          <w:tab w:val="left" w:pos="1637"/>
        </w:tabs>
        <w:ind w:left="1636" w:hanging="709"/>
        <w:jc w:val="left"/>
        <w:rPr>
          <w:sz w:val="24"/>
        </w:rPr>
      </w:pPr>
      <w:r>
        <w:rPr>
          <w:sz w:val="24"/>
        </w:rPr>
        <w:t>Умение</w:t>
      </w:r>
      <w:r>
        <w:rPr>
          <w:spacing w:val="-5"/>
          <w:sz w:val="24"/>
        </w:rPr>
        <w:t xml:space="preserve"> </w:t>
      </w:r>
      <w:r>
        <w:rPr>
          <w:sz w:val="24"/>
        </w:rPr>
        <w:t>видеть</w:t>
      </w:r>
      <w:r>
        <w:rPr>
          <w:spacing w:val="-3"/>
          <w:sz w:val="24"/>
        </w:rPr>
        <w:t xml:space="preserve"> </w:t>
      </w:r>
      <w:r>
        <w:rPr>
          <w:sz w:val="24"/>
        </w:rPr>
        <w:t>проблему;</w:t>
      </w:r>
    </w:p>
    <w:p w:rsidR="004C31D4" w:rsidRDefault="00825692" w:rsidP="00025EF7">
      <w:pPr>
        <w:pStyle w:val="a9"/>
        <w:numPr>
          <w:ilvl w:val="0"/>
          <w:numId w:val="4"/>
        </w:numPr>
        <w:tabs>
          <w:tab w:val="left" w:pos="1636"/>
          <w:tab w:val="left" w:pos="1637"/>
        </w:tabs>
        <w:ind w:left="1636" w:hanging="709"/>
        <w:jc w:val="left"/>
        <w:rPr>
          <w:sz w:val="24"/>
        </w:rPr>
      </w:pPr>
      <w:r>
        <w:rPr>
          <w:sz w:val="24"/>
        </w:rPr>
        <w:t>Умение</w:t>
      </w:r>
      <w:r>
        <w:rPr>
          <w:spacing w:val="-5"/>
          <w:sz w:val="24"/>
        </w:rPr>
        <w:t xml:space="preserve"> </w:t>
      </w:r>
      <w:r>
        <w:rPr>
          <w:sz w:val="24"/>
        </w:rPr>
        <w:t>ставить</w:t>
      </w:r>
      <w:r>
        <w:rPr>
          <w:spacing w:val="-2"/>
          <w:sz w:val="24"/>
        </w:rPr>
        <w:t xml:space="preserve"> </w:t>
      </w:r>
      <w:r>
        <w:rPr>
          <w:sz w:val="24"/>
        </w:rPr>
        <w:t>вопросы;</w:t>
      </w:r>
    </w:p>
    <w:p w:rsidR="004C31D4" w:rsidRDefault="00825692" w:rsidP="00025EF7">
      <w:pPr>
        <w:pStyle w:val="a9"/>
        <w:numPr>
          <w:ilvl w:val="0"/>
          <w:numId w:val="4"/>
        </w:numPr>
        <w:tabs>
          <w:tab w:val="left" w:pos="1636"/>
          <w:tab w:val="left" w:pos="1637"/>
        </w:tabs>
        <w:ind w:left="1636" w:hanging="709"/>
        <w:jc w:val="left"/>
        <w:rPr>
          <w:sz w:val="24"/>
        </w:rPr>
      </w:pPr>
      <w:r>
        <w:rPr>
          <w:sz w:val="24"/>
        </w:rPr>
        <w:t>Умение</w:t>
      </w:r>
      <w:r>
        <w:rPr>
          <w:spacing w:val="-2"/>
          <w:sz w:val="24"/>
        </w:rPr>
        <w:t xml:space="preserve"> </w:t>
      </w:r>
      <w:r>
        <w:rPr>
          <w:sz w:val="24"/>
        </w:rPr>
        <w:t>наблюдать;</w:t>
      </w:r>
    </w:p>
    <w:p w:rsidR="004C31D4" w:rsidRDefault="00825692" w:rsidP="00025EF7">
      <w:pPr>
        <w:pStyle w:val="a9"/>
        <w:numPr>
          <w:ilvl w:val="0"/>
          <w:numId w:val="4"/>
        </w:numPr>
        <w:tabs>
          <w:tab w:val="left" w:pos="1636"/>
          <w:tab w:val="left" w:pos="1637"/>
        </w:tabs>
        <w:ind w:left="1636" w:hanging="709"/>
        <w:jc w:val="left"/>
        <w:rPr>
          <w:sz w:val="24"/>
        </w:rPr>
      </w:pPr>
      <w:r>
        <w:rPr>
          <w:sz w:val="24"/>
        </w:rPr>
        <w:t>Умение</w:t>
      </w:r>
      <w:r>
        <w:rPr>
          <w:spacing w:val="-3"/>
          <w:sz w:val="24"/>
        </w:rPr>
        <w:t xml:space="preserve"> </w:t>
      </w:r>
      <w:r>
        <w:rPr>
          <w:sz w:val="24"/>
        </w:rPr>
        <w:t>делать</w:t>
      </w:r>
      <w:r>
        <w:rPr>
          <w:spacing w:val="-3"/>
          <w:sz w:val="24"/>
        </w:rPr>
        <w:t xml:space="preserve"> </w:t>
      </w:r>
      <w:r>
        <w:rPr>
          <w:sz w:val="24"/>
        </w:rPr>
        <w:t>выводы</w:t>
      </w:r>
      <w:r>
        <w:rPr>
          <w:spacing w:val="-2"/>
          <w:sz w:val="24"/>
        </w:rPr>
        <w:t xml:space="preserve"> </w:t>
      </w:r>
      <w:r>
        <w:rPr>
          <w:sz w:val="24"/>
        </w:rPr>
        <w:t>и</w:t>
      </w:r>
      <w:r>
        <w:rPr>
          <w:spacing w:val="-3"/>
          <w:sz w:val="24"/>
        </w:rPr>
        <w:t xml:space="preserve"> </w:t>
      </w:r>
      <w:r>
        <w:rPr>
          <w:sz w:val="24"/>
        </w:rPr>
        <w:t>умозаключения;</w:t>
      </w:r>
    </w:p>
    <w:p w:rsidR="004C31D4" w:rsidRDefault="00825692" w:rsidP="00025EF7">
      <w:pPr>
        <w:pStyle w:val="a9"/>
        <w:numPr>
          <w:ilvl w:val="0"/>
          <w:numId w:val="4"/>
        </w:numPr>
        <w:tabs>
          <w:tab w:val="left" w:pos="1637"/>
        </w:tabs>
        <w:ind w:right="288" w:firstLine="707"/>
        <w:rPr>
          <w:sz w:val="24"/>
        </w:rPr>
      </w:pPr>
      <w:r>
        <w:rPr>
          <w:sz w:val="24"/>
        </w:rPr>
        <w:t>Перерабатывать</w:t>
      </w:r>
      <w:r>
        <w:rPr>
          <w:spacing w:val="1"/>
          <w:sz w:val="24"/>
        </w:rPr>
        <w:t xml:space="preserve"> </w:t>
      </w:r>
      <w:r>
        <w:rPr>
          <w:sz w:val="24"/>
        </w:rPr>
        <w:t>полученную</w:t>
      </w:r>
      <w:r>
        <w:rPr>
          <w:spacing w:val="1"/>
          <w:sz w:val="24"/>
        </w:rPr>
        <w:t xml:space="preserve"> </w:t>
      </w:r>
      <w:r>
        <w:rPr>
          <w:sz w:val="24"/>
        </w:rPr>
        <w:t>информацию:</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совместной</w:t>
      </w:r>
      <w:r>
        <w:rPr>
          <w:spacing w:val="-1"/>
          <w:sz w:val="24"/>
        </w:rPr>
        <w:t xml:space="preserve"> </w:t>
      </w:r>
      <w:r>
        <w:rPr>
          <w:sz w:val="24"/>
        </w:rPr>
        <w:t>работы с</w:t>
      </w:r>
      <w:r>
        <w:rPr>
          <w:spacing w:val="-2"/>
          <w:sz w:val="24"/>
        </w:rPr>
        <w:t xml:space="preserve"> </w:t>
      </w:r>
      <w:r>
        <w:rPr>
          <w:sz w:val="24"/>
        </w:rPr>
        <w:t>обучающимися.</w:t>
      </w:r>
    </w:p>
    <w:p w:rsidR="004C31D4" w:rsidRDefault="00825692" w:rsidP="00025EF7">
      <w:pPr>
        <w:pStyle w:val="a9"/>
        <w:numPr>
          <w:ilvl w:val="0"/>
          <w:numId w:val="4"/>
        </w:numPr>
        <w:tabs>
          <w:tab w:val="left" w:pos="1637"/>
        </w:tabs>
        <w:ind w:right="280" w:firstLine="707"/>
        <w:rPr>
          <w:sz w:val="24"/>
        </w:rPr>
      </w:pPr>
      <w:r>
        <w:rPr>
          <w:sz w:val="24"/>
        </w:rPr>
        <w:t>Определять</w:t>
      </w:r>
      <w:r>
        <w:rPr>
          <w:spacing w:val="1"/>
          <w:sz w:val="24"/>
        </w:rPr>
        <w:t xml:space="preserve"> </w:t>
      </w:r>
      <w:r>
        <w:rPr>
          <w:sz w:val="24"/>
        </w:rPr>
        <w:t>понятия,</w:t>
      </w:r>
      <w:r>
        <w:rPr>
          <w:spacing w:val="1"/>
          <w:sz w:val="24"/>
        </w:rPr>
        <w:t xml:space="preserve"> </w:t>
      </w:r>
      <w:r>
        <w:rPr>
          <w:sz w:val="24"/>
        </w:rPr>
        <w:t>создавать</w:t>
      </w:r>
      <w:r>
        <w:rPr>
          <w:spacing w:val="1"/>
          <w:sz w:val="24"/>
        </w:rPr>
        <w:t xml:space="preserve"> </w:t>
      </w:r>
      <w:r>
        <w:rPr>
          <w:sz w:val="24"/>
        </w:rPr>
        <w:t>обобщения,</w:t>
      </w:r>
      <w:r>
        <w:rPr>
          <w:spacing w:val="1"/>
          <w:sz w:val="24"/>
        </w:rPr>
        <w:t xml:space="preserve"> </w:t>
      </w:r>
      <w:r>
        <w:rPr>
          <w:sz w:val="24"/>
        </w:rPr>
        <w:t>устанавливать</w:t>
      </w:r>
      <w:r>
        <w:rPr>
          <w:spacing w:val="1"/>
          <w:sz w:val="24"/>
        </w:rPr>
        <w:t xml:space="preserve"> </w:t>
      </w:r>
      <w:r>
        <w:rPr>
          <w:sz w:val="24"/>
        </w:rPr>
        <w:t>аналогии,</w:t>
      </w:r>
      <w:r>
        <w:rPr>
          <w:spacing w:val="-57"/>
          <w:sz w:val="24"/>
        </w:rPr>
        <w:t xml:space="preserve"> </w:t>
      </w:r>
      <w:r>
        <w:rPr>
          <w:sz w:val="24"/>
        </w:rPr>
        <w:t>классифицировать,</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основания</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(например,</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устанавливать</w:t>
      </w:r>
      <w:r>
        <w:rPr>
          <w:spacing w:val="61"/>
          <w:sz w:val="24"/>
        </w:rPr>
        <w:t xml:space="preserve"> </w:t>
      </w:r>
      <w:r>
        <w:rPr>
          <w:sz w:val="24"/>
        </w:rPr>
        <w:t>причинно-</w:t>
      </w:r>
      <w:r>
        <w:rPr>
          <w:spacing w:val="1"/>
          <w:sz w:val="24"/>
        </w:rPr>
        <w:t xml:space="preserve"> </w:t>
      </w:r>
      <w:r>
        <w:rPr>
          <w:sz w:val="24"/>
        </w:rPr>
        <w:t>следственные</w:t>
      </w:r>
      <w:r>
        <w:rPr>
          <w:spacing w:val="1"/>
          <w:sz w:val="24"/>
        </w:rPr>
        <w:t xml:space="preserve"> </w:t>
      </w:r>
      <w:r>
        <w:rPr>
          <w:sz w:val="24"/>
        </w:rPr>
        <w:t>связи,</w:t>
      </w:r>
      <w:r>
        <w:rPr>
          <w:spacing w:val="1"/>
          <w:sz w:val="24"/>
        </w:rPr>
        <w:t xml:space="preserve"> </w:t>
      </w:r>
      <w:r>
        <w:rPr>
          <w:sz w:val="24"/>
        </w:rPr>
        <w:t>строить</w:t>
      </w:r>
      <w:r>
        <w:rPr>
          <w:spacing w:val="1"/>
          <w:sz w:val="24"/>
        </w:rPr>
        <w:t xml:space="preserve"> </w:t>
      </w:r>
      <w:r>
        <w:rPr>
          <w:sz w:val="24"/>
        </w:rPr>
        <w:t>логическое</w:t>
      </w:r>
      <w:r>
        <w:rPr>
          <w:spacing w:val="1"/>
          <w:sz w:val="24"/>
        </w:rPr>
        <w:t xml:space="preserve"> </w:t>
      </w:r>
      <w:r>
        <w:rPr>
          <w:sz w:val="24"/>
        </w:rPr>
        <w:t>рассуждение,</w:t>
      </w:r>
      <w:r>
        <w:rPr>
          <w:spacing w:val="1"/>
          <w:sz w:val="24"/>
        </w:rPr>
        <w:t xml:space="preserve"> </w:t>
      </w:r>
      <w:r>
        <w:rPr>
          <w:sz w:val="24"/>
        </w:rPr>
        <w:t>умозаключение</w:t>
      </w:r>
      <w:r>
        <w:rPr>
          <w:spacing w:val="1"/>
          <w:sz w:val="24"/>
        </w:rPr>
        <w:t xml:space="preserve"> </w:t>
      </w:r>
      <w:r>
        <w:rPr>
          <w:sz w:val="24"/>
        </w:rPr>
        <w:t>(индуктивное,</w:t>
      </w:r>
      <w:r>
        <w:rPr>
          <w:spacing w:val="1"/>
          <w:sz w:val="24"/>
        </w:rPr>
        <w:t xml:space="preserve"> </w:t>
      </w:r>
      <w:r>
        <w:rPr>
          <w:sz w:val="24"/>
        </w:rPr>
        <w:t>дедуктивное</w:t>
      </w:r>
      <w:r>
        <w:rPr>
          <w:spacing w:val="-2"/>
          <w:sz w:val="24"/>
        </w:rPr>
        <w:t xml:space="preserve"> </w:t>
      </w:r>
      <w:r>
        <w:rPr>
          <w:sz w:val="24"/>
        </w:rPr>
        <w:t>и</w:t>
      </w:r>
      <w:r>
        <w:rPr>
          <w:spacing w:val="-2"/>
          <w:sz w:val="24"/>
        </w:rPr>
        <w:t xml:space="preserve"> </w:t>
      </w:r>
      <w:r>
        <w:rPr>
          <w:sz w:val="24"/>
        </w:rPr>
        <w:t>по аналогии) и</w:t>
      </w:r>
      <w:r>
        <w:rPr>
          <w:spacing w:val="-1"/>
          <w:sz w:val="24"/>
        </w:rPr>
        <w:t xml:space="preserve"> </w:t>
      </w:r>
      <w:r>
        <w:rPr>
          <w:sz w:val="24"/>
        </w:rPr>
        <w:t>делать выводы;</w:t>
      </w:r>
    </w:p>
    <w:p w:rsidR="004C31D4" w:rsidRDefault="00825692" w:rsidP="00025EF7">
      <w:pPr>
        <w:pStyle w:val="a9"/>
        <w:numPr>
          <w:ilvl w:val="0"/>
          <w:numId w:val="4"/>
        </w:numPr>
        <w:tabs>
          <w:tab w:val="left" w:pos="1637"/>
        </w:tabs>
        <w:ind w:right="282" w:firstLine="707"/>
        <w:rPr>
          <w:sz w:val="24"/>
        </w:rPr>
      </w:pPr>
      <w:r>
        <w:rPr>
          <w:sz w:val="24"/>
        </w:rPr>
        <w:t>Освоение</w:t>
      </w:r>
      <w:r>
        <w:rPr>
          <w:spacing w:val="1"/>
          <w:sz w:val="24"/>
        </w:rPr>
        <w:t xml:space="preserve"> </w:t>
      </w:r>
      <w:r>
        <w:rPr>
          <w:sz w:val="24"/>
        </w:rPr>
        <w:t>приѐмов</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 техногенного и социального характера, в том числе оказание первой помощи</w:t>
      </w:r>
      <w:r>
        <w:rPr>
          <w:spacing w:val="1"/>
          <w:sz w:val="24"/>
        </w:rPr>
        <w:t xml:space="preserve"> </w:t>
      </w:r>
      <w:r>
        <w:rPr>
          <w:sz w:val="24"/>
        </w:rPr>
        <w:t>пострадавшим.</w:t>
      </w:r>
    </w:p>
    <w:p w:rsidR="004C31D4" w:rsidRDefault="00825692">
      <w:pPr>
        <w:pStyle w:val="a5"/>
        <w:ind w:left="921"/>
      </w:pPr>
      <w:r>
        <w:t>Коммуникативные</w:t>
      </w:r>
      <w:r>
        <w:rPr>
          <w:spacing w:val="-4"/>
        </w:rPr>
        <w:t xml:space="preserve"> </w:t>
      </w:r>
      <w:r>
        <w:t>универсальные</w:t>
      </w:r>
      <w:r>
        <w:rPr>
          <w:spacing w:val="-3"/>
        </w:rPr>
        <w:t xml:space="preserve"> </w:t>
      </w:r>
      <w:r>
        <w:t>учебные</w:t>
      </w:r>
      <w:r>
        <w:rPr>
          <w:spacing w:val="-4"/>
        </w:rPr>
        <w:t xml:space="preserve"> </w:t>
      </w:r>
      <w:r>
        <w:t>действия:</w:t>
      </w:r>
    </w:p>
    <w:p w:rsidR="004C31D4" w:rsidRDefault="00825692" w:rsidP="00025EF7">
      <w:pPr>
        <w:pStyle w:val="a9"/>
        <w:numPr>
          <w:ilvl w:val="0"/>
          <w:numId w:val="4"/>
        </w:numPr>
        <w:tabs>
          <w:tab w:val="left" w:pos="1637"/>
        </w:tabs>
        <w:ind w:right="288" w:firstLine="707"/>
        <w:rPr>
          <w:sz w:val="24"/>
        </w:rPr>
      </w:pPr>
      <w:r>
        <w:rPr>
          <w:sz w:val="24"/>
        </w:rPr>
        <w:t>формировать положительное отношение друг к другу и умение общаться так,</w:t>
      </w:r>
      <w:r>
        <w:rPr>
          <w:spacing w:val="-57"/>
          <w:sz w:val="24"/>
        </w:rPr>
        <w:t xml:space="preserve"> </w:t>
      </w:r>
      <w:r>
        <w:rPr>
          <w:sz w:val="24"/>
        </w:rPr>
        <w:t>чтобы</w:t>
      </w:r>
      <w:r>
        <w:rPr>
          <w:spacing w:val="-1"/>
          <w:sz w:val="24"/>
        </w:rPr>
        <w:t xml:space="preserve"> </w:t>
      </w:r>
      <w:r>
        <w:rPr>
          <w:sz w:val="24"/>
        </w:rPr>
        <w:t>общение</w:t>
      </w:r>
      <w:r>
        <w:rPr>
          <w:spacing w:val="-1"/>
          <w:sz w:val="24"/>
        </w:rPr>
        <w:t xml:space="preserve"> </w:t>
      </w:r>
      <w:r>
        <w:rPr>
          <w:sz w:val="24"/>
        </w:rPr>
        <w:t>приносило</w:t>
      </w:r>
      <w:r>
        <w:rPr>
          <w:spacing w:val="-1"/>
          <w:sz w:val="24"/>
        </w:rPr>
        <w:t xml:space="preserve"> </w:t>
      </w:r>
      <w:r>
        <w:rPr>
          <w:sz w:val="24"/>
        </w:rPr>
        <w:t>радость;</w:t>
      </w:r>
    </w:p>
    <w:p w:rsidR="004C31D4" w:rsidRDefault="00825692" w:rsidP="00025EF7">
      <w:pPr>
        <w:pStyle w:val="a9"/>
        <w:numPr>
          <w:ilvl w:val="0"/>
          <w:numId w:val="4"/>
        </w:numPr>
        <w:tabs>
          <w:tab w:val="left" w:pos="1637"/>
        </w:tabs>
        <w:ind w:left="1636" w:hanging="709"/>
        <w:rPr>
          <w:sz w:val="24"/>
        </w:rPr>
      </w:pPr>
      <w:r>
        <w:rPr>
          <w:sz w:val="24"/>
        </w:rPr>
        <w:t>развивать</w:t>
      </w:r>
      <w:r>
        <w:rPr>
          <w:spacing w:val="-3"/>
          <w:sz w:val="24"/>
        </w:rPr>
        <w:t xml:space="preserve"> </w:t>
      </w:r>
      <w:r>
        <w:rPr>
          <w:sz w:val="24"/>
        </w:rPr>
        <w:t>навыки</w:t>
      </w:r>
      <w:r>
        <w:rPr>
          <w:spacing w:val="-3"/>
          <w:sz w:val="24"/>
        </w:rPr>
        <w:t xml:space="preserve"> </w:t>
      </w:r>
      <w:r>
        <w:rPr>
          <w:sz w:val="24"/>
        </w:rPr>
        <w:t>взаимодействия</w:t>
      </w:r>
      <w:r>
        <w:rPr>
          <w:spacing w:val="-4"/>
          <w:sz w:val="24"/>
        </w:rPr>
        <w:t xml:space="preserve"> </w:t>
      </w:r>
      <w:r>
        <w:rPr>
          <w:sz w:val="24"/>
        </w:rPr>
        <w:t>в</w:t>
      </w:r>
      <w:r>
        <w:rPr>
          <w:spacing w:val="-4"/>
          <w:sz w:val="24"/>
        </w:rPr>
        <w:t xml:space="preserve"> </w:t>
      </w:r>
      <w:r>
        <w:rPr>
          <w:sz w:val="24"/>
        </w:rPr>
        <w:t>группе;</w:t>
      </w:r>
    </w:p>
    <w:p w:rsidR="004C31D4" w:rsidRDefault="00825692" w:rsidP="00025EF7">
      <w:pPr>
        <w:pStyle w:val="a9"/>
        <w:numPr>
          <w:ilvl w:val="0"/>
          <w:numId w:val="4"/>
        </w:numPr>
        <w:tabs>
          <w:tab w:val="left" w:pos="1637"/>
        </w:tabs>
        <w:ind w:left="1636" w:hanging="709"/>
        <w:rPr>
          <w:sz w:val="24"/>
        </w:rPr>
      </w:pPr>
      <w:r>
        <w:rPr>
          <w:sz w:val="24"/>
        </w:rPr>
        <w:t>развивать</w:t>
      </w:r>
      <w:r>
        <w:rPr>
          <w:spacing w:val="-2"/>
          <w:sz w:val="24"/>
        </w:rPr>
        <w:t xml:space="preserve"> </w:t>
      </w:r>
      <w:r>
        <w:rPr>
          <w:sz w:val="24"/>
        </w:rPr>
        <w:t>вербальные</w:t>
      </w:r>
      <w:r>
        <w:rPr>
          <w:spacing w:val="-5"/>
          <w:sz w:val="24"/>
        </w:rPr>
        <w:t xml:space="preserve"> </w:t>
      </w:r>
      <w:r>
        <w:rPr>
          <w:sz w:val="24"/>
        </w:rPr>
        <w:t>и</w:t>
      </w:r>
      <w:r>
        <w:rPr>
          <w:spacing w:val="-3"/>
          <w:sz w:val="24"/>
        </w:rPr>
        <w:t xml:space="preserve"> </w:t>
      </w:r>
      <w:r>
        <w:rPr>
          <w:sz w:val="24"/>
        </w:rPr>
        <w:t>невербальные</w:t>
      </w:r>
      <w:r>
        <w:rPr>
          <w:spacing w:val="-5"/>
          <w:sz w:val="24"/>
        </w:rPr>
        <w:t xml:space="preserve"> </w:t>
      </w:r>
      <w:r>
        <w:rPr>
          <w:sz w:val="24"/>
        </w:rPr>
        <w:t>навыки</w:t>
      </w:r>
      <w:r>
        <w:rPr>
          <w:spacing w:val="-3"/>
          <w:sz w:val="24"/>
        </w:rPr>
        <w:t xml:space="preserve"> </w:t>
      </w:r>
      <w:r>
        <w:rPr>
          <w:sz w:val="24"/>
        </w:rPr>
        <w:t>общения;</w:t>
      </w:r>
    </w:p>
    <w:p w:rsidR="004C31D4" w:rsidRDefault="00825692" w:rsidP="00025EF7">
      <w:pPr>
        <w:pStyle w:val="a9"/>
        <w:numPr>
          <w:ilvl w:val="0"/>
          <w:numId w:val="4"/>
        </w:numPr>
        <w:tabs>
          <w:tab w:val="left" w:pos="1637"/>
        </w:tabs>
        <w:ind w:left="1636" w:hanging="709"/>
        <w:rPr>
          <w:sz w:val="24"/>
        </w:rPr>
      </w:pPr>
      <w:r>
        <w:rPr>
          <w:sz w:val="24"/>
        </w:rPr>
        <w:t>развивать</w:t>
      </w:r>
      <w:r>
        <w:rPr>
          <w:spacing w:val="-3"/>
          <w:sz w:val="24"/>
        </w:rPr>
        <w:t xml:space="preserve"> </w:t>
      </w:r>
      <w:r>
        <w:rPr>
          <w:sz w:val="24"/>
        </w:rPr>
        <w:t>навыки</w:t>
      </w:r>
      <w:r>
        <w:rPr>
          <w:spacing w:val="-3"/>
          <w:sz w:val="24"/>
        </w:rPr>
        <w:t xml:space="preserve"> </w:t>
      </w:r>
      <w:r>
        <w:rPr>
          <w:sz w:val="24"/>
        </w:rPr>
        <w:t>восприятия</w:t>
      </w:r>
      <w:r>
        <w:rPr>
          <w:spacing w:val="-7"/>
          <w:sz w:val="24"/>
        </w:rPr>
        <w:t xml:space="preserve"> </w:t>
      </w:r>
      <w:r>
        <w:rPr>
          <w:sz w:val="24"/>
        </w:rPr>
        <w:t>и</w:t>
      </w:r>
      <w:r>
        <w:rPr>
          <w:spacing w:val="-3"/>
          <w:sz w:val="24"/>
        </w:rPr>
        <w:t xml:space="preserve"> </w:t>
      </w:r>
      <w:r>
        <w:rPr>
          <w:sz w:val="24"/>
        </w:rPr>
        <w:t>понимания</w:t>
      </w:r>
      <w:r>
        <w:rPr>
          <w:spacing w:val="-3"/>
          <w:sz w:val="24"/>
        </w:rPr>
        <w:t xml:space="preserve"> </w:t>
      </w:r>
      <w:r>
        <w:rPr>
          <w:sz w:val="24"/>
        </w:rPr>
        <w:t>различных</w:t>
      </w:r>
      <w:r>
        <w:rPr>
          <w:spacing w:val="-4"/>
          <w:sz w:val="24"/>
        </w:rPr>
        <w:t xml:space="preserve"> </w:t>
      </w:r>
      <w:r>
        <w:rPr>
          <w:sz w:val="24"/>
        </w:rPr>
        <w:t>людей;</w:t>
      </w:r>
    </w:p>
    <w:p w:rsidR="004C31D4" w:rsidRDefault="00825692" w:rsidP="00025EF7">
      <w:pPr>
        <w:pStyle w:val="a9"/>
        <w:numPr>
          <w:ilvl w:val="0"/>
          <w:numId w:val="4"/>
        </w:numPr>
        <w:tabs>
          <w:tab w:val="left" w:pos="1637"/>
        </w:tabs>
        <w:ind w:left="1636" w:hanging="709"/>
        <w:rPr>
          <w:sz w:val="24"/>
        </w:rPr>
      </w:pPr>
      <w:r>
        <w:rPr>
          <w:sz w:val="24"/>
        </w:rPr>
        <w:t>развивать</w:t>
      </w:r>
      <w:r>
        <w:rPr>
          <w:spacing w:val="-4"/>
          <w:sz w:val="24"/>
        </w:rPr>
        <w:t xml:space="preserve"> </w:t>
      </w:r>
      <w:r>
        <w:rPr>
          <w:sz w:val="24"/>
        </w:rPr>
        <w:t>навыки</w:t>
      </w:r>
      <w:r>
        <w:rPr>
          <w:spacing w:val="-5"/>
          <w:sz w:val="24"/>
        </w:rPr>
        <w:t xml:space="preserve"> </w:t>
      </w:r>
      <w:r>
        <w:rPr>
          <w:sz w:val="24"/>
        </w:rPr>
        <w:t>самопознания;</w:t>
      </w:r>
    </w:p>
    <w:p w:rsidR="004C31D4" w:rsidRDefault="00825692" w:rsidP="00025EF7">
      <w:pPr>
        <w:pStyle w:val="a9"/>
        <w:numPr>
          <w:ilvl w:val="0"/>
          <w:numId w:val="4"/>
        </w:numPr>
        <w:tabs>
          <w:tab w:val="left" w:pos="1637"/>
        </w:tabs>
        <w:spacing w:before="1"/>
        <w:ind w:left="1636" w:hanging="709"/>
        <w:rPr>
          <w:sz w:val="24"/>
        </w:rPr>
      </w:pPr>
      <w:r>
        <w:rPr>
          <w:sz w:val="24"/>
        </w:rPr>
        <w:t>преодолевать</w:t>
      </w:r>
      <w:r>
        <w:rPr>
          <w:spacing w:val="-3"/>
          <w:sz w:val="24"/>
        </w:rPr>
        <w:t xml:space="preserve"> </w:t>
      </w:r>
      <w:r>
        <w:rPr>
          <w:sz w:val="24"/>
        </w:rPr>
        <w:t>эгоцентризм;</w:t>
      </w:r>
    </w:p>
    <w:p w:rsidR="004C31D4" w:rsidRDefault="00825692" w:rsidP="00025EF7">
      <w:pPr>
        <w:pStyle w:val="a9"/>
        <w:numPr>
          <w:ilvl w:val="0"/>
          <w:numId w:val="4"/>
        </w:numPr>
        <w:tabs>
          <w:tab w:val="left" w:pos="1637"/>
        </w:tabs>
        <w:ind w:left="1636" w:hanging="709"/>
        <w:rPr>
          <w:sz w:val="24"/>
        </w:rPr>
      </w:pPr>
      <w:r>
        <w:rPr>
          <w:sz w:val="24"/>
        </w:rPr>
        <w:t>формирование</w:t>
      </w:r>
      <w:r>
        <w:rPr>
          <w:spacing w:val="-5"/>
          <w:sz w:val="24"/>
        </w:rPr>
        <w:t xml:space="preserve"> </w:t>
      </w:r>
      <w:r>
        <w:rPr>
          <w:sz w:val="24"/>
        </w:rPr>
        <w:t>положительной</w:t>
      </w:r>
      <w:r>
        <w:rPr>
          <w:spacing w:val="-3"/>
          <w:sz w:val="24"/>
        </w:rPr>
        <w:t xml:space="preserve"> </w:t>
      </w:r>
      <w:r>
        <w:rPr>
          <w:sz w:val="24"/>
        </w:rPr>
        <w:t>самооценки;</w:t>
      </w:r>
    </w:p>
    <w:p w:rsidR="004C31D4" w:rsidRDefault="00825692" w:rsidP="00025EF7">
      <w:pPr>
        <w:pStyle w:val="a9"/>
        <w:numPr>
          <w:ilvl w:val="0"/>
          <w:numId w:val="4"/>
        </w:numPr>
        <w:tabs>
          <w:tab w:val="left" w:pos="1637"/>
        </w:tabs>
        <w:ind w:left="1636" w:hanging="709"/>
        <w:rPr>
          <w:sz w:val="24"/>
        </w:rPr>
      </w:pPr>
      <w:r>
        <w:rPr>
          <w:sz w:val="24"/>
        </w:rPr>
        <w:t>формировать</w:t>
      </w:r>
      <w:r>
        <w:rPr>
          <w:spacing w:val="-1"/>
          <w:sz w:val="24"/>
        </w:rPr>
        <w:t xml:space="preserve"> </w:t>
      </w:r>
      <w:r>
        <w:rPr>
          <w:sz w:val="24"/>
        </w:rPr>
        <w:t>чувство</w:t>
      </w:r>
      <w:r>
        <w:rPr>
          <w:spacing w:val="-2"/>
          <w:sz w:val="24"/>
        </w:rPr>
        <w:t xml:space="preserve"> </w:t>
      </w:r>
      <w:r>
        <w:rPr>
          <w:sz w:val="24"/>
        </w:rPr>
        <w:t>уверенности</w:t>
      </w:r>
      <w:r>
        <w:rPr>
          <w:spacing w:val="-1"/>
          <w:sz w:val="24"/>
        </w:rPr>
        <w:t xml:space="preserve"> </w:t>
      </w:r>
      <w:r>
        <w:rPr>
          <w:sz w:val="24"/>
        </w:rPr>
        <w:t>в</w:t>
      </w:r>
      <w:r>
        <w:rPr>
          <w:spacing w:val="-2"/>
          <w:sz w:val="24"/>
        </w:rPr>
        <w:t xml:space="preserve"> </w:t>
      </w:r>
      <w:r>
        <w:rPr>
          <w:sz w:val="24"/>
        </w:rPr>
        <w:t>себе</w:t>
      </w:r>
      <w:r>
        <w:rPr>
          <w:spacing w:val="-3"/>
          <w:sz w:val="24"/>
        </w:rPr>
        <w:t xml:space="preserve"> </w:t>
      </w:r>
      <w:r>
        <w:rPr>
          <w:sz w:val="24"/>
        </w:rPr>
        <w:t>и</w:t>
      </w:r>
      <w:r>
        <w:rPr>
          <w:spacing w:val="-2"/>
          <w:sz w:val="24"/>
        </w:rPr>
        <w:t xml:space="preserve"> </w:t>
      </w:r>
      <w:r>
        <w:rPr>
          <w:sz w:val="24"/>
        </w:rPr>
        <w:t>осознание</w:t>
      </w:r>
      <w:r>
        <w:rPr>
          <w:spacing w:val="-2"/>
          <w:sz w:val="24"/>
        </w:rPr>
        <w:t xml:space="preserve"> </w:t>
      </w:r>
      <w:r>
        <w:rPr>
          <w:sz w:val="24"/>
        </w:rPr>
        <w:t>себя</w:t>
      </w:r>
      <w:r>
        <w:rPr>
          <w:spacing w:val="-2"/>
          <w:sz w:val="24"/>
        </w:rPr>
        <w:t xml:space="preserve"> </w:t>
      </w:r>
      <w:r>
        <w:rPr>
          <w:sz w:val="24"/>
        </w:rPr>
        <w:t>в</w:t>
      </w:r>
      <w:r>
        <w:rPr>
          <w:spacing w:val="-3"/>
          <w:sz w:val="24"/>
        </w:rPr>
        <w:t xml:space="preserve"> </w:t>
      </w:r>
      <w:r>
        <w:rPr>
          <w:sz w:val="24"/>
        </w:rPr>
        <w:t>новом</w:t>
      </w:r>
      <w:r>
        <w:rPr>
          <w:spacing w:val="-3"/>
          <w:sz w:val="24"/>
        </w:rPr>
        <w:t xml:space="preserve"> </w:t>
      </w:r>
      <w:r>
        <w:rPr>
          <w:sz w:val="24"/>
        </w:rPr>
        <w:t>качестве;</w:t>
      </w:r>
    </w:p>
    <w:p w:rsidR="004C31D4" w:rsidRDefault="00825692" w:rsidP="00025EF7">
      <w:pPr>
        <w:pStyle w:val="a9"/>
        <w:numPr>
          <w:ilvl w:val="0"/>
          <w:numId w:val="4"/>
        </w:numPr>
        <w:tabs>
          <w:tab w:val="left" w:pos="1637"/>
        </w:tabs>
        <w:ind w:left="1636" w:hanging="709"/>
        <w:rPr>
          <w:sz w:val="24"/>
        </w:rPr>
      </w:pPr>
      <w:r>
        <w:rPr>
          <w:sz w:val="24"/>
        </w:rPr>
        <w:t>определять</w:t>
      </w:r>
      <w:r>
        <w:rPr>
          <w:spacing w:val="-4"/>
          <w:sz w:val="24"/>
        </w:rPr>
        <w:t xml:space="preserve"> </w:t>
      </w:r>
      <w:r>
        <w:rPr>
          <w:sz w:val="24"/>
        </w:rPr>
        <w:t>особенности</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конфликтной</w:t>
      </w:r>
      <w:r>
        <w:rPr>
          <w:spacing w:val="-3"/>
          <w:sz w:val="24"/>
        </w:rPr>
        <w:t xml:space="preserve"> </w:t>
      </w:r>
      <w:r>
        <w:rPr>
          <w:sz w:val="24"/>
        </w:rPr>
        <w:t>ситуации;</w:t>
      </w:r>
    </w:p>
    <w:p w:rsidR="004C31D4" w:rsidRDefault="00825692" w:rsidP="00025EF7">
      <w:pPr>
        <w:pStyle w:val="a9"/>
        <w:numPr>
          <w:ilvl w:val="0"/>
          <w:numId w:val="4"/>
        </w:numPr>
        <w:tabs>
          <w:tab w:val="left" w:pos="1637"/>
        </w:tabs>
        <w:ind w:left="1636" w:hanging="709"/>
        <w:rPr>
          <w:sz w:val="24"/>
        </w:rPr>
      </w:pPr>
      <w:r>
        <w:rPr>
          <w:sz w:val="24"/>
        </w:rPr>
        <w:t>отрабатывать</w:t>
      </w:r>
      <w:r>
        <w:rPr>
          <w:spacing w:val="-3"/>
          <w:sz w:val="24"/>
        </w:rPr>
        <w:t xml:space="preserve"> </w:t>
      </w:r>
      <w:r>
        <w:rPr>
          <w:sz w:val="24"/>
        </w:rPr>
        <w:t>ситуации</w:t>
      </w:r>
      <w:r>
        <w:rPr>
          <w:spacing w:val="-5"/>
          <w:sz w:val="24"/>
        </w:rPr>
        <w:t xml:space="preserve"> </w:t>
      </w:r>
      <w:r>
        <w:rPr>
          <w:sz w:val="24"/>
        </w:rPr>
        <w:t>предотвращения</w:t>
      </w:r>
      <w:r>
        <w:rPr>
          <w:spacing w:val="-3"/>
          <w:sz w:val="24"/>
        </w:rPr>
        <w:t xml:space="preserve"> </w:t>
      </w:r>
      <w:r>
        <w:rPr>
          <w:sz w:val="24"/>
        </w:rPr>
        <w:t>конфликтов.</w:t>
      </w:r>
    </w:p>
    <w:p w:rsidR="004C31D4" w:rsidRDefault="00825692" w:rsidP="00025EF7">
      <w:pPr>
        <w:pStyle w:val="a9"/>
        <w:numPr>
          <w:ilvl w:val="0"/>
          <w:numId w:val="4"/>
        </w:numPr>
        <w:tabs>
          <w:tab w:val="left" w:pos="1637"/>
        </w:tabs>
        <w:ind w:right="286" w:firstLine="707"/>
        <w:rPr>
          <w:sz w:val="24"/>
        </w:rPr>
      </w:pPr>
      <w:r>
        <w:rPr>
          <w:sz w:val="24"/>
        </w:rPr>
        <w:t>организовывать</w:t>
      </w:r>
      <w:r>
        <w:rPr>
          <w:spacing w:val="1"/>
          <w:sz w:val="24"/>
        </w:rPr>
        <w:t xml:space="preserve"> </w:t>
      </w:r>
      <w:r>
        <w:rPr>
          <w:sz w:val="24"/>
        </w:rPr>
        <w:t>учебное</w:t>
      </w:r>
      <w:r>
        <w:rPr>
          <w:spacing w:val="1"/>
          <w:sz w:val="24"/>
        </w:rPr>
        <w:t xml:space="preserve"> </w:t>
      </w:r>
      <w:r>
        <w:rPr>
          <w:sz w:val="24"/>
        </w:rPr>
        <w:t>сотрудничество</w:t>
      </w:r>
      <w:r>
        <w:rPr>
          <w:spacing w:val="1"/>
          <w:sz w:val="24"/>
        </w:rPr>
        <w:t xml:space="preserve"> </w:t>
      </w:r>
      <w:r>
        <w:rPr>
          <w:sz w:val="24"/>
        </w:rPr>
        <w:t>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с</w:t>
      </w:r>
      <w:r>
        <w:rPr>
          <w:spacing w:val="-57"/>
          <w:sz w:val="24"/>
        </w:rPr>
        <w:t xml:space="preserve"> </w:t>
      </w:r>
      <w:r>
        <w:rPr>
          <w:sz w:val="24"/>
        </w:rPr>
        <w:t>учителем</w:t>
      </w:r>
      <w:r>
        <w:rPr>
          <w:spacing w:val="-2"/>
          <w:sz w:val="24"/>
        </w:rPr>
        <w:t xml:space="preserve"> </w:t>
      </w:r>
      <w:r>
        <w:rPr>
          <w:sz w:val="24"/>
        </w:rPr>
        <w:t>и сверстниками;</w:t>
      </w:r>
    </w:p>
    <w:p w:rsidR="004C31D4" w:rsidRDefault="00825692" w:rsidP="00025EF7">
      <w:pPr>
        <w:pStyle w:val="a9"/>
        <w:numPr>
          <w:ilvl w:val="0"/>
          <w:numId w:val="4"/>
        </w:numPr>
        <w:tabs>
          <w:tab w:val="left" w:pos="1637"/>
        </w:tabs>
        <w:ind w:left="1636" w:hanging="709"/>
        <w:rPr>
          <w:sz w:val="24"/>
        </w:rPr>
      </w:pPr>
      <w:r>
        <w:rPr>
          <w:sz w:val="24"/>
        </w:rPr>
        <w:t>работать</w:t>
      </w:r>
      <w:r>
        <w:rPr>
          <w:spacing w:val="34"/>
          <w:sz w:val="24"/>
        </w:rPr>
        <w:t xml:space="preserve"> </w:t>
      </w:r>
      <w:r>
        <w:rPr>
          <w:sz w:val="24"/>
        </w:rPr>
        <w:t>индивидуально</w:t>
      </w:r>
      <w:r>
        <w:rPr>
          <w:spacing w:val="33"/>
          <w:sz w:val="24"/>
        </w:rPr>
        <w:t xml:space="preserve"> </w:t>
      </w:r>
      <w:r>
        <w:rPr>
          <w:sz w:val="24"/>
        </w:rPr>
        <w:t>и</w:t>
      </w:r>
      <w:r>
        <w:rPr>
          <w:spacing w:val="33"/>
          <w:sz w:val="24"/>
        </w:rPr>
        <w:t xml:space="preserve"> </w:t>
      </w:r>
      <w:r>
        <w:rPr>
          <w:sz w:val="24"/>
        </w:rPr>
        <w:t>в</w:t>
      </w:r>
      <w:r>
        <w:rPr>
          <w:spacing w:val="33"/>
          <w:sz w:val="24"/>
        </w:rPr>
        <w:t xml:space="preserve"> </w:t>
      </w:r>
      <w:r>
        <w:rPr>
          <w:sz w:val="24"/>
        </w:rPr>
        <w:t>группе:</w:t>
      </w:r>
      <w:r>
        <w:rPr>
          <w:spacing w:val="33"/>
          <w:sz w:val="24"/>
        </w:rPr>
        <w:t xml:space="preserve"> </w:t>
      </w:r>
      <w:r>
        <w:rPr>
          <w:sz w:val="24"/>
        </w:rPr>
        <w:t>находить</w:t>
      </w:r>
      <w:r>
        <w:rPr>
          <w:spacing w:val="33"/>
          <w:sz w:val="24"/>
        </w:rPr>
        <w:t xml:space="preserve"> </w:t>
      </w:r>
      <w:r>
        <w:rPr>
          <w:sz w:val="24"/>
        </w:rPr>
        <w:t>общее</w:t>
      </w:r>
      <w:r>
        <w:rPr>
          <w:spacing w:val="31"/>
          <w:sz w:val="24"/>
        </w:rPr>
        <w:t xml:space="preserve"> </w:t>
      </w:r>
      <w:r>
        <w:rPr>
          <w:sz w:val="24"/>
        </w:rPr>
        <w:t>решение</w:t>
      </w:r>
      <w:r>
        <w:rPr>
          <w:spacing w:val="32"/>
          <w:sz w:val="24"/>
        </w:rPr>
        <w:t xml:space="preserve"> </w:t>
      </w:r>
      <w:r>
        <w:rPr>
          <w:sz w:val="24"/>
        </w:rPr>
        <w:t>и</w:t>
      </w:r>
      <w:r>
        <w:rPr>
          <w:spacing w:val="34"/>
          <w:sz w:val="24"/>
        </w:rPr>
        <w:t xml:space="preserve"> </w:t>
      </w:r>
      <w:r>
        <w:rPr>
          <w:sz w:val="24"/>
        </w:rPr>
        <w:t>разрешать</w:t>
      </w:r>
    </w:p>
    <w:p w:rsidR="004C31D4" w:rsidRDefault="004C31D4">
      <w:pPr>
        <w:jc w:val="both"/>
        <w:rPr>
          <w:sz w:val="24"/>
        </w:rPr>
        <w:sectPr w:rsidR="004C31D4">
          <w:pgSz w:w="11910" w:h="16840"/>
          <w:pgMar w:top="1340" w:right="420" w:bottom="680" w:left="1580" w:header="821" w:footer="491" w:gutter="0"/>
          <w:cols w:space="720"/>
        </w:sectPr>
      </w:pPr>
    </w:p>
    <w:p w:rsidR="004C31D4" w:rsidRDefault="00825692">
      <w:pPr>
        <w:pStyle w:val="a5"/>
        <w:spacing w:before="90"/>
        <w:jc w:val="left"/>
      </w:pPr>
      <w:r>
        <w:lastRenderedPageBreak/>
        <w:t>конфликты</w:t>
      </w:r>
      <w:r>
        <w:rPr>
          <w:spacing w:val="-5"/>
        </w:rPr>
        <w:t xml:space="preserve"> </w:t>
      </w:r>
      <w:r>
        <w:t>на</w:t>
      </w:r>
      <w:r>
        <w:rPr>
          <w:spacing w:val="-3"/>
        </w:rPr>
        <w:t xml:space="preserve"> </w:t>
      </w:r>
      <w:r>
        <w:t>основе</w:t>
      </w:r>
      <w:r>
        <w:rPr>
          <w:spacing w:val="-4"/>
        </w:rPr>
        <w:t xml:space="preserve"> </w:t>
      </w:r>
      <w:r>
        <w:t>согласования</w:t>
      </w:r>
      <w:r>
        <w:rPr>
          <w:spacing w:val="-2"/>
        </w:rPr>
        <w:t xml:space="preserve"> </w:t>
      </w:r>
      <w:r>
        <w:t>позиций</w:t>
      </w:r>
      <w:r>
        <w:rPr>
          <w:spacing w:val="-1"/>
        </w:rPr>
        <w:t xml:space="preserve"> </w:t>
      </w:r>
      <w:r>
        <w:t>и</w:t>
      </w:r>
      <w:r>
        <w:rPr>
          <w:spacing w:val="-4"/>
        </w:rPr>
        <w:t xml:space="preserve"> </w:t>
      </w:r>
      <w:r>
        <w:t>учѐта</w:t>
      </w:r>
      <w:r>
        <w:rPr>
          <w:spacing w:val="-2"/>
        </w:rPr>
        <w:t xml:space="preserve"> </w:t>
      </w:r>
      <w:r>
        <w:t>интересов;</w:t>
      </w:r>
    </w:p>
    <w:p w:rsidR="004C31D4" w:rsidRDefault="00825692" w:rsidP="00025EF7">
      <w:pPr>
        <w:pStyle w:val="a9"/>
        <w:numPr>
          <w:ilvl w:val="0"/>
          <w:numId w:val="4"/>
        </w:numPr>
        <w:tabs>
          <w:tab w:val="left" w:pos="1636"/>
          <w:tab w:val="left" w:pos="1637"/>
        </w:tabs>
        <w:spacing w:before="1"/>
        <w:ind w:left="1636" w:hanging="709"/>
        <w:jc w:val="left"/>
        <w:rPr>
          <w:sz w:val="24"/>
        </w:rPr>
      </w:pPr>
      <w:r>
        <w:rPr>
          <w:sz w:val="24"/>
        </w:rPr>
        <w:t>формулировать,</w:t>
      </w:r>
      <w:r>
        <w:rPr>
          <w:spacing w:val="-2"/>
          <w:sz w:val="24"/>
        </w:rPr>
        <w:t xml:space="preserve"> </w:t>
      </w:r>
      <w:r>
        <w:rPr>
          <w:sz w:val="24"/>
        </w:rPr>
        <w:t>аргументировать</w:t>
      </w:r>
      <w:r>
        <w:rPr>
          <w:spacing w:val="-3"/>
          <w:sz w:val="24"/>
        </w:rPr>
        <w:t xml:space="preserve"> </w:t>
      </w:r>
      <w:r>
        <w:rPr>
          <w:sz w:val="24"/>
        </w:rPr>
        <w:t>и</w:t>
      </w:r>
      <w:r>
        <w:rPr>
          <w:spacing w:val="-1"/>
          <w:sz w:val="24"/>
        </w:rPr>
        <w:t xml:space="preserve"> </w:t>
      </w:r>
      <w:r>
        <w:rPr>
          <w:sz w:val="24"/>
        </w:rPr>
        <w:t>отстаивать</w:t>
      </w:r>
      <w:r>
        <w:rPr>
          <w:spacing w:val="-3"/>
          <w:sz w:val="24"/>
        </w:rPr>
        <w:t xml:space="preserve"> </w:t>
      </w:r>
      <w:r>
        <w:rPr>
          <w:sz w:val="24"/>
        </w:rPr>
        <w:t>своѐ</w:t>
      </w:r>
      <w:r>
        <w:rPr>
          <w:spacing w:val="-3"/>
          <w:sz w:val="24"/>
        </w:rPr>
        <w:t xml:space="preserve"> </w:t>
      </w:r>
      <w:r>
        <w:rPr>
          <w:sz w:val="24"/>
        </w:rPr>
        <w:t>мнение;</w:t>
      </w:r>
    </w:p>
    <w:p w:rsidR="004C31D4" w:rsidRDefault="00825692" w:rsidP="00025EF7">
      <w:pPr>
        <w:pStyle w:val="a9"/>
        <w:numPr>
          <w:ilvl w:val="0"/>
          <w:numId w:val="4"/>
        </w:numPr>
        <w:tabs>
          <w:tab w:val="left" w:pos="1636"/>
          <w:tab w:val="left" w:pos="1637"/>
        </w:tabs>
        <w:ind w:right="286" w:firstLine="707"/>
        <w:jc w:val="left"/>
        <w:rPr>
          <w:sz w:val="24"/>
        </w:rPr>
      </w:pPr>
      <w:r>
        <w:rPr>
          <w:sz w:val="24"/>
        </w:rPr>
        <w:t>взаимодействовать</w:t>
      </w:r>
      <w:r>
        <w:rPr>
          <w:spacing w:val="14"/>
          <w:sz w:val="24"/>
        </w:rPr>
        <w:t xml:space="preserve"> </w:t>
      </w:r>
      <w:r>
        <w:rPr>
          <w:sz w:val="24"/>
        </w:rPr>
        <w:t>с</w:t>
      </w:r>
      <w:r>
        <w:rPr>
          <w:spacing w:val="11"/>
          <w:sz w:val="24"/>
        </w:rPr>
        <w:t xml:space="preserve"> </w:t>
      </w:r>
      <w:r>
        <w:rPr>
          <w:sz w:val="24"/>
        </w:rPr>
        <w:t>окружающими,</w:t>
      </w:r>
      <w:r>
        <w:rPr>
          <w:spacing w:val="16"/>
          <w:sz w:val="24"/>
        </w:rPr>
        <w:t xml:space="preserve"> </w:t>
      </w:r>
      <w:r>
        <w:rPr>
          <w:sz w:val="24"/>
        </w:rPr>
        <w:t>выполнять</w:t>
      </w:r>
      <w:r>
        <w:rPr>
          <w:spacing w:val="14"/>
          <w:sz w:val="24"/>
        </w:rPr>
        <w:t xml:space="preserve"> </w:t>
      </w:r>
      <w:r>
        <w:rPr>
          <w:sz w:val="24"/>
        </w:rPr>
        <w:t>различные</w:t>
      </w:r>
      <w:r>
        <w:rPr>
          <w:spacing w:val="11"/>
          <w:sz w:val="24"/>
        </w:rPr>
        <w:t xml:space="preserve"> </w:t>
      </w:r>
      <w:r>
        <w:rPr>
          <w:sz w:val="24"/>
        </w:rPr>
        <w:t>социальные</w:t>
      </w:r>
      <w:r>
        <w:rPr>
          <w:spacing w:val="12"/>
          <w:sz w:val="24"/>
        </w:rPr>
        <w:t xml:space="preserve"> </w:t>
      </w:r>
      <w:r>
        <w:rPr>
          <w:sz w:val="24"/>
        </w:rPr>
        <w:t>роли</w:t>
      </w:r>
      <w:r>
        <w:rPr>
          <w:spacing w:val="-57"/>
          <w:sz w:val="24"/>
        </w:rPr>
        <w:t xml:space="preserve"> </w:t>
      </w:r>
      <w:r>
        <w:rPr>
          <w:sz w:val="24"/>
        </w:rPr>
        <w:t>во</w:t>
      </w:r>
      <w:r>
        <w:rPr>
          <w:spacing w:val="-2"/>
          <w:sz w:val="24"/>
        </w:rPr>
        <w:t xml:space="preserve"> </w:t>
      </w:r>
      <w:r>
        <w:rPr>
          <w:sz w:val="24"/>
        </w:rPr>
        <w:t>время и</w:t>
      </w:r>
      <w:r>
        <w:rPr>
          <w:spacing w:val="-1"/>
          <w:sz w:val="24"/>
        </w:rPr>
        <w:t xml:space="preserve"> </w:t>
      </w:r>
      <w:r>
        <w:rPr>
          <w:sz w:val="24"/>
        </w:rPr>
        <w:t>при ликвидации</w:t>
      </w:r>
      <w:r>
        <w:rPr>
          <w:spacing w:val="-2"/>
          <w:sz w:val="24"/>
        </w:rPr>
        <w:t xml:space="preserve"> </w:t>
      </w:r>
      <w:r>
        <w:rPr>
          <w:sz w:val="24"/>
        </w:rPr>
        <w:t>последствий</w:t>
      </w:r>
      <w:r>
        <w:rPr>
          <w:spacing w:val="-1"/>
          <w:sz w:val="24"/>
        </w:rPr>
        <w:t xml:space="preserve"> </w:t>
      </w:r>
      <w:r>
        <w:rPr>
          <w:sz w:val="24"/>
        </w:rPr>
        <w:t>чрезвычайных</w:t>
      </w:r>
      <w:r>
        <w:rPr>
          <w:spacing w:val="4"/>
          <w:sz w:val="24"/>
        </w:rPr>
        <w:t xml:space="preserve"> </w:t>
      </w:r>
      <w:r>
        <w:rPr>
          <w:sz w:val="24"/>
        </w:rPr>
        <w:t>ситуаций.</w:t>
      </w:r>
    </w:p>
    <w:p w:rsidR="004C31D4" w:rsidRDefault="004C31D4">
      <w:pPr>
        <w:pStyle w:val="a5"/>
        <w:spacing w:before="1"/>
        <w:ind w:left="0"/>
        <w:jc w:val="left"/>
      </w:pPr>
    </w:p>
    <w:p w:rsidR="004C31D4" w:rsidRDefault="00AA54FC" w:rsidP="00025EF7">
      <w:pPr>
        <w:pStyle w:val="Heading1"/>
        <w:numPr>
          <w:ilvl w:val="1"/>
          <w:numId w:val="5"/>
        </w:numPr>
        <w:tabs>
          <w:tab w:val="left" w:pos="1198"/>
        </w:tabs>
        <w:spacing w:line="321" w:lineRule="exact"/>
        <w:ind w:left="1197" w:hanging="493"/>
      </w:pPr>
      <w:r>
        <w:t>2.2</w:t>
      </w:r>
      <w:r w:rsidR="00C83FFD">
        <w:t>3</w:t>
      </w:r>
      <w:r>
        <w:t xml:space="preserve">  </w:t>
      </w:r>
      <w:r w:rsidR="00825692">
        <w:t>Программа</w:t>
      </w:r>
      <w:r w:rsidR="00825692">
        <w:rPr>
          <w:spacing w:val="-4"/>
        </w:rPr>
        <w:t xml:space="preserve"> </w:t>
      </w:r>
      <w:r w:rsidR="00825692">
        <w:t>формирования</w:t>
      </w:r>
      <w:r w:rsidR="00825692">
        <w:rPr>
          <w:spacing w:val="-7"/>
        </w:rPr>
        <w:t xml:space="preserve"> </w:t>
      </w:r>
      <w:r w:rsidR="00825692">
        <w:t>универсальных</w:t>
      </w:r>
      <w:r w:rsidR="00825692">
        <w:rPr>
          <w:spacing w:val="-4"/>
        </w:rPr>
        <w:t xml:space="preserve"> </w:t>
      </w:r>
      <w:r w:rsidR="00825692">
        <w:t>учебных</w:t>
      </w:r>
      <w:r w:rsidR="00825692">
        <w:rPr>
          <w:spacing w:val="-6"/>
        </w:rPr>
        <w:t xml:space="preserve"> </w:t>
      </w:r>
      <w:r w:rsidR="00825692">
        <w:t>действий.</w:t>
      </w:r>
    </w:p>
    <w:p w:rsidR="004C31D4" w:rsidRDefault="00AA54FC" w:rsidP="00025EF7">
      <w:pPr>
        <w:pStyle w:val="Heading3"/>
        <w:numPr>
          <w:ilvl w:val="2"/>
          <w:numId w:val="5"/>
        </w:numPr>
        <w:tabs>
          <w:tab w:val="left" w:pos="1541"/>
        </w:tabs>
        <w:spacing w:line="275" w:lineRule="exact"/>
        <w:ind w:left="1540" w:hanging="601"/>
      </w:pPr>
      <w:r>
        <w:t>2.2</w:t>
      </w:r>
      <w:r w:rsidR="00C83FFD">
        <w:t>4</w:t>
      </w:r>
      <w:r>
        <w:t xml:space="preserve"> </w:t>
      </w:r>
      <w:r w:rsidR="00825692">
        <w:t>Целевой</w:t>
      </w:r>
      <w:r w:rsidR="00825692">
        <w:rPr>
          <w:spacing w:val="-2"/>
        </w:rPr>
        <w:t xml:space="preserve"> </w:t>
      </w:r>
      <w:r w:rsidR="00825692">
        <w:t>раздел.</w:t>
      </w:r>
    </w:p>
    <w:p w:rsidR="004C31D4" w:rsidRDefault="00825692">
      <w:pPr>
        <w:pStyle w:val="a5"/>
        <w:ind w:right="284" w:firstLine="719"/>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продолжается</w:t>
      </w:r>
      <w:r>
        <w:rPr>
          <w:spacing w:val="1"/>
        </w:rPr>
        <w:t xml:space="preserve"> </w:t>
      </w:r>
      <w:r>
        <w:t>формирование</w:t>
      </w:r>
      <w:r>
        <w:rPr>
          <w:spacing w:val="-57"/>
        </w:rPr>
        <w:t xml:space="preserve"> </w:t>
      </w:r>
      <w:r>
        <w:t>универсальных учебных действий (далее - УУД), систематизированный комплекс которых</w:t>
      </w:r>
      <w:r>
        <w:rPr>
          <w:spacing w:val="1"/>
        </w:rPr>
        <w:t xml:space="preserve"> </w:t>
      </w:r>
      <w:r>
        <w:t>закреплен</w:t>
      </w:r>
      <w:r>
        <w:rPr>
          <w:spacing w:val="-1"/>
        </w:rPr>
        <w:t xml:space="preserve"> </w:t>
      </w:r>
      <w:r>
        <w:t>во</w:t>
      </w:r>
      <w:r>
        <w:rPr>
          <w:spacing w:val="-1"/>
        </w:rPr>
        <w:t xml:space="preserve"> </w:t>
      </w:r>
      <w:r>
        <w:t>ФГОС</w:t>
      </w:r>
      <w:r>
        <w:rPr>
          <w:spacing w:val="-1"/>
        </w:rPr>
        <w:t xml:space="preserve"> </w:t>
      </w:r>
      <w:r>
        <w:t>СОО.</w:t>
      </w:r>
    </w:p>
    <w:p w:rsidR="004C31D4" w:rsidRDefault="00825692">
      <w:pPr>
        <w:pStyle w:val="a5"/>
        <w:ind w:right="287" w:firstLine="719"/>
      </w:pPr>
      <w:r>
        <w:t>Формирование системы УУД осуществляется с учетом возрастных особенностей</w:t>
      </w:r>
      <w:r>
        <w:rPr>
          <w:spacing w:val="1"/>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обучающихся.</w:t>
      </w:r>
      <w:r>
        <w:rPr>
          <w:spacing w:val="1"/>
        </w:rPr>
        <w:t xml:space="preserve"> </w:t>
      </w:r>
      <w:r>
        <w:t>УУД</w:t>
      </w:r>
      <w:r>
        <w:rPr>
          <w:spacing w:val="1"/>
        </w:rPr>
        <w:t xml:space="preserve"> </w:t>
      </w:r>
      <w:r>
        <w:t>целенаправленно</w:t>
      </w:r>
      <w:r>
        <w:rPr>
          <w:spacing w:val="-57"/>
        </w:rPr>
        <w:t xml:space="preserve"> </w:t>
      </w:r>
      <w:r>
        <w:t>формируются в дошкольном, младшем школьном, подростковом возрастах и достигают</w:t>
      </w:r>
      <w:r>
        <w:rPr>
          <w:spacing w:val="1"/>
        </w:rPr>
        <w:t xml:space="preserve"> </w:t>
      </w:r>
      <w:r>
        <w:t>высокого уровня развития к моменту перехода обучающихся на уровень среднего общего</w:t>
      </w:r>
      <w:r>
        <w:rPr>
          <w:spacing w:val="1"/>
        </w:rPr>
        <w:t xml:space="preserve"> </w:t>
      </w:r>
      <w:r>
        <w:t>образования.</w:t>
      </w:r>
      <w:r>
        <w:rPr>
          <w:spacing w:val="1"/>
        </w:rPr>
        <w:t xml:space="preserve"> </w:t>
      </w:r>
      <w:r>
        <w:t>Одновременно</w:t>
      </w:r>
      <w:r>
        <w:rPr>
          <w:spacing w:val="1"/>
        </w:rPr>
        <w:t xml:space="preserve"> </w:t>
      </w:r>
      <w:r>
        <w:t>с</w:t>
      </w:r>
      <w:r>
        <w:rPr>
          <w:spacing w:val="1"/>
        </w:rPr>
        <w:t xml:space="preserve"> </w:t>
      </w:r>
      <w:r>
        <w:t>возрастанием</w:t>
      </w:r>
      <w:r>
        <w:rPr>
          <w:spacing w:val="1"/>
        </w:rPr>
        <w:t xml:space="preserve"> </w:t>
      </w:r>
      <w:r>
        <w:t>сложности</w:t>
      </w:r>
      <w:r>
        <w:rPr>
          <w:spacing w:val="1"/>
        </w:rPr>
        <w:t xml:space="preserve"> </w:t>
      </w:r>
      <w:r>
        <w:t>выполняемых</w:t>
      </w:r>
      <w:r>
        <w:rPr>
          <w:spacing w:val="1"/>
        </w:rPr>
        <w:t xml:space="preserve"> </w:t>
      </w:r>
      <w:r>
        <w:t>действий</w:t>
      </w:r>
      <w:r>
        <w:rPr>
          <w:spacing w:val="1"/>
        </w:rPr>
        <w:t xml:space="preserve"> </w:t>
      </w:r>
      <w:r>
        <w:t>повышается уровень их рефлексивности (осознанности). Переход на качественно новый</w:t>
      </w:r>
      <w:r>
        <w:rPr>
          <w:spacing w:val="1"/>
        </w:rPr>
        <w:t xml:space="preserve"> </w:t>
      </w:r>
      <w:r>
        <w:t>уровень</w:t>
      </w:r>
      <w:r>
        <w:rPr>
          <w:spacing w:val="1"/>
        </w:rPr>
        <w:t xml:space="preserve"> </w:t>
      </w:r>
      <w:r>
        <w:t>рефлексии</w:t>
      </w:r>
      <w:r>
        <w:rPr>
          <w:spacing w:val="1"/>
        </w:rPr>
        <w:t xml:space="preserve"> </w:t>
      </w:r>
      <w:r>
        <w:t>выделяет</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как</w:t>
      </w:r>
      <w:r>
        <w:rPr>
          <w:spacing w:val="1"/>
        </w:rPr>
        <w:t xml:space="preserve"> </w:t>
      </w:r>
      <w:r>
        <w:t>особенный</w:t>
      </w:r>
      <w:r>
        <w:rPr>
          <w:spacing w:val="1"/>
        </w:rPr>
        <w:t xml:space="preserve"> </w:t>
      </w:r>
      <w:r>
        <w:t>этап</w:t>
      </w:r>
      <w:r>
        <w:rPr>
          <w:spacing w:val="1"/>
        </w:rPr>
        <w:t xml:space="preserve"> </w:t>
      </w:r>
      <w:r>
        <w:t>в</w:t>
      </w:r>
      <w:r>
        <w:rPr>
          <w:spacing w:val="1"/>
        </w:rPr>
        <w:t xml:space="preserve"> </w:t>
      </w:r>
      <w:r>
        <w:t>становлении</w:t>
      </w:r>
      <w:r>
        <w:rPr>
          <w:spacing w:val="1"/>
        </w:rPr>
        <w:t xml:space="preserve"> </w:t>
      </w:r>
      <w:r>
        <w:t>УУД.</w:t>
      </w:r>
      <w:r>
        <w:rPr>
          <w:spacing w:val="1"/>
        </w:rPr>
        <w:t xml:space="preserve"> </w:t>
      </w:r>
      <w:r>
        <w:t>УУД</w:t>
      </w:r>
      <w:r>
        <w:rPr>
          <w:spacing w:val="1"/>
        </w:rPr>
        <w:t xml:space="preserve"> </w:t>
      </w:r>
      <w:r>
        <w:t>в</w:t>
      </w:r>
      <w:r>
        <w:rPr>
          <w:spacing w:val="1"/>
        </w:rPr>
        <w:t xml:space="preserve"> </w:t>
      </w:r>
      <w:r>
        <w:t>процессе</w:t>
      </w:r>
      <w:r>
        <w:rPr>
          <w:spacing w:val="1"/>
        </w:rPr>
        <w:t xml:space="preserve"> </w:t>
      </w:r>
      <w:r>
        <w:t>взросления</w:t>
      </w:r>
      <w:r>
        <w:rPr>
          <w:spacing w:val="1"/>
        </w:rPr>
        <w:t xml:space="preserve"> </w:t>
      </w:r>
      <w:r>
        <w:t>из</w:t>
      </w:r>
      <w:r>
        <w:rPr>
          <w:spacing w:val="1"/>
        </w:rPr>
        <w:t xml:space="preserve"> </w:t>
      </w:r>
      <w:r>
        <w:t>средства</w:t>
      </w:r>
      <w:r>
        <w:rPr>
          <w:spacing w:val="1"/>
        </w:rPr>
        <w:t xml:space="preserve"> </w:t>
      </w:r>
      <w:r>
        <w:t>успешности</w:t>
      </w:r>
      <w:r>
        <w:rPr>
          <w:spacing w:val="1"/>
        </w:rPr>
        <w:t xml:space="preserve"> </w:t>
      </w:r>
      <w:r>
        <w:t>решения</w:t>
      </w:r>
      <w:r>
        <w:rPr>
          <w:spacing w:val="-57"/>
        </w:rPr>
        <w:t xml:space="preserve"> </w:t>
      </w:r>
      <w:r>
        <w:t>предметных задач постепенно превращаются в объект рассмотрения, анализа. Развивается</w:t>
      </w:r>
      <w:r>
        <w:rPr>
          <w:spacing w:val="1"/>
        </w:rPr>
        <w:t xml:space="preserve"> </w:t>
      </w:r>
      <w:r>
        <w:t>способность</w:t>
      </w:r>
      <w:r>
        <w:rPr>
          <w:spacing w:val="1"/>
        </w:rPr>
        <w:t xml:space="preserve"> </w:t>
      </w:r>
      <w:r>
        <w:t>осуществлять</w:t>
      </w:r>
      <w:r>
        <w:rPr>
          <w:spacing w:val="1"/>
        </w:rPr>
        <w:t xml:space="preserve"> </w:t>
      </w:r>
      <w:r>
        <w:t>широкий</w:t>
      </w:r>
      <w:r>
        <w:rPr>
          <w:spacing w:val="1"/>
        </w:rPr>
        <w:t xml:space="preserve"> </w:t>
      </w:r>
      <w:r>
        <w:t>перенос</w:t>
      </w:r>
      <w:r>
        <w:rPr>
          <w:spacing w:val="1"/>
        </w:rPr>
        <w:t xml:space="preserve"> </w:t>
      </w:r>
      <w:r>
        <w:t>сформированных</w:t>
      </w:r>
      <w:r>
        <w:rPr>
          <w:spacing w:val="1"/>
        </w:rPr>
        <w:t xml:space="preserve"> </w:t>
      </w:r>
      <w:r>
        <w:t>УУД</w:t>
      </w:r>
      <w:r>
        <w:rPr>
          <w:spacing w:val="1"/>
        </w:rPr>
        <w:t xml:space="preserve"> </w:t>
      </w:r>
      <w:r>
        <w:t>на</w:t>
      </w:r>
      <w:r>
        <w:rPr>
          <w:spacing w:val="1"/>
        </w:rPr>
        <w:t xml:space="preserve"> </w:t>
      </w:r>
      <w:r>
        <w:t>внеучебные</w:t>
      </w:r>
      <w:r>
        <w:rPr>
          <w:spacing w:val="1"/>
        </w:rPr>
        <w:t xml:space="preserve"> </w:t>
      </w:r>
      <w:r>
        <w:t>ситуации.</w:t>
      </w:r>
      <w:r>
        <w:rPr>
          <w:spacing w:val="1"/>
        </w:rPr>
        <w:t xml:space="preserve"> </w:t>
      </w:r>
      <w:r>
        <w:t>Выработанные</w:t>
      </w:r>
      <w:r>
        <w:rPr>
          <w:spacing w:val="1"/>
        </w:rPr>
        <w:t xml:space="preserve"> </w:t>
      </w:r>
      <w:r>
        <w:t>на</w:t>
      </w:r>
      <w:r>
        <w:rPr>
          <w:spacing w:val="1"/>
        </w:rPr>
        <w:t xml:space="preserve"> </w:t>
      </w:r>
      <w:r>
        <w:t>базе</w:t>
      </w:r>
      <w:r>
        <w:rPr>
          <w:spacing w:val="1"/>
        </w:rPr>
        <w:t xml:space="preserve"> </w:t>
      </w:r>
      <w:r>
        <w:t>предметного</w:t>
      </w:r>
      <w:r>
        <w:rPr>
          <w:spacing w:val="1"/>
        </w:rPr>
        <w:t xml:space="preserve"> </w:t>
      </w:r>
      <w:r>
        <w:t>обучения</w:t>
      </w:r>
      <w:r>
        <w:rPr>
          <w:spacing w:val="1"/>
        </w:rPr>
        <w:t xml:space="preserve"> </w:t>
      </w:r>
      <w:r>
        <w:t>и</w:t>
      </w:r>
      <w:r>
        <w:rPr>
          <w:spacing w:val="1"/>
        </w:rPr>
        <w:t xml:space="preserve"> </w:t>
      </w:r>
      <w:r>
        <w:t>отрефлексированные,</w:t>
      </w:r>
      <w:r>
        <w:rPr>
          <w:spacing w:val="1"/>
        </w:rPr>
        <w:t xml:space="preserve"> </w:t>
      </w:r>
      <w:r>
        <w:t>УУД</w:t>
      </w:r>
      <w:r>
        <w:rPr>
          <w:spacing w:val="1"/>
        </w:rPr>
        <w:t xml:space="preserve"> </w:t>
      </w:r>
      <w:r>
        <w:t>используюся</w:t>
      </w:r>
      <w:r>
        <w:rPr>
          <w:spacing w:val="-1"/>
        </w:rPr>
        <w:t xml:space="preserve"> </w:t>
      </w:r>
      <w:r>
        <w:t>как универсальные</w:t>
      </w:r>
      <w:r>
        <w:rPr>
          <w:spacing w:val="-3"/>
        </w:rPr>
        <w:t xml:space="preserve"> </w:t>
      </w:r>
      <w:r>
        <w:t>в</w:t>
      </w:r>
      <w:r>
        <w:rPr>
          <w:spacing w:val="-1"/>
        </w:rPr>
        <w:t xml:space="preserve"> </w:t>
      </w:r>
      <w:r>
        <w:t>различных</w:t>
      </w:r>
      <w:r>
        <w:rPr>
          <w:spacing w:val="-1"/>
        </w:rPr>
        <w:t xml:space="preserve"> </w:t>
      </w:r>
      <w:r>
        <w:t>жизненных контекстах.</w:t>
      </w:r>
    </w:p>
    <w:p w:rsidR="004C31D4" w:rsidRDefault="00825692">
      <w:pPr>
        <w:pStyle w:val="a5"/>
        <w:spacing w:before="1"/>
        <w:ind w:right="284" w:firstLine="719"/>
      </w:pPr>
      <w:r>
        <w:t>На уровне среднего общего образования регулятивные действия должны прирасти</w:t>
      </w:r>
      <w:r>
        <w:rPr>
          <w:spacing w:val="1"/>
        </w:rPr>
        <w:t xml:space="preserve"> </w:t>
      </w:r>
      <w:r>
        <w:t>за</w:t>
      </w:r>
      <w:r>
        <w:rPr>
          <w:spacing w:val="1"/>
        </w:rPr>
        <w:t xml:space="preserve"> </w:t>
      </w:r>
      <w:r>
        <w:t>счет</w:t>
      </w:r>
      <w:r>
        <w:rPr>
          <w:spacing w:val="1"/>
        </w:rPr>
        <w:t xml:space="preserve"> </w:t>
      </w:r>
      <w:r>
        <w:t>умения</w:t>
      </w:r>
      <w:r>
        <w:rPr>
          <w:spacing w:val="1"/>
        </w:rPr>
        <w:t xml:space="preserve"> </w:t>
      </w:r>
      <w:r>
        <w:t>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трудных</w:t>
      </w:r>
      <w:r>
        <w:rPr>
          <w:spacing w:val="1"/>
        </w:rPr>
        <w:t xml:space="preserve"> </w:t>
      </w:r>
      <w:r>
        <w:t>ситуациях,</w:t>
      </w:r>
      <w:r>
        <w:rPr>
          <w:spacing w:val="1"/>
        </w:rPr>
        <w:t xml:space="preserve"> </w:t>
      </w:r>
      <w:r>
        <w:t>управлять</w:t>
      </w:r>
      <w:r>
        <w:rPr>
          <w:spacing w:val="1"/>
        </w:rPr>
        <w:t xml:space="preserve"> </w:t>
      </w:r>
      <w:r>
        <w:t>своей</w:t>
      </w:r>
      <w:r>
        <w:rPr>
          <w:spacing w:val="1"/>
        </w:rPr>
        <w:t xml:space="preserve"> </w:t>
      </w:r>
      <w:r>
        <w:t>деятельностью</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r>
        <w:rPr>
          <w:spacing w:val="1"/>
        </w:rPr>
        <w:t xml:space="preserve"> </w:t>
      </w:r>
      <w:r>
        <w:t>Развитие</w:t>
      </w:r>
      <w:r>
        <w:rPr>
          <w:spacing w:val="1"/>
        </w:rPr>
        <w:t xml:space="preserve"> </w:t>
      </w:r>
      <w:r>
        <w:t>регулятивных</w:t>
      </w:r>
      <w:r>
        <w:rPr>
          <w:spacing w:val="1"/>
        </w:rPr>
        <w:t xml:space="preserve"> </w:t>
      </w:r>
      <w:r>
        <w:t>действий напрямую связано с развитием коммуникативных УУД. Обучающиеся осознанно</w:t>
      </w:r>
      <w:r>
        <w:rPr>
          <w:spacing w:val="-57"/>
        </w:rPr>
        <w:t xml:space="preserve"> </w:t>
      </w:r>
      <w:r>
        <w:t>используют</w:t>
      </w:r>
      <w:r>
        <w:rPr>
          <w:spacing w:val="1"/>
        </w:rPr>
        <w:t xml:space="preserve"> </w:t>
      </w:r>
      <w:r>
        <w:t>коллективно-распределенную</w:t>
      </w:r>
      <w:r>
        <w:rPr>
          <w:spacing w:val="1"/>
        </w:rPr>
        <w:t xml:space="preserve"> </w:t>
      </w:r>
      <w:r>
        <w:t>деятельность</w:t>
      </w:r>
      <w:r>
        <w:rPr>
          <w:spacing w:val="1"/>
        </w:rPr>
        <w:t xml:space="preserve"> </w:t>
      </w:r>
      <w:r>
        <w:t>для</w:t>
      </w:r>
      <w:r>
        <w:rPr>
          <w:spacing w:val="1"/>
        </w:rPr>
        <w:t xml:space="preserve"> </w:t>
      </w:r>
      <w:r>
        <w:t>решения</w:t>
      </w:r>
      <w:r>
        <w:rPr>
          <w:spacing w:val="1"/>
        </w:rPr>
        <w:t xml:space="preserve"> </w:t>
      </w:r>
      <w:r>
        <w:t>разноплановых</w:t>
      </w:r>
      <w:r>
        <w:rPr>
          <w:spacing w:val="1"/>
        </w:rPr>
        <w:t xml:space="preserve"> </w:t>
      </w:r>
      <w:r>
        <w:t>учебных, познавательных, исследовательских, проектных, профессиональных задач, для</w:t>
      </w:r>
      <w:r>
        <w:rPr>
          <w:spacing w:val="1"/>
        </w:rPr>
        <w:t xml:space="preserve"> </w:t>
      </w:r>
      <w:r>
        <w:t>эффективного разрешения конфликтов. Старший школьный возраст является ключевым</w:t>
      </w:r>
      <w:r>
        <w:rPr>
          <w:spacing w:val="1"/>
        </w:rPr>
        <w:t xml:space="preserve"> </w:t>
      </w:r>
      <w:r>
        <w:t>для</w:t>
      </w:r>
      <w:r>
        <w:rPr>
          <w:spacing w:val="1"/>
        </w:rPr>
        <w:t xml:space="preserve"> </w:t>
      </w:r>
      <w:r>
        <w:t>развития</w:t>
      </w:r>
      <w:r>
        <w:rPr>
          <w:spacing w:val="1"/>
        </w:rPr>
        <w:t xml:space="preserve"> </w:t>
      </w:r>
      <w:r>
        <w:t>познавательных</w:t>
      </w:r>
      <w:r>
        <w:rPr>
          <w:spacing w:val="1"/>
        </w:rPr>
        <w:t xml:space="preserve"> </w:t>
      </w:r>
      <w:r>
        <w:t>УУД</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1"/>
        </w:rPr>
        <w:t xml:space="preserve"> </w:t>
      </w:r>
      <w:r>
        <w:t>Появляется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w:t>
      </w:r>
      <w:r>
        <w:rPr>
          <w:spacing w:val="1"/>
        </w:rPr>
        <w:t xml:space="preserve"> </w:t>
      </w:r>
      <w:r>
        <w:t>образовательного</w:t>
      </w:r>
      <w:r>
        <w:rPr>
          <w:spacing w:val="-57"/>
        </w:rPr>
        <w:t xml:space="preserve"> </w:t>
      </w:r>
      <w:r>
        <w:t>запроса,</w:t>
      </w:r>
      <w:r>
        <w:rPr>
          <w:spacing w:val="1"/>
        </w:rPr>
        <w:t xml:space="preserve"> </w:t>
      </w:r>
      <w:r>
        <w:t>что</w:t>
      </w:r>
      <w:r>
        <w:rPr>
          <w:spacing w:val="1"/>
        </w:rPr>
        <w:t xml:space="preserve"> </w:t>
      </w:r>
      <w:r>
        <w:t>особенно</w:t>
      </w:r>
      <w:r>
        <w:rPr>
          <w:spacing w:val="1"/>
        </w:rPr>
        <w:t xml:space="preserve"> </w:t>
      </w:r>
      <w:r>
        <w:t>важно</w:t>
      </w:r>
      <w:r>
        <w:rPr>
          <w:spacing w:val="1"/>
        </w:rPr>
        <w:t xml:space="preserve"> </w:t>
      </w:r>
      <w:r>
        <w:t>с</w:t>
      </w:r>
      <w:r>
        <w:rPr>
          <w:spacing w:val="1"/>
        </w:rPr>
        <w:t xml:space="preserve"> </w:t>
      </w:r>
      <w:r>
        <w:t>учетом</w:t>
      </w:r>
      <w:r>
        <w:rPr>
          <w:spacing w:val="1"/>
        </w:rPr>
        <w:t xml:space="preserve"> </w:t>
      </w:r>
      <w:r>
        <w:t>повышения</w:t>
      </w:r>
      <w:r>
        <w:rPr>
          <w:spacing w:val="1"/>
        </w:rPr>
        <w:t xml:space="preserve"> </w:t>
      </w:r>
      <w:r>
        <w:t>вариативности</w:t>
      </w:r>
      <w:r>
        <w:rPr>
          <w:spacing w:val="1"/>
        </w:rPr>
        <w:t xml:space="preserve"> </w:t>
      </w:r>
      <w:r>
        <w:t>на</w:t>
      </w:r>
      <w:r>
        <w:rPr>
          <w:spacing w:val="1"/>
        </w:rPr>
        <w:t xml:space="preserve"> </w:t>
      </w:r>
      <w:r>
        <w:t>уровне</w:t>
      </w:r>
      <w:r>
        <w:rPr>
          <w:spacing w:val="1"/>
        </w:rPr>
        <w:t xml:space="preserve"> </w:t>
      </w:r>
      <w:r>
        <w:t>среднего</w:t>
      </w:r>
      <w:r>
        <w:rPr>
          <w:spacing w:val="-57"/>
        </w:rPr>
        <w:t xml:space="preserve"> </w:t>
      </w:r>
      <w:r>
        <w:t>общего образования, когда обучающийся оказывается в ситуации выбора уровня изучения</w:t>
      </w:r>
      <w:r>
        <w:rPr>
          <w:spacing w:val="1"/>
        </w:rPr>
        <w:t xml:space="preserve"> </w:t>
      </w:r>
      <w:r>
        <w:t>предметов,</w:t>
      </w:r>
      <w:r>
        <w:rPr>
          <w:spacing w:val="-1"/>
        </w:rPr>
        <w:t xml:space="preserve"> </w:t>
      </w:r>
      <w:r>
        <w:t>профиля</w:t>
      </w:r>
      <w:r>
        <w:rPr>
          <w:spacing w:val="-1"/>
        </w:rPr>
        <w:t xml:space="preserve"> </w:t>
      </w:r>
      <w:r>
        <w:t>и</w:t>
      </w:r>
      <w:r>
        <w:rPr>
          <w:spacing w:val="-2"/>
        </w:rPr>
        <w:t xml:space="preserve"> </w:t>
      </w:r>
      <w:r>
        <w:t>подготовки</w:t>
      </w:r>
      <w:r>
        <w:rPr>
          <w:spacing w:val="1"/>
        </w:rPr>
        <w:t xml:space="preserve"> </w:t>
      </w:r>
      <w:r>
        <w:t>к</w:t>
      </w:r>
      <w:r>
        <w:rPr>
          <w:spacing w:val="-1"/>
        </w:rPr>
        <w:t xml:space="preserve"> </w:t>
      </w:r>
      <w:r>
        <w:t>выбору будущей профессии.</w:t>
      </w:r>
    </w:p>
    <w:p w:rsidR="004C31D4" w:rsidRDefault="00825692">
      <w:pPr>
        <w:pStyle w:val="a5"/>
        <w:ind w:right="283" w:firstLine="719"/>
      </w:pPr>
      <w:r>
        <w:t>Программа</w:t>
      </w:r>
      <w:r>
        <w:rPr>
          <w:spacing w:val="1"/>
        </w:rPr>
        <w:t xml:space="preserve"> </w:t>
      </w:r>
      <w:r>
        <w:t>развития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освоения</w:t>
      </w:r>
      <w:r>
        <w:rPr>
          <w:spacing w:val="1"/>
        </w:rPr>
        <w:t xml:space="preserve"> </w:t>
      </w:r>
      <w:r>
        <w:t>обучающимися основной образовательной программы, а также усвоение знаний и учебных</w:t>
      </w:r>
      <w:r>
        <w:rPr>
          <w:spacing w:val="-57"/>
        </w:rPr>
        <w:t xml:space="preserve"> </w:t>
      </w:r>
      <w:r>
        <w:t>действий; формирование у обучающихся системных представлений и опыта применения</w:t>
      </w:r>
      <w:r>
        <w:rPr>
          <w:spacing w:val="1"/>
        </w:rPr>
        <w:t xml:space="preserve"> </w:t>
      </w:r>
      <w:r>
        <w:t>методов,</w:t>
      </w:r>
      <w:r>
        <w:rPr>
          <w:spacing w:val="1"/>
        </w:rPr>
        <w:t xml:space="preserve"> </w:t>
      </w:r>
      <w:r>
        <w:t>технологий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для</w:t>
      </w:r>
      <w:r>
        <w:rPr>
          <w:spacing w:val="-1"/>
        </w:rPr>
        <w:t xml:space="preserve"> </w:t>
      </w:r>
      <w:r>
        <w:t>достижения</w:t>
      </w:r>
      <w:r>
        <w:rPr>
          <w:spacing w:val="-1"/>
        </w:rPr>
        <w:t xml:space="preserve"> </w:t>
      </w:r>
      <w:r>
        <w:t>практикоориентированных</w:t>
      </w:r>
      <w:r>
        <w:rPr>
          <w:spacing w:val="-1"/>
        </w:rPr>
        <w:t xml:space="preserve"> </w:t>
      </w:r>
      <w:r>
        <w:t>результатов</w:t>
      </w:r>
      <w:r>
        <w:rPr>
          <w:spacing w:val="-1"/>
        </w:rPr>
        <w:t xml:space="preserve"> </w:t>
      </w:r>
      <w:r>
        <w:t>образования.</w:t>
      </w:r>
    </w:p>
    <w:p w:rsidR="004C31D4" w:rsidRDefault="00825692">
      <w:pPr>
        <w:pStyle w:val="a5"/>
        <w:ind w:left="940"/>
      </w:pPr>
      <w:r>
        <w:t>Программа</w:t>
      </w:r>
      <w:r>
        <w:rPr>
          <w:spacing w:val="-4"/>
        </w:rPr>
        <w:t xml:space="preserve"> </w:t>
      </w:r>
      <w:r>
        <w:t>формирования</w:t>
      </w:r>
      <w:r>
        <w:rPr>
          <w:spacing w:val="-2"/>
        </w:rPr>
        <w:t xml:space="preserve"> </w:t>
      </w:r>
      <w:r>
        <w:t>УУД</w:t>
      </w:r>
      <w:r>
        <w:rPr>
          <w:spacing w:val="-6"/>
        </w:rPr>
        <w:t xml:space="preserve"> </w:t>
      </w:r>
      <w:r>
        <w:t>призвана</w:t>
      </w:r>
      <w:r>
        <w:rPr>
          <w:spacing w:val="-3"/>
        </w:rPr>
        <w:t xml:space="preserve"> </w:t>
      </w:r>
      <w:r>
        <w:t>обеспечить:</w:t>
      </w:r>
    </w:p>
    <w:p w:rsidR="004C31D4" w:rsidRDefault="00825692">
      <w:pPr>
        <w:pStyle w:val="a5"/>
        <w:ind w:right="284" w:firstLine="719"/>
      </w:pPr>
      <w:r>
        <w:t>развитие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к</w:t>
      </w:r>
      <w:r>
        <w:rPr>
          <w:spacing w:val="1"/>
        </w:rPr>
        <w:t xml:space="preserve"> </w:t>
      </w:r>
      <w:r>
        <w:t>самопознанию,</w:t>
      </w:r>
      <w:r>
        <w:rPr>
          <w:spacing w:val="1"/>
        </w:rPr>
        <w:t xml:space="preserve"> </w:t>
      </w:r>
      <w:r>
        <w:t>саморазвитию</w:t>
      </w:r>
      <w:r>
        <w:rPr>
          <w:spacing w:val="1"/>
        </w:rPr>
        <w:t xml:space="preserve"> </w:t>
      </w:r>
      <w:r>
        <w:t>и</w:t>
      </w:r>
      <w:r>
        <w:rPr>
          <w:spacing w:val="1"/>
        </w:rPr>
        <w:t xml:space="preserve"> </w:t>
      </w:r>
      <w:r>
        <w:t>самоопределению;</w:t>
      </w:r>
      <w:r>
        <w:rPr>
          <w:spacing w:val="1"/>
        </w:rPr>
        <w:t xml:space="preserve"> </w:t>
      </w:r>
      <w:r>
        <w:t>формирование</w:t>
      </w:r>
      <w:r>
        <w:rPr>
          <w:spacing w:val="1"/>
        </w:rPr>
        <w:t xml:space="preserve"> </w:t>
      </w:r>
      <w:r>
        <w:t>личностных</w:t>
      </w:r>
      <w:r>
        <w:rPr>
          <w:spacing w:val="1"/>
        </w:rPr>
        <w:t xml:space="preserve"> </w:t>
      </w:r>
      <w:r>
        <w:t>ценностно-смысловых</w:t>
      </w:r>
      <w:r>
        <w:rPr>
          <w:spacing w:val="1"/>
        </w:rPr>
        <w:t xml:space="preserve"> </w:t>
      </w:r>
      <w:r>
        <w:t>ориентиров</w:t>
      </w:r>
      <w:r>
        <w:rPr>
          <w:spacing w:val="1"/>
        </w:rPr>
        <w:t xml:space="preserve"> </w:t>
      </w:r>
      <w:r>
        <w:t>и</w:t>
      </w:r>
      <w:r>
        <w:rPr>
          <w:spacing w:val="1"/>
        </w:rPr>
        <w:t xml:space="preserve"> </w:t>
      </w:r>
      <w:r>
        <w:t>установок,</w:t>
      </w:r>
      <w:r>
        <w:rPr>
          <w:spacing w:val="-1"/>
        </w:rPr>
        <w:t xml:space="preserve"> </w:t>
      </w:r>
      <w:r>
        <w:t>системы значимых</w:t>
      </w:r>
      <w:r>
        <w:rPr>
          <w:spacing w:val="-1"/>
        </w:rPr>
        <w:t xml:space="preserve"> </w:t>
      </w:r>
      <w:r>
        <w:t>социальных и</w:t>
      </w:r>
      <w:r>
        <w:rPr>
          <w:spacing w:val="-1"/>
        </w:rPr>
        <w:t xml:space="preserve"> </w:t>
      </w:r>
      <w:r>
        <w:t>межличностных отношений;</w:t>
      </w:r>
    </w:p>
    <w:p w:rsidR="004C31D4" w:rsidRDefault="00825692">
      <w:pPr>
        <w:pStyle w:val="a5"/>
        <w:spacing w:before="1"/>
        <w:ind w:right="291" w:firstLine="719"/>
      </w:pPr>
      <w:r>
        <w:t>формирование умений самостоятельного планирования и осуществления 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учебного</w:t>
      </w:r>
      <w:r>
        <w:rPr>
          <w:spacing w:val="-2"/>
        </w:rPr>
        <w:t xml:space="preserve"> </w:t>
      </w:r>
      <w:r>
        <w:t>сотрудничества</w:t>
      </w:r>
      <w:r>
        <w:rPr>
          <w:spacing w:val="-2"/>
        </w:rPr>
        <w:t xml:space="preserve"> </w:t>
      </w:r>
      <w:r>
        <w:t>с</w:t>
      </w:r>
      <w:r>
        <w:rPr>
          <w:spacing w:val="-2"/>
        </w:rPr>
        <w:t xml:space="preserve"> </w:t>
      </w:r>
      <w:r>
        <w:t>педагогами</w:t>
      </w:r>
      <w:r>
        <w:rPr>
          <w:spacing w:val="-2"/>
        </w:rPr>
        <w:t xml:space="preserve"> </w:t>
      </w:r>
      <w:r>
        <w:t>и</w:t>
      </w:r>
      <w:r>
        <w:rPr>
          <w:spacing w:val="-1"/>
        </w:rPr>
        <w:t xml:space="preserve"> </w:t>
      </w:r>
      <w:r>
        <w:t>сверстниками;</w:t>
      </w:r>
    </w:p>
    <w:p w:rsidR="004C31D4" w:rsidRDefault="00825692">
      <w:pPr>
        <w:pStyle w:val="a5"/>
        <w:ind w:right="289" w:firstLine="719"/>
      </w:pPr>
      <w:r>
        <w:t>повышение эффективности усвоения обучающимися знаний и учебных действий,</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проектной, социальной</w:t>
      </w:r>
      <w:r>
        <w:rPr>
          <w:spacing w:val="-1"/>
        </w:rPr>
        <w:t xml:space="preserve"> </w:t>
      </w:r>
      <w:r>
        <w:t>деятельности;</w:t>
      </w:r>
    </w:p>
    <w:p w:rsidR="004C31D4" w:rsidRDefault="00825692">
      <w:pPr>
        <w:pStyle w:val="a5"/>
        <w:ind w:right="283" w:firstLine="719"/>
      </w:pPr>
      <w:r>
        <w:t>создание</w:t>
      </w:r>
      <w:r>
        <w:rPr>
          <w:spacing w:val="1"/>
        </w:rPr>
        <w:t xml:space="preserve"> </w:t>
      </w:r>
      <w:r>
        <w:t>условий</w:t>
      </w:r>
      <w:r>
        <w:rPr>
          <w:spacing w:val="1"/>
        </w:rPr>
        <w:t xml:space="preserve"> </w:t>
      </w:r>
      <w:r>
        <w:t>для</w:t>
      </w:r>
      <w:r>
        <w:rPr>
          <w:spacing w:val="1"/>
        </w:rPr>
        <w:t xml:space="preserve"> </w:t>
      </w:r>
      <w:r>
        <w:t>интеграции</w:t>
      </w:r>
      <w:r>
        <w:rPr>
          <w:spacing w:val="1"/>
        </w:rPr>
        <w:t xml:space="preserve"> </w:t>
      </w:r>
      <w:r>
        <w:t>урочных</w:t>
      </w:r>
      <w:r>
        <w:rPr>
          <w:spacing w:val="1"/>
        </w:rPr>
        <w:t xml:space="preserve"> </w:t>
      </w:r>
      <w:r>
        <w:t>и</w:t>
      </w:r>
      <w:r>
        <w:rPr>
          <w:spacing w:val="1"/>
        </w:rPr>
        <w:t xml:space="preserve"> </w:t>
      </w:r>
      <w:r>
        <w:t>внеурочных</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 проектной деятельности обучающихся;</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ind w:right="280" w:firstLine="719"/>
      </w:pPr>
      <w:r>
        <w:lastRenderedPageBreak/>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 и проектной деятельности (творческих конкурсах, научных обществах,</w:t>
      </w:r>
      <w:r>
        <w:rPr>
          <w:spacing w:val="1"/>
        </w:rPr>
        <w:t xml:space="preserve"> </w:t>
      </w:r>
      <w:r>
        <w:t>научно-практических</w:t>
      </w:r>
      <w:r>
        <w:rPr>
          <w:spacing w:val="1"/>
        </w:rPr>
        <w:t xml:space="preserve"> </w:t>
      </w:r>
      <w:r>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1"/>
        </w:rPr>
        <w:t xml:space="preserve"> </w:t>
      </w:r>
      <w:r>
        <w:t>получения</w:t>
      </w:r>
      <w:r>
        <w:rPr>
          <w:spacing w:val="1"/>
        </w:rPr>
        <w:t xml:space="preserve"> </w:t>
      </w:r>
      <w:r>
        <w:t>практико-ориентированного</w:t>
      </w:r>
      <w:r>
        <w:rPr>
          <w:spacing w:val="-1"/>
        </w:rPr>
        <w:t xml:space="preserve"> </w:t>
      </w:r>
      <w:r>
        <w:t>результата;</w:t>
      </w:r>
    </w:p>
    <w:p w:rsidR="004C31D4" w:rsidRDefault="00825692">
      <w:pPr>
        <w:pStyle w:val="a5"/>
        <w:spacing w:before="1"/>
        <w:ind w:right="289" w:firstLine="719"/>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ИКТ, включая владение ИКТ, поиском, анализом и передачей информации, презентацией</w:t>
      </w:r>
      <w:r>
        <w:rPr>
          <w:spacing w:val="1"/>
        </w:rPr>
        <w:t xml:space="preserve"> </w:t>
      </w:r>
      <w:r>
        <w:t>выполненных</w:t>
      </w:r>
      <w:r>
        <w:rPr>
          <w:spacing w:val="1"/>
        </w:rPr>
        <w:t xml:space="preserve"> </w:t>
      </w:r>
      <w:r>
        <w:t>работ,</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1"/>
        </w:rPr>
        <w:t xml:space="preserve"> </w:t>
      </w:r>
      <w:r>
        <w:t>ИКТ;</w:t>
      </w:r>
    </w:p>
    <w:p w:rsidR="004C31D4" w:rsidRDefault="00825692">
      <w:pPr>
        <w:pStyle w:val="a5"/>
        <w:ind w:right="291" w:firstLine="719"/>
      </w:pPr>
      <w:r>
        <w:t>формирование знаний и навыков в области финансовой грамотности и устойчивого</w:t>
      </w:r>
      <w:r>
        <w:rPr>
          <w:spacing w:val="1"/>
        </w:rPr>
        <w:t xml:space="preserve"> </w:t>
      </w:r>
      <w:r>
        <w:t>развития</w:t>
      </w:r>
      <w:r>
        <w:rPr>
          <w:spacing w:val="-1"/>
        </w:rPr>
        <w:t xml:space="preserve"> </w:t>
      </w:r>
      <w:r>
        <w:t>общества;</w:t>
      </w:r>
    </w:p>
    <w:p w:rsidR="004C31D4" w:rsidRDefault="00825692">
      <w:pPr>
        <w:pStyle w:val="a5"/>
        <w:ind w:right="290" w:firstLine="719"/>
      </w:pPr>
      <w:r>
        <w:t>возможность</w:t>
      </w:r>
      <w:r>
        <w:rPr>
          <w:spacing w:val="1"/>
        </w:rPr>
        <w:t xml:space="preserve"> </w:t>
      </w:r>
      <w:r>
        <w:t>практического</w:t>
      </w:r>
      <w:r>
        <w:rPr>
          <w:spacing w:val="1"/>
        </w:rPr>
        <w:t xml:space="preserve"> </w:t>
      </w:r>
      <w:r>
        <w:t>использования</w:t>
      </w:r>
      <w:r>
        <w:rPr>
          <w:spacing w:val="1"/>
        </w:rPr>
        <w:t xml:space="preserve"> </w:t>
      </w:r>
      <w:r>
        <w:t>приобретенных</w:t>
      </w:r>
      <w:r>
        <w:rPr>
          <w:spacing w:val="1"/>
        </w:rPr>
        <w:t xml:space="preserve"> </w:t>
      </w:r>
      <w:r>
        <w:t>обучающимися</w:t>
      </w:r>
      <w:r>
        <w:rPr>
          <w:spacing w:val="1"/>
        </w:rPr>
        <w:t xml:space="preserve"> </w:t>
      </w:r>
      <w:r>
        <w:t>коммуникативных</w:t>
      </w:r>
      <w:r>
        <w:rPr>
          <w:spacing w:val="-2"/>
        </w:rPr>
        <w:t xml:space="preserve"> </w:t>
      </w:r>
      <w:r>
        <w:t>навыков,</w:t>
      </w:r>
      <w:r>
        <w:rPr>
          <w:spacing w:val="-1"/>
        </w:rPr>
        <w:t xml:space="preserve"> </w:t>
      </w:r>
      <w:r>
        <w:t>навыков</w:t>
      </w:r>
      <w:r>
        <w:rPr>
          <w:spacing w:val="-1"/>
        </w:rPr>
        <w:t xml:space="preserve"> </w:t>
      </w:r>
      <w:r>
        <w:t>целеполагания,</w:t>
      </w:r>
      <w:r>
        <w:rPr>
          <w:spacing w:val="-1"/>
        </w:rPr>
        <w:t xml:space="preserve"> </w:t>
      </w:r>
      <w:r>
        <w:t>планирования</w:t>
      </w:r>
      <w:r>
        <w:rPr>
          <w:spacing w:val="-1"/>
        </w:rPr>
        <w:t xml:space="preserve"> </w:t>
      </w:r>
      <w:r>
        <w:t>и</w:t>
      </w:r>
      <w:r>
        <w:rPr>
          <w:spacing w:val="-3"/>
        </w:rPr>
        <w:t xml:space="preserve"> </w:t>
      </w:r>
      <w:r>
        <w:t>самоконтроля;</w:t>
      </w:r>
    </w:p>
    <w:p w:rsidR="004C31D4" w:rsidRDefault="00825692">
      <w:pPr>
        <w:pStyle w:val="a5"/>
        <w:ind w:right="290" w:firstLine="719"/>
      </w:pPr>
      <w:r>
        <w:t>подготовку к осознанному выбору дальнейшего образования и профессиональной</w:t>
      </w:r>
      <w:r>
        <w:rPr>
          <w:spacing w:val="1"/>
        </w:rPr>
        <w:t xml:space="preserve"> </w:t>
      </w:r>
      <w:r>
        <w:t>деятельности.</w:t>
      </w:r>
    </w:p>
    <w:p w:rsidR="004C31D4" w:rsidRDefault="00AA54FC" w:rsidP="00025EF7">
      <w:pPr>
        <w:pStyle w:val="Heading3"/>
        <w:numPr>
          <w:ilvl w:val="2"/>
          <w:numId w:val="5"/>
        </w:numPr>
        <w:tabs>
          <w:tab w:val="left" w:pos="1522"/>
        </w:tabs>
        <w:ind w:left="1521" w:hanging="601"/>
      </w:pPr>
      <w:r>
        <w:t>2.2</w:t>
      </w:r>
      <w:r w:rsidR="00C83FFD">
        <w:t>5</w:t>
      </w:r>
      <w:r>
        <w:t xml:space="preserve"> </w:t>
      </w:r>
      <w:r w:rsidR="00825692">
        <w:t>Содержательный</w:t>
      </w:r>
      <w:r w:rsidR="00825692">
        <w:rPr>
          <w:spacing w:val="-4"/>
        </w:rPr>
        <w:t xml:space="preserve"> </w:t>
      </w:r>
      <w:r w:rsidR="00825692">
        <w:t>раздел.</w:t>
      </w:r>
    </w:p>
    <w:p w:rsidR="004C31D4" w:rsidRDefault="00825692">
      <w:pPr>
        <w:pStyle w:val="a5"/>
        <w:ind w:right="283" w:firstLine="700"/>
      </w:pPr>
      <w:r>
        <w:t>Программа формирования УУД у обучающихся содержит: описание взаимосвязи</w:t>
      </w:r>
      <w:r>
        <w:rPr>
          <w:spacing w:val="1"/>
        </w:rPr>
        <w:t xml:space="preserve"> </w:t>
      </w:r>
      <w:r>
        <w:t>УУД с содержанием учебных предметов; описание особенностей реализации основных</w:t>
      </w:r>
      <w:r>
        <w:rPr>
          <w:spacing w:val="1"/>
        </w:rPr>
        <w:t xml:space="preserve"> </w:t>
      </w:r>
      <w:r>
        <w:t>направлений</w:t>
      </w:r>
      <w:r>
        <w:rPr>
          <w:spacing w:val="-3"/>
        </w:rPr>
        <w:t xml:space="preserve"> </w:t>
      </w:r>
      <w:r>
        <w:t>и</w:t>
      </w:r>
      <w:r>
        <w:rPr>
          <w:spacing w:val="-1"/>
        </w:rPr>
        <w:t xml:space="preserve"> </w:t>
      </w:r>
      <w:r>
        <w:t>форм; учебно-исследовательской</w:t>
      </w:r>
      <w:r>
        <w:rPr>
          <w:spacing w:val="-1"/>
        </w:rPr>
        <w:t xml:space="preserve"> </w:t>
      </w:r>
      <w:r>
        <w:t>и</w:t>
      </w:r>
      <w:r>
        <w:rPr>
          <w:spacing w:val="-1"/>
        </w:rPr>
        <w:t xml:space="preserve"> </w:t>
      </w:r>
      <w:r>
        <w:t>проектной деятельности.</w:t>
      </w:r>
    </w:p>
    <w:p w:rsidR="004C31D4" w:rsidRDefault="00825692">
      <w:pPr>
        <w:pStyle w:val="a5"/>
        <w:spacing w:before="1"/>
        <w:ind w:left="921"/>
      </w:pPr>
      <w:r>
        <w:t>Описание</w:t>
      </w:r>
      <w:r>
        <w:rPr>
          <w:spacing w:val="-4"/>
        </w:rPr>
        <w:t xml:space="preserve"> </w:t>
      </w:r>
      <w:r>
        <w:t>взаимосвязи</w:t>
      </w:r>
      <w:r>
        <w:rPr>
          <w:spacing w:val="-4"/>
        </w:rPr>
        <w:t xml:space="preserve"> </w:t>
      </w:r>
      <w:r>
        <w:t>УУД</w:t>
      </w:r>
      <w:r>
        <w:rPr>
          <w:spacing w:val="-3"/>
        </w:rPr>
        <w:t xml:space="preserve"> </w:t>
      </w:r>
      <w:r>
        <w:t>с</w:t>
      </w:r>
      <w:r>
        <w:rPr>
          <w:spacing w:val="-4"/>
        </w:rPr>
        <w:t xml:space="preserve"> </w:t>
      </w:r>
      <w:r>
        <w:t>содержанием</w:t>
      </w:r>
      <w:r>
        <w:rPr>
          <w:spacing w:val="-3"/>
        </w:rPr>
        <w:t xml:space="preserve"> </w:t>
      </w:r>
      <w:r>
        <w:t>учебных</w:t>
      </w:r>
      <w:r>
        <w:rPr>
          <w:spacing w:val="-3"/>
        </w:rPr>
        <w:t xml:space="preserve"> </w:t>
      </w:r>
      <w:r>
        <w:t>предметов.</w:t>
      </w:r>
    </w:p>
    <w:p w:rsidR="004C31D4" w:rsidRDefault="00825692">
      <w:pPr>
        <w:pStyle w:val="a5"/>
        <w:ind w:right="287" w:firstLine="700"/>
        <w:jc w:val="right"/>
      </w:pPr>
      <w:r>
        <w:t>Содержание</w:t>
      </w:r>
      <w:r>
        <w:rPr>
          <w:spacing w:val="41"/>
        </w:rPr>
        <w:t xml:space="preserve"> </w:t>
      </w:r>
      <w:r>
        <w:t>среднего</w:t>
      </w:r>
      <w:r>
        <w:rPr>
          <w:spacing w:val="42"/>
        </w:rPr>
        <w:t xml:space="preserve"> </w:t>
      </w:r>
      <w:r>
        <w:t>общего</w:t>
      </w:r>
      <w:r>
        <w:rPr>
          <w:spacing w:val="42"/>
        </w:rPr>
        <w:t xml:space="preserve"> </w:t>
      </w:r>
      <w:r>
        <w:t>образования</w:t>
      </w:r>
      <w:r>
        <w:rPr>
          <w:spacing w:val="39"/>
        </w:rPr>
        <w:t xml:space="preserve"> </w:t>
      </w:r>
      <w:r>
        <w:t>определяется</w:t>
      </w:r>
      <w:r>
        <w:rPr>
          <w:spacing w:val="42"/>
        </w:rPr>
        <w:t xml:space="preserve"> </w:t>
      </w:r>
      <w:r>
        <w:t>программой</w:t>
      </w:r>
      <w:r>
        <w:rPr>
          <w:spacing w:val="43"/>
        </w:rPr>
        <w:t xml:space="preserve"> </w:t>
      </w:r>
      <w:r>
        <w:t>среднего</w:t>
      </w:r>
      <w:r>
        <w:rPr>
          <w:spacing w:val="-57"/>
        </w:rPr>
        <w:t xml:space="preserve"> </w:t>
      </w:r>
      <w:r>
        <w:t>общего</w:t>
      </w:r>
      <w:r>
        <w:rPr>
          <w:spacing w:val="-3"/>
        </w:rPr>
        <w:t xml:space="preserve"> </w:t>
      </w:r>
      <w:r>
        <w:t>образования.</w:t>
      </w:r>
      <w:r>
        <w:rPr>
          <w:spacing w:val="-2"/>
        </w:rPr>
        <w:t xml:space="preserve"> </w:t>
      </w:r>
      <w:r>
        <w:t>Предметное</w:t>
      </w:r>
      <w:r>
        <w:rPr>
          <w:spacing w:val="-3"/>
        </w:rPr>
        <w:t xml:space="preserve"> </w:t>
      </w:r>
      <w:r>
        <w:t>учебное</w:t>
      </w:r>
      <w:r>
        <w:rPr>
          <w:spacing w:val="-2"/>
        </w:rPr>
        <w:t xml:space="preserve"> </w:t>
      </w:r>
      <w:r>
        <w:t>содержание</w:t>
      </w:r>
      <w:r>
        <w:rPr>
          <w:spacing w:val="-3"/>
        </w:rPr>
        <w:t xml:space="preserve"> </w:t>
      </w:r>
      <w:r>
        <w:t>фиксируется</w:t>
      </w:r>
      <w:r>
        <w:rPr>
          <w:spacing w:val="-1"/>
        </w:rPr>
        <w:t xml:space="preserve"> </w:t>
      </w:r>
      <w:r>
        <w:t>в</w:t>
      </w:r>
      <w:r>
        <w:rPr>
          <w:spacing w:val="-3"/>
        </w:rPr>
        <w:t xml:space="preserve"> </w:t>
      </w:r>
      <w:r>
        <w:t>рабочих</w:t>
      </w:r>
      <w:r>
        <w:rPr>
          <w:spacing w:val="-2"/>
        </w:rPr>
        <w:t xml:space="preserve"> </w:t>
      </w:r>
      <w:r>
        <w:t>программах.</w:t>
      </w:r>
    </w:p>
    <w:p w:rsidR="004C31D4" w:rsidRDefault="00825692">
      <w:pPr>
        <w:pStyle w:val="a5"/>
        <w:ind w:right="292" w:firstLine="700"/>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60"/>
        </w:rPr>
        <w:t xml:space="preserve"> </w:t>
      </w:r>
      <w:r>
        <w:t>программы</w:t>
      </w:r>
      <w:r>
        <w:rPr>
          <w:spacing w:val="1"/>
        </w:rPr>
        <w:t xml:space="preserve"> </w:t>
      </w:r>
      <w:r>
        <w:t>(далее -</w:t>
      </w:r>
      <w:r>
        <w:rPr>
          <w:spacing w:val="-2"/>
        </w:rPr>
        <w:t xml:space="preserve"> </w:t>
      </w:r>
      <w:r>
        <w:t>ФРП)</w:t>
      </w:r>
      <w:r>
        <w:rPr>
          <w:spacing w:val="-3"/>
        </w:rPr>
        <w:t xml:space="preserve"> </w:t>
      </w:r>
      <w:r>
        <w:t>отражают</w:t>
      </w:r>
      <w:r>
        <w:rPr>
          <w:spacing w:val="-1"/>
        </w:rPr>
        <w:t xml:space="preserve"> </w:t>
      </w:r>
      <w:r>
        <w:t>определенные</w:t>
      </w:r>
      <w:r>
        <w:rPr>
          <w:spacing w:val="-3"/>
        </w:rPr>
        <w:t xml:space="preserve"> </w:t>
      </w:r>
      <w:r>
        <w:t>во</w:t>
      </w:r>
      <w:r>
        <w:rPr>
          <w:spacing w:val="-2"/>
        </w:rPr>
        <w:t xml:space="preserve"> </w:t>
      </w:r>
      <w:r>
        <w:t>ФГОС</w:t>
      </w:r>
      <w:r>
        <w:rPr>
          <w:spacing w:val="-1"/>
        </w:rPr>
        <w:t xml:space="preserve"> </w:t>
      </w:r>
      <w:r>
        <w:t>СОО</w:t>
      </w:r>
      <w:r>
        <w:rPr>
          <w:spacing w:val="-2"/>
        </w:rPr>
        <w:t xml:space="preserve"> </w:t>
      </w:r>
      <w:r>
        <w:t>УУД</w:t>
      </w:r>
      <w:r>
        <w:rPr>
          <w:spacing w:val="-2"/>
        </w:rPr>
        <w:t xml:space="preserve"> </w:t>
      </w:r>
      <w:r>
        <w:t>в</w:t>
      </w:r>
      <w:r>
        <w:rPr>
          <w:spacing w:val="-2"/>
        </w:rPr>
        <w:t xml:space="preserve"> </w:t>
      </w:r>
      <w:r>
        <w:t>трех</w:t>
      </w:r>
      <w:r>
        <w:rPr>
          <w:spacing w:val="-1"/>
        </w:rPr>
        <w:t xml:space="preserve"> </w:t>
      </w:r>
      <w:r>
        <w:t>своих</w:t>
      </w:r>
      <w:r>
        <w:rPr>
          <w:spacing w:val="-1"/>
        </w:rPr>
        <w:t xml:space="preserve"> </w:t>
      </w:r>
      <w:r>
        <w:t>компонентах:</w:t>
      </w:r>
    </w:p>
    <w:p w:rsidR="004C31D4" w:rsidRDefault="00825692">
      <w:pPr>
        <w:pStyle w:val="a5"/>
        <w:ind w:right="282" w:firstLine="700"/>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 предмета</w:t>
      </w:r>
      <w:r>
        <w:rPr>
          <w:spacing w:val="-1"/>
        </w:rPr>
        <w:t xml:space="preserve"> </w:t>
      </w:r>
      <w:r>
        <w:t>на</w:t>
      </w:r>
      <w:r>
        <w:rPr>
          <w:spacing w:val="-2"/>
        </w:rPr>
        <w:t xml:space="preserve"> </w:t>
      </w:r>
      <w:r>
        <w:t>уровне среднего</w:t>
      </w:r>
      <w:r>
        <w:rPr>
          <w:spacing w:val="-2"/>
        </w:rPr>
        <w:t xml:space="preserve"> </w:t>
      </w:r>
      <w:r>
        <w:t>общего</w:t>
      </w:r>
      <w:r>
        <w:rPr>
          <w:spacing w:val="-2"/>
        </w:rPr>
        <w:t xml:space="preserve"> </w:t>
      </w:r>
      <w:r>
        <w:t>образования»;</w:t>
      </w:r>
    </w:p>
    <w:p w:rsidR="004C31D4" w:rsidRDefault="00825692">
      <w:pPr>
        <w:pStyle w:val="a5"/>
        <w:ind w:right="291" w:firstLine="700"/>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rsidR="004C31D4" w:rsidRDefault="00825692">
      <w:pPr>
        <w:pStyle w:val="a5"/>
        <w:ind w:left="921"/>
      </w:pPr>
      <w:r>
        <w:t>в</w:t>
      </w:r>
      <w:r>
        <w:rPr>
          <w:spacing w:val="-3"/>
        </w:rPr>
        <w:t xml:space="preserve"> </w:t>
      </w:r>
      <w:r>
        <w:t>разделе</w:t>
      </w:r>
      <w:r>
        <w:rPr>
          <w:spacing w:val="-3"/>
        </w:rPr>
        <w:t xml:space="preserve"> </w:t>
      </w:r>
      <w:r>
        <w:t>«Основные</w:t>
      </w:r>
      <w:r>
        <w:rPr>
          <w:spacing w:val="-4"/>
        </w:rPr>
        <w:t xml:space="preserve"> </w:t>
      </w:r>
      <w:r>
        <w:t>виды</w:t>
      </w:r>
      <w:r>
        <w:rPr>
          <w:spacing w:val="-2"/>
        </w:rPr>
        <w:t xml:space="preserve"> </w:t>
      </w:r>
      <w:r>
        <w:t>деятельности»</w:t>
      </w:r>
      <w:r>
        <w:rPr>
          <w:spacing w:val="-5"/>
        </w:rPr>
        <w:t xml:space="preserve"> </w:t>
      </w:r>
      <w:r>
        <w:t>тематического</w:t>
      </w:r>
      <w:r>
        <w:rPr>
          <w:spacing w:val="-2"/>
        </w:rPr>
        <w:t xml:space="preserve"> </w:t>
      </w:r>
      <w:r>
        <w:t>планирования.</w:t>
      </w:r>
    </w:p>
    <w:p w:rsidR="004C31D4" w:rsidRDefault="00825692">
      <w:pPr>
        <w:pStyle w:val="a5"/>
        <w:ind w:right="288" w:firstLine="700"/>
      </w:pPr>
      <w:r>
        <w:t>Описание реализации требований формирования УУД в предметных результатах и</w:t>
      </w:r>
      <w:r>
        <w:rPr>
          <w:spacing w:val="1"/>
        </w:rPr>
        <w:t xml:space="preserve"> </w:t>
      </w:r>
      <w:r>
        <w:t>тематическом</w:t>
      </w:r>
      <w:r>
        <w:rPr>
          <w:spacing w:val="-2"/>
        </w:rPr>
        <w:t xml:space="preserve"> </w:t>
      </w:r>
      <w:r>
        <w:t>планировании</w:t>
      </w:r>
      <w:r>
        <w:rPr>
          <w:spacing w:val="-2"/>
        </w:rPr>
        <w:t xml:space="preserve"> </w:t>
      </w:r>
      <w:r>
        <w:t>по отдельным</w:t>
      </w:r>
      <w:r>
        <w:rPr>
          <w:spacing w:val="-3"/>
        </w:rPr>
        <w:t xml:space="preserve"> </w:t>
      </w:r>
      <w:r>
        <w:t>предметным</w:t>
      </w:r>
      <w:r>
        <w:rPr>
          <w:spacing w:val="-2"/>
        </w:rPr>
        <w:t xml:space="preserve"> </w:t>
      </w:r>
      <w:r>
        <w:t>областям.</w:t>
      </w:r>
    </w:p>
    <w:p w:rsidR="004C31D4" w:rsidRDefault="00825692">
      <w:pPr>
        <w:pStyle w:val="Heading3"/>
      </w:pPr>
      <w:r>
        <w:t>Русский</w:t>
      </w:r>
      <w:r>
        <w:rPr>
          <w:spacing w:val="-3"/>
        </w:rPr>
        <w:t xml:space="preserve"> </w:t>
      </w:r>
      <w:r>
        <w:t>язык</w:t>
      </w:r>
      <w:r>
        <w:rPr>
          <w:spacing w:val="-2"/>
        </w:rPr>
        <w:t xml:space="preserve"> </w:t>
      </w:r>
      <w:r>
        <w:t>и</w:t>
      </w:r>
      <w:r>
        <w:rPr>
          <w:spacing w:val="-1"/>
        </w:rPr>
        <w:t xml:space="preserve"> </w:t>
      </w:r>
      <w:r>
        <w:t>литература.</w:t>
      </w:r>
    </w:p>
    <w:p w:rsidR="004C31D4" w:rsidRDefault="00825692">
      <w:pPr>
        <w:pStyle w:val="a5"/>
        <w:ind w:right="289" w:firstLine="70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61"/>
        </w:rPr>
        <w:t xml:space="preserve"> </w:t>
      </w:r>
      <w:r>
        <w:t>включает</w:t>
      </w:r>
      <w:r>
        <w:rPr>
          <w:spacing w:val="1"/>
        </w:rPr>
        <w:t xml:space="preserve"> </w:t>
      </w:r>
      <w:r>
        <w:t>базовые</w:t>
      </w:r>
      <w:r>
        <w:rPr>
          <w:spacing w:val="-2"/>
        </w:rPr>
        <w:t xml:space="preserve"> </w:t>
      </w:r>
      <w:r>
        <w:t>логические</w:t>
      </w:r>
      <w:r>
        <w:rPr>
          <w:spacing w:val="-1"/>
        </w:rPr>
        <w:t xml:space="preserve"> </w:t>
      </w:r>
      <w:r>
        <w:t>действия:</w:t>
      </w:r>
    </w:p>
    <w:p w:rsidR="004C31D4" w:rsidRDefault="00825692">
      <w:pPr>
        <w:pStyle w:val="a5"/>
        <w:ind w:right="283" w:firstLine="700"/>
      </w:pPr>
      <w:r>
        <w:t>устанавливать существенный признак или основание для сравнения, классификации</w:t>
      </w:r>
      <w:r>
        <w:rPr>
          <w:spacing w:val="-57"/>
        </w:rPr>
        <w:t xml:space="preserve"> </w:t>
      </w:r>
      <w:r>
        <w:t>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фактов</w:t>
      </w:r>
      <w:r>
        <w:rPr>
          <w:spacing w:val="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1"/>
        </w:rPr>
        <w:t xml:space="preserve"> </w:t>
      </w:r>
      <w:r>
        <w:t>различных видах искусств;</w:t>
      </w:r>
    </w:p>
    <w:p w:rsidR="004C31D4" w:rsidRDefault="00825692">
      <w:pPr>
        <w:pStyle w:val="a5"/>
        <w:ind w:right="282" w:firstLine="70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языковых</w:t>
      </w:r>
      <w:r>
        <w:rPr>
          <w:spacing w:val="1"/>
        </w:rPr>
        <w:t xml:space="preserve"> </w:t>
      </w:r>
      <w:r>
        <w:t>фактах,</w:t>
      </w:r>
      <w:r>
        <w:rPr>
          <w:spacing w:val="1"/>
        </w:rPr>
        <w:t xml:space="preserve"> </w:t>
      </w:r>
      <w:r>
        <w:t>данных</w:t>
      </w:r>
      <w:r>
        <w:rPr>
          <w:spacing w:val="61"/>
        </w:rPr>
        <w:t xml:space="preserve"> </w:t>
      </w:r>
      <w:r>
        <w:t>в</w:t>
      </w:r>
      <w:r>
        <w:rPr>
          <w:spacing w:val="1"/>
        </w:rPr>
        <w:t xml:space="preserve"> </w:t>
      </w:r>
      <w:r>
        <w:t>наблюдении</w:t>
      </w:r>
      <w:r>
        <w:rPr>
          <w:spacing w:val="1"/>
        </w:rPr>
        <w:t xml:space="preserve"> </w:t>
      </w:r>
      <w:r>
        <w:t>(например,</w:t>
      </w:r>
      <w:r>
        <w:rPr>
          <w:spacing w:val="1"/>
        </w:rPr>
        <w:t xml:space="preserve"> </w:t>
      </w:r>
      <w:r>
        <w:t>традиционный</w:t>
      </w:r>
      <w:r>
        <w:rPr>
          <w:spacing w:val="1"/>
        </w:rPr>
        <w:t xml:space="preserve"> </w:t>
      </w:r>
      <w:r>
        <w:t>принцип</w:t>
      </w:r>
      <w:r>
        <w:rPr>
          <w:spacing w:val="1"/>
        </w:rPr>
        <w:t xml:space="preserve"> </w:t>
      </w:r>
      <w:r>
        <w:t>русской</w:t>
      </w:r>
      <w:r>
        <w:rPr>
          <w:spacing w:val="1"/>
        </w:rPr>
        <w:t xml:space="preserve"> </w:t>
      </w:r>
      <w:r>
        <w:t>орфографии</w:t>
      </w:r>
      <w:r>
        <w:rPr>
          <w:spacing w:val="1"/>
        </w:rPr>
        <w:t xml:space="preserve"> </w:t>
      </w:r>
      <w:r>
        <w:t>и</w:t>
      </w:r>
      <w:r>
        <w:rPr>
          <w:spacing w:val="1"/>
        </w:rPr>
        <w:t xml:space="preserve"> </w:t>
      </w:r>
      <w:r>
        <w:t>правописание</w:t>
      </w:r>
      <w:r>
        <w:rPr>
          <w:spacing w:val="1"/>
        </w:rPr>
        <w:t xml:space="preserve"> </w:t>
      </w:r>
      <w:r>
        <w:t>чередующихся</w:t>
      </w:r>
      <w:r>
        <w:rPr>
          <w:spacing w:val="1"/>
        </w:rPr>
        <w:t xml:space="preserve"> </w:t>
      </w:r>
      <w:r>
        <w:t>гласных</w:t>
      </w:r>
      <w:r>
        <w:rPr>
          <w:spacing w:val="1"/>
        </w:rPr>
        <w:t xml:space="preserve"> </w:t>
      </w:r>
      <w:r>
        <w:t>и</w:t>
      </w:r>
      <w:r>
        <w:rPr>
          <w:spacing w:val="1"/>
        </w:rPr>
        <w:t xml:space="preserve"> </w:t>
      </w:r>
      <w:r>
        <w:t>другие);</w:t>
      </w:r>
      <w:r>
        <w:rPr>
          <w:spacing w:val="1"/>
        </w:rPr>
        <w:t xml:space="preserve"> </w:t>
      </w:r>
      <w:r>
        <w:t>при</w:t>
      </w:r>
      <w:r>
        <w:rPr>
          <w:spacing w:val="1"/>
        </w:rPr>
        <w:t xml:space="preserve"> </w:t>
      </w:r>
      <w:r>
        <w:t>изучении</w:t>
      </w:r>
      <w:r>
        <w:rPr>
          <w:spacing w:val="1"/>
        </w:rPr>
        <w:t xml:space="preserve"> </w:t>
      </w:r>
      <w:r>
        <w:t>литературных</w:t>
      </w:r>
      <w:r>
        <w:rPr>
          <w:spacing w:val="6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1"/>
        </w:rPr>
        <w:t xml:space="preserve"> </w:t>
      </w:r>
      <w:r>
        <w:t>процесса;</w:t>
      </w:r>
      <w:r>
        <w:rPr>
          <w:spacing w:val="1"/>
        </w:rPr>
        <w:t xml:space="preserve"> </w:t>
      </w:r>
      <w:r>
        <w:t>анализировать</w:t>
      </w:r>
      <w:r>
        <w:rPr>
          <w:spacing w:val="1"/>
        </w:rPr>
        <w:t xml:space="preserve"> </w:t>
      </w:r>
      <w:r>
        <w:t>изменения</w:t>
      </w:r>
      <w:r>
        <w:rPr>
          <w:spacing w:val="-57"/>
        </w:rPr>
        <w:t xml:space="preserve"> </w:t>
      </w:r>
      <w:r>
        <w:t>(например,</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находить</w:t>
      </w:r>
      <w:r>
        <w:rPr>
          <w:spacing w:val="1"/>
        </w:rPr>
        <w:t xml:space="preserve"> </w:t>
      </w:r>
      <w:r>
        <w:t>закономерности;</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определения</w:t>
      </w:r>
      <w:r>
        <w:rPr>
          <w:spacing w:val="1"/>
        </w:rPr>
        <w:t xml:space="preserve"> </w:t>
      </w:r>
      <w:r>
        <w:t>понятий;</w:t>
      </w:r>
      <w:r>
        <w:rPr>
          <w:spacing w:val="1"/>
        </w:rPr>
        <w:t xml:space="preserve"> </w:t>
      </w:r>
      <w:r>
        <w:t>толковать</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путём</w:t>
      </w:r>
      <w:r>
        <w:rPr>
          <w:spacing w:val="1"/>
        </w:rPr>
        <w:t xml:space="preserve"> </w:t>
      </w:r>
      <w:r>
        <w:t>установления</w:t>
      </w:r>
      <w:r>
        <w:rPr>
          <w:spacing w:val="1"/>
        </w:rPr>
        <w:t xml:space="preserve"> </w:t>
      </w:r>
      <w:r>
        <w:t>родовых</w:t>
      </w:r>
      <w:r>
        <w:rPr>
          <w:spacing w:val="1"/>
        </w:rPr>
        <w:t xml:space="preserve"> </w:t>
      </w:r>
      <w:r>
        <w:t>и</w:t>
      </w:r>
      <w:r>
        <w:rPr>
          <w:spacing w:val="1"/>
        </w:rPr>
        <w:t xml:space="preserve"> </w:t>
      </w:r>
      <w:r>
        <w:t>видовых</w:t>
      </w:r>
      <w:r>
        <w:rPr>
          <w:spacing w:val="1"/>
        </w:rPr>
        <w:t xml:space="preserve"> </w:t>
      </w:r>
      <w:r>
        <w:t>смысловых</w:t>
      </w:r>
      <w:r>
        <w:rPr>
          <w:spacing w:val="1"/>
        </w:rPr>
        <w:t xml:space="preserve"> </w:t>
      </w:r>
      <w:r>
        <w:t>компонентов,</w:t>
      </w:r>
      <w:r>
        <w:rPr>
          <w:spacing w:val="1"/>
        </w:rPr>
        <w:t xml:space="preserve"> </w:t>
      </w:r>
      <w:r>
        <w:t>отражающих</w:t>
      </w:r>
      <w:r>
        <w:rPr>
          <w:spacing w:val="1"/>
        </w:rPr>
        <w:t xml:space="preserve"> </w:t>
      </w:r>
      <w:r>
        <w:t>основные</w:t>
      </w:r>
      <w:r>
        <w:rPr>
          <w:spacing w:val="-3"/>
        </w:rPr>
        <w:t xml:space="preserve"> </w:t>
      </w:r>
      <w:r>
        <w:t>родо-видовые</w:t>
      </w:r>
      <w:r>
        <w:rPr>
          <w:spacing w:val="-1"/>
        </w:rPr>
        <w:t xml:space="preserve"> </w:t>
      </w:r>
      <w:r>
        <w:t>признаки реалии;</w:t>
      </w:r>
    </w:p>
    <w:p w:rsidR="004C31D4" w:rsidRDefault="00825692">
      <w:pPr>
        <w:pStyle w:val="a5"/>
        <w:spacing w:before="1"/>
        <w:ind w:right="288" w:firstLine="700"/>
      </w:pPr>
      <w:r>
        <w:t>выражать</w:t>
      </w:r>
      <w:r>
        <w:rPr>
          <w:spacing w:val="1"/>
        </w:rPr>
        <w:t xml:space="preserve"> </w:t>
      </w:r>
      <w:r>
        <w:t>отношения,</w:t>
      </w:r>
      <w:r>
        <w:rPr>
          <w:spacing w:val="1"/>
        </w:rPr>
        <w:t xml:space="preserve"> </w:t>
      </w:r>
      <w:r>
        <w:t>зависимости,</w:t>
      </w:r>
      <w:r>
        <w:rPr>
          <w:spacing w:val="1"/>
        </w:rPr>
        <w:t xml:space="preserve"> </w:t>
      </w:r>
      <w:r>
        <w:t>правила,</w:t>
      </w:r>
      <w:r>
        <w:rPr>
          <w:spacing w:val="1"/>
        </w:rPr>
        <w:t xml:space="preserve"> </w:t>
      </w:r>
      <w:r>
        <w:t>закономерности</w:t>
      </w:r>
      <w:r>
        <w:rPr>
          <w:spacing w:val="1"/>
        </w:rPr>
        <w:t xml:space="preserve"> </w:t>
      </w:r>
      <w:r>
        <w:t>с</w:t>
      </w:r>
      <w:r>
        <w:rPr>
          <w:spacing w:val="1"/>
        </w:rPr>
        <w:t xml:space="preserve"> </w:t>
      </w:r>
      <w:r>
        <w:t>помощью</w:t>
      </w:r>
      <w:r>
        <w:rPr>
          <w:spacing w:val="1"/>
        </w:rPr>
        <w:t xml:space="preserve"> </w:t>
      </w:r>
      <w:r>
        <w:t>схем</w:t>
      </w:r>
      <w:r>
        <w:rPr>
          <w:spacing w:val="1"/>
        </w:rPr>
        <w:t xml:space="preserve"> </w:t>
      </w:r>
      <w:r>
        <w:t>(например,</w:t>
      </w:r>
      <w:r>
        <w:rPr>
          <w:spacing w:val="30"/>
        </w:rPr>
        <w:t xml:space="preserve"> </w:t>
      </w:r>
      <w:r>
        <w:t>схем</w:t>
      </w:r>
      <w:r>
        <w:rPr>
          <w:spacing w:val="29"/>
        </w:rPr>
        <w:t xml:space="preserve"> </w:t>
      </w:r>
      <w:r>
        <w:t>сложного</w:t>
      </w:r>
      <w:r>
        <w:rPr>
          <w:spacing w:val="30"/>
        </w:rPr>
        <w:t xml:space="preserve"> </w:t>
      </w:r>
      <w:r>
        <w:t>предложения</w:t>
      </w:r>
      <w:r>
        <w:rPr>
          <w:spacing w:val="30"/>
        </w:rPr>
        <w:t xml:space="preserve"> </w:t>
      </w:r>
      <w:r>
        <w:t>с</w:t>
      </w:r>
      <w:r>
        <w:rPr>
          <w:spacing w:val="30"/>
        </w:rPr>
        <w:t xml:space="preserve"> </w:t>
      </w:r>
      <w:r>
        <w:t>разными</w:t>
      </w:r>
      <w:r>
        <w:rPr>
          <w:spacing w:val="31"/>
        </w:rPr>
        <w:t xml:space="preserve"> </w:t>
      </w:r>
      <w:r>
        <w:t>видами</w:t>
      </w:r>
      <w:r>
        <w:rPr>
          <w:spacing w:val="31"/>
        </w:rPr>
        <w:t xml:space="preserve"> </w:t>
      </w:r>
      <w:r>
        <w:t>связи);</w:t>
      </w:r>
      <w:r>
        <w:rPr>
          <w:spacing w:val="30"/>
        </w:rPr>
        <w:t xml:space="preserve"> </w:t>
      </w:r>
      <w:r>
        <w:t>графических</w:t>
      </w:r>
      <w:r>
        <w:rPr>
          <w:spacing w:val="30"/>
        </w:rPr>
        <w:t xml:space="preserve"> </w:t>
      </w:r>
      <w:r>
        <w:t>моделей</w:t>
      </w:r>
    </w:p>
    <w:p w:rsidR="004C31D4" w:rsidRDefault="004C31D4">
      <w:pPr>
        <w:sectPr w:rsidR="004C31D4">
          <w:pgSz w:w="11910" w:h="16840"/>
          <w:pgMar w:top="1340" w:right="420" w:bottom="680" w:left="1580" w:header="821" w:footer="491" w:gutter="0"/>
          <w:cols w:space="720"/>
        </w:sectPr>
      </w:pPr>
    </w:p>
    <w:p w:rsidR="004C31D4" w:rsidRDefault="00825692">
      <w:pPr>
        <w:pStyle w:val="a5"/>
        <w:spacing w:before="90"/>
      </w:pPr>
      <w:r>
        <w:lastRenderedPageBreak/>
        <w:t>(например,</w:t>
      </w:r>
      <w:r>
        <w:rPr>
          <w:spacing w:val="51"/>
        </w:rPr>
        <w:t xml:space="preserve"> </w:t>
      </w:r>
      <w:r>
        <w:t>при</w:t>
      </w:r>
      <w:r>
        <w:rPr>
          <w:spacing w:val="53"/>
        </w:rPr>
        <w:t xml:space="preserve"> </w:t>
      </w:r>
      <w:r>
        <w:t>объяснении</w:t>
      </w:r>
      <w:r>
        <w:rPr>
          <w:spacing w:val="51"/>
        </w:rPr>
        <w:t xml:space="preserve"> </w:t>
      </w:r>
      <w:r>
        <w:t>правописания</w:t>
      </w:r>
      <w:r>
        <w:rPr>
          <w:spacing w:val="52"/>
        </w:rPr>
        <w:t xml:space="preserve"> </w:t>
      </w:r>
      <w:r>
        <w:t>гласных</w:t>
      </w:r>
      <w:r>
        <w:rPr>
          <w:spacing w:val="52"/>
        </w:rPr>
        <w:t xml:space="preserve"> </w:t>
      </w:r>
      <w:r>
        <w:t>в</w:t>
      </w:r>
      <w:r>
        <w:rPr>
          <w:spacing w:val="52"/>
        </w:rPr>
        <w:t xml:space="preserve"> </w:t>
      </w:r>
      <w:r>
        <w:t>корне</w:t>
      </w:r>
      <w:r>
        <w:rPr>
          <w:spacing w:val="51"/>
        </w:rPr>
        <w:t xml:space="preserve"> </w:t>
      </w:r>
      <w:r>
        <w:t>слова,</w:t>
      </w:r>
      <w:r>
        <w:rPr>
          <w:spacing w:val="55"/>
        </w:rPr>
        <w:t xml:space="preserve"> </w:t>
      </w:r>
      <w:r>
        <w:t>правописании</w:t>
      </w:r>
      <w:r>
        <w:rPr>
          <w:spacing w:val="51"/>
        </w:rPr>
        <w:t xml:space="preserve"> </w:t>
      </w:r>
      <w:r>
        <w:t>«н»</w:t>
      </w:r>
      <w:r>
        <w:rPr>
          <w:spacing w:val="50"/>
        </w:rPr>
        <w:t xml:space="preserve"> </w:t>
      </w:r>
      <w:r>
        <w:t>и</w:t>
      </w:r>
    </w:p>
    <w:p w:rsidR="004C31D4" w:rsidRDefault="00825692">
      <w:pPr>
        <w:pStyle w:val="a5"/>
        <w:spacing w:before="1"/>
      </w:pPr>
      <w:r>
        <w:t>«нн»</w:t>
      </w:r>
      <w:r>
        <w:rPr>
          <w:spacing w:val="-2"/>
        </w:rPr>
        <w:t xml:space="preserve"> </w:t>
      </w:r>
      <w:r>
        <w:t>в</w:t>
      </w:r>
      <w:r>
        <w:rPr>
          <w:spacing w:val="-2"/>
        </w:rPr>
        <w:t xml:space="preserve"> </w:t>
      </w:r>
      <w:r>
        <w:t>словах</w:t>
      </w:r>
      <w:r>
        <w:rPr>
          <w:spacing w:val="-2"/>
        </w:rPr>
        <w:t xml:space="preserve"> </w:t>
      </w:r>
      <w:r>
        <w:t>различных</w:t>
      </w:r>
      <w:r>
        <w:rPr>
          <w:spacing w:val="-1"/>
        </w:rPr>
        <w:t xml:space="preserve"> </w:t>
      </w:r>
      <w:r>
        <w:t>частей</w:t>
      </w:r>
      <w:r>
        <w:rPr>
          <w:spacing w:val="-2"/>
        </w:rPr>
        <w:t xml:space="preserve"> </w:t>
      </w:r>
      <w:r>
        <w:t>речи)</w:t>
      </w:r>
      <w:r>
        <w:rPr>
          <w:spacing w:val="-1"/>
        </w:rPr>
        <w:t xml:space="preserve"> </w:t>
      </w:r>
      <w:r>
        <w:t>и</w:t>
      </w:r>
      <w:r>
        <w:rPr>
          <w:spacing w:val="-3"/>
        </w:rPr>
        <w:t xml:space="preserve"> </w:t>
      </w:r>
      <w:r>
        <w:t>другие;</w:t>
      </w:r>
    </w:p>
    <w:p w:rsidR="004C31D4" w:rsidRDefault="00825692">
      <w:pPr>
        <w:pStyle w:val="a5"/>
        <w:ind w:right="288" w:firstLine="700"/>
      </w:pPr>
      <w:r>
        <w:t>разрабатывать</w:t>
      </w:r>
      <w:r>
        <w:rPr>
          <w:spacing w:val="1"/>
        </w:rPr>
        <w:t xml:space="preserve"> </w:t>
      </w:r>
      <w:r>
        <w:t>план</w:t>
      </w:r>
      <w:r>
        <w:rPr>
          <w:spacing w:val="1"/>
        </w:rPr>
        <w:t xml:space="preserve"> </w:t>
      </w:r>
      <w:r>
        <w:t>решения</w:t>
      </w:r>
      <w:r>
        <w:rPr>
          <w:spacing w:val="1"/>
        </w:rPr>
        <w:t xml:space="preserve"> </w:t>
      </w:r>
      <w:r>
        <w:t>языковой</w:t>
      </w:r>
      <w:r>
        <w:rPr>
          <w:spacing w:val="1"/>
        </w:rPr>
        <w:t xml:space="preserve"> </w:t>
      </w:r>
      <w:r>
        <w:t>и</w:t>
      </w:r>
      <w:r>
        <w:rPr>
          <w:spacing w:val="1"/>
        </w:rPr>
        <w:t xml:space="preserve"> </w:t>
      </w:r>
      <w:r>
        <w:t>речевой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анализа</w:t>
      </w:r>
      <w:r>
        <w:rPr>
          <w:spacing w:val="-57"/>
        </w:rPr>
        <w:t xml:space="preserve"> </w:t>
      </w:r>
      <w:r>
        <w:t>имеющихся</w:t>
      </w:r>
      <w:r>
        <w:rPr>
          <w:spacing w:val="-1"/>
        </w:rPr>
        <w:t xml:space="preserve"> </w:t>
      </w:r>
      <w:r>
        <w:t>данных,</w:t>
      </w:r>
      <w:r>
        <w:rPr>
          <w:spacing w:val="-1"/>
        </w:rPr>
        <w:t xml:space="preserve"> </w:t>
      </w:r>
      <w:r>
        <w:t>представленных в</w:t>
      </w:r>
      <w:r>
        <w:rPr>
          <w:spacing w:val="-2"/>
        </w:rPr>
        <w:t xml:space="preserve"> </w:t>
      </w:r>
      <w:r>
        <w:t>виде</w:t>
      </w:r>
      <w:r>
        <w:rPr>
          <w:spacing w:val="-1"/>
        </w:rPr>
        <w:t xml:space="preserve"> </w:t>
      </w:r>
      <w:r>
        <w:t>текста,</w:t>
      </w:r>
      <w:r>
        <w:rPr>
          <w:spacing w:val="-1"/>
        </w:rPr>
        <w:t xml:space="preserve"> </w:t>
      </w:r>
      <w:r>
        <w:t>таблицы,</w:t>
      </w:r>
      <w:r>
        <w:rPr>
          <w:spacing w:val="-1"/>
        </w:rPr>
        <w:t xml:space="preserve"> </w:t>
      </w:r>
      <w:r>
        <w:t>графики</w:t>
      </w:r>
      <w:r>
        <w:rPr>
          <w:spacing w:val="-2"/>
        </w:rPr>
        <w:t xml:space="preserve"> </w:t>
      </w:r>
      <w:r>
        <w:t>и</w:t>
      </w:r>
      <w:r>
        <w:rPr>
          <w:spacing w:val="-1"/>
        </w:rPr>
        <w:t xml:space="preserve"> </w:t>
      </w:r>
      <w:r>
        <w:t>другие;</w:t>
      </w:r>
    </w:p>
    <w:p w:rsidR="004C31D4" w:rsidRDefault="00825692">
      <w:pPr>
        <w:pStyle w:val="a5"/>
        <w:ind w:right="286" w:firstLine="700"/>
      </w:pPr>
      <w:r>
        <w:t>оценивать</w:t>
      </w:r>
      <w:r>
        <w:rPr>
          <w:spacing w:val="1"/>
        </w:rPr>
        <w:t xml:space="preserve"> </w:t>
      </w:r>
      <w:r>
        <w:t>соответствие результатов</w:t>
      </w:r>
      <w:r>
        <w:rPr>
          <w:spacing w:val="1"/>
        </w:rPr>
        <w:t xml:space="preserve"> </w:t>
      </w:r>
      <w:r>
        <w:t>деятельности</w:t>
      </w:r>
      <w:r>
        <w:rPr>
          <w:spacing w:val="1"/>
        </w:rPr>
        <w:t xml:space="preserve"> </w:t>
      </w:r>
      <w:r>
        <w:t>её целям;</w:t>
      </w:r>
      <w:r>
        <w:rPr>
          <w:spacing w:val="1"/>
        </w:rPr>
        <w:t xml:space="preserve"> </w:t>
      </w:r>
      <w:r>
        <w:t>различать</w:t>
      </w:r>
      <w:r>
        <w:rPr>
          <w:spacing w:val="1"/>
        </w:rPr>
        <w:t xml:space="preserve"> </w:t>
      </w:r>
      <w:r>
        <w:t>верные и</w:t>
      </w:r>
      <w:r>
        <w:rPr>
          <w:spacing w:val="1"/>
        </w:rPr>
        <w:t xml:space="preserve"> </w:t>
      </w:r>
      <w:r>
        <w:t>неверные</w:t>
      </w:r>
      <w:r>
        <w:rPr>
          <w:spacing w:val="-4"/>
        </w:rPr>
        <w:t xml:space="preserve"> </w:t>
      </w:r>
      <w:r>
        <w:t>суждения,</w:t>
      </w:r>
      <w:r>
        <w:rPr>
          <w:spacing w:val="-2"/>
        </w:rPr>
        <w:t xml:space="preserve"> </w:t>
      </w:r>
      <w:r>
        <w:t>устанавливать</w:t>
      </w:r>
      <w:r>
        <w:rPr>
          <w:spacing w:val="-1"/>
        </w:rPr>
        <w:t xml:space="preserve"> </w:t>
      </w:r>
      <w:r>
        <w:t>противоречия</w:t>
      </w:r>
      <w:r>
        <w:rPr>
          <w:spacing w:val="-1"/>
        </w:rPr>
        <w:t xml:space="preserve"> </w:t>
      </w:r>
      <w:r>
        <w:t>в</w:t>
      </w:r>
      <w:r>
        <w:rPr>
          <w:spacing w:val="-3"/>
        </w:rPr>
        <w:t xml:space="preserve"> </w:t>
      </w:r>
      <w:r>
        <w:t>суждениях</w:t>
      </w:r>
      <w:r>
        <w:rPr>
          <w:spacing w:val="-2"/>
        </w:rPr>
        <w:t xml:space="preserve"> </w:t>
      </w:r>
      <w:r>
        <w:t>и</w:t>
      </w:r>
      <w:r>
        <w:rPr>
          <w:spacing w:val="-1"/>
        </w:rPr>
        <w:t xml:space="preserve"> </w:t>
      </w:r>
      <w:r>
        <w:t>корректировать</w:t>
      </w:r>
      <w:r>
        <w:rPr>
          <w:spacing w:val="-1"/>
        </w:rPr>
        <w:t xml:space="preserve"> </w:t>
      </w:r>
      <w:r>
        <w:t>текст;</w:t>
      </w:r>
    </w:p>
    <w:p w:rsidR="004C31D4" w:rsidRDefault="00825692">
      <w:pPr>
        <w:pStyle w:val="a5"/>
        <w:ind w:right="295" w:firstLine="700"/>
      </w:pPr>
      <w:r>
        <w:t>развивать</w:t>
      </w:r>
      <w:r>
        <w:rPr>
          <w:spacing w:val="1"/>
        </w:rPr>
        <w:t xml:space="preserve"> </w:t>
      </w:r>
      <w:r>
        <w:t>критическое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учётом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4C31D4" w:rsidRDefault="00825692">
      <w:pPr>
        <w:pStyle w:val="a5"/>
        <w:ind w:right="285" w:firstLine="700"/>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 рассматривать ее</w:t>
      </w:r>
      <w:r>
        <w:rPr>
          <w:spacing w:val="-1"/>
        </w:rPr>
        <w:t xml:space="preserve"> </w:t>
      </w:r>
      <w:r>
        <w:t>всесторонне;</w:t>
      </w:r>
    </w:p>
    <w:p w:rsidR="004C31D4" w:rsidRDefault="00825692">
      <w:pPr>
        <w:pStyle w:val="a5"/>
        <w:ind w:right="289" w:firstLine="700"/>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57"/>
        </w:rPr>
        <w:t xml:space="preserve"> </w:t>
      </w:r>
      <w:r>
        <w:t>интерпретациями</w:t>
      </w:r>
      <w:r>
        <w:rPr>
          <w:spacing w:val="-1"/>
        </w:rPr>
        <w:t xml:space="preserve"> </w:t>
      </w:r>
      <w:r>
        <w:t>в</w:t>
      </w:r>
      <w:r>
        <w:rPr>
          <w:spacing w:val="-1"/>
        </w:rPr>
        <w:t xml:space="preserve"> </w:t>
      </w:r>
      <w:r>
        <w:t>различных видах искусств;</w:t>
      </w:r>
    </w:p>
    <w:p w:rsidR="004C31D4" w:rsidRDefault="00825692">
      <w:pPr>
        <w:pStyle w:val="a5"/>
        <w:ind w:right="282" w:firstLine="700"/>
      </w:pPr>
      <w:r>
        <w:t>выявлять закономерности и противоречия в рассматриваемых явлениях, в том числе</w:t>
      </w:r>
      <w:r>
        <w:rPr>
          <w:spacing w:val="-57"/>
        </w:rPr>
        <w:t xml:space="preserve"> </w:t>
      </w:r>
      <w:r>
        <w:t>при изучении литературных произведений, направлений, фактов историко- литературного</w:t>
      </w:r>
      <w:r>
        <w:rPr>
          <w:spacing w:val="1"/>
        </w:rPr>
        <w:t xml:space="preserve"> </w:t>
      </w:r>
      <w:r>
        <w:t>процесса.</w:t>
      </w:r>
    </w:p>
    <w:p w:rsidR="004C31D4" w:rsidRDefault="00825692">
      <w:pPr>
        <w:pStyle w:val="a5"/>
        <w:spacing w:before="1"/>
        <w:ind w:right="291" w:firstLine="700"/>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61"/>
        </w:rPr>
        <w:t xml:space="preserve"> </w:t>
      </w:r>
      <w:r>
        <w:t>включает</w:t>
      </w:r>
      <w:r>
        <w:rPr>
          <w:spacing w:val="1"/>
        </w:rPr>
        <w:t xml:space="preserve"> </w:t>
      </w:r>
      <w:r>
        <w:t>базовые</w:t>
      </w:r>
      <w:r>
        <w:rPr>
          <w:spacing w:val="-2"/>
        </w:rPr>
        <w:t xml:space="preserve"> </w:t>
      </w:r>
      <w:r>
        <w:t>исследовательские</w:t>
      </w:r>
      <w:r>
        <w:rPr>
          <w:spacing w:val="-1"/>
        </w:rPr>
        <w:t xml:space="preserve"> </w:t>
      </w:r>
      <w:r>
        <w:t>действия:</w:t>
      </w:r>
    </w:p>
    <w:p w:rsidR="004C31D4" w:rsidRDefault="00825692">
      <w:pPr>
        <w:pStyle w:val="a5"/>
        <w:ind w:right="288" w:firstLine="700"/>
      </w:pPr>
      <w:r>
        <w:t>формулировать вопросы исследовательского характера (например, о лексической</w:t>
      </w:r>
      <w:r>
        <w:rPr>
          <w:spacing w:val="1"/>
        </w:rPr>
        <w:t xml:space="preserve"> </w:t>
      </w:r>
      <w:r>
        <w:t>сочетаемости слов, об особенности употребления стилистически окрашенной лексики и</w:t>
      </w:r>
      <w:r>
        <w:rPr>
          <w:spacing w:val="1"/>
        </w:rPr>
        <w:t xml:space="preserve"> </w:t>
      </w:r>
      <w:r>
        <w:t>другие);</w:t>
      </w:r>
    </w:p>
    <w:p w:rsidR="004C31D4" w:rsidRDefault="00825692">
      <w:pPr>
        <w:pStyle w:val="a5"/>
        <w:ind w:right="280" w:firstLine="700"/>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w:t>
      </w:r>
      <w:r>
        <w:rPr>
          <w:spacing w:val="1"/>
        </w:rPr>
        <w:t xml:space="preserve"> </w:t>
      </w:r>
      <w:r>
        <w:t>выразительных</w:t>
      </w:r>
      <w:r>
        <w:rPr>
          <w:spacing w:val="1"/>
        </w:rPr>
        <w:t xml:space="preserve"> </w:t>
      </w:r>
      <w:r>
        <w:t>средств</w:t>
      </w:r>
      <w:r>
        <w:rPr>
          <w:spacing w:val="1"/>
        </w:rPr>
        <w:t xml:space="preserve"> </w:t>
      </w:r>
      <w:r>
        <w:t>языка,</w:t>
      </w:r>
      <w:r>
        <w:rPr>
          <w:spacing w:val="1"/>
        </w:rPr>
        <w:t xml:space="preserve"> </w:t>
      </w:r>
      <w:r>
        <w:t>о</w:t>
      </w:r>
      <w:r>
        <w:rPr>
          <w:spacing w:val="1"/>
        </w:rPr>
        <w:t xml:space="preserve"> </w:t>
      </w:r>
      <w:r>
        <w:t>причинах</w:t>
      </w:r>
      <w:r>
        <w:rPr>
          <w:spacing w:val="1"/>
        </w:rPr>
        <w:t xml:space="preserve"> </w:t>
      </w:r>
      <w:r>
        <w:t>изменений</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57"/>
        </w:rPr>
        <w:t xml:space="preserve"> </w:t>
      </w:r>
      <w:r>
        <w:t>языка,</w:t>
      </w:r>
      <w:r>
        <w:rPr>
          <w:spacing w:val="-2"/>
        </w:rPr>
        <w:t xml:space="preserve"> </w:t>
      </w:r>
      <w:r>
        <w:t>стилистических</w:t>
      </w:r>
      <w:r>
        <w:rPr>
          <w:spacing w:val="-2"/>
        </w:rPr>
        <w:t xml:space="preserve"> </w:t>
      </w:r>
      <w:r>
        <w:t>изменений</w:t>
      </w:r>
      <w:r>
        <w:rPr>
          <w:spacing w:val="-1"/>
        </w:rPr>
        <w:t xml:space="preserve"> </w:t>
      </w:r>
      <w:r>
        <w:t>и</w:t>
      </w:r>
      <w:r>
        <w:rPr>
          <w:spacing w:val="-2"/>
        </w:rPr>
        <w:t xml:space="preserve"> </w:t>
      </w:r>
      <w:r>
        <w:t>другие),</w:t>
      </w:r>
      <w:r>
        <w:rPr>
          <w:spacing w:val="-2"/>
        </w:rPr>
        <w:t xml:space="preserve"> </w:t>
      </w:r>
      <w:r>
        <w:t>обосновывать,</w:t>
      </w:r>
      <w:r>
        <w:rPr>
          <w:spacing w:val="-1"/>
        </w:rPr>
        <w:t xml:space="preserve"> </w:t>
      </w:r>
      <w:r>
        <w:t>аргументировать</w:t>
      </w:r>
      <w:r>
        <w:rPr>
          <w:spacing w:val="-1"/>
        </w:rPr>
        <w:t xml:space="preserve"> </w:t>
      </w:r>
      <w:r>
        <w:t>суждения;</w:t>
      </w:r>
    </w:p>
    <w:p w:rsidR="00C348A0" w:rsidRDefault="00C348A0" w:rsidP="00C348A0">
      <w:pPr>
        <w:pStyle w:val="a5"/>
        <w:ind w:right="287" w:firstLine="700"/>
      </w:pPr>
      <w:r>
        <w:t>одного</w:t>
      </w:r>
      <w:r>
        <w:rPr>
          <w:spacing w:val="-1"/>
        </w:rPr>
        <w:t xml:space="preserve"> </w:t>
      </w:r>
      <w:r>
        <w:t>из мировых языков и другие);</w:t>
      </w:r>
    </w:p>
    <w:p w:rsidR="00C348A0" w:rsidRDefault="00C348A0" w:rsidP="00C348A0">
      <w:pPr>
        <w:pStyle w:val="a5"/>
        <w:ind w:right="289" w:firstLine="700"/>
      </w:pPr>
      <w:r>
        <w:t>уметь переносить знания в практическую область, освоенные средства и способы</w:t>
      </w:r>
      <w:r>
        <w:rPr>
          <w:spacing w:val="1"/>
        </w:rPr>
        <w:t xml:space="preserve"> </w:t>
      </w:r>
      <w:r>
        <w:t>действия</w:t>
      </w:r>
      <w:r>
        <w:rPr>
          <w:spacing w:val="1"/>
        </w:rPr>
        <w:t xml:space="preserve"> </w:t>
      </w:r>
      <w:r>
        <w:t>в</w:t>
      </w:r>
      <w:r>
        <w:rPr>
          <w:spacing w:val="1"/>
        </w:rPr>
        <w:t xml:space="preserve"> </w:t>
      </w:r>
      <w:r>
        <w:t>собственную</w:t>
      </w:r>
      <w:r>
        <w:rPr>
          <w:spacing w:val="1"/>
        </w:rPr>
        <w:t xml:space="preserve"> </w:t>
      </w:r>
      <w:r>
        <w:t>речевую</w:t>
      </w:r>
      <w:r>
        <w:rPr>
          <w:spacing w:val="1"/>
        </w:rPr>
        <w:t xml:space="preserve"> </w:t>
      </w:r>
      <w:r>
        <w:t>практику</w:t>
      </w:r>
      <w:r>
        <w:rPr>
          <w:spacing w:val="1"/>
        </w:rPr>
        <w:t xml:space="preserve"> </w:t>
      </w:r>
      <w:r>
        <w:t>(например,</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произношения и правописания, лексических, морфологических и других нормах); уметь</w:t>
      </w:r>
      <w:r>
        <w:rPr>
          <w:spacing w:val="1"/>
        </w:rPr>
        <w:t xml:space="preserve"> </w:t>
      </w:r>
      <w:r>
        <w:t>переносить знания, в том числе полученные в результате чтения и изучения литературных</w:t>
      </w:r>
      <w:r>
        <w:rPr>
          <w:spacing w:val="1"/>
        </w:rPr>
        <w:t xml:space="preserve"> </w:t>
      </w:r>
      <w:r>
        <w:t>произведений,</w:t>
      </w:r>
      <w:r>
        <w:rPr>
          <w:spacing w:val="-1"/>
        </w:rPr>
        <w:t xml:space="preserve"> </w:t>
      </w:r>
      <w:r>
        <w:t>в</w:t>
      </w:r>
      <w:r>
        <w:rPr>
          <w:spacing w:val="-2"/>
        </w:rPr>
        <w:t xml:space="preserve"> </w:t>
      </w:r>
      <w:r>
        <w:t>познавательную</w:t>
      </w:r>
      <w:r>
        <w:rPr>
          <w:spacing w:val="2"/>
        </w:rPr>
        <w:t xml:space="preserve"> </w:t>
      </w:r>
      <w:r>
        <w:t>и</w:t>
      </w:r>
      <w:r>
        <w:rPr>
          <w:spacing w:val="-3"/>
        </w:rPr>
        <w:t xml:space="preserve"> </w:t>
      </w:r>
      <w:r>
        <w:t>практическую</w:t>
      </w:r>
      <w:r>
        <w:rPr>
          <w:spacing w:val="-1"/>
        </w:rPr>
        <w:t xml:space="preserve"> </w:t>
      </w:r>
      <w:r>
        <w:t>области жизнедеятельности;</w:t>
      </w:r>
    </w:p>
    <w:p w:rsidR="00C348A0" w:rsidRDefault="00C348A0" w:rsidP="00C348A0">
      <w:pPr>
        <w:pStyle w:val="a5"/>
        <w:ind w:right="285" w:firstLine="700"/>
      </w:pPr>
      <w:r>
        <w:t>владеть навыками учебно-исследовательской и проектной деятельности на основе</w:t>
      </w:r>
      <w:r>
        <w:rPr>
          <w:spacing w:val="1"/>
        </w:rPr>
        <w:t xml:space="preserve"> </w:t>
      </w:r>
      <w:r>
        <w:t>литературного материала, проявлять устойчивый интерес к чтению как средству познания</w:t>
      </w:r>
      <w:r>
        <w:rPr>
          <w:spacing w:val="1"/>
        </w:rPr>
        <w:t xml:space="preserve"> </w:t>
      </w:r>
      <w:r>
        <w:t>отечественной</w:t>
      </w:r>
      <w:r>
        <w:rPr>
          <w:spacing w:val="-1"/>
        </w:rPr>
        <w:t xml:space="preserve"> </w:t>
      </w:r>
      <w:r>
        <w:t>и других</w:t>
      </w:r>
      <w:r>
        <w:rPr>
          <w:spacing w:val="-3"/>
        </w:rPr>
        <w:t xml:space="preserve"> </w:t>
      </w:r>
      <w:r>
        <w:t>культур;</w:t>
      </w:r>
    </w:p>
    <w:p w:rsidR="00C348A0" w:rsidRDefault="00C348A0" w:rsidP="00C348A0">
      <w:pPr>
        <w:pStyle w:val="a5"/>
        <w:ind w:right="280" w:firstLine="700"/>
      </w:pPr>
      <w:r>
        <w:t>владеть научным типом мышления, научной терминологией, ключевыми понятиями</w:t>
      </w:r>
      <w:r>
        <w:rPr>
          <w:spacing w:val="-57"/>
        </w:rPr>
        <w:t xml:space="preserve"> </w:t>
      </w:r>
      <w:r>
        <w:t>и</w:t>
      </w:r>
      <w:r>
        <w:rPr>
          <w:spacing w:val="1"/>
        </w:rPr>
        <w:t xml:space="preserve"> </w:t>
      </w:r>
      <w:r>
        <w:t>методами</w:t>
      </w:r>
      <w:r>
        <w:rPr>
          <w:spacing w:val="1"/>
        </w:rPr>
        <w:t xml:space="preserve"> </w:t>
      </w:r>
      <w:r>
        <w:t>современного</w:t>
      </w:r>
      <w:r>
        <w:rPr>
          <w:spacing w:val="1"/>
        </w:rPr>
        <w:t xml:space="preserve"> </w:t>
      </w:r>
      <w:r>
        <w:t>литературоведения;</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w:t>
      </w:r>
      <w:r>
        <w:rPr>
          <w:spacing w:val="1"/>
        </w:rPr>
        <w:t xml:space="preserve"> </w:t>
      </w:r>
      <w:r>
        <w:t>культурный контекст и контекст творчества писателя в процессе анализа художественных</w:t>
      </w:r>
      <w:r>
        <w:rPr>
          <w:spacing w:val="1"/>
        </w:rPr>
        <w:t xml:space="preserve"> </w:t>
      </w:r>
      <w:r>
        <w:t>произведений.</w:t>
      </w:r>
    </w:p>
    <w:p w:rsidR="00C348A0" w:rsidRDefault="00C348A0" w:rsidP="00C348A0">
      <w:pPr>
        <w:pStyle w:val="a5"/>
        <w:spacing w:before="1"/>
        <w:ind w:right="287" w:firstLine="700"/>
      </w:pPr>
      <w:r>
        <w:t>Формирование</w:t>
      </w:r>
      <w:r>
        <w:rPr>
          <w:spacing w:val="15"/>
        </w:rPr>
        <w:t xml:space="preserve"> </w:t>
      </w:r>
      <w:r>
        <w:t>универсальных</w:t>
      </w:r>
      <w:r>
        <w:rPr>
          <w:spacing w:val="14"/>
        </w:rPr>
        <w:t xml:space="preserve"> </w:t>
      </w:r>
      <w:r>
        <w:t>учебных</w:t>
      </w:r>
      <w:r>
        <w:rPr>
          <w:spacing w:val="14"/>
        </w:rPr>
        <w:t xml:space="preserve"> </w:t>
      </w:r>
      <w:r>
        <w:t>познавательных</w:t>
      </w:r>
      <w:r>
        <w:rPr>
          <w:spacing w:val="14"/>
        </w:rPr>
        <w:t xml:space="preserve"> </w:t>
      </w:r>
      <w:r>
        <w:t>действий</w:t>
      </w:r>
      <w:r>
        <w:rPr>
          <w:spacing w:val="13"/>
        </w:rPr>
        <w:t xml:space="preserve"> </w:t>
      </w:r>
      <w:r>
        <w:t>включает</w:t>
      </w:r>
      <w:r>
        <w:rPr>
          <w:spacing w:val="15"/>
        </w:rPr>
        <w:t xml:space="preserve"> </w:t>
      </w:r>
      <w:r>
        <w:t>работу</w:t>
      </w:r>
      <w:r>
        <w:rPr>
          <w:spacing w:val="-58"/>
        </w:rPr>
        <w:t xml:space="preserve"> </w:t>
      </w:r>
      <w:r>
        <w:t>с</w:t>
      </w:r>
      <w:r>
        <w:rPr>
          <w:spacing w:val="-2"/>
        </w:rPr>
        <w:t xml:space="preserve"> </w:t>
      </w:r>
      <w:r>
        <w:t>информацией:</w:t>
      </w:r>
    </w:p>
    <w:p w:rsidR="00C348A0" w:rsidRDefault="00C348A0" w:rsidP="00C348A0">
      <w:pPr>
        <w:pStyle w:val="a5"/>
        <w:ind w:right="287" w:firstLine="700"/>
      </w:pP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 из энциклопедий, словарей, справочников; средств массовой информации,</w:t>
      </w:r>
      <w:r>
        <w:rPr>
          <w:spacing w:val="1"/>
        </w:rPr>
        <w:t xml:space="preserve"> </w:t>
      </w:r>
      <w:r>
        <w:t>государственных электронных ресурсов учебного назначения; оценивать достоверность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2"/>
        </w:rPr>
        <w:t xml:space="preserve"> </w:t>
      </w:r>
      <w:r>
        <w:t>правовым</w:t>
      </w:r>
      <w:r>
        <w:rPr>
          <w:spacing w:val="-2"/>
        </w:rPr>
        <w:t xml:space="preserve"> </w:t>
      </w:r>
      <w:r>
        <w:t>и морально-этическим</w:t>
      </w:r>
      <w:r>
        <w:rPr>
          <w:spacing w:val="-2"/>
        </w:rPr>
        <w:t xml:space="preserve"> </w:t>
      </w:r>
      <w:r>
        <w:t>нормам;</w:t>
      </w:r>
    </w:p>
    <w:p w:rsidR="00C348A0" w:rsidRDefault="00C348A0" w:rsidP="00C348A0">
      <w:pPr>
        <w:pStyle w:val="a5"/>
        <w:ind w:left="921"/>
      </w:pPr>
      <w:r>
        <w:t>создавать</w:t>
      </w:r>
      <w:r>
        <w:rPr>
          <w:spacing w:val="58"/>
        </w:rPr>
        <w:t xml:space="preserve"> </w:t>
      </w:r>
      <w:r>
        <w:t>тексты</w:t>
      </w:r>
      <w:r>
        <w:rPr>
          <w:spacing w:val="57"/>
        </w:rPr>
        <w:t xml:space="preserve"> </w:t>
      </w:r>
      <w:r>
        <w:t>в</w:t>
      </w:r>
      <w:r>
        <w:rPr>
          <w:spacing w:val="56"/>
        </w:rPr>
        <w:t xml:space="preserve"> </w:t>
      </w:r>
      <w:r>
        <w:t>различных</w:t>
      </w:r>
      <w:r>
        <w:rPr>
          <w:spacing w:val="54"/>
        </w:rPr>
        <w:t xml:space="preserve"> </w:t>
      </w:r>
      <w:r>
        <w:t>форматах</w:t>
      </w:r>
      <w:r>
        <w:rPr>
          <w:spacing w:val="57"/>
        </w:rPr>
        <w:t xml:space="preserve"> </w:t>
      </w:r>
      <w:r>
        <w:t>с</w:t>
      </w:r>
      <w:r>
        <w:rPr>
          <w:spacing w:val="55"/>
        </w:rPr>
        <w:t xml:space="preserve"> </w:t>
      </w:r>
      <w:r>
        <w:t>учётом</w:t>
      </w:r>
      <w:r>
        <w:rPr>
          <w:spacing w:val="57"/>
        </w:rPr>
        <w:t xml:space="preserve"> </w:t>
      </w:r>
      <w:r>
        <w:t>назначения</w:t>
      </w:r>
      <w:r>
        <w:rPr>
          <w:spacing w:val="55"/>
        </w:rPr>
        <w:t xml:space="preserve"> </w:t>
      </w:r>
      <w:r>
        <w:t>информации</w:t>
      </w:r>
      <w:r>
        <w:rPr>
          <w:spacing w:val="55"/>
        </w:rPr>
        <w:t xml:space="preserve"> </w:t>
      </w:r>
      <w:r>
        <w:t>и</w:t>
      </w:r>
      <w:r>
        <w:rPr>
          <w:spacing w:val="58"/>
        </w:rPr>
        <w:t xml:space="preserve"> </w:t>
      </w:r>
      <w:r>
        <w:t>её</w:t>
      </w:r>
    </w:p>
    <w:p w:rsidR="00C348A0" w:rsidRDefault="00C348A0" w:rsidP="00C348A0">
      <w:pPr>
        <w:sectPr w:rsidR="00C348A0">
          <w:pgSz w:w="11910" w:h="16840"/>
          <w:pgMar w:top="1340" w:right="420" w:bottom="680" w:left="1580" w:header="821" w:footer="491" w:gutter="0"/>
          <w:cols w:space="720"/>
        </w:sectPr>
      </w:pPr>
    </w:p>
    <w:p w:rsidR="00C348A0" w:rsidRDefault="00C348A0" w:rsidP="00C348A0">
      <w:pPr>
        <w:pStyle w:val="a5"/>
        <w:spacing w:before="90"/>
        <w:ind w:right="285"/>
      </w:pPr>
      <w:r>
        <w:lastRenderedPageBreak/>
        <w:t>целевой</w:t>
      </w:r>
      <w:r>
        <w:rPr>
          <w:spacing w:val="1"/>
        </w:rPr>
        <w:t xml:space="preserve"> </w:t>
      </w:r>
      <w:r>
        <w:t>аудитории,</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её</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(презентация,</w:t>
      </w:r>
      <w:r>
        <w:rPr>
          <w:spacing w:val="-4"/>
        </w:rPr>
        <w:t xml:space="preserve"> </w:t>
      </w:r>
      <w:r>
        <w:t>таблица,</w:t>
      </w:r>
      <w:r>
        <w:rPr>
          <w:spacing w:val="-3"/>
        </w:rPr>
        <w:t xml:space="preserve"> </w:t>
      </w:r>
      <w:r>
        <w:t>схема</w:t>
      </w:r>
      <w:r>
        <w:rPr>
          <w:spacing w:val="-1"/>
        </w:rPr>
        <w:t xml:space="preserve"> </w:t>
      </w:r>
      <w:r>
        <w:t>и другие);</w:t>
      </w:r>
    </w:p>
    <w:p w:rsidR="00C348A0" w:rsidRDefault="00C348A0" w:rsidP="00C348A0">
      <w:pPr>
        <w:pStyle w:val="a5"/>
        <w:spacing w:before="1"/>
        <w:ind w:right="288" w:firstLine="700"/>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1"/>
        </w:rPr>
        <w:t xml:space="preserve"> </w:t>
      </w:r>
      <w:r>
        <w:t>безопасности.</w:t>
      </w:r>
    </w:p>
    <w:p w:rsidR="00C348A0" w:rsidRDefault="00C348A0" w:rsidP="00C348A0">
      <w:pPr>
        <w:pStyle w:val="a5"/>
        <w:ind w:right="289" w:firstLine="700"/>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57"/>
        </w:rPr>
        <w:t xml:space="preserve"> </w:t>
      </w:r>
      <w:r>
        <w:t>умения:</w:t>
      </w:r>
    </w:p>
    <w:p w:rsidR="00C348A0" w:rsidRDefault="00C348A0" w:rsidP="00C348A0">
      <w:pPr>
        <w:pStyle w:val="a5"/>
        <w:ind w:right="285" w:firstLine="700"/>
      </w:pPr>
      <w:r>
        <w:t>владеть</w:t>
      </w:r>
      <w:r>
        <w:rPr>
          <w:spacing w:val="1"/>
        </w:rPr>
        <w:t xml:space="preserve"> </w:t>
      </w:r>
      <w:r>
        <w:t>различными</w:t>
      </w:r>
      <w:r>
        <w:rPr>
          <w:spacing w:val="1"/>
        </w:rPr>
        <w:t xml:space="preserve"> </w:t>
      </w:r>
      <w:r>
        <w:t>видами</w:t>
      </w:r>
      <w:r>
        <w:rPr>
          <w:spacing w:val="1"/>
        </w:rPr>
        <w:t xml:space="preserve"> </w:t>
      </w:r>
      <w:r>
        <w:t>монолога</w:t>
      </w:r>
      <w:r>
        <w:rPr>
          <w:spacing w:val="1"/>
        </w:rPr>
        <w:t xml:space="preserve"> </w:t>
      </w:r>
      <w:r>
        <w:t>и</w:t>
      </w:r>
      <w:r>
        <w:rPr>
          <w:spacing w:val="1"/>
        </w:rPr>
        <w:t xml:space="preserve"> </w:t>
      </w:r>
      <w:r>
        <w:t>диалога,</w:t>
      </w:r>
      <w:r>
        <w:rPr>
          <w:spacing w:val="1"/>
        </w:rPr>
        <w:t xml:space="preserve"> </w:t>
      </w: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 суждения на социально-культурные, нравственно-этические, бытовые,</w:t>
      </w:r>
      <w:r>
        <w:rPr>
          <w:spacing w:val="1"/>
        </w:rPr>
        <w:t xml:space="preserve"> </w:t>
      </w:r>
      <w:r>
        <w:t>учебные темы в соответствии с темой, целью, сферой и ситуацией общения; правильно,</w:t>
      </w:r>
      <w:r>
        <w:rPr>
          <w:spacing w:val="1"/>
        </w:rPr>
        <w:t xml:space="preserve"> </w:t>
      </w:r>
      <w:r>
        <w:t>логично,</w:t>
      </w:r>
      <w:r>
        <w:rPr>
          <w:spacing w:val="-2"/>
        </w:rPr>
        <w:t xml:space="preserve"> </w:t>
      </w:r>
      <w:r>
        <w:t>аргументированно</w:t>
      </w:r>
      <w:r>
        <w:rPr>
          <w:spacing w:val="-1"/>
        </w:rPr>
        <w:t xml:space="preserve"> </w:t>
      </w:r>
      <w:r>
        <w:t>излагать свою</w:t>
      </w:r>
      <w:r>
        <w:rPr>
          <w:spacing w:val="-3"/>
        </w:rPr>
        <w:t xml:space="preserve"> </w:t>
      </w:r>
      <w:r>
        <w:t>точку</w:t>
      </w:r>
      <w:r>
        <w:rPr>
          <w:spacing w:val="2"/>
        </w:rPr>
        <w:t xml:space="preserve"> </w:t>
      </w:r>
      <w:r>
        <w:t>зрения</w:t>
      </w:r>
      <w:r>
        <w:rPr>
          <w:spacing w:val="-4"/>
        </w:rPr>
        <w:t xml:space="preserve"> </w:t>
      </w:r>
      <w:r>
        <w:t>по</w:t>
      </w:r>
      <w:r>
        <w:rPr>
          <w:spacing w:val="-1"/>
        </w:rPr>
        <w:t xml:space="preserve"> </w:t>
      </w:r>
      <w:r>
        <w:t>поставленной</w:t>
      </w:r>
      <w:r>
        <w:rPr>
          <w:spacing w:val="-2"/>
        </w:rPr>
        <w:t xml:space="preserve"> </w:t>
      </w:r>
      <w:r>
        <w:t>проблеме;</w:t>
      </w:r>
    </w:p>
    <w:p w:rsidR="00C348A0" w:rsidRDefault="00C348A0" w:rsidP="00C348A0">
      <w:pPr>
        <w:pStyle w:val="a5"/>
        <w:ind w:right="288" w:firstLine="700"/>
      </w:pPr>
      <w:r>
        <w:t>пользоваться невербальными средствами общения, понимать значение социальных</w:t>
      </w:r>
      <w:r>
        <w:rPr>
          <w:spacing w:val="1"/>
        </w:rPr>
        <w:t xml:space="preserve"> </w:t>
      </w:r>
      <w:r>
        <w:t>знаков;</w:t>
      </w:r>
    </w:p>
    <w:p w:rsidR="00C348A0" w:rsidRDefault="00C348A0" w:rsidP="00C348A0">
      <w:pPr>
        <w:pStyle w:val="a5"/>
        <w:ind w:right="283" w:firstLine="700"/>
      </w:pPr>
      <w:r>
        <w:t>аргументированно вести диалог, уметь смягчать конфликтные ситуации; корректно</w:t>
      </w:r>
      <w:r>
        <w:rPr>
          <w:spacing w:val="1"/>
        </w:rPr>
        <w:t xml:space="preserve"> </w:t>
      </w:r>
      <w:r>
        <w:t>выражать своё отношение к суждениям собеседников, проявлять уважительное отношение</w:t>
      </w:r>
      <w:r>
        <w:rPr>
          <w:spacing w:val="-57"/>
        </w:rPr>
        <w:t xml:space="preserve"> </w:t>
      </w:r>
      <w:r>
        <w:t>к оппоненту и в корректной форме формулировать свои возражения, задавать вопросы по</w:t>
      </w:r>
      <w:r>
        <w:rPr>
          <w:spacing w:val="1"/>
        </w:rPr>
        <w:t xml:space="preserve"> </w:t>
      </w:r>
      <w:r>
        <w:t>существу</w:t>
      </w:r>
      <w:r>
        <w:rPr>
          <w:spacing w:val="-1"/>
        </w:rPr>
        <w:t xml:space="preserve"> </w:t>
      </w:r>
      <w:r>
        <w:t>обсуждаемой</w:t>
      </w:r>
      <w:r>
        <w:rPr>
          <w:spacing w:val="3"/>
        </w:rPr>
        <w:t xml:space="preserve"> </w:t>
      </w:r>
      <w:r>
        <w:t>темы;</w:t>
      </w:r>
    </w:p>
    <w:p w:rsidR="00C348A0" w:rsidRDefault="00C348A0" w:rsidP="00C348A0">
      <w:pPr>
        <w:pStyle w:val="a5"/>
        <w:spacing w:before="1"/>
        <w:ind w:right="286" w:firstLine="700"/>
      </w:pPr>
      <w:r>
        <w:t>логично и корректно с точки зрения культуры речи излагать свою точку зрения;</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публичного</w:t>
      </w:r>
      <w:r>
        <w:rPr>
          <w:spacing w:val="1"/>
        </w:rPr>
        <w:t xml:space="preserve"> </w:t>
      </w:r>
      <w:r>
        <w:t>выступления</w:t>
      </w:r>
      <w:r>
        <w:rPr>
          <w:spacing w:val="1"/>
        </w:rPr>
        <w:t xml:space="preserve"> </w:t>
      </w:r>
      <w:r>
        <w:t>и</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3"/>
        </w:rPr>
        <w:t xml:space="preserve"> </w:t>
      </w:r>
      <w:r>
        <w:t>тексты с</w:t>
      </w:r>
      <w:r>
        <w:rPr>
          <w:spacing w:val="-1"/>
        </w:rPr>
        <w:t xml:space="preserve"> </w:t>
      </w:r>
      <w:r>
        <w:t>учётом цели</w:t>
      </w:r>
      <w:r>
        <w:rPr>
          <w:spacing w:val="1"/>
        </w:rPr>
        <w:t xml:space="preserve"> </w:t>
      </w:r>
      <w:r>
        <w:t>и особенностей</w:t>
      </w:r>
      <w:r>
        <w:rPr>
          <w:spacing w:val="-1"/>
        </w:rPr>
        <w:t xml:space="preserve"> </w:t>
      </w:r>
      <w:r>
        <w:t>аудитории;</w:t>
      </w:r>
    </w:p>
    <w:p w:rsidR="00C348A0" w:rsidRDefault="00C348A0" w:rsidP="00C348A0">
      <w:pPr>
        <w:pStyle w:val="a5"/>
        <w:ind w:right="290" w:firstLine="700"/>
      </w:pPr>
      <w:r>
        <w:t>осуществлять совместную деятельность, включая взаимодействие с людьми иной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1"/>
        </w:rPr>
        <w:t xml:space="preserve"> </w:t>
      </w:r>
      <w:r>
        <w:t>людьми разных культур;</w:t>
      </w:r>
    </w:p>
    <w:p w:rsidR="00C348A0" w:rsidRDefault="00C348A0" w:rsidP="00C348A0">
      <w:pPr>
        <w:pStyle w:val="a5"/>
        <w:ind w:right="289" w:firstLine="700"/>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координировать</w:t>
      </w:r>
      <w:r>
        <w:rPr>
          <w:spacing w:val="1"/>
        </w:rPr>
        <w:t xml:space="preserve"> </w:t>
      </w:r>
      <w:r>
        <w:t>действия</w:t>
      </w:r>
      <w:r>
        <w:rPr>
          <w:spacing w:val="-1"/>
        </w:rPr>
        <w:t xml:space="preserve"> </w:t>
      </w:r>
      <w:r>
        <w:t>по их достижению;</w:t>
      </w:r>
    </w:p>
    <w:p w:rsidR="00C348A0" w:rsidRDefault="00C348A0" w:rsidP="00C348A0">
      <w:pPr>
        <w:pStyle w:val="a5"/>
        <w:ind w:right="290" w:firstLine="700"/>
      </w:pPr>
      <w:r>
        <w:t>оценивать качество своего вклада и вклада каждого участника команды в общий</w:t>
      </w:r>
      <w:r>
        <w:rPr>
          <w:spacing w:val="1"/>
        </w:rPr>
        <w:t xml:space="preserve"> </w:t>
      </w:r>
      <w:r>
        <w:t>результат;</w:t>
      </w:r>
    </w:p>
    <w:p w:rsidR="00C348A0" w:rsidRDefault="00C348A0" w:rsidP="00C348A0">
      <w:pPr>
        <w:pStyle w:val="a5"/>
        <w:ind w:right="287" w:firstLine="700"/>
      </w:pPr>
      <w:r>
        <w:t>уметь обобщать мнения нескольких людей и выражать это обобщение в устной и</w:t>
      </w:r>
      <w:r>
        <w:rPr>
          <w:spacing w:val="1"/>
        </w:rPr>
        <w:t xml:space="preserve"> </w:t>
      </w:r>
      <w:r>
        <w:t>письменной</w:t>
      </w:r>
      <w:r>
        <w:rPr>
          <w:spacing w:val="-1"/>
        </w:rPr>
        <w:t xml:space="preserve"> </w:t>
      </w:r>
      <w:r>
        <w:t>форме;</w:t>
      </w:r>
    </w:p>
    <w:p w:rsidR="00C348A0" w:rsidRDefault="00C348A0" w:rsidP="00C348A0">
      <w:pPr>
        <w:pStyle w:val="a5"/>
        <w:ind w:right="290" w:firstLine="719"/>
      </w:pPr>
      <w:r>
        <w:t>предлагать новые проекты, оценивать идеи с позиции новизны, 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C348A0" w:rsidRDefault="00C348A0" w:rsidP="00C348A0">
      <w:pPr>
        <w:pStyle w:val="a5"/>
        <w:ind w:right="285" w:firstLine="719"/>
      </w:pPr>
      <w:r>
        <w:t>участвовать</w:t>
      </w:r>
      <w:r>
        <w:rPr>
          <w:spacing w:val="1"/>
        </w:rPr>
        <w:t xml:space="preserve"> </w:t>
      </w:r>
      <w:r>
        <w:t>в</w:t>
      </w:r>
      <w:r>
        <w:rPr>
          <w:spacing w:val="1"/>
        </w:rPr>
        <w:t xml:space="preserve"> </w:t>
      </w:r>
      <w:r>
        <w:t>дискуссии</w:t>
      </w:r>
      <w:r>
        <w:rPr>
          <w:spacing w:val="1"/>
        </w:rPr>
        <w:t xml:space="preserve"> </w:t>
      </w:r>
      <w:r>
        <w:t>на</w:t>
      </w:r>
      <w:r>
        <w:rPr>
          <w:spacing w:val="1"/>
        </w:rPr>
        <w:t xml:space="preserve"> </w:t>
      </w:r>
      <w:r>
        <w:t>литературные</w:t>
      </w:r>
      <w:r>
        <w:rPr>
          <w:spacing w:val="1"/>
        </w:rPr>
        <w:t xml:space="preserve"> </w:t>
      </w:r>
      <w:r>
        <w:t>темы,</w:t>
      </w:r>
      <w:r>
        <w:rPr>
          <w:spacing w:val="1"/>
        </w:rPr>
        <w:t xml:space="preserve"> </w:t>
      </w:r>
      <w:r>
        <w:t>в</w:t>
      </w:r>
      <w:r>
        <w:rPr>
          <w:spacing w:val="1"/>
        </w:rPr>
        <w:t xml:space="preserve"> </w:t>
      </w:r>
      <w:r>
        <w:t>коллективном</w:t>
      </w:r>
      <w:r>
        <w:rPr>
          <w:spacing w:val="1"/>
        </w:rPr>
        <w:t xml:space="preserve"> </w:t>
      </w:r>
      <w:r>
        <w:t>диалоге,</w:t>
      </w:r>
      <w:r>
        <w:rPr>
          <w:spacing w:val="1"/>
        </w:rPr>
        <w:t xml:space="preserve"> </w:t>
      </w:r>
      <w:r>
        <w:t>разрабатывать индивидуальный</w:t>
      </w:r>
      <w:r>
        <w:rPr>
          <w:spacing w:val="-1"/>
        </w:rPr>
        <w:t xml:space="preserve"> </w:t>
      </w:r>
      <w:r>
        <w:t>и (или)</w:t>
      </w:r>
      <w:r>
        <w:rPr>
          <w:spacing w:val="-1"/>
        </w:rPr>
        <w:t xml:space="preserve"> </w:t>
      </w:r>
      <w:r>
        <w:t>коллективный учебный</w:t>
      </w:r>
      <w:r>
        <w:rPr>
          <w:spacing w:val="-1"/>
        </w:rPr>
        <w:t xml:space="preserve"> </w:t>
      </w:r>
      <w:r>
        <w:t>проект.</w:t>
      </w:r>
    </w:p>
    <w:p w:rsidR="00C348A0" w:rsidRDefault="00C348A0" w:rsidP="00C348A0">
      <w:pPr>
        <w:pStyle w:val="a5"/>
        <w:ind w:left="940" w:right="283"/>
      </w:pPr>
      <w:r>
        <w:t>Формирование универсальных учебных регулятивных действий включает умения:</w:t>
      </w:r>
      <w:r>
        <w:rPr>
          <w:spacing w:val="1"/>
        </w:rPr>
        <w:t xml:space="preserve"> </w:t>
      </w:r>
      <w:r>
        <w:t>самостоятельно</w:t>
      </w:r>
      <w:r>
        <w:rPr>
          <w:spacing w:val="25"/>
        </w:rPr>
        <w:t xml:space="preserve"> </w:t>
      </w:r>
      <w:r>
        <w:t>составлять</w:t>
      </w:r>
      <w:r>
        <w:rPr>
          <w:spacing w:val="23"/>
        </w:rPr>
        <w:t xml:space="preserve"> </w:t>
      </w:r>
      <w:r>
        <w:t>план</w:t>
      </w:r>
      <w:r>
        <w:rPr>
          <w:spacing w:val="26"/>
        </w:rPr>
        <w:t xml:space="preserve"> </w:t>
      </w:r>
      <w:r>
        <w:t>действий</w:t>
      </w:r>
      <w:r>
        <w:rPr>
          <w:spacing w:val="24"/>
        </w:rPr>
        <w:t xml:space="preserve"> </w:t>
      </w:r>
      <w:r>
        <w:t>при</w:t>
      </w:r>
      <w:r>
        <w:rPr>
          <w:spacing w:val="26"/>
        </w:rPr>
        <w:t xml:space="preserve"> </w:t>
      </w:r>
      <w:r>
        <w:t>анализе</w:t>
      </w:r>
      <w:r>
        <w:rPr>
          <w:spacing w:val="24"/>
        </w:rPr>
        <w:t xml:space="preserve"> </w:t>
      </w:r>
      <w:r>
        <w:t>и</w:t>
      </w:r>
      <w:r>
        <w:rPr>
          <w:spacing w:val="24"/>
        </w:rPr>
        <w:t xml:space="preserve"> </w:t>
      </w:r>
      <w:r>
        <w:t>создании</w:t>
      </w:r>
      <w:r>
        <w:rPr>
          <w:spacing w:val="25"/>
        </w:rPr>
        <w:t xml:space="preserve"> </w:t>
      </w:r>
      <w:r>
        <w:t>текста,</w:t>
      </w:r>
      <w:r>
        <w:rPr>
          <w:spacing w:val="32"/>
        </w:rPr>
        <w:t xml:space="preserve"> </w:t>
      </w:r>
      <w:r>
        <w:t>вносить</w:t>
      </w:r>
    </w:p>
    <w:p w:rsidR="00C348A0" w:rsidRDefault="00C348A0" w:rsidP="00C348A0">
      <w:pPr>
        <w:pStyle w:val="a5"/>
      </w:pPr>
      <w:r>
        <w:t>необходимые</w:t>
      </w:r>
      <w:r>
        <w:rPr>
          <w:spacing w:val="-4"/>
        </w:rPr>
        <w:t xml:space="preserve"> </w:t>
      </w:r>
      <w:r>
        <w:t>коррективы;</w:t>
      </w:r>
    </w:p>
    <w:p w:rsidR="00C348A0" w:rsidRDefault="00C348A0" w:rsidP="00C348A0">
      <w:pPr>
        <w:pStyle w:val="a5"/>
        <w:ind w:right="290" w:firstLine="719"/>
      </w:pPr>
      <w:r>
        <w:t>оценивать приобретённый опыт, в том числе речевой; анализировать и оценивать</w:t>
      </w:r>
      <w:r>
        <w:rPr>
          <w:spacing w:val="1"/>
        </w:rPr>
        <w:t xml:space="preserve"> </w:t>
      </w:r>
      <w:r>
        <w:t>собственную</w:t>
      </w:r>
      <w:r>
        <w:rPr>
          <w:spacing w:val="-2"/>
        </w:rPr>
        <w:t xml:space="preserve"> </w:t>
      </w:r>
      <w:r>
        <w:t>работу:</w:t>
      </w:r>
      <w:r>
        <w:rPr>
          <w:spacing w:val="-1"/>
        </w:rPr>
        <w:t xml:space="preserve"> </w:t>
      </w:r>
      <w:r>
        <w:t>меру</w:t>
      </w:r>
      <w:r>
        <w:rPr>
          <w:spacing w:val="-1"/>
        </w:rPr>
        <w:t xml:space="preserve"> </w:t>
      </w:r>
      <w:r>
        <w:t>самостоятельности,</w:t>
      </w:r>
      <w:r>
        <w:rPr>
          <w:spacing w:val="-5"/>
        </w:rPr>
        <w:t xml:space="preserve"> </w:t>
      </w:r>
      <w:r>
        <w:t>затруднения,</w:t>
      </w:r>
      <w:r>
        <w:rPr>
          <w:spacing w:val="-1"/>
        </w:rPr>
        <w:t xml:space="preserve"> </w:t>
      </w:r>
      <w:r>
        <w:t>дефициты,</w:t>
      </w:r>
      <w:r>
        <w:rPr>
          <w:spacing w:val="-1"/>
        </w:rPr>
        <w:t xml:space="preserve"> </w:t>
      </w:r>
      <w:r>
        <w:t>ошибки</w:t>
      </w:r>
      <w:r>
        <w:rPr>
          <w:spacing w:val="-4"/>
        </w:rPr>
        <w:t xml:space="preserve"> </w:t>
      </w:r>
      <w:r>
        <w:t>и</w:t>
      </w:r>
      <w:r>
        <w:rPr>
          <w:spacing w:val="-1"/>
        </w:rPr>
        <w:t xml:space="preserve"> </w:t>
      </w:r>
      <w:r>
        <w:t>другие;</w:t>
      </w:r>
    </w:p>
    <w:p w:rsidR="00C348A0" w:rsidRDefault="00C348A0" w:rsidP="00C348A0">
      <w:pPr>
        <w:pStyle w:val="a5"/>
        <w:ind w:right="284" w:firstLine="719"/>
      </w:pPr>
      <w:r>
        <w:t>осуществлять</w:t>
      </w:r>
      <w:r>
        <w:rPr>
          <w:spacing w:val="1"/>
        </w:rPr>
        <w:t xml:space="preserve"> </w:t>
      </w:r>
      <w:r>
        <w:t>речевую</w:t>
      </w:r>
      <w:r>
        <w:rPr>
          <w:spacing w:val="1"/>
        </w:rPr>
        <w:t xml:space="preserve"> </w:t>
      </w:r>
      <w:r>
        <w:t>рефлексию</w:t>
      </w:r>
      <w:r>
        <w:rPr>
          <w:spacing w:val="1"/>
        </w:rPr>
        <w:t xml:space="preserve"> </w:t>
      </w:r>
      <w:r>
        <w:t>(выявлять</w:t>
      </w:r>
      <w:r>
        <w:rPr>
          <w:spacing w:val="1"/>
        </w:rPr>
        <w:t xml:space="preserve"> </w:t>
      </w:r>
      <w:r>
        <w:t>коммуникативные</w:t>
      </w:r>
      <w:r>
        <w:rPr>
          <w:spacing w:val="1"/>
        </w:rPr>
        <w:t xml:space="preserve"> </w:t>
      </w:r>
      <w:r>
        <w:t>неудачи</w:t>
      </w:r>
      <w:r>
        <w:rPr>
          <w:spacing w:val="1"/>
        </w:rPr>
        <w:t xml:space="preserve"> </w:t>
      </w:r>
      <w:r>
        <w:t>и</w:t>
      </w:r>
      <w:r>
        <w:rPr>
          <w:spacing w:val="1"/>
        </w:rPr>
        <w:t xml:space="preserve"> </w:t>
      </w:r>
      <w:r>
        <w:t>их</w:t>
      </w:r>
      <w:r>
        <w:rPr>
          <w:spacing w:val="1"/>
        </w:rPr>
        <w:t xml:space="preserve"> </w:t>
      </w:r>
      <w:r>
        <w:t>причины,</w:t>
      </w:r>
      <w:r>
        <w:rPr>
          <w:spacing w:val="1"/>
        </w:rPr>
        <w:t xml:space="preserve"> </w:t>
      </w:r>
      <w:r>
        <w:t>уметь предупреждать</w:t>
      </w:r>
      <w:r>
        <w:rPr>
          <w:spacing w:val="1"/>
        </w:rPr>
        <w:t xml:space="preserve"> </w:t>
      </w:r>
      <w:r>
        <w:t>их), давать оценку приобретённому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 собственную речь</w:t>
      </w:r>
      <w:r>
        <w:rPr>
          <w:spacing w:val="-1"/>
        </w:rPr>
        <w:t xml:space="preserve"> </w:t>
      </w:r>
      <w:r>
        <w:t>с</w:t>
      </w:r>
      <w:r>
        <w:rPr>
          <w:spacing w:val="-1"/>
        </w:rPr>
        <w:t xml:space="preserve"> </w:t>
      </w:r>
      <w:r>
        <w:t>учётом целей</w:t>
      </w:r>
      <w:r>
        <w:rPr>
          <w:spacing w:val="-1"/>
        </w:rPr>
        <w:t xml:space="preserve"> </w:t>
      </w:r>
      <w:r>
        <w:t>и условий общения;</w:t>
      </w:r>
    </w:p>
    <w:p w:rsidR="00C348A0" w:rsidRDefault="00C348A0" w:rsidP="00C348A0">
      <w:pPr>
        <w:pStyle w:val="a5"/>
        <w:ind w:right="291" w:firstLine="719"/>
      </w:pPr>
      <w:r>
        <w:t>давать</w:t>
      </w:r>
      <w:r>
        <w:rPr>
          <w:spacing w:val="1"/>
        </w:rPr>
        <w:t xml:space="preserve"> </w:t>
      </w:r>
      <w:r>
        <w:t>оценку новым ситуациям, в том числе изображённым в художественной</w:t>
      </w:r>
      <w:r>
        <w:rPr>
          <w:spacing w:val="1"/>
        </w:rPr>
        <w:t xml:space="preserve"> </w:t>
      </w:r>
      <w:r>
        <w:t>литературе;</w:t>
      </w:r>
      <w:r>
        <w:rPr>
          <w:spacing w:val="-1"/>
        </w:rPr>
        <w:t xml:space="preserve"> </w:t>
      </w:r>
      <w:r>
        <w:t>оценивать</w:t>
      </w:r>
      <w:r>
        <w:rPr>
          <w:spacing w:val="-1"/>
        </w:rPr>
        <w:t xml:space="preserve"> </w:t>
      </w:r>
      <w:r>
        <w:t>приобретенный</w:t>
      </w:r>
      <w:r>
        <w:rPr>
          <w:spacing w:val="-1"/>
        </w:rPr>
        <w:t xml:space="preserve"> </w:t>
      </w:r>
      <w:r>
        <w:t>опыт с</w:t>
      </w:r>
      <w:r>
        <w:rPr>
          <w:spacing w:val="-4"/>
        </w:rPr>
        <w:t xml:space="preserve"> </w:t>
      </w:r>
      <w:r>
        <w:t>учетом</w:t>
      </w:r>
      <w:r>
        <w:rPr>
          <w:spacing w:val="-1"/>
        </w:rPr>
        <w:t xml:space="preserve"> </w:t>
      </w:r>
      <w:r>
        <w:t>литературных знаний;</w:t>
      </w:r>
    </w:p>
    <w:p w:rsidR="00C348A0" w:rsidRDefault="00C348A0" w:rsidP="00C348A0">
      <w:pPr>
        <w:pStyle w:val="a5"/>
        <w:spacing w:before="1"/>
        <w:ind w:right="280" w:firstLine="719"/>
      </w:pPr>
      <w:r>
        <w:t>осознавать ценностное отношение к литературе как неотъемлемой части 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3"/>
        </w:rPr>
        <w:t xml:space="preserve"> </w:t>
      </w:r>
      <w:r>
        <w:t>развитием</w:t>
      </w:r>
      <w:r>
        <w:rPr>
          <w:spacing w:val="-1"/>
        </w:rPr>
        <w:t xml:space="preserve"> </w:t>
      </w:r>
      <w:r>
        <w:t>личности;</w:t>
      </w:r>
    </w:p>
    <w:p w:rsidR="00C348A0" w:rsidRDefault="00C348A0" w:rsidP="00C348A0">
      <w:pPr>
        <w:pStyle w:val="a5"/>
        <w:ind w:right="288" w:firstLine="719"/>
      </w:pPr>
      <w:r>
        <w:t>принимать</w:t>
      </w:r>
      <w:r>
        <w:rPr>
          <w:spacing w:val="42"/>
        </w:rPr>
        <w:t xml:space="preserve"> </w:t>
      </w:r>
      <w:r>
        <w:t>мотивы</w:t>
      </w:r>
      <w:r>
        <w:rPr>
          <w:spacing w:val="38"/>
        </w:rPr>
        <w:t xml:space="preserve"> </w:t>
      </w:r>
      <w:r>
        <w:t>и</w:t>
      </w:r>
      <w:r>
        <w:rPr>
          <w:spacing w:val="42"/>
        </w:rPr>
        <w:t xml:space="preserve"> </w:t>
      </w:r>
      <w:r>
        <w:t>аргументы</w:t>
      </w:r>
      <w:r>
        <w:rPr>
          <w:spacing w:val="41"/>
        </w:rPr>
        <w:t xml:space="preserve"> </w:t>
      </w:r>
      <w:r>
        <w:t>других</w:t>
      </w:r>
      <w:r>
        <w:rPr>
          <w:spacing w:val="41"/>
        </w:rPr>
        <w:t xml:space="preserve"> </w:t>
      </w:r>
      <w:r>
        <w:t>при</w:t>
      </w:r>
      <w:r>
        <w:rPr>
          <w:spacing w:val="40"/>
        </w:rPr>
        <w:t xml:space="preserve"> </w:t>
      </w:r>
      <w:r>
        <w:t>анализе</w:t>
      </w:r>
      <w:r>
        <w:rPr>
          <w:spacing w:val="40"/>
        </w:rPr>
        <w:t xml:space="preserve"> </w:t>
      </w:r>
      <w:r>
        <w:t>результатов</w:t>
      </w:r>
      <w:r>
        <w:rPr>
          <w:spacing w:val="41"/>
        </w:rPr>
        <w:t xml:space="preserve"> </w:t>
      </w:r>
      <w:r>
        <w:t>деятельности,</w:t>
      </w:r>
      <w:r>
        <w:rPr>
          <w:spacing w:val="39"/>
        </w:rPr>
        <w:t xml:space="preserve"> </w:t>
      </w:r>
      <w:r>
        <w:t>в</w:t>
      </w:r>
      <w:r>
        <w:rPr>
          <w:spacing w:val="-58"/>
        </w:rPr>
        <w:t xml:space="preserve"> </w:t>
      </w:r>
      <w:r>
        <w:t>том числе в процессе чтения художественной литературы и обсуждения литературных</w:t>
      </w:r>
      <w:r>
        <w:rPr>
          <w:spacing w:val="1"/>
        </w:rPr>
        <w:t xml:space="preserve"> </w:t>
      </w:r>
      <w:r>
        <w:t>героев</w:t>
      </w:r>
      <w:r>
        <w:rPr>
          <w:spacing w:val="-2"/>
        </w:rPr>
        <w:t xml:space="preserve"> </w:t>
      </w:r>
      <w:r>
        <w:t>и проблем,</w:t>
      </w:r>
      <w:r>
        <w:rPr>
          <w:spacing w:val="-1"/>
        </w:rPr>
        <w:t xml:space="preserve"> </w:t>
      </w:r>
      <w:r>
        <w:t>поставленных в</w:t>
      </w:r>
      <w:r>
        <w:rPr>
          <w:spacing w:val="-1"/>
        </w:rPr>
        <w:t xml:space="preserve"> </w:t>
      </w:r>
      <w:r>
        <w:t>художественных</w:t>
      </w:r>
      <w:r>
        <w:rPr>
          <w:spacing w:val="-1"/>
        </w:rPr>
        <w:t xml:space="preserve"> </w:t>
      </w:r>
      <w:r>
        <w:t>произведениях.</w:t>
      </w:r>
    </w:p>
    <w:p w:rsidR="00C348A0" w:rsidRDefault="00C348A0" w:rsidP="00C348A0">
      <w:pPr>
        <w:pStyle w:val="Heading3"/>
        <w:ind w:left="928"/>
      </w:pPr>
      <w:r>
        <w:t>Иностранный</w:t>
      </w:r>
      <w:r>
        <w:rPr>
          <w:spacing w:val="-3"/>
        </w:rPr>
        <w:t xml:space="preserve"> </w:t>
      </w:r>
      <w:r>
        <w:t>язык.</w:t>
      </w:r>
    </w:p>
    <w:p w:rsidR="00C348A0" w:rsidRDefault="00C348A0" w:rsidP="00C348A0">
      <w:pPr>
        <w:sectPr w:rsidR="00C348A0">
          <w:pgSz w:w="11910" w:h="16840"/>
          <w:pgMar w:top="1340" w:right="420" w:bottom="680" w:left="1580" w:header="821" w:footer="491" w:gutter="0"/>
          <w:cols w:space="720"/>
        </w:sectPr>
      </w:pPr>
    </w:p>
    <w:p w:rsidR="00C348A0" w:rsidRDefault="00C348A0" w:rsidP="00C348A0">
      <w:pPr>
        <w:pStyle w:val="a5"/>
        <w:tabs>
          <w:tab w:val="left" w:pos="2701"/>
          <w:tab w:val="left" w:pos="4499"/>
          <w:tab w:val="left" w:pos="5605"/>
          <w:tab w:val="left" w:pos="7483"/>
          <w:tab w:val="left" w:pos="8651"/>
        </w:tabs>
        <w:spacing w:before="90"/>
        <w:ind w:left="362" w:right="286" w:firstLine="578"/>
        <w:jc w:val="left"/>
      </w:pPr>
      <w:r>
        <w:lastRenderedPageBreak/>
        <w:t>Формирование</w:t>
      </w:r>
      <w:r>
        <w:tab/>
        <w:t>универсальных</w:t>
      </w:r>
      <w:r>
        <w:tab/>
        <w:t>учебных</w:t>
      </w:r>
      <w:r>
        <w:tab/>
        <w:t>познавательных</w:t>
      </w:r>
      <w:r>
        <w:tab/>
        <w:t>действий</w:t>
      </w:r>
      <w:r>
        <w:tab/>
      </w:r>
      <w:r>
        <w:rPr>
          <w:spacing w:val="-1"/>
        </w:rPr>
        <w:t>включает</w:t>
      </w:r>
      <w:r>
        <w:rPr>
          <w:spacing w:val="-57"/>
        </w:rPr>
        <w:t xml:space="preserve"> </w:t>
      </w:r>
      <w:r>
        <w:t>базовые</w:t>
      </w:r>
      <w:r>
        <w:rPr>
          <w:spacing w:val="-2"/>
        </w:rPr>
        <w:t xml:space="preserve"> </w:t>
      </w:r>
      <w:r>
        <w:t>логические</w:t>
      </w:r>
      <w:r>
        <w:rPr>
          <w:spacing w:val="-1"/>
        </w:rPr>
        <w:t xml:space="preserve"> </w:t>
      </w:r>
      <w:r>
        <w:t>и исследовательские</w:t>
      </w:r>
      <w:r>
        <w:rPr>
          <w:spacing w:val="-1"/>
        </w:rPr>
        <w:t xml:space="preserve"> </w:t>
      </w:r>
      <w:r>
        <w:t>действия:</w:t>
      </w:r>
    </w:p>
    <w:p w:rsidR="00C348A0" w:rsidRDefault="00C348A0" w:rsidP="00C348A0">
      <w:pPr>
        <w:pStyle w:val="a5"/>
        <w:spacing w:before="1"/>
        <w:ind w:right="284" w:firstLine="719"/>
        <w:jc w:val="left"/>
      </w:pPr>
      <w:r>
        <w:t>анализировать,</w:t>
      </w:r>
      <w:r>
        <w:rPr>
          <w:spacing w:val="7"/>
        </w:rPr>
        <w:t xml:space="preserve"> </w:t>
      </w:r>
      <w:r>
        <w:t>устанавливать</w:t>
      </w:r>
      <w:r>
        <w:rPr>
          <w:spacing w:val="11"/>
        </w:rPr>
        <w:t xml:space="preserve"> </w:t>
      </w:r>
      <w:r>
        <w:t>аналогии</w:t>
      </w:r>
      <w:r>
        <w:rPr>
          <w:spacing w:val="11"/>
        </w:rPr>
        <w:t xml:space="preserve"> </w:t>
      </w:r>
      <w:r>
        <w:t>между</w:t>
      </w:r>
      <w:r>
        <w:rPr>
          <w:spacing w:val="10"/>
        </w:rPr>
        <w:t xml:space="preserve"> </w:t>
      </w:r>
      <w:r>
        <w:t>способами</w:t>
      </w:r>
      <w:r>
        <w:rPr>
          <w:spacing w:val="11"/>
        </w:rPr>
        <w:t xml:space="preserve"> </w:t>
      </w:r>
      <w:r>
        <w:t>выражения</w:t>
      </w:r>
      <w:r>
        <w:rPr>
          <w:spacing w:val="10"/>
        </w:rPr>
        <w:t xml:space="preserve"> </w:t>
      </w:r>
      <w:r>
        <w:t>мысли</w:t>
      </w:r>
      <w:r>
        <w:rPr>
          <w:spacing w:val="-57"/>
        </w:rPr>
        <w:t xml:space="preserve"> </w:t>
      </w:r>
      <w:r>
        <w:t>средствами</w:t>
      </w:r>
      <w:r>
        <w:rPr>
          <w:spacing w:val="-1"/>
        </w:rPr>
        <w:t xml:space="preserve"> </w:t>
      </w:r>
      <w:r>
        <w:t>иностранного</w:t>
      </w:r>
      <w:r>
        <w:rPr>
          <w:spacing w:val="-1"/>
        </w:rPr>
        <w:t xml:space="preserve"> </w:t>
      </w:r>
      <w:r>
        <w:t>и родного языков;</w:t>
      </w:r>
    </w:p>
    <w:p w:rsidR="00C348A0" w:rsidRDefault="00C348A0" w:rsidP="00C348A0">
      <w:pPr>
        <w:pStyle w:val="a5"/>
        <w:tabs>
          <w:tab w:val="left" w:pos="2475"/>
          <w:tab w:val="left" w:pos="3583"/>
          <w:tab w:val="left" w:pos="3920"/>
          <w:tab w:val="left" w:pos="5081"/>
          <w:tab w:val="left" w:pos="6285"/>
          <w:tab w:val="left" w:pos="7237"/>
          <w:tab w:val="left" w:pos="7582"/>
          <w:tab w:val="left" w:pos="8787"/>
        </w:tabs>
        <w:ind w:right="283" w:firstLine="700"/>
        <w:jc w:val="left"/>
      </w:pPr>
      <w:r>
        <w:t>распознавать</w:t>
      </w:r>
      <w:r>
        <w:tab/>
        <w:t>свойства</w:t>
      </w:r>
      <w:r>
        <w:tab/>
        <w:t>и</w:t>
      </w:r>
      <w:r>
        <w:tab/>
        <w:t>признаки</w:t>
      </w:r>
      <w:r>
        <w:tab/>
        <w:t>языковых</w:t>
      </w:r>
      <w:r>
        <w:tab/>
        <w:t>единиц</w:t>
      </w:r>
      <w:r>
        <w:tab/>
        <w:t>и</w:t>
      </w:r>
      <w:r>
        <w:tab/>
        <w:t>языковых</w:t>
      </w:r>
      <w:r>
        <w:tab/>
      </w:r>
      <w:r>
        <w:rPr>
          <w:spacing w:val="-1"/>
        </w:rPr>
        <w:t>явлений</w:t>
      </w:r>
      <w:r>
        <w:rPr>
          <w:spacing w:val="-57"/>
        </w:rPr>
        <w:t xml:space="preserve"> </w:t>
      </w:r>
      <w:r>
        <w:t>иностранного</w:t>
      </w:r>
      <w:r>
        <w:rPr>
          <w:spacing w:val="-1"/>
        </w:rPr>
        <w:t xml:space="preserve"> </w:t>
      </w:r>
      <w:r>
        <w:t>языка; сравнивать,</w:t>
      </w:r>
      <w:r>
        <w:rPr>
          <w:spacing w:val="-1"/>
        </w:rPr>
        <w:t xml:space="preserve"> </w:t>
      </w:r>
      <w:r>
        <w:t>классифицировать</w:t>
      </w:r>
      <w:r>
        <w:rPr>
          <w:spacing w:val="1"/>
        </w:rPr>
        <w:t xml:space="preserve"> </w:t>
      </w:r>
      <w:r>
        <w:t>и</w:t>
      </w:r>
      <w:r>
        <w:rPr>
          <w:spacing w:val="-1"/>
        </w:rPr>
        <w:t xml:space="preserve"> </w:t>
      </w:r>
      <w:r>
        <w:t>обобщать</w:t>
      </w:r>
      <w:r>
        <w:rPr>
          <w:spacing w:val="-2"/>
        </w:rPr>
        <w:t xml:space="preserve"> </w:t>
      </w:r>
      <w:r>
        <w:t>их;</w:t>
      </w:r>
    </w:p>
    <w:p w:rsidR="00C348A0" w:rsidRDefault="00C348A0" w:rsidP="00C348A0">
      <w:pPr>
        <w:pStyle w:val="a5"/>
        <w:ind w:right="284" w:firstLine="700"/>
        <w:jc w:val="left"/>
      </w:pPr>
      <w:r>
        <w:t>выявлять</w:t>
      </w:r>
      <w:r>
        <w:rPr>
          <w:spacing w:val="12"/>
        </w:rPr>
        <w:t xml:space="preserve"> </w:t>
      </w:r>
      <w:r>
        <w:t>признаки</w:t>
      </w:r>
      <w:r>
        <w:rPr>
          <w:spacing w:val="12"/>
        </w:rPr>
        <w:t xml:space="preserve"> </w:t>
      </w:r>
      <w:r>
        <w:t>и</w:t>
      </w:r>
      <w:r>
        <w:rPr>
          <w:spacing w:val="9"/>
        </w:rPr>
        <w:t xml:space="preserve"> </w:t>
      </w:r>
      <w:r>
        <w:t>свойства</w:t>
      </w:r>
      <w:r>
        <w:rPr>
          <w:spacing w:val="11"/>
        </w:rPr>
        <w:t xml:space="preserve"> </w:t>
      </w:r>
      <w:r>
        <w:t>языковых</w:t>
      </w:r>
      <w:r>
        <w:rPr>
          <w:spacing w:val="10"/>
        </w:rPr>
        <w:t xml:space="preserve"> </w:t>
      </w:r>
      <w:r>
        <w:t>единиц</w:t>
      </w:r>
      <w:r>
        <w:rPr>
          <w:spacing w:val="10"/>
        </w:rPr>
        <w:t xml:space="preserve"> </w:t>
      </w:r>
      <w:r>
        <w:t>и</w:t>
      </w:r>
      <w:r>
        <w:rPr>
          <w:spacing w:val="12"/>
        </w:rPr>
        <w:t xml:space="preserve"> </w:t>
      </w:r>
      <w:r>
        <w:t>языковых</w:t>
      </w:r>
      <w:r>
        <w:rPr>
          <w:spacing w:val="11"/>
        </w:rPr>
        <w:t xml:space="preserve"> </w:t>
      </w:r>
      <w:r>
        <w:t>явлений</w:t>
      </w:r>
      <w:r>
        <w:rPr>
          <w:spacing w:val="10"/>
        </w:rPr>
        <w:t xml:space="preserve"> </w:t>
      </w:r>
      <w:r>
        <w:t>иностранного</w:t>
      </w:r>
      <w:r>
        <w:rPr>
          <w:spacing w:val="-57"/>
        </w:rPr>
        <w:t xml:space="preserve"> </w:t>
      </w:r>
      <w:r>
        <w:t>языка</w:t>
      </w:r>
      <w:r>
        <w:rPr>
          <w:spacing w:val="-1"/>
        </w:rPr>
        <w:t xml:space="preserve"> </w:t>
      </w:r>
      <w:r>
        <w:t>(например, грамматических</w:t>
      </w:r>
      <w:r>
        <w:rPr>
          <w:spacing w:val="-1"/>
        </w:rPr>
        <w:t xml:space="preserve"> </w:t>
      </w:r>
      <w:r>
        <w:t>конструкции и их</w:t>
      </w:r>
      <w:r>
        <w:rPr>
          <w:spacing w:val="-4"/>
        </w:rPr>
        <w:t xml:space="preserve"> </w:t>
      </w:r>
      <w:r>
        <w:t>функций);</w:t>
      </w:r>
    </w:p>
    <w:p w:rsidR="00C348A0" w:rsidRDefault="00C348A0" w:rsidP="00C348A0">
      <w:pPr>
        <w:pStyle w:val="a5"/>
        <w:ind w:right="284" w:firstLine="700"/>
        <w:jc w:val="left"/>
      </w:pPr>
      <w:r>
        <w:t>сравнивать</w:t>
      </w:r>
      <w:r>
        <w:rPr>
          <w:spacing w:val="5"/>
        </w:rPr>
        <w:t xml:space="preserve"> </w:t>
      </w:r>
      <w:r>
        <w:t>разные</w:t>
      </w:r>
      <w:r>
        <w:rPr>
          <w:spacing w:val="2"/>
        </w:rPr>
        <w:t xml:space="preserve"> </w:t>
      </w:r>
      <w:r>
        <w:t>типы</w:t>
      </w:r>
      <w:r>
        <w:rPr>
          <w:spacing w:val="3"/>
        </w:rPr>
        <w:t xml:space="preserve"> </w:t>
      </w:r>
      <w:r>
        <w:t>и</w:t>
      </w:r>
      <w:r>
        <w:rPr>
          <w:spacing w:val="4"/>
        </w:rPr>
        <w:t xml:space="preserve"> </w:t>
      </w:r>
      <w:r>
        <w:t>жанры</w:t>
      </w:r>
      <w:r>
        <w:rPr>
          <w:spacing w:val="3"/>
        </w:rPr>
        <w:t xml:space="preserve"> </w:t>
      </w:r>
      <w:r>
        <w:t>устных</w:t>
      </w:r>
      <w:r>
        <w:rPr>
          <w:spacing w:val="3"/>
        </w:rPr>
        <w:t xml:space="preserve"> </w:t>
      </w:r>
      <w:r>
        <w:t>и</w:t>
      </w:r>
      <w:r>
        <w:rPr>
          <w:spacing w:val="9"/>
        </w:rPr>
        <w:t xml:space="preserve"> </w:t>
      </w:r>
      <w:r>
        <w:t>письменных</w:t>
      </w:r>
      <w:r>
        <w:rPr>
          <w:spacing w:val="3"/>
        </w:rPr>
        <w:t xml:space="preserve"> </w:t>
      </w:r>
      <w:r>
        <w:t>высказываний</w:t>
      </w:r>
      <w:r>
        <w:rPr>
          <w:spacing w:val="4"/>
        </w:rPr>
        <w:t xml:space="preserve"> </w:t>
      </w:r>
      <w:r>
        <w:t>на</w:t>
      </w:r>
      <w:r>
        <w:rPr>
          <w:spacing w:val="-57"/>
        </w:rPr>
        <w:t xml:space="preserve"> </w:t>
      </w:r>
      <w:r>
        <w:t>иностранном</w:t>
      </w:r>
      <w:r>
        <w:rPr>
          <w:spacing w:val="-2"/>
        </w:rPr>
        <w:t xml:space="preserve"> </w:t>
      </w:r>
      <w:r>
        <w:t>языке;</w:t>
      </w:r>
    </w:p>
    <w:p w:rsidR="00C348A0" w:rsidRDefault="00C348A0" w:rsidP="00C348A0">
      <w:pPr>
        <w:pStyle w:val="a5"/>
        <w:ind w:left="921" w:right="290"/>
        <w:jc w:val="left"/>
      </w:pPr>
      <w:r>
        <w:t>различать в иноязычном устном и письменном тексте - факт и мнение;</w:t>
      </w:r>
      <w:r>
        <w:rPr>
          <w:spacing w:val="1"/>
        </w:rPr>
        <w:t xml:space="preserve"> </w:t>
      </w:r>
      <w:r>
        <w:t>анализировать</w:t>
      </w:r>
      <w:r>
        <w:rPr>
          <w:spacing w:val="43"/>
        </w:rPr>
        <w:t xml:space="preserve"> </w:t>
      </w:r>
      <w:r>
        <w:t>структурно</w:t>
      </w:r>
      <w:r>
        <w:rPr>
          <w:spacing w:val="41"/>
        </w:rPr>
        <w:t xml:space="preserve"> </w:t>
      </w:r>
      <w:r>
        <w:t>и</w:t>
      </w:r>
      <w:r>
        <w:rPr>
          <w:spacing w:val="42"/>
        </w:rPr>
        <w:t xml:space="preserve"> </w:t>
      </w:r>
      <w:r>
        <w:t>содержательно</w:t>
      </w:r>
      <w:r>
        <w:rPr>
          <w:spacing w:val="39"/>
        </w:rPr>
        <w:t xml:space="preserve"> </w:t>
      </w:r>
      <w:r>
        <w:t>разные</w:t>
      </w:r>
      <w:r>
        <w:rPr>
          <w:spacing w:val="40"/>
        </w:rPr>
        <w:t xml:space="preserve"> </w:t>
      </w:r>
      <w:r>
        <w:t>типы</w:t>
      </w:r>
      <w:r>
        <w:rPr>
          <w:spacing w:val="41"/>
        </w:rPr>
        <w:t xml:space="preserve"> </w:t>
      </w:r>
      <w:r>
        <w:t>и</w:t>
      </w:r>
      <w:r>
        <w:rPr>
          <w:spacing w:val="42"/>
        </w:rPr>
        <w:t xml:space="preserve"> </w:t>
      </w:r>
      <w:r>
        <w:t>жанры</w:t>
      </w:r>
      <w:r>
        <w:rPr>
          <w:spacing w:val="41"/>
        </w:rPr>
        <w:t xml:space="preserve"> </w:t>
      </w:r>
      <w:r>
        <w:t>устных</w:t>
      </w:r>
      <w:r>
        <w:rPr>
          <w:spacing w:val="39"/>
        </w:rPr>
        <w:t xml:space="preserve"> </w:t>
      </w:r>
      <w:r>
        <w:t>и</w:t>
      </w:r>
    </w:p>
    <w:p w:rsidR="00C348A0" w:rsidRDefault="00C348A0" w:rsidP="00C348A0">
      <w:pPr>
        <w:pStyle w:val="a5"/>
        <w:ind w:right="290"/>
        <w:jc w:val="left"/>
      </w:pPr>
      <w:r>
        <w:t>письменных</w:t>
      </w:r>
      <w:r>
        <w:rPr>
          <w:spacing w:val="1"/>
        </w:rPr>
        <w:t xml:space="preserve"> </w:t>
      </w:r>
      <w:r>
        <w:t>высказываний</w:t>
      </w:r>
      <w:r>
        <w:rPr>
          <w:spacing w:val="1"/>
        </w:rPr>
        <w:t xml:space="preserve"> </w:t>
      </w:r>
      <w:r>
        <w:t>на</w:t>
      </w:r>
      <w:r>
        <w:rPr>
          <w:spacing w:val="1"/>
        </w:rPr>
        <w:t xml:space="preserve"> </w:t>
      </w:r>
      <w:r>
        <w:t>иностранном языке</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использования</w:t>
      </w:r>
      <w:r>
        <w:rPr>
          <w:spacing w:val="-57"/>
        </w:rPr>
        <w:t xml:space="preserve"> </w:t>
      </w:r>
      <w:r>
        <w:t>результатов</w:t>
      </w:r>
      <w:r>
        <w:rPr>
          <w:spacing w:val="-1"/>
        </w:rPr>
        <w:t xml:space="preserve"> </w:t>
      </w:r>
      <w:r>
        <w:t>анализа</w:t>
      </w:r>
      <w:r>
        <w:rPr>
          <w:spacing w:val="-1"/>
        </w:rPr>
        <w:t xml:space="preserve"> </w:t>
      </w:r>
      <w:r>
        <w:t>в</w:t>
      </w:r>
      <w:r>
        <w:rPr>
          <w:spacing w:val="-1"/>
        </w:rPr>
        <w:t xml:space="preserve"> </w:t>
      </w:r>
      <w:r>
        <w:t>собственных высказывания;</w:t>
      </w:r>
    </w:p>
    <w:p w:rsidR="00C348A0" w:rsidRDefault="00C348A0" w:rsidP="00C348A0">
      <w:pPr>
        <w:pStyle w:val="a5"/>
        <w:ind w:right="288" w:firstLine="700"/>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61"/>
        </w:rPr>
        <w:t xml:space="preserve"> </w:t>
      </w:r>
      <w:r>
        <w:t>(лексических,</w:t>
      </w:r>
      <w:r>
        <w:rPr>
          <w:spacing w:val="-57"/>
        </w:rPr>
        <w:t xml:space="preserve"> </w:t>
      </w:r>
      <w:r>
        <w:t>грамматических),</w:t>
      </w:r>
      <w:r>
        <w:rPr>
          <w:spacing w:val="-1"/>
        </w:rPr>
        <w:t xml:space="preserve"> </w:t>
      </w:r>
      <w:r>
        <w:t>социокультурных явлений;</w:t>
      </w:r>
    </w:p>
    <w:p w:rsidR="00C348A0" w:rsidRDefault="00C348A0" w:rsidP="00C348A0">
      <w:pPr>
        <w:pStyle w:val="a5"/>
        <w:spacing w:before="1"/>
        <w:ind w:right="287" w:firstLine="700"/>
      </w:pPr>
      <w:r>
        <w:t>формулировать</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57"/>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языковых</w:t>
      </w:r>
      <w:r>
        <w:rPr>
          <w:spacing w:val="1"/>
        </w:rPr>
        <w:t xml:space="preserve"> </w:t>
      </w:r>
      <w:r>
        <w:t>явлений;</w:t>
      </w:r>
      <w:r>
        <w:rPr>
          <w:spacing w:val="1"/>
        </w:rPr>
        <w:t xml:space="preserve"> </w:t>
      </w:r>
      <w:r>
        <w:t>осуществлять</w:t>
      </w:r>
      <w:r>
        <w:rPr>
          <w:spacing w:val="1"/>
        </w:rPr>
        <w:t xml:space="preserve"> </w:t>
      </w:r>
      <w:r>
        <w:t>проверку</w:t>
      </w:r>
      <w:r>
        <w:rPr>
          <w:spacing w:val="-57"/>
        </w:rPr>
        <w:t xml:space="preserve"> </w:t>
      </w:r>
      <w:r>
        <w:t>гипотезы;</w:t>
      </w:r>
    </w:p>
    <w:p w:rsidR="00C348A0" w:rsidRDefault="00C348A0" w:rsidP="00C348A0">
      <w:pPr>
        <w:pStyle w:val="a5"/>
        <w:ind w:right="289" w:firstLine="700"/>
      </w:pPr>
      <w:r>
        <w:t>самостоятельно формулировать обобщения и выводы по результатам проведённого</w:t>
      </w:r>
      <w:r>
        <w:rPr>
          <w:spacing w:val="1"/>
        </w:rPr>
        <w:t xml:space="preserve"> </w:t>
      </w:r>
      <w:r>
        <w:t>наблюдения</w:t>
      </w:r>
      <w:r>
        <w:rPr>
          <w:spacing w:val="-4"/>
        </w:rPr>
        <w:t xml:space="preserve"> </w:t>
      </w:r>
      <w:r>
        <w:t>за</w:t>
      </w:r>
      <w:r>
        <w:rPr>
          <w:spacing w:val="-1"/>
        </w:rPr>
        <w:t xml:space="preserve"> </w:t>
      </w:r>
      <w:r>
        <w:t>языковыми явлениями;</w:t>
      </w:r>
    </w:p>
    <w:p w:rsidR="00C348A0" w:rsidRDefault="00C348A0" w:rsidP="00C348A0">
      <w:pPr>
        <w:pStyle w:val="a5"/>
        <w:ind w:right="289" w:firstLine="700"/>
      </w:pP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w:t>
      </w:r>
      <w:r>
        <w:rPr>
          <w:spacing w:val="1"/>
        </w:rPr>
        <w:t xml:space="preserve"> </w:t>
      </w:r>
      <w:r>
        <w:t>презентации,</w:t>
      </w:r>
      <w:r>
        <w:rPr>
          <w:spacing w:val="1"/>
        </w:rPr>
        <w:t xml:space="preserve"> </w:t>
      </w:r>
      <w:r>
        <w:t>схемы,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других</w:t>
      </w:r>
      <w:r>
        <w:rPr>
          <w:spacing w:val="1"/>
        </w:rPr>
        <w:t xml:space="preserve"> </w:t>
      </w:r>
      <w:r>
        <w:t>на</w:t>
      </w:r>
      <w:r>
        <w:rPr>
          <w:spacing w:val="1"/>
        </w:rPr>
        <w:t xml:space="preserve"> </w:t>
      </w:r>
      <w:r>
        <w:t>уроке</w:t>
      </w:r>
      <w:r>
        <w:rPr>
          <w:spacing w:val="1"/>
        </w:rPr>
        <w:t xml:space="preserve"> </w:t>
      </w:r>
      <w:r>
        <w:t>или</w:t>
      </w:r>
      <w:r>
        <w:rPr>
          <w:spacing w:val="1"/>
        </w:rPr>
        <w:t xml:space="preserve"> </w:t>
      </w:r>
      <w:r>
        <w:t>во</w:t>
      </w:r>
      <w:r>
        <w:rPr>
          <w:spacing w:val="1"/>
        </w:rPr>
        <w:t xml:space="preserve"> </w:t>
      </w:r>
      <w:r>
        <w:t>внеурочной</w:t>
      </w:r>
      <w:r>
        <w:rPr>
          <w:spacing w:val="-1"/>
        </w:rPr>
        <w:t xml:space="preserve"> </w:t>
      </w:r>
      <w:r>
        <w:t>деятельности;</w:t>
      </w:r>
    </w:p>
    <w:p w:rsidR="00C348A0" w:rsidRDefault="00C348A0" w:rsidP="00C348A0">
      <w:pPr>
        <w:pStyle w:val="a5"/>
        <w:ind w:right="288" w:firstLine="700"/>
      </w:pPr>
      <w:r>
        <w:t>проводить небольшое исследование межкультурного характера по установлению</w:t>
      </w:r>
      <w:r>
        <w:rPr>
          <w:spacing w:val="1"/>
        </w:rPr>
        <w:t xml:space="preserve"> </w:t>
      </w:r>
      <w:r>
        <w:t>соответствий и различий в культурных особенностях родной страны и страны изучаемого</w:t>
      </w:r>
      <w:r>
        <w:rPr>
          <w:spacing w:val="1"/>
        </w:rPr>
        <w:t xml:space="preserve"> </w:t>
      </w:r>
      <w:r>
        <w:t>языка.</w:t>
      </w:r>
    </w:p>
    <w:p w:rsidR="00C348A0" w:rsidRDefault="00C348A0" w:rsidP="00C348A0">
      <w:pPr>
        <w:pStyle w:val="a5"/>
        <w:ind w:right="288" w:firstLine="700"/>
      </w:pPr>
      <w:r>
        <w:t>Формирование</w:t>
      </w:r>
      <w:r>
        <w:rPr>
          <w:spacing w:val="14"/>
        </w:rPr>
        <w:t xml:space="preserve"> </w:t>
      </w:r>
      <w:r>
        <w:t>универсальных</w:t>
      </w:r>
      <w:r>
        <w:rPr>
          <w:spacing w:val="14"/>
        </w:rPr>
        <w:t xml:space="preserve"> </w:t>
      </w:r>
      <w:r>
        <w:t>учебных</w:t>
      </w:r>
      <w:r>
        <w:rPr>
          <w:spacing w:val="14"/>
        </w:rPr>
        <w:t xml:space="preserve"> </w:t>
      </w:r>
      <w:r>
        <w:t>познавательных</w:t>
      </w:r>
      <w:r>
        <w:rPr>
          <w:spacing w:val="14"/>
        </w:rPr>
        <w:t xml:space="preserve"> </w:t>
      </w:r>
      <w:r>
        <w:t>действий</w:t>
      </w:r>
      <w:r>
        <w:rPr>
          <w:spacing w:val="13"/>
        </w:rPr>
        <w:t xml:space="preserve"> </w:t>
      </w:r>
      <w:r>
        <w:t>включает</w:t>
      </w:r>
      <w:r>
        <w:rPr>
          <w:spacing w:val="15"/>
        </w:rPr>
        <w:t xml:space="preserve"> </w:t>
      </w:r>
      <w:r>
        <w:t>работу</w:t>
      </w:r>
      <w:r>
        <w:rPr>
          <w:spacing w:val="-58"/>
        </w:rPr>
        <w:t xml:space="preserve"> </w:t>
      </w:r>
      <w:r>
        <w:t>с</w:t>
      </w:r>
      <w:r>
        <w:rPr>
          <w:spacing w:val="-2"/>
        </w:rPr>
        <w:t xml:space="preserve"> </w:t>
      </w:r>
      <w:r>
        <w:t>информацией:</w:t>
      </w:r>
    </w:p>
    <w:p w:rsidR="00C348A0" w:rsidRDefault="00C348A0" w:rsidP="00C348A0">
      <w:pPr>
        <w:pStyle w:val="a5"/>
        <w:ind w:right="290" w:firstLine="700"/>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различные</w:t>
      </w:r>
      <w:r>
        <w:rPr>
          <w:spacing w:val="1"/>
        </w:rPr>
        <w:t xml:space="preserve"> </w:t>
      </w:r>
      <w:r>
        <w:t>стратегии</w:t>
      </w:r>
      <w:r>
        <w:rPr>
          <w:spacing w:val="1"/>
        </w:rPr>
        <w:t xml:space="preserve"> </w:t>
      </w:r>
      <w:r>
        <w:t>чтения и аудирования для получения информации (с пониманием основного содержания, с</w:t>
      </w:r>
      <w:r>
        <w:rPr>
          <w:spacing w:val="-57"/>
        </w:rPr>
        <w:t xml:space="preserve"> </w:t>
      </w:r>
      <w:r>
        <w:t>пониманием</w:t>
      </w:r>
      <w:r>
        <w:rPr>
          <w:spacing w:val="-2"/>
        </w:rPr>
        <w:t xml:space="preserve"> </w:t>
      </w:r>
      <w:r>
        <w:t>запрашиваемой информации,</w:t>
      </w:r>
      <w:r>
        <w:rPr>
          <w:spacing w:val="-1"/>
        </w:rPr>
        <w:t xml:space="preserve"> </w:t>
      </w:r>
      <w:r>
        <w:t>с</w:t>
      </w:r>
      <w:r>
        <w:rPr>
          <w:spacing w:val="-1"/>
        </w:rPr>
        <w:t xml:space="preserve"> </w:t>
      </w:r>
      <w:r>
        <w:t>полным</w:t>
      </w:r>
      <w:r>
        <w:rPr>
          <w:spacing w:val="-3"/>
        </w:rPr>
        <w:t xml:space="preserve"> </w:t>
      </w:r>
      <w:r>
        <w:t>пониманием);</w:t>
      </w:r>
    </w:p>
    <w:p w:rsidR="00C348A0" w:rsidRDefault="00C348A0" w:rsidP="00C348A0">
      <w:pPr>
        <w:pStyle w:val="a5"/>
        <w:ind w:right="284" w:firstLine="700"/>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 (смыслового и структурного анализа отдельных частей текста, выборочного</w:t>
      </w:r>
      <w:r>
        <w:rPr>
          <w:spacing w:val="1"/>
        </w:rPr>
        <w:t xml:space="preserve"> </w:t>
      </w:r>
      <w:r>
        <w:t>перевода);</w:t>
      </w:r>
    </w:p>
    <w:p w:rsidR="00C348A0" w:rsidRDefault="00C348A0" w:rsidP="00C348A0">
      <w:pPr>
        <w:pStyle w:val="a5"/>
        <w:ind w:right="291" w:firstLine="700"/>
      </w:pPr>
      <w:r>
        <w:t>фиксировать информацию доступными средствами (в виде ключевых слов, плана,</w:t>
      </w:r>
      <w:r>
        <w:rPr>
          <w:spacing w:val="1"/>
        </w:rPr>
        <w:t xml:space="preserve"> </w:t>
      </w:r>
      <w:r>
        <w:t>тезисов);</w:t>
      </w:r>
    </w:p>
    <w:p w:rsidR="00C348A0" w:rsidRDefault="00C348A0" w:rsidP="00C348A0">
      <w:pPr>
        <w:pStyle w:val="a5"/>
        <w:ind w:right="286" w:firstLine="700"/>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критически оценивать и интерпретировать информацию с разных позиций, распознавать и</w:t>
      </w:r>
      <w:r>
        <w:rPr>
          <w:spacing w:val="1"/>
        </w:rPr>
        <w:t xml:space="preserve"> </w:t>
      </w:r>
      <w:r>
        <w:t>фиксировать</w:t>
      </w:r>
      <w:r>
        <w:rPr>
          <w:spacing w:val="-2"/>
        </w:rPr>
        <w:t xml:space="preserve"> </w:t>
      </w:r>
      <w:r>
        <w:t>противоречия в</w:t>
      </w:r>
      <w:r>
        <w:rPr>
          <w:spacing w:val="-1"/>
        </w:rPr>
        <w:t xml:space="preserve"> </w:t>
      </w:r>
      <w:r>
        <w:t>информационных</w:t>
      </w:r>
      <w:r>
        <w:rPr>
          <w:spacing w:val="-4"/>
        </w:rPr>
        <w:t xml:space="preserve"> </w:t>
      </w:r>
      <w:r>
        <w:t>источниках;</w:t>
      </w:r>
    </w:p>
    <w:p w:rsidR="00C348A0" w:rsidRDefault="00C348A0" w:rsidP="00C348A0">
      <w:pPr>
        <w:pStyle w:val="a5"/>
        <w:ind w:left="921"/>
      </w:pPr>
      <w:r>
        <w:t>соблюдать</w:t>
      </w:r>
      <w:r>
        <w:rPr>
          <w:spacing w:val="-3"/>
        </w:rPr>
        <w:t xml:space="preserve"> </w:t>
      </w:r>
      <w:r>
        <w:t>информационную</w:t>
      </w:r>
      <w:r>
        <w:rPr>
          <w:spacing w:val="-3"/>
        </w:rPr>
        <w:t xml:space="preserve"> </w:t>
      </w:r>
      <w:r>
        <w:t>безопасность</w:t>
      </w:r>
      <w:r>
        <w:rPr>
          <w:spacing w:val="-2"/>
        </w:rPr>
        <w:t xml:space="preserve"> </w:t>
      </w:r>
      <w:r>
        <w:t>при</w:t>
      </w:r>
      <w:r>
        <w:rPr>
          <w:spacing w:val="-5"/>
        </w:rPr>
        <w:t xml:space="preserve"> </w:t>
      </w:r>
      <w:r>
        <w:t>работе</w:t>
      </w:r>
      <w:r>
        <w:rPr>
          <w:spacing w:val="-3"/>
        </w:rPr>
        <w:t xml:space="preserve"> </w:t>
      </w:r>
      <w:r>
        <w:t>в</w:t>
      </w:r>
      <w:r>
        <w:rPr>
          <w:spacing w:val="-4"/>
        </w:rPr>
        <w:t xml:space="preserve"> </w:t>
      </w:r>
      <w:r>
        <w:t>сети</w:t>
      </w:r>
      <w:r>
        <w:rPr>
          <w:spacing w:val="-2"/>
        </w:rPr>
        <w:t xml:space="preserve"> </w:t>
      </w:r>
      <w:r>
        <w:t>Интернет.</w:t>
      </w:r>
    </w:p>
    <w:p w:rsidR="00C348A0" w:rsidRDefault="00C348A0" w:rsidP="00C348A0">
      <w:pPr>
        <w:pStyle w:val="a5"/>
        <w:spacing w:before="1"/>
        <w:ind w:right="289" w:firstLine="700"/>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57"/>
        </w:rPr>
        <w:t xml:space="preserve"> </w:t>
      </w:r>
      <w:r>
        <w:t>умения:</w:t>
      </w:r>
    </w:p>
    <w:p w:rsidR="00C348A0" w:rsidRDefault="00C348A0" w:rsidP="00C348A0">
      <w:pPr>
        <w:pStyle w:val="a5"/>
        <w:ind w:right="284" w:firstLine="700"/>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высказывания</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участвовать</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 и целями общения;</w:t>
      </w:r>
    </w:p>
    <w:p w:rsidR="00C348A0" w:rsidRDefault="00C348A0" w:rsidP="00C348A0">
      <w:pPr>
        <w:pStyle w:val="a5"/>
        <w:ind w:right="289" w:firstLine="700"/>
      </w:pPr>
      <w:r>
        <w:t>развернуто,</w:t>
      </w:r>
      <w:r>
        <w:rPr>
          <w:spacing w:val="1"/>
        </w:rPr>
        <w:t xml:space="preserve"> </w:t>
      </w:r>
      <w:r>
        <w:t>логично</w:t>
      </w:r>
      <w:r>
        <w:rPr>
          <w:spacing w:val="1"/>
        </w:rPr>
        <w:t xml:space="preserve"> </w:t>
      </w:r>
      <w:r>
        <w:t>и</w:t>
      </w:r>
      <w:r>
        <w:rPr>
          <w:spacing w:val="1"/>
        </w:rPr>
        <w:t xml:space="preserve"> </w:t>
      </w:r>
      <w:r>
        <w:t>точно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1"/>
        </w:rPr>
        <w:t xml:space="preserve"> </w:t>
      </w:r>
      <w:r>
        <w:t>средств изучаемого иностранного языка;</w:t>
      </w:r>
    </w:p>
    <w:p w:rsidR="00C348A0" w:rsidRDefault="00C348A0" w:rsidP="00C348A0">
      <w:pPr>
        <w:pStyle w:val="a5"/>
        <w:ind w:left="921"/>
      </w:pPr>
      <w:r>
        <w:t>выбирать</w:t>
      </w:r>
      <w:r>
        <w:rPr>
          <w:spacing w:val="19"/>
        </w:rPr>
        <w:t xml:space="preserve"> </w:t>
      </w:r>
      <w:r>
        <w:t>и</w:t>
      </w:r>
      <w:r>
        <w:rPr>
          <w:spacing w:val="17"/>
        </w:rPr>
        <w:t xml:space="preserve"> </w:t>
      </w:r>
      <w:r>
        <w:t>использовать</w:t>
      </w:r>
      <w:r>
        <w:rPr>
          <w:spacing w:val="20"/>
        </w:rPr>
        <w:t xml:space="preserve"> </w:t>
      </w:r>
      <w:r>
        <w:t>выразительные</w:t>
      </w:r>
      <w:r>
        <w:rPr>
          <w:spacing w:val="17"/>
        </w:rPr>
        <w:t xml:space="preserve"> </w:t>
      </w:r>
      <w:r>
        <w:t>средства</w:t>
      </w:r>
      <w:r>
        <w:rPr>
          <w:spacing w:val="18"/>
        </w:rPr>
        <w:t xml:space="preserve"> </w:t>
      </w:r>
      <w:r>
        <w:t>языка</w:t>
      </w:r>
      <w:r>
        <w:rPr>
          <w:spacing w:val="18"/>
        </w:rPr>
        <w:t xml:space="preserve"> </w:t>
      </w:r>
      <w:r>
        <w:t>и</w:t>
      </w:r>
      <w:r>
        <w:rPr>
          <w:spacing w:val="20"/>
        </w:rPr>
        <w:t xml:space="preserve"> </w:t>
      </w:r>
      <w:r>
        <w:t>знаковых</w:t>
      </w:r>
      <w:r>
        <w:rPr>
          <w:spacing w:val="16"/>
        </w:rPr>
        <w:t xml:space="preserve"> </w:t>
      </w:r>
      <w:r>
        <w:t>систем</w:t>
      </w:r>
      <w:r>
        <w:rPr>
          <w:spacing w:val="18"/>
        </w:rPr>
        <w:t xml:space="preserve"> </w:t>
      </w:r>
      <w:r>
        <w:t>(текст,</w:t>
      </w:r>
    </w:p>
    <w:p w:rsidR="00C348A0" w:rsidRDefault="00C348A0" w:rsidP="00C348A0">
      <w:pPr>
        <w:sectPr w:rsidR="00C348A0">
          <w:pgSz w:w="11910" w:h="16840"/>
          <w:pgMar w:top="1340" w:right="420" w:bottom="680" w:left="1580" w:header="821" w:footer="491" w:gutter="0"/>
          <w:cols w:space="720"/>
        </w:sectPr>
      </w:pPr>
    </w:p>
    <w:p w:rsidR="00C348A0" w:rsidRDefault="00C348A0" w:rsidP="00C348A0">
      <w:pPr>
        <w:pStyle w:val="a5"/>
        <w:spacing w:before="90"/>
      </w:pPr>
      <w:r>
        <w:lastRenderedPageBreak/>
        <w:t>таблица,</w:t>
      </w:r>
      <w:r>
        <w:rPr>
          <w:spacing w:val="-2"/>
        </w:rPr>
        <w:t xml:space="preserve"> </w:t>
      </w:r>
      <w:r>
        <w:t>схема</w:t>
      </w:r>
      <w:r>
        <w:rPr>
          <w:spacing w:val="-2"/>
        </w:rPr>
        <w:t xml:space="preserve"> </w:t>
      </w:r>
      <w:r>
        <w:t>и</w:t>
      </w:r>
      <w:r>
        <w:rPr>
          <w:spacing w:val="-1"/>
        </w:rPr>
        <w:t xml:space="preserve"> </w:t>
      </w:r>
      <w:r>
        <w:t>другие)</w:t>
      </w:r>
      <w:r>
        <w:rPr>
          <w:spacing w:val="-2"/>
        </w:rPr>
        <w:t xml:space="preserve"> </w:t>
      </w:r>
      <w:r>
        <w:t>в</w:t>
      </w:r>
      <w:r>
        <w:rPr>
          <w:spacing w:val="-3"/>
        </w:rPr>
        <w:t xml:space="preserve"> </w:t>
      </w:r>
      <w:r>
        <w:t>соответствии</w:t>
      </w:r>
      <w:r>
        <w:rPr>
          <w:spacing w:val="-1"/>
        </w:rPr>
        <w:t xml:space="preserve"> </w:t>
      </w:r>
      <w:r>
        <w:t>с</w:t>
      </w:r>
      <w:r>
        <w:rPr>
          <w:spacing w:val="-3"/>
        </w:rPr>
        <w:t xml:space="preserve"> </w:t>
      </w:r>
      <w:r>
        <w:t>коммуникативной</w:t>
      </w:r>
      <w:r>
        <w:rPr>
          <w:spacing w:val="-3"/>
        </w:rPr>
        <w:t xml:space="preserve"> </w:t>
      </w:r>
      <w:r>
        <w:t>задачей;</w:t>
      </w:r>
    </w:p>
    <w:p w:rsidR="00C348A0" w:rsidRDefault="00C348A0" w:rsidP="00C348A0">
      <w:pPr>
        <w:pStyle w:val="a5"/>
        <w:spacing w:before="1"/>
        <w:ind w:right="287" w:firstLine="700"/>
      </w:pPr>
      <w:r>
        <w:t>осуществлять смысловое чтение текста с учетом коммуникативной задачи и вида</w:t>
      </w:r>
      <w:r>
        <w:rPr>
          <w:spacing w:val="1"/>
        </w:rPr>
        <w:t xml:space="preserve"> </w:t>
      </w:r>
      <w:r>
        <w:t>текста,</w:t>
      </w:r>
      <w:r>
        <w:rPr>
          <w:spacing w:val="1"/>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полным</w:t>
      </w:r>
      <w:r>
        <w:rPr>
          <w:spacing w:val="-3"/>
        </w:rPr>
        <w:t xml:space="preserve"> </w:t>
      </w:r>
      <w:r>
        <w:t>пониманием, с</w:t>
      </w:r>
      <w:r>
        <w:rPr>
          <w:spacing w:val="-2"/>
        </w:rPr>
        <w:t xml:space="preserve"> </w:t>
      </w:r>
      <w:r>
        <w:t>нахождением</w:t>
      </w:r>
      <w:r>
        <w:rPr>
          <w:spacing w:val="-1"/>
        </w:rPr>
        <w:t xml:space="preserve"> </w:t>
      </w:r>
      <w:r>
        <w:t>интересующей информации);</w:t>
      </w:r>
    </w:p>
    <w:p w:rsidR="00C348A0" w:rsidRDefault="00C348A0" w:rsidP="00C348A0">
      <w:pPr>
        <w:pStyle w:val="a5"/>
        <w:ind w:right="290" w:firstLine="700"/>
      </w:pPr>
      <w:r>
        <w:t>выстраивать и представлять в письменной форме логику решения коммуникативной</w:t>
      </w:r>
      <w:r>
        <w:rPr>
          <w:spacing w:val="-57"/>
        </w:rPr>
        <w:t xml:space="preserve"> </w:t>
      </w:r>
      <w:r>
        <w:t>задачи</w:t>
      </w:r>
      <w:r>
        <w:rPr>
          <w:spacing w:val="-2"/>
        </w:rPr>
        <w:t xml:space="preserve"> </w:t>
      </w:r>
      <w:r>
        <w:t>(например,</w:t>
      </w:r>
      <w:r>
        <w:rPr>
          <w:spacing w:val="-2"/>
        </w:rPr>
        <w:t xml:space="preserve"> </w:t>
      </w:r>
      <w:r>
        <w:t>в</w:t>
      </w:r>
      <w:r>
        <w:rPr>
          <w:spacing w:val="-2"/>
        </w:rPr>
        <w:t xml:space="preserve"> </w:t>
      </w:r>
      <w:r>
        <w:t>виде</w:t>
      </w:r>
      <w:r>
        <w:rPr>
          <w:spacing w:val="-3"/>
        </w:rPr>
        <w:t xml:space="preserve"> </w:t>
      </w:r>
      <w:r>
        <w:t>плана</w:t>
      </w:r>
      <w:r>
        <w:rPr>
          <w:spacing w:val="-3"/>
        </w:rPr>
        <w:t xml:space="preserve"> </w:t>
      </w:r>
      <w:r>
        <w:t>высказывания,</w:t>
      </w:r>
      <w:r>
        <w:rPr>
          <w:spacing w:val="-1"/>
        </w:rPr>
        <w:t xml:space="preserve"> </w:t>
      </w:r>
      <w:r>
        <w:t>состоящего</w:t>
      </w:r>
      <w:r>
        <w:rPr>
          <w:spacing w:val="-3"/>
        </w:rPr>
        <w:t xml:space="preserve"> </w:t>
      </w:r>
      <w:r>
        <w:t>из</w:t>
      </w:r>
      <w:r>
        <w:rPr>
          <w:spacing w:val="-2"/>
        </w:rPr>
        <w:t xml:space="preserve"> </w:t>
      </w:r>
      <w:r>
        <w:t>вопросов</w:t>
      </w:r>
      <w:r>
        <w:rPr>
          <w:spacing w:val="-1"/>
        </w:rPr>
        <w:t xml:space="preserve"> </w:t>
      </w:r>
      <w:r>
        <w:t>или</w:t>
      </w:r>
      <w:r>
        <w:rPr>
          <w:spacing w:val="-1"/>
        </w:rPr>
        <w:t xml:space="preserve"> </w:t>
      </w:r>
      <w:r>
        <w:t>утверждений);</w:t>
      </w:r>
    </w:p>
    <w:p w:rsidR="00C348A0" w:rsidRDefault="00C348A0" w:rsidP="00C348A0">
      <w:pPr>
        <w:pStyle w:val="a5"/>
        <w:ind w:right="290" w:firstLine="700"/>
      </w:pPr>
      <w:r>
        <w:t>публично представлять на иностранном языке результаты выполненной проектной</w:t>
      </w:r>
      <w:r>
        <w:rPr>
          <w:spacing w:val="1"/>
        </w:rPr>
        <w:t xml:space="preserve"> </w:t>
      </w:r>
      <w:r>
        <w:t>работы,</w:t>
      </w:r>
      <w:r>
        <w:rPr>
          <w:spacing w:val="-2"/>
        </w:rPr>
        <w:t xml:space="preserve"> </w:t>
      </w:r>
      <w:r>
        <w:t>самостоятельно</w:t>
      </w:r>
      <w:r>
        <w:rPr>
          <w:spacing w:val="-2"/>
        </w:rPr>
        <w:t xml:space="preserve"> </w:t>
      </w:r>
      <w:r>
        <w:t>выбирая</w:t>
      </w:r>
      <w:r>
        <w:rPr>
          <w:spacing w:val="-2"/>
        </w:rPr>
        <w:t xml:space="preserve"> </w:t>
      </w:r>
      <w:r>
        <w:t>формат</w:t>
      </w:r>
      <w:r>
        <w:rPr>
          <w:spacing w:val="-1"/>
        </w:rPr>
        <w:t xml:space="preserve"> </w:t>
      </w:r>
      <w:r>
        <w:t>выступления</w:t>
      </w:r>
      <w:r>
        <w:rPr>
          <w:spacing w:val="-2"/>
        </w:rPr>
        <w:t xml:space="preserve"> </w:t>
      </w:r>
      <w:r>
        <w:t>с</w:t>
      </w:r>
      <w:r>
        <w:rPr>
          <w:spacing w:val="-3"/>
        </w:rPr>
        <w:t xml:space="preserve"> </w:t>
      </w:r>
      <w:r>
        <w:t>учетом</w:t>
      </w:r>
      <w:r>
        <w:rPr>
          <w:spacing w:val="-2"/>
        </w:rPr>
        <w:t xml:space="preserve"> </w:t>
      </w:r>
      <w:r>
        <w:t>особенностей</w:t>
      </w:r>
      <w:r>
        <w:rPr>
          <w:spacing w:val="-1"/>
        </w:rPr>
        <w:t xml:space="preserve"> </w:t>
      </w:r>
      <w:r>
        <w:t>аудитории;</w:t>
      </w:r>
    </w:p>
    <w:p w:rsidR="00C348A0" w:rsidRDefault="00C348A0" w:rsidP="00C348A0">
      <w:pPr>
        <w:pStyle w:val="a5"/>
        <w:ind w:right="282" w:firstLine="700"/>
      </w:pPr>
      <w:r>
        <w:t>осуществлять деловую коммуникацию на иностранном языке в рамках выбранного</w:t>
      </w:r>
      <w:r>
        <w:rPr>
          <w:spacing w:val="1"/>
        </w:rPr>
        <w:t xml:space="preserve"> </w:t>
      </w:r>
      <w:r>
        <w:t>профиля</w:t>
      </w:r>
      <w:r>
        <w:rPr>
          <w:spacing w:val="-2"/>
        </w:rPr>
        <w:t xml:space="preserve"> </w:t>
      </w:r>
      <w:r>
        <w:t>с</w:t>
      </w:r>
      <w:r>
        <w:rPr>
          <w:spacing w:val="-1"/>
        </w:rPr>
        <w:t xml:space="preserve"> </w:t>
      </w:r>
      <w:r>
        <w:t>целью</w:t>
      </w:r>
      <w:r>
        <w:rPr>
          <w:spacing w:val="-1"/>
        </w:rPr>
        <w:t xml:space="preserve"> </w:t>
      </w:r>
      <w:r>
        <w:t>решения поставленной</w:t>
      </w:r>
      <w:r>
        <w:rPr>
          <w:spacing w:val="-1"/>
        </w:rPr>
        <w:t xml:space="preserve"> </w:t>
      </w:r>
      <w:r>
        <w:t>коммуникативной</w:t>
      </w:r>
      <w:r>
        <w:rPr>
          <w:spacing w:val="-2"/>
        </w:rPr>
        <w:t xml:space="preserve"> </w:t>
      </w:r>
      <w:r>
        <w:t>задачи.</w:t>
      </w:r>
    </w:p>
    <w:p w:rsidR="00C348A0" w:rsidRDefault="00C348A0" w:rsidP="00C348A0">
      <w:pPr>
        <w:pStyle w:val="a5"/>
        <w:ind w:left="921" w:right="289" w:firstLine="7"/>
      </w:pPr>
      <w:r>
        <w:t>Формирование универсальных учебных регулятивных действий включает умения:</w:t>
      </w:r>
      <w:r>
        <w:rPr>
          <w:spacing w:val="1"/>
        </w:rPr>
        <w:t xml:space="preserve"> </w:t>
      </w:r>
      <w:r>
        <w:t>планировать</w:t>
      </w:r>
      <w:r>
        <w:rPr>
          <w:spacing w:val="16"/>
        </w:rPr>
        <w:t xml:space="preserve"> </w:t>
      </w:r>
      <w:r>
        <w:t>организацию</w:t>
      </w:r>
      <w:r>
        <w:rPr>
          <w:spacing w:val="15"/>
        </w:rPr>
        <w:t xml:space="preserve"> </w:t>
      </w:r>
      <w:r>
        <w:t>совместной</w:t>
      </w:r>
      <w:r>
        <w:rPr>
          <w:spacing w:val="18"/>
        </w:rPr>
        <w:t xml:space="preserve"> </w:t>
      </w:r>
      <w:r>
        <w:t>работы,</w:t>
      </w:r>
      <w:r>
        <w:rPr>
          <w:spacing w:val="16"/>
        </w:rPr>
        <w:t xml:space="preserve"> </w:t>
      </w:r>
      <w:r>
        <w:t>распределять</w:t>
      </w:r>
      <w:r>
        <w:rPr>
          <w:spacing w:val="18"/>
        </w:rPr>
        <w:t xml:space="preserve"> </w:t>
      </w:r>
      <w:r>
        <w:t>задачи,</w:t>
      </w:r>
      <w:r>
        <w:rPr>
          <w:spacing w:val="17"/>
        </w:rPr>
        <w:t xml:space="preserve"> </w:t>
      </w:r>
      <w:r>
        <w:t>определять</w:t>
      </w:r>
    </w:p>
    <w:p w:rsidR="00C348A0" w:rsidRDefault="00C348A0" w:rsidP="00C348A0">
      <w:pPr>
        <w:pStyle w:val="a5"/>
      </w:pPr>
      <w:r>
        <w:t>свою</w:t>
      </w:r>
      <w:r>
        <w:rPr>
          <w:spacing w:val="-4"/>
        </w:rPr>
        <w:t xml:space="preserve"> </w:t>
      </w:r>
      <w:r>
        <w:t>роль</w:t>
      </w:r>
      <w:r>
        <w:rPr>
          <w:spacing w:val="-1"/>
        </w:rPr>
        <w:t xml:space="preserve"> </w:t>
      </w:r>
      <w:r>
        <w:t>и</w:t>
      </w:r>
      <w:r>
        <w:rPr>
          <w:spacing w:val="-2"/>
        </w:rPr>
        <w:t xml:space="preserve"> </w:t>
      </w:r>
      <w:r>
        <w:t>координировать</w:t>
      </w:r>
      <w:r>
        <w:rPr>
          <w:spacing w:val="-1"/>
        </w:rPr>
        <w:t xml:space="preserve"> </w:t>
      </w:r>
      <w:r>
        <w:t>свои</w:t>
      </w:r>
      <w:r>
        <w:rPr>
          <w:spacing w:val="-3"/>
        </w:rPr>
        <w:t xml:space="preserve"> </w:t>
      </w:r>
      <w:r>
        <w:t>действия</w:t>
      </w:r>
      <w:r>
        <w:rPr>
          <w:spacing w:val="-2"/>
        </w:rPr>
        <w:t xml:space="preserve"> </w:t>
      </w:r>
      <w:r>
        <w:t>с</w:t>
      </w:r>
      <w:r>
        <w:rPr>
          <w:spacing w:val="-3"/>
        </w:rPr>
        <w:t xml:space="preserve"> </w:t>
      </w:r>
      <w:r>
        <w:t>другими</w:t>
      </w:r>
      <w:r>
        <w:rPr>
          <w:spacing w:val="-2"/>
        </w:rPr>
        <w:t xml:space="preserve"> </w:t>
      </w:r>
      <w:r>
        <w:t>членами</w:t>
      </w:r>
      <w:r>
        <w:rPr>
          <w:spacing w:val="-3"/>
        </w:rPr>
        <w:t xml:space="preserve"> </w:t>
      </w:r>
      <w:r>
        <w:t>команды;</w:t>
      </w:r>
    </w:p>
    <w:p w:rsidR="00C348A0" w:rsidRDefault="00C348A0" w:rsidP="00C348A0">
      <w:pPr>
        <w:pStyle w:val="a5"/>
        <w:ind w:right="288" w:firstLine="700"/>
      </w:pP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57"/>
        </w:rPr>
        <w:t xml:space="preserve"> </w:t>
      </w:r>
      <w:r>
        <w:t>взаимодействия;</w:t>
      </w:r>
    </w:p>
    <w:p w:rsidR="00C348A0" w:rsidRDefault="00C348A0" w:rsidP="00C348A0">
      <w:pPr>
        <w:pStyle w:val="a5"/>
        <w:ind w:right="288" w:firstLine="700"/>
      </w:pPr>
      <w:r>
        <w:t>оказывать</w:t>
      </w:r>
      <w:r>
        <w:rPr>
          <w:spacing w:val="1"/>
        </w:rPr>
        <w:t xml:space="preserve"> </w:t>
      </w:r>
      <w:r>
        <w:t>влияние</w:t>
      </w:r>
      <w:r>
        <w:rPr>
          <w:spacing w:val="1"/>
        </w:rPr>
        <w:t xml:space="preserve"> </w:t>
      </w:r>
      <w:r>
        <w:t>на</w:t>
      </w:r>
      <w:r>
        <w:rPr>
          <w:spacing w:val="1"/>
        </w:rPr>
        <w:t xml:space="preserve"> </w:t>
      </w:r>
      <w:r>
        <w:t>речевое</w:t>
      </w:r>
      <w:r>
        <w:rPr>
          <w:spacing w:val="1"/>
        </w:rPr>
        <w:t xml:space="preserve"> </w:t>
      </w:r>
      <w:r>
        <w:t>поведение</w:t>
      </w:r>
      <w:r>
        <w:rPr>
          <w:spacing w:val="1"/>
        </w:rPr>
        <w:t xml:space="preserve"> </w:t>
      </w:r>
      <w:r>
        <w:t>партнера</w:t>
      </w:r>
      <w:r>
        <w:rPr>
          <w:spacing w:val="1"/>
        </w:rPr>
        <w:t xml:space="preserve"> </w:t>
      </w:r>
      <w:r>
        <w:t>(например,</w:t>
      </w:r>
      <w:r>
        <w:rPr>
          <w:spacing w:val="1"/>
        </w:rPr>
        <w:t xml:space="preserve"> </w:t>
      </w:r>
      <w:r>
        <w:t>поощряя</w:t>
      </w:r>
      <w:r>
        <w:rPr>
          <w:spacing w:val="1"/>
        </w:rPr>
        <w:t xml:space="preserve"> </w:t>
      </w:r>
      <w:r>
        <w:t>его</w:t>
      </w:r>
      <w:r>
        <w:rPr>
          <w:spacing w:val="-57"/>
        </w:rPr>
        <w:t xml:space="preserve"> </w:t>
      </w:r>
      <w:r>
        <w:t>продолжать поиск совместного решения</w:t>
      </w:r>
      <w:r>
        <w:rPr>
          <w:spacing w:val="-1"/>
        </w:rPr>
        <w:t xml:space="preserve"> </w:t>
      </w:r>
      <w:r>
        <w:t>поставленной задачи);</w:t>
      </w:r>
    </w:p>
    <w:p w:rsidR="00C348A0" w:rsidRDefault="00C348A0" w:rsidP="00C348A0">
      <w:pPr>
        <w:pStyle w:val="a5"/>
        <w:spacing w:before="1"/>
        <w:ind w:right="289" w:firstLine="700"/>
      </w:pPr>
      <w:r>
        <w:t>корректировать совместную деятельность с учетом возникших трудностей, новых</w:t>
      </w:r>
      <w:r>
        <w:rPr>
          <w:spacing w:val="1"/>
        </w:rPr>
        <w:t xml:space="preserve"> </w:t>
      </w:r>
      <w:r>
        <w:t>данных</w:t>
      </w:r>
      <w:r>
        <w:rPr>
          <w:spacing w:val="-1"/>
        </w:rPr>
        <w:t xml:space="preserve"> </w:t>
      </w:r>
      <w:r>
        <w:t>или информации;</w:t>
      </w:r>
    </w:p>
    <w:p w:rsidR="00C348A0" w:rsidRDefault="00C348A0" w:rsidP="00C348A0">
      <w:pPr>
        <w:pStyle w:val="a5"/>
        <w:ind w:right="288" w:firstLine="700"/>
      </w:pPr>
      <w:r>
        <w:t>осуществлять взаимодействие в ситуациях общения, соблюдая этикетные нормы</w:t>
      </w:r>
      <w:r>
        <w:rPr>
          <w:spacing w:val="1"/>
        </w:rPr>
        <w:t xml:space="preserve"> </w:t>
      </w:r>
      <w:r>
        <w:t>межкультурного</w:t>
      </w:r>
      <w:r>
        <w:rPr>
          <w:spacing w:val="-1"/>
        </w:rPr>
        <w:t xml:space="preserve"> </w:t>
      </w:r>
      <w:r>
        <w:t>общения.</w:t>
      </w:r>
    </w:p>
    <w:p w:rsidR="00C348A0" w:rsidRDefault="00C348A0" w:rsidP="00C348A0">
      <w:pPr>
        <w:pStyle w:val="Heading3"/>
        <w:rPr>
          <w:b w:val="0"/>
        </w:rPr>
      </w:pPr>
      <w:r>
        <w:t>Математика</w:t>
      </w:r>
      <w:r>
        <w:rPr>
          <w:spacing w:val="-3"/>
        </w:rPr>
        <w:t xml:space="preserve"> </w:t>
      </w:r>
      <w:r>
        <w:t>и</w:t>
      </w:r>
      <w:r>
        <w:rPr>
          <w:spacing w:val="-3"/>
        </w:rPr>
        <w:t xml:space="preserve"> </w:t>
      </w:r>
      <w:r>
        <w:t>информатика</w:t>
      </w:r>
      <w:r>
        <w:rPr>
          <w:b w:val="0"/>
        </w:rPr>
        <w:t>.</w:t>
      </w:r>
    </w:p>
    <w:p w:rsidR="00C348A0" w:rsidRDefault="00C348A0" w:rsidP="00C348A0">
      <w:pPr>
        <w:pStyle w:val="a5"/>
        <w:ind w:right="286" w:firstLine="707"/>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61"/>
        </w:rPr>
        <w:t xml:space="preserve"> </w:t>
      </w:r>
      <w:r>
        <w:t>включает</w:t>
      </w:r>
      <w:r>
        <w:rPr>
          <w:spacing w:val="1"/>
        </w:rPr>
        <w:t xml:space="preserve"> </w:t>
      </w:r>
      <w:r>
        <w:t>базовые</w:t>
      </w:r>
      <w:r>
        <w:rPr>
          <w:spacing w:val="-2"/>
        </w:rPr>
        <w:t xml:space="preserve"> </w:t>
      </w:r>
      <w:r>
        <w:t>логические</w:t>
      </w:r>
      <w:r>
        <w:rPr>
          <w:spacing w:val="-1"/>
        </w:rPr>
        <w:t xml:space="preserve"> </w:t>
      </w:r>
      <w:r>
        <w:t>действия:</w:t>
      </w:r>
    </w:p>
    <w:p w:rsidR="00C348A0" w:rsidRDefault="00C348A0" w:rsidP="00C348A0">
      <w:pPr>
        <w:pStyle w:val="a5"/>
        <w:ind w:right="291" w:firstLine="700"/>
      </w:pPr>
      <w:r>
        <w:t>выявлять качества, характеристики математических понятий и отношений между</w:t>
      </w:r>
      <w:r>
        <w:rPr>
          <w:spacing w:val="1"/>
        </w:rPr>
        <w:t xml:space="preserve"> </w:t>
      </w:r>
      <w:r>
        <w:t>понятиями;</w:t>
      </w:r>
      <w:r>
        <w:rPr>
          <w:spacing w:val="-1"/>
        </w:rPr>
        <w:t xml:space="preserve"> </w:t>
      </w:r>
      <w:r>
        <w:t>формулировать</w:t>
      </w:r>
      <w:r>
        <w:rPr>
          <w:spacing w:val="1"/>
        </w:rPr>
        <w:t xml:space="preserve"> </w:t>
      </w:r>
      <w:r>
        <w:t>определения понятий;</w:t>
      </w:r>
    </w:p>
    <w:p w:rsidR="00C348A0" w:rsidRDefault="00C348A0" w:rsidP="00C348A0">
      <w:pPr>
        <w:pStyle w:val="a5"/>
        <w:ind w:right="283" w:firstLine="700"/>
      </w:pPr>
      <w:r>
        <w:t>устанавливать существенный признак классификации, основания для обобщения и</w:t>
      </w:r>
      <w:r>
        <w:rPr>
          <w:spacing w:val="1"/>
        </w:rPr>
        <w:t xml:space="preserve"> </w:t>
      </w:r>
      <w:r>
        <w:t>сравнения,</w:t>
      </w:r>
      <w:r>
        <w:rPr>
          <w:spacing w:val="-1"/>
        </w:rPr>
        <w:t xml:space="preserve"> </w:t>
      </w:r>
      <w:r>
        <w:t>критерии проводимого анализа;</w:t>
      </w:r>
    </w:p>
    <w:p w:rsidR="00C348A0" w:rsidRDefault="00C348A0" w:rsidP="00C348A0">
      <w:pPr>
        <w:pStyle w:val="a5"/>
        <w:ind w:right="289" w:firstLine="700"/>
      </w:pPr>
      <w:r>
        <w:t>выявлять</w:t>
      </w:r>
      <w:r>
        <w:rPr>
          <w:spacing w:val="1"/>
        </w:rPr>
        <w:t xml:space="preserve"> </w:t>
      </w:r>
      <w:r>
        <w:t>математические</w:t>
      </w:r>
      <w:r>
        <w:rPr>
          <w:spacing w:val="1"/>
        </w:rPr>
        <w:t xml:space="preserve"> </w:t>
      </w:r>
      <w:r>
        <w:t>закономерности,</w:t>
      </w:r>
      <w:r>
        <w:rPr>
          <w:spacing w:val="1"/>
        </w:rPr>
        <w:t xml:space="preserve"> </w:t>
      </w:r>
      <w:r>
        <w:t>проводить</w:t>
      </w:r>
      <w:r>
        <w:rPr>
          <w:spacing w:val="1"/>
        </w:rPr>
        <w:t xml:space="preserve"> </w:t>
      </w:r>
      <w:r>
        <w:t>аналогии,</w:t>
      </w:r>
      <w:r>
        <w:rPr>
          <w:spacing w:val="1"/>
        </w:rPr>
        <w:t xml:space="preserve"> </w:t>
      </w:r>
      <w:r>
        <w:t>вскрывать</w:t>
      </w:r>
      <w:r>
        <w:rPr>
          <w:spacing w:val="1"/>
        </w:rPr>
        <w:t xml:space="preserve"> </w:t>
      </w:r>
      <w:r>
        <w:t>взаимосвязи и противоречия в фактах, данных, наблюдениях и утверждениях; предлагать</w:t>
      </w:r>
      <w:r>
        <w:rPr>
          <w:spacing w:val="1"/>
        </w:rPr>
        <w:t xml:space="preserve"> </w:t>
      </w:r>
      <w:r>
        <w:t>критерии</w:t>
      </w:r>
      <w:r>
        <w:rPr>
          <w:spacing w:val="-1"/>
        </w:rPr>
        <w:t xml:space="preserve"> </w:t>
      </w:r>
      <w:r>
        <w:t>для выявления</w:t>
      </w:r>
      <w:r>
        <w:rPr>
          <w:spacing w:val="-1"/>
        </w:rPr>
        <w:t xml:space="preserve"> </w:t>
      </w:r>
      <w:r>
        <w:t>закономерностей и</w:t>
      </w:r>
      <w:r>
        <w:rPr>
          <w:spacing w:val="-2"/>
        </w:rPr>
        <w:t xml:space="preserve"> </w:t>
      </w:r>
      <w:r>
        <w:t>противоречий;</w:t>
      </w:r>
    </w:p>
    <w:p w:rsidR="00C348A0" w:rsidRDefault="00C348A0" w:rsidP="00C348A0">
      <w:pPr>
        <w:pStyle w:val="a5"/>
        <w:ind w:right="289" w:firstLine="700"/>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 общие;</w:t>
      </w:r>
      <w:r>
        <w:rPr>
          <w:spacing w:val="-1"/>
        </w:rPr>
        <w:t xml:space="preserve"> </w:t>
      </w:r>
      <w:r>
        <w:t>условные;</w:t>
      </w:r>
    </w:p>
    <w:p w:rsidR="00C348A0" w:rsidRDefault="00C348A0" w:rsidP="00C348A0">
      <w:pPr>
        <w:pStyle w:val="a5"/>
        <w:ind w:right="289" w:firstLine="700"/>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2"/>
        </w:rPr>
        <w:t xml:space="preserve"> </w:t>
      </w:r>
      <w:r>
        <w:t>по аналогии;</w:t>
      </w:r>
    </w:p>
    <w:p w:rsidR="00C348A0" w:rsidRDefault="00C348A0" w:rsidP="00C348A0">
      <w:pPr>
        <w:pStyle w:val="a5"/>
        <w:ind w:right="287" w:firstLine="700"/>
      </w:pPr>
      <w:r>
        <w:t>проводить самостоятельно доказательства математических утверждений (прямые 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обосновывать собственные</w:t>
      </w:r>
      <w:r>
        <w:rPr>
          <w:spacing w:val="-2"/>
        </w:rPr>
        <w:t xml:space="preserve"> </w:t>
      </w:r>
      <w:r>
        <w:t>суждения и выводы;</w:t>
      </w:r>
    </w:p>
    <w:p w:rsidR="00C348A0" w:rsidRDefault="00C348A0" w:rsidP="00C348A0">
      <w:pPr>
        <w:pStyle w:val="a5"/>
        <w:ind w:right="288" w:firstLine="700"/>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57"/>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учетом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C348A0" w:rsidRDefault="00C348A0" w:rsidP="00C348A0">
      <w:pPr>
        <w:pStyle w:val="a5"/>
        <w:ind w:left="362" w:right="291" w:firstLine="559"/>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61"/>
        </w:rPr>
        <w:t xml:space="preserve"> </w:t>
      </w:r>
      <w:r>
        <w:t>включает</w:t>
      </w:r>
      <w:r>
        <w:rPr>
          <w:spacing w:val="1"/>
        </w:rPr>
        <w:t xml:space="preserve"> </w:t>
      </w:r>
      <w:r>
        <w:t>базовые</w:t>
      </w:r>
      <w:r>
        <w:rPr>
          <w:spacing w:val="-2"/>
        </w:rPr>
        <w:t xml:space="preserve"> </w:t>
      </w:r>
      <w:r>
        <w:t>исследовательские</w:t>
      </w:r>
      <w:r>
        <w:rPr>
          <w:spacing w:val="-1"/>
        </w:rPr>
        <w:t xml:space="preserve"> </w:t>
      </w:r>
      <w:r>
        <w:t>действия:</w:t>
      </w:r>
    </w:p>
    <w:p w:rsidR="00C348A0" w:rsidRDefault="00C348A0" w:rsidP="00C348A0">
      <w:pPr>
        <w:pStyle w:val="a5"/>
        <w:spacing w:before="1"/>
        <w:ind w:left="921"/>
      </w:pPr>
      <w:r>
        <w:t>использовать</w:t>
      </w:r>
      <w:r>
        <w:rPr>
          <w:spacing w:val="-3"/>
        </w:rPr>
        <w:t xml:space="preserve"> </w:t>
      </w:r>
      <w:r>
        <w:t>вопросы</w:t>
      </w:r>
      <w:r>
        <w:rPr>
          <w:spacing w:val="-3"/>
        </w:rPr>
        <w:t xml:space="preserve"> </w:t>
      </w:r>
      <w:r>
        <w:t>как</w:t>
      </w:r>
      <w:r>
        <w:rPr>
          <w:spacing w:val="-4"/>
        </w:rPr>
        <w:t xml:space="preserve"> </w:t>
      </w:r>
      <w:r>
        <w:t>исследовательский</w:t>
      </w:r>
      <w:r>
        <w:rPr>
          <w:spacing w:val="-5"/>
        </w:rPr>
        <w:t xml:space="preserve"> </w:t>
      </w:r>
      <w:r>
        <w:t>инструмент</w:t>
      </w:r>
      <w:r>
        <w:rPr>
          <w:spacing w:val="-3"/>
        </w:rPr>
        <w:t xml:space="preserve"> </w:t>
      </w:r>
      <w:r>
        <w:t>познания;</w:t>
      </w:r>
    </w:p>
    <w:p w:rsidR="00C348A0" w:rsidRDefault="00C348A0" w:rsidP="00C348A0">
      <w:pPr>
        <w:pStyle w:val="a5"/>
        <w:ind w:left="361" w:right="289" w:firstLine="559"/>
      </w:pP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3"/>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 свою</w:t>
      </w:r>
      <w:r>
        <w:rPr>
          <w:spacing w:val="-3"/>
        </w:rPr>
        <w:t xml:space="preserve"> </w:t>
      </w:r>
      <w:r>
        <w:t>позицию,</w:t>
      </w:r>
      <w:r>
        <w:rPr>
          <w:spacing w:val="-1"/>
        </w:rPr>
        <w:t xml:space="preserve"> </w:t>
      </w:r>
      <w:r>
        <w:t>мнение;</w:t>
      </w:r>
    </w:p>
    <w:p w:rsidR="00C348A0" w:rsidRDefault="00C348A0" w:rsidP="00C348A0">
      <w:pPr>
        <w:pStyle w:val="a5"/>
        <w:ind w:left="361" w:right="284" w:firstLine="559"/>
      </w:pPr>
      <w:r>
        <w:t>проводить</w:t>
      </w:r>
      <w:r>
        <w:rPr>
          <w:spacing w:val="1"/>
        </w:rPr>
        <w:t xml:space="preserve"> </w:t>
      </w:r>
      <w:r>
        <w:t>самостоятельно</w:t>
      </w:r>
      <w:r>
        <w:rPr>
          <w:spacing w:val="1"/>
        </w:rPr>
        <w:t xml:space="preserve"> </w:t>
      </w:r>
      <w:r>
        <w:t>спланированный</w:t>
      </w:r>
      <w:r>
        <w:rPr>
          <w:spacing w:val="1"/>
        </w:rPr>
        <w:t xml:space="preserve"> </w:t>
      </w:r>
      <w:r>
        <w:t>эксперимент,</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понятия,</w:t>
      </w:r>
      <w:r>
        <w:rPr>
          <w:spacing w:val="1"/>
        </w:rPr>
        <w:t xml:space="preserve"> </w:t>
      </w:r>
      <w:r>
        <w:t>процедуры,</w:t>
      </w:r>
      <w:r>
        <w:rPr>
          <w:spacing w:val="1"/>
        </w:rPr>
        <w:t xml:space="preserve"> </w:t>
      </w:r>
      <w:r>
        <w:t>по</w:t>
      </w:r>
      <w:r>
        <w:rPr>
          <w:spacing w:val="-57"/>
        </w:rPr>
        <w:t xml:space="preserve"> </w:t>
      </w:r>
      <w:r>
        <w:t>выявлению</w:t>
      </w:r>
      <w:r>
        <w:rPr>
          <w:spacing w:val="1"/>
        </w:rPr>
        <w:t xml:space="preserve"> </w:t>
      </w:r>
      <w:r>
        <w:t>зависимостей</w:t>
      </w:r>
      <w:r>
        <w:rPr>
          <w:spacing w:val="1"/>
        </w:rPr>
        <w:t xml:space="preserve"> </w:t>
      </w:r>
      <w:r>
        <w:t>между</w:t>
      </w:r>
      <w:r>
        <w:rPr>
          <w:spacing w:val="1"/>
        </w:rPr>
        <w:t xml:space="preserve"> </w:t>
      </w:r>
      <w:r>
        <w:t>объектами,</w:t>
      </w:r>
      <w:r>
        <w:rPr>
          <w:spacing w:val="1"/>
        </w:rPr>
        <w:t xml:space="preserve"> </w:t>
      </w:r>
      <w:r>
        <w:t>понятиями,</w:t>
      </w:r>
      <w:r>
        <w:rPr>
          <w:spacing w:val="1"/>
        </w:rPr>
        <w:t xml:space="preserve"> </w:t>
      </w:r>
      <w:r>
        <w:t>процедурами,</w:t>
      </w:r>
      <w:r>
        <w:rPr>
          <w:spacing w:val="1"/>
        </w:rPr>
        <w:t xml:space="preserve"> </w:t>
      </w:r>
      <w:r>
        <w:t>использовать</w:t>
      </w:r>
      <w:r>
        <w:rPr>
          <w:spacing w:val="1"/>
        </w:rPr>
        <w:t xml:space="preserve"> </w:t>
      </w:r>
      <w:r>
        <w:t>различные</w:t>
      </w:r>
      <w:r>
        <w:rPr>
          <w:spacing w:val="-3"/>
        </w:rPr>
        <w:t xml:space="preserve"> </w:t>
      </w:r>
      <w:r>
        <w:t>методы;</w:t>
      </w:r>
    </w:p>
    <w:p w:rsidR="00C348A0" w:rsidRDefault="00C348A0" w:rsidP="00C348A0">
      <w:pPr>
        <w:sectPr w:rsidR="00C348A0">
          <w:headerReference w:type="default" r:id="rId64"/>
          <w:footerReference w:type="default" r:id="rId65"/>
          <w:pgSz w:w="11910" w:h="16840"/>
          <w:pgMar w:top="1340" w:right="420" w:bottom="680" w:left="1580" w:header="821" w:footer="491" w:gutter="0"/>
          <w:cols w:space="720"/>
        </w:sectPr>
      </w:pPr>
    </w:p>
    <w:p w:rsidR="00C348A0" w:rsidRDefault="00C348A0" w:rsidP="00C348A0">
      <w:pPr>
        <w:pStyle w:val="a5"/>
        <w:spacing w:before="90"/>
        <w:ind w:left="362" w:right="284" w:firstLine="559"/>
      </w:pPr>
      <w:r>
        <w:lastRenderedPageBreak/>
        <w:t>самостоятельно формулировать обобщения и выводы по результатам проведенного</w:t>
      </w:r>
      <w:r>
        <w:rPr>
          <w:spacing w:val="1"/>
        </w:rPr>
        <w:t xml:space="preserve"> </w:t>
      </w:r>
      <w:r>
        <w:t>наблюдения, исследования, оценивать достоверность полученных результатов, выводов и</w:t>
      </w:r>
      <w:r>
        <w:rPr>
          <w:spacing w:val="-57"/>
        </w:rPr>
        <w:t xml:space="preserve"> </w:t>
      </w:r>
      <w:r>
        <w:t>обобщений,</w:t>
      </w:r>
      <w:r>
        <w:rPr>
          <w:spacing w:val="-4"/>
        </w:rPr>
        <w:t xml:space="preserve"> </w:t>
      </w:r>
      <w:r>
        <w:t>прогнозировать</w:t>
      </w:r>
      <w:r>
        <w:rPr>
          <w:spacing w:val="1"/>
        </w:rPr>
        <w:t xml:space="preserve"> </w:t>
      </w:r>
      <w:r>
        <w:t>возможное</w:t>
      </w:r>
      <w:r>
        <w:rPr>
          <w:spacing w:val="-2"/>
        </w:rPr>
        <w:t xml:space="preserve"> </w:t>
      </w:r>
      <w:r>
        <w:t>их развитие</w:t>
      </w:r>
      <w:r>
        <w:rPr>
          <w:spacing w:val="-1"/>
        </w:rPr>
        <w:t xml:space="preserve"> </w:t>
      </w:r>
      <w:r>
        <w:t>в</w:t>
      </w:r>
      <w:r>
        <w:rPr>
          <w:spacing w:val="-2"/>
        </w:rPr>
        <w:t xml:space="preserve"> </w:t>
      </w:r>
      <w:r>
        <w:t>новых условиях.</w:t>
      </w:r>
    </w:p>
    <w:p w:rsidR="00C348A0" w:rsidRDefault="00C348A0" w:rsidP="00C348A0">
      <w:pPr>
        <w:pStyle w:val="a5"/>
        <w:spacing w:before="1"/>
        <w:ind w:left="362" w:right="288" w:firstLine="559"/>
      </w:pPr>
      <w:r>
        <w:t>Формирование</w:t>
      </w:r>
      <w:r>
        <w:rPr>
          <w:spacing w:val="14"/>
        </w:rPr>
        <w:t xml:space="preserve"> </w:t>
      </w:r>
      <w:r>
        <w:t>универсальных</w:t>
      </w:r>
      <w:r>
        <w:rPr>
          <w:spacing w:val="14"/>
        </w:rPr>
        <w:t xml:space="preserve"> </w:t>
      </w:r>
      <w:r>
        <w:t>учебных</w:t>
      </w:r>
      <w:r>
        <w:rPr>
          <w:spacing w:val="14"/>
        </w:rPr>
        <w:t xml:space="preserve"> </w:t>
      </w:r>
      <w:r>
        <w:t>познавательных</w:t>
      </w:r>
      <w:r>
        <w:rPr>
          <w:spacing w:val="14"/>
        </w:rPr>
        <w:t xml:space="preserve"> </w:t>
      </w:r>
      <w:r>
        <w:t>действий</w:t>
      </w:r>
      <w:r>
        <w:rPr>
          <w:spacing w:val="13"/>
        </w:rPr>
        <w:t xml:space="preserve"> </w:t>
      </w:r>
      <w:r>
        <w:t>включает</w:t>
      </w:r>
      <w:r>
        <w:rPr>
          <w:spacing w:val="15"/>
        </w:rPr>
        <w:t xml:space="preserve"> </w:t>
      </w:r>
      <w:r>
        <w:t>работу</w:t>
      </w:r>
      <w:r>
        <w:rPr>
          <w:spacing w:val="-58"/>
        </w:rPr>
        <w:t xml:space="preserve"> </w:t>
      </w:r>
      <w:r>
        <w:t>с</w:t>
      </w:r>
      <w:r>
        <w:rPr>
          <w:spacing w:val="-2"/>
        </w:rPr>
        <w:t xml:space="preserve"> </w:t>
      </w:r>
      <w:r>
        <w:t>информацией:</w:t>
      </w:r>
    </w:p>
    <w:p w:rsidR="00C348A0" w:rsidRDefault="00C348A0" w:rsidP="00C348A0">
      <w:pPr>
        <w:pStyle w:val="a5"/>
        <w:ind w:left="362" w:right="288" w:firstLine="559"/>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систематизировать</w:t>
      </w:r>
      <w:r>
        <w:rPr>
          <w:spacing w:val="1"/>
        </w:rPr>
        <w:t xml:space="preserve"> </w:t>
      </w:r>
      <w:r>
        <w:t>и</w:t>
      </w:r>
      <w:r>
        <w:rPr>
          <w:spacing w:val="1"/>
        </w:rPr>
        <w:t xml:space="preserve"> </w:t>
      </w:r>
      <w:r>
        <w:t>структурировать</w:t>
      </w:r>
      <w:r>
        <w:rPr>
          <w:spacing w:val="1"/>
        </w:rPr>
        <w:t xml:space="preserve"> </w:t>
      </w:r>
      <w:r>
        <w:t>информацию,</w:t>
      </w:r>
      <w:r>
        <w:rPr>
          <w:spacing w:val="1"/>
        </w:rPr>
        <w:t xml:space="preserve"> </w:t>
      </w:r>
      <w:r>
        <w:t>представлять</w:t>
      </w:r>
      <w:r>
        <w:rPr>
          <w:spacing w:val="1"/>
        </w:rPr>
        <w:t xml:space="preserve"> </w:t>
      </w:r>
      <w:r>
        <w:t>ее</w:t>
      </w:r>
      <w:r>
        <w:rPr>
          <w:spacing w:val="1"/>
        </w:rPr>
        <w:t xml:space="preserve"> </w:t>
      </w:r>
      <w:r>
        <w:t>в</w:t>
      </w:r>
      <w:r>
        <w:rPr>
          <w:spacing w:val="61"/>
        </w:rPr>
        <w:t xml:space="preserve"> </w:t>
      </w:r>
      <w:r>
        <w:t>различных</w:t>
      </w:r>
      <w:r>
        <w:rPr>
          <w:spacing w:val="-57"/>
        </w:rPr>
        <w:t xml:space="preserve"> </w:t>
      </w:r>
      <w:r>
        <w:t>формах;</w:t>
      </w:r>
    </w:p>
    <w:p w:rsidR="00C348A0" w:rsidRDefault="00C348A0" w:rsidP="00C348A0">
      <w:pPr>
        <w:pStyle w:val="a5"/>
        <w:ind w:left="362" w:right="287" w:firstLine="559"/>
      </w:pP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самостоятельно</w:t>
      </w:r>
      <w:r>
        <w:rPr>
          <w:spacing w:val="1"/>
        </w:rPr>
        <w:t xml:space="preserve"> </w:t>
      </w:r>
      <w:r>
        <w:t>сформулированным</w:t>
      </w:r>
      <w:r>
        <w:rPr>
          <w:spacing w:val="-57"/>
        </w:rPr>
        <w:t xml:space="preserve"> </w:t>
      </w:r>
      <w:r>
        <w:t>критериям,</w:t>
      </w:r>
      <w:r>
        <w:rPr>
          <w:spacing w:val="-1"/>
        </w:rPr>
        <w:t xml:space="preserve"> </w:t>
      </w:r>
      <w:r>
        <w:t>воспринимать</w:t>
      </w:r>
      <w:r>
        <w:rPr>
          <w:spacing w:val="1"/>
        </w:rPr>
        <w:t xml:space="preserve"> </w:t>
      </w:r>
      <w:r>
        <w:t>ее</w:t>
      </w:r>
      <w:r>
        <w:rPr>
          <w:spacing w:val="-1"/>
        </w:rPr>
        <w:t xml:space="preserve"> </w:t>
      </w:r>
      <w:r>
        <w:t>критически;</w:t>
      </w:r>
    </w:p>
    <w:p w:rsidR="00C348A0" w:rsidRDefault="00C348A0" w:rsidP="00C348A0">
      <w:pPr>
        <w:pStyle w:val="a5"/>
        <w:ind w:left="362" w:right="291" w:firstLine="559"/>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C348A0" w:rsidRDefault="00C348A0" w:rsidP="00C348A0">
      <w:pPr>
        <w:pStyle w:val="a5"/>
        <w:ind w:left="362" w:right="289" w:firstLine="559"/>
      </w:pPr>
      <w:r>
        <w:t>анализировать</w:t>
      </w:r>
      <w:r>
        <w:rPr>
          <w:spacing w:val="1"/>
        </w:rPr>
        <w:t xml:space="preserve"> </w:t>
      </w:r>
      <w:r>
        <w:t>информацию,</w:t>
      </w:r>
      <w:r>
        <w:rPr>
          <w:spacing w:val="1"/>
        </w:rPr>
        <w:t xml:space="preserve"> </w:t>
      </w:r>
      <w:r>
        <w:t>структурировать</w:t>
      </w:r>
      <w:r>
        <w:rPr>
          <w:spacing w:val="1"/>
        </w:rPr>
        <w:t xml:space="preserve"> </w:t>
      </w:r>
      <w:r>
        <w:t>ее</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схем,</w:t>
      </w:r>
      <w:r>
        <w:rPr>
          <w:spacing w:val="1"/>
        </w:rPr>
        <w:t xml:space="preserve"> </w:t>
      </w:r>
      <w:r>
        <w:t>обобщать, моделировать математически: делать чертежи и краткие записи по условию</w:t>
      </w:r>
      <w:r>
        <w:rPr>
          <w:spacing w:val="1"/>
        </w:rPr>
        <w:t xml:space="preserve"> </w:t>
      </w:r>
      <w:r>
        <w:t>задачи,</w:t>
      </w:r>
      <w:r>
        <w:rPr>
          <w:spacing w:val="-1"/>
        </w:rPr>
        <w:t xml:space="preserve"> </w:t>
      </w:r>
      <w:r>
        <w:t>отображать</w:t>
      </w:r>
      <w:r>
        <w:rPr>
          <w:spacing w:val="1"/>
        </w:rPr>
        <w:t xml:space="preserve"> </w:t>
      </w:r>
      <w:r>
        <w:t>графически,</w:t>
      </w:r>
      <w:r>
        <w:rPr>
          <w:spacing w:val="-1"/>
        </w:rPr>
        <w:t xml:space="preserve"> </w:t>
      </w:r>
      <w:r>
        <w:t>записывать</w:t>
      </w:r>
      <w:r>
        <w:rPr>
          <w:spacing w:val="1"/>
        </w:rPr>
        <w:t xml:space="preserve"> </w:t>
      </w:r>
      <w:r>
        <w:t>с</w:t>
      </w:r>
      <w:r>
        <w:rPr>
          <w:spacing w:val="-1"/>
        </w:rPr>
        <w:t xml:space="preserve"> </w:t>
      </w:r>
      <w:r>
        <w:t>помощью</w:t>
      </w:r>
      <w:r>
        <w:rPr>
          <w:spacing w:val="-1"/>
        </w:rPr>
        <w:t xml:space="preserve"> </w:t>
      </w:r>
      <w:r>
        <w:t>формул;</w:t>
      </w:r>
    </w:p>
    <w:p w:rsidR="00C348A0" w:rsidRDefault="00C348A0" w:rsidP="00C348A0">
      <w:pPr>
        <w:pStyle w:val="a5"/>
        <w:ind w:left="362" w:right="289" w:firstLine="559"/>
      </w:pPr>
      <w:r>
        <w:t>формулировать прямые и обратные утверждения, отрицание, выводить следствия;</w:t>
      </w:r>
      <w:r>
        <w:rPr>
          <w:spacing w:val="1"/>
        </w:rPr>
        <w:t xml:space="preserve"> </w:t>
      </w:r>
      <w:r>
        <w:t>распознавать неверные</w:t>
      </w:r>
      <w:r>
        <w:rPr>
          <w:spacing w:val="-2"/>
        </w:rPr>
        <w:t xml:space="preserve"> </w:t>
      </w:r>
      <w:r>
        <w:t>утверждения</w:t>
      </w:r>
      <w:r>
        <w:rPr>
          <w:spacing w:val="-1"/>
        </w:rPr>
        <w:t xml:space="preserve"> </w:t>
      </w:r>
      <w:r>
        <w:t>и находить в</w:t>
      </w:r>
      <w:r>
        <w:rPr>
          <w:spacing w:val="-2"/>
        </w:rPr>
        <w:t xml:space="preserve"> </w:t>
      </w:r>
      <w:r>
        <w:t>них ошибки;</w:t>
      </w:r>
    </w:p>
    <w:p w:rsidR="00C348A0" w:rsidRDefault="00C348A0" w:rsidP="00C348A0">
      <w:pPr>
        <w:pStyle w:val="a5"/>
        <w:spacing w:before="1"/>
        <w:ind w:left="362" w:right="284" w:firstLine="559"/>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t>характера,</w:t>
      </w:r>
      <w:r>
        <w:rPr>
          <w:spacing w:val="1"/>
        </w:rPr>
        <w:t xml:space="preserve"> </w:t>
      </w:r>
      <w:r>
        <w:t>выдвигать</w:t>
      </w:r>
      <w:r>
        <w:rPr>
          <w:spacing w:val="1"/>
        </w:rPr>
        <w:t xml:space="preserve"> </w:t>
      </w:r>
      <w:r>
        <w:t>предположения,</w:t>
      </w:r>
      <w:r>
        <w:rPr>
          <w:spacing w:val="1"/>
        </w:rPr>
        <w:t xml:space="preserve"> </w:t>
      </w:r>
      <w:r>
        <w:t>доказывать</w:t>
      </w:r>
      <w:r>
        <w:rPr>
          <w:spacing w:val="1"/>
        </w:rPr>
        <w:t xml:space="preserve"> </w:t>
      </w:r>
      <w:r>
        <w:t>или</w:t>
      </w:r>
      <w:r>
        <w:rPr>
          <w:spacing w:val="1"/>
        </w:rPr>
        <w:t xml:space="preserve"> </w:t>
      </w:r>
      <w:r>
        <w:t>опровергать</w:t>
      </w:r>
      <w:r>
        <w:rPr>
          <w:spacing w:val="1"/>
        </w:rPr>
        <w:t xml:space="preserve"> </w:t>
      </w:r>
      <w:r>
        <w:t>их,</w:t>
      </w:r>
      <w:r>
        <w:rPr>
          <w:spacing w:val="1"/>
        </w:rPr>
        <w:t xml:space="preserve"> </w:t>
      </w:r>
      <w:r>
        <w:t>применяя</w:t>
      </w:r>
      <w:r>
        <w:rPr>
          <w:spacing w:val="1"/>
        </w:rPr>
        <w:t xml:space="preserve"> </w:t>
      </w:r>
      <w:r>
        <w:t>индукцию,</w:t>
      </w:r>
      <w:r>
        <w:rPr>
          <w:spacing w:val="-1"/>
        </w:rPr>
        <w:t xml:space="preserve"> </w:t>
      </w:r>
      <w:r>
        <w:t>дедукцию, аналогию, математические</w:t>
      </w:r>
      <w:r>
        <w:rPr>
          <w:spacing w:val="-2"/>
        </w:rPr>
        <w:t xml:space="preserve"> </w:t>
      </w:r>
      <w:r>
        <w:t>методы;</w:t>
      </w:r>
    </w:p>
    <w:p w:rsidR="00C348A0" w:rsidRDefault="00C348A0" w:rsidP="00C348A0">
      <w:pPr>
        <w:pStyle w:val="a5"/>
        <w:ind w:left="362" w:right="284" w:firstLine="559"/>
      </w:pPr>
      <w:r>
        <w:t>создавать</w:t>
      </w:r>
      <w:r>
        <w:rPr>
          <w:spacing w:val="1"/>
        </w:rPr>
        <w:t xml:space="preserve"> </w:t>
      </w:r>
      <w:r>
        <w:t>структурированные</w:t>
      </w:r>
      <w:r>
        <w:rPr>
          <w:spacing w:val="1"/>
        </w:rPr>
        <w:t xml:space="preserve"> </w:t>
      </w:r>
      <w:r>
        <w:t>текстовые</w:t>
      </w:r>
      <w:r>
        <w:rPr>
          <w:spacing w:val="1"/>
        </w:rPr>
        <w:t xml:space="preserve"> </w:t>
      </w:r>
      <w:r>
        <w:t>материалы</w:t>
      </w:r>
      <w:r>
        <w:rPr>
          <w:spacing w:val="1"/>
        </w:rPr>
        <w:t xml:space="preserve"> </w:t>
      </w:r>
      <w:r>
        <w:t>с</w:t>
      </w:r>
      <w:r>
        <w:rPr>
          <w:spacing w:val="61"/>
        </w:rPr>
        <w:t xml:space="preserve"> </w:t>
      </w:r>
      <w:r>
        <w:t>использованием</w:t>
      </w:r>
      <w:r>
        <w:rPr>
          <w:spacing w:val="1"/>
        </w:rPr>
        <w:t xml:space="preserve"> </w:t>
      </w:r>
      <w:r>
        <w:t>возможностей современных программных средств и облачных технологий, использовать</w:t>
      </w:r>
      <w:r>
        <w:rPr>
          <w:spacing w:val="1"/>
        </w:rPr>
        <w:t xml:space="preserve"> </w:t>
      </w:r>
      <w:r>
        <w:t>табличные</w:t>
      </w:r>
      <w:r>
        <w:rPr>
          <w:spacing w:val="-3"/>
        </w:rPr>
        <w:t xml:space="preserve"> </w:t>
      </w:r>
      <w:r>
        <w:t>базы данных;</w:t>
      </w:r>
    </w:p>
    <w:p w:rsidR="00C348A0" w:rsidRDefault="00C348A0" w:rsidP="00C348A0">
      <w:pPr>
        <w:pStyle w:val="a5"/>
        <w:ind w:left="362" w:right="286" w:firstLine="559"/>
      </w:pP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rPr>
          <w:spacing w:val="-1"/>
        </w:rPr>
        <w:t xml:space="preserve"> </w:t>
      </w:r>
      <w:r>
        <w:t>результаты моделирования в</w:t>
      </w:r>
      <w:r>
        <w:rPr>
          <w:spacing w:val="-2"/>
        </w:rPr>
        <w:t xml:space="preserve"> </w:t>
      </w:r>
      <w:r>
        <w:t>наглядном</w:t>
      </w:r>
      <w:r>
        <w:rPr>
          <w:spacing w:val="-1"/>
        </w:rPr>
        <w:t xml:space="preserve"> </w:t>
      </w:r>
      <w:r>
        <w:t>виде.</w:t>
      </w:r>
    </w:p>
    <w:p w:rsidR="00C348A0" w:rsidRDefault="00C348A0" w:rsidP="00C348A0">
      <w:pPr>
        <w:pStyle w:val="a5"/>
        <w:ind w:left="362" w:right="289" w:firstLine="559"/>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57"/>
        </w:rPr>
        <w:t xml:space="preserve"> </w:t>
      </w:r>
      <w:r>
        <w:t>умения:</w:t>
      </w:r>
    </w:p>
    <w:p w:rsidR="00C348A0" w:rsidRDefault="00C348A0" w:rsidP="00C348A0">
      <w:pPr>
        <w:pStyle w:val="a5"/>
        <w:ind w:left="362" w:right="291" w:firstLine="559"/>
      </w:pPr>
      <w:r>
        <w:t>воспринимать и формулировать суждения, ясно, точно, грамотно выражать свою</w:t>
      </w:r>
      <w:r>
        <w:rPr>
          <w:spacing w:val="1"/>
        </w:rPr>
        <w:t xml:space="preserve"> </w:t>
      </w:r>
      <w:r>
        <w:t>точку</w:t>
      </w:r>
      <w:r>
        <w:rPr>
          <w:spacing w:val="-1"/>
        </w:rPr>
        <w:t xml:space="preserve"> </w:t>
      </w:r>
      <w:r>
        <w:t>зрения в</w:t>
      </w:r>
      <w:r>
        <w:rPr>
          <w:spacing w:val="-1"/>
        </w:rPr>
        <w:t xml:space="preserve"> </w:t>
      </w:r>
      <w:r>
        <w:t>устных и письменных текстах;</w:t>
      </w:r>
    </w:p>
    <w:p w:rsidR="00C348A0" w:rsidRDefault="00C348A0" w:rsidP="00C348A0">
      <w:pPr>
        <w:pStyle w:val="a5"/>
        <w:ind w:left="362" w:right="281" w:firstLine="559"/>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 с суждениями других участников диалога; в корректной форме формулировать</w:t>
      </w:r>
      <w:r>
        <w:rPr>
          <w:spacing w:val="1"/>
        </w:rPr>
        <w:t xml:space="preserve"> </w:t>
      </w:r>
      <w:r>
        <w:t>разногласия</w:t>
      </w:r>
      <w:r>
        <w:rPr>
          <w:spacing w:val="-1"/>
        </w:rPr>
        <w:t xml:space="preserve"> </w:t>
      </w:r>
      <w:r>
        <w:t>и возражения;</w:t>
      </w:r>
    </w:p>
    <w:p w:rsidR="00C348A0" w:rsidRDefault="00C348A0" w:rsidP="00C348A0">
      <w:pPr>
        <w:pStyle w:val="a5"/>
        <w:ind w:left="362" w:right="284" w:firstLine="559"/>
      </w:pPr>
      <w:r>
        <w:t>представлять</w:t>
      </w:r>
      <w:r>
        <w:rPr>
          <w:spacing w:val="60"/>
        </w:rPr>
        <w:t xml:space="preserve"> </w:t>
      </w:r>
      <w:r>
        <w:t>логику решения задачи, доказательства утверждения, результаты и</w:t>
      </w:r>
      <w:r>
        <w:rPr>
          <w:spacing w:val="1"/>
        </w:rPr>
        <w:t xml:space="preserve"> </w:t>
      </w:r>
      <w:r>
        <w:t>ход</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w:t>
      </w:r>
      <w:r>
        <w:rPr>
          <w:spacing w:val="1"/>
        </w:rPr>
        <w:t xml:space="preserve"> </w:t>
      </w:r>
      <w:r>
        <w:t>подкрепляя</w:t>
      </w:r>
      <w:r>
        <w:rPr>
          <w:spacing w:val="1"/>
        </w:rPr>
        <w:t xml:space="preserve"> </w:t>
      </w:r>
      <w:r>
        <w:t>пояснениями,</w:t>
      </w:r>
      <w:r>
        <w:rPr>
          <w:spacing w:val="1"/>
        </w:rPr>
        <w:t xml:space="preserve"> </w:t>
      </w:r>
      <w:r>
        <w:t>обоснованиями</w:t>
      </w:r>
      <w:r>
        <w:rPr>
          <w:spacing w:val="1"/>
        </w:rPr>
        <w:t xml:space="preserve"> </w:t>
      </w:r>
      <w:r>
        <w:t>в</w:t>
      </w:r>
      <w:r>
        <w:rPr>
          <w:spacing w:val="1"/>
        </w:rPr>
        <w:t xml:space="preserve"> </w:t>
      </w:r>
      <w:r>
        <w:t>вербальном</w:t>
      </w:r>
      <w:r>
        <w:rPr>
          <w:spacing w:val="1"/>
        </w:rPr>
        <w:t xml:space="preserve"> </w:t>
      </w:r>
      <w:r>
        <w:t>и</w:t>
      </w:r>
      <w:r>
        <w:rPr>
          <w:spacing w:val="1"/>
        </w:rPr>
        <w:t xml:space="preserve"> </w:t>
      </w:r>
      <w:r>
        <w:t>графическом</w:t>
      </w:r>
      <w:r>
        <w:rPr>
          <w:spacing w:val="1"/>
        </w:rPr>
        <w:t xml:space="preserve"> </w:t>
      </w:r>
      <w:r>
        <w:t>виде;</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2"/>
        </w:rPr>
        <w:t xml:space="preserve"> </w:t>
      </w:r>
      <w:r>
        <w:t>с</w:t>
      </w:r>
      <w:r>
        <w:rPr>
          <w:spacing w:val="-2"/>
        </w:rPr>
        <w:t xml:space="preserve"> </w:t>
      </w:r>
      <w:r>
        <w:t>учетом</w:t>
      </w:r>
      <w:r>
        <w:rPr>
          <w:spacing w:val="-2"/>
        </w:rPr>
        <w:t xml:space="preserve"> </w:t>
      </w:r>
      <w:r>
        <w:t>задач</w:t>
      </w:r>
      <w:r>
        <w:rPr>
          <w:spacing w:val="-2"/>
        </w:rPr>
        <w:t xml:space="preserve"> </w:t>
      </w:r>
      <w:r>
        <w:t>презентации</w:t>
      </w:r>
      <w:r>
        <w:rPr>
          <w:spacing w:val="-4"/>
        </w:rPr>
        <w:t xml:space="preserve"> </w:t>
      </w:r>
      <w:r>
        <w:t>и</w:t>
      </w:r>
      <w:r>
        <w:rPr>
          <w:spacing w:val="-1"/>
        </w:rPr>
        <w:t xml:space="preserve"> </w:t>
      </w:r>
      <w:r>
        <w:t>особенностей</w:t>
      </w:r>
      <w:r>
        <w:rPr>
          <w:spacing w:val="-2"/>
        </w:rPr>
        <w:t xml:space="preserve"> </w:t>
      </w:r>
      <w:r>
        <w:t>аудитории;</w:t>
      </w:r>
    </w:p>
    <w:p w:rsidR="00C348A0" w:rsidRDefault="00C348A0" w:rsidP="00C348A0">
      <w:pPr>
        <w:pStyle w:val="a5"/>
        <w:ind w:left="362" w:right="285" w:firstLine="559"/>
      </w:pPr>
      <w:r>
        <w:t>участвовать в групповых формах работы (обсуждения, обмен мнений, «мозговые</w:t>
      </w:r>
      <w:r>
        <w:rPr>
          <w:spacing w:val="1"/>
        </w:rPr>
        <w:t xml:space="preserve"> </w:t>
      </w:r>
      <w:r>
        <w:t>штурмы» и другие), используя преимущества командной и индивидуальной работы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57"/>
        </w:rPr>
        <w:t xml:space="preserve"> </w:t>
      </w:r>
      <w:r>
        <w:t>виды работ, договариваться, обсуждать процесс и результат работы; обобщать мнения</w:t>
      </w:r>
      <w:r>
        <w:rPr>
          <w:spacing w:val="1"/>
        </w:rPr>
        <w:t xml:space="preserve"> </w:t>
      </w:r>
      <w:r>
        <w:t>нескольких</w:t>
      </w:r>
      <w:r>
        <w:rPr>
          <w:spacing w:val="-4"/>
        </w:rPr>
        <w:t xml:space="preserve"> </w:t>
      </w:r>
      <w:r>
        <w:t>людей;</w:t>
      </w:r>
    </w:p>
    <w:p w:rsidR="00C348A0" w:rsidRDefault="00C348A0" w:rsidP="00C348A0">
      <w:pPr>
        <w:pStyle w:val="a5"/>
        <w:spacing w:before="1"/>
        <w:ind w:left="362" w:right="289" w:firstLine="559"/>
      </w:pPr>
      <w:r>
        <w:t>выполнять свою часть работы и координировать свои действия с другими 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3"/>
        </w:rPr>
        <w:t xml:space="preserve"> </w:t>
      </w:r>
      <w:r>
        <w:t>участниками взаимодействия.</w:t>
      </w:r>
    </w:p>
    <w:p w:rsidR="00C348A0" w:rsidRDefault="00C348A0" w:rsidP="00C348A0">
      <w:pPr>
        <w:pStyle w:val="a5"/>
        <w:ind w:left="921" w:right="289"/>
      </w:pPr>
      <w:r>
        <w:t>Формирование универсальных учебных регулятивных действий включает умения:</w:t>
      </w:r>
      <w:r>
        <w:rPr>
          <w:spacing w:val="1"/>
        </w:rPr>
        <w:t xml:space="preserve"> </w:t>
      </w:r>
      <w:r>
        <w:t>составлять</w:t>
      </w:r>
      <w:r>
        <w:rPr>
          <w:spacing w:val="59"/>
        </w:rPr>
        <w:t xml:space="preserve"> </w:t>
      </w:r>
      <w:r>
        <w:t>план,  алгоритм</w:t>
      </w:r>
      <w:r>
        <w:rPr>
          <w:spacing w:val="59"/>
        </w:rPr>
        <w:t xml:space="preserve"> </w:t>
      </w:r>
      <w:r>
        <w:t>решения</w:t>
      </w:r>
      <w:r>
        <w:rPr>
          <w:spacing w:val="57"/>
        </w:rPr>
        <w:t xml:space="preserve"> </w:t>
      </w:r>
      <w:r>
        <w:t>задачи,</w:t>
      </w:r>
      <w:r>
        <w:rPr>
          <w:spacing w:val="57"/>
        </w:rPr>
        <w:t xml:space="preserve"> </w:t>
      </w:r>
      <w:r>
        <w:t>выбирать</w:t>
      </w:r>
      <w:r>
        <w:rPr>
          <w:spacing w:val="61"/>
        </w:rPr>
        <w:t xml:space="preserve"> </w:t>
      </w:r>
      <w:r>
        <w:t>способ</w:t>
      </w:r>
      <w:r>
        <w:rPr>
          <w:spacing w:val="59"/>
        </w:rPr>
        <w:t xml:space="preserve"> </w:t>
      </w:r>
      <w:r>
        <w:t>решения  с</w:t>
      </w:r>
      <w:r>
        <w:rPr>
          <w:spacing w:val="59"/>
        </w:rPr>
        <w:t xml:space="preserve"> </w:t>
      </w:r>
      <w:r>
        <w:t>учетом</w:t>
      </w:r>
    </w:p>
    <w:p w:rsidR="00C348A0" w:rsidRDefault="00C348A0" w:rsidP="00C348A0">
      <w:pPr>
        <w:pStyle w:val="a5"/>
        <w:ind w:left="362"/>
      </w:pPr>
      <w:r>
        <w:t>имеющихся</w:t>
      </w:r>
      <w:r>
        <w:rPr>
          <w:spacing w:val="52"/>
        </w:rPr>
        <w:t xml:space="preserve"> </w:t>
      </w:r>
      <w:r>
        <w:t>ресурсов</w:t>
      </w:r>
      <w:r>
        <w:rPr>
          <w:spacing w:val="54"/>
        </w:rPr>
        <w:t xml:space="preserve"> </w:t>
      </w:r>
      <w:r>
        <w:t>и</w:t>
      </w:r>
      <w:r>
        <w:rPr>
          <w:spacing w:val="53"/>
        </w:rPr>
        <w:t xml:space="preserve"> </w:t>
      </w:r>
      <w:r>
        <w:t>собственных</w:t>
      </w:r>
      <w:r>
        <w:rPr>
          <w:spacing w:val="52"/>
        </w:rPr>
        <w:t xml:space="preserve"> </w:t>
      </w:r>
      <w:r>
        <w:t>возможностей</w:t>
      </w:r>
      <w:r>
        <w:rPr>
          <w:spacing w:val="54"/>
        </w:rPr>
        <w:t xml:space="preserve"> </w:t>
      </w:r>
      <w:r>
        <w:t>и</w:t>
      </w:r>
      <w:r>
        <w:rPr>
          <w:spacing w:val="53"/>
        </w:rPr>
        <w:t xml:space="preserve"> </w:t>
      </w:r>
      <w:r>
        <w:t>корректировать</w:t>
      </w:r>
      <w:r>
        <w:rPr>
          <w:spacing w:val="54"/>
        </w:rPr>
        <w:t xml:space="preserve"> </w:t>
      </w:r>
      <w:r>
        <w:t>с</w:t>
      </w:r>
      <w:r>
        <w:rPr>
          <w:spacing w:val="52"/>
        </w:rPr>
        <w:t xml:space="preserve"> </w:t>
      </w:r>
      <w:r>
        <w:t>учетом</w:t>
      </w:r>
      <w:r>
        <w:rPr>
          <w:spacing w:val="53"/>
        </w:rPr>
        <w:t xml:space="preserve"> </w:t>
      </w:r>
      <w:r>
        <w:t>новой</w:t>
      </w:r>
    </w:p>
    <w:p w:rsidR="00C348A0" w:rsidRDefault="00C348A0" w:rsidP="00C348A0">
      <w:pPr>
        <w:sectPr w:rsidR="00C348A0">
          <w:pgSz w:w="11910" w:h="16840"/>
          <w:pgMar w:top="1340" w:right="420" w:bottom="680" w:left="1580" w:header="821" w:footer="491" w:gutter="0"/>
          <w:cols w:space="720"/>
        </w:sectPr>
      </w:pPr>
    </w:p>
    <w:p w:rsidR="00C348A0" w:rsidRDefault="00C348A0" w:rsidP="00C348A0">
      <w:pPr>
        <w:pStyle w:val="a5"/>
        <w:spacing w:before="90"/>
        <w:ind w:left="362"/>
        <w:jc w:val="left"/>
      </w:pPr>
      <w:r>
        <w:lastRenderedPageBreak/>
        <w:t>информации;</w:t>
      </w:r>
    </w:p>
    <w:p w:rsidR="00C348A0" w:rsidRDefault="00C348A0" w:rsidP="00C348A0">
      <w:pPr>
        <w:pStyle w:val="a5"/>
        <w:spacing w:before="1"/>
        <w:ind w:left="362" w:right="290" w:firstLine="559"/>
      </w:pPr>
      <w:r>
        <w:t>владеть навыками познавательной рефлексии как осознания совершаемых 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 решения</w:t>
      </w:r>
      <w:r>
        <w:rPr>
          <w:spacing w:val="-4"/>
        </w:rPr>
        <w:t xml:space="preserve"> </w:t>
      </w:r>
      <w:r>
        <w:t>математической задачи;</w:t>
      </w:r>
    </w:p>
    <w:p w:rsidR="00C348A0" w:rsidRDefault="00C348A0" w:rsidP="00C348A0">
      <w:pPr>
        <w:pStyle w:val="a5"/>
        <w:ind w:left="362" w:right="287" w:firstLine="559"/>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57"/>
        </w:rPr>
        <w:t xml:space="preserve"> </w:t>
      </w:r>
      <w:r>
        <w:t>коррективы</w:t>
      </w:r>
      <w:r>
        <w:rPr>
          <w:spacing w:val="-3"/>
        </w:rPr>
        <w:t xml:space="preserve"> </w:t>
      </w:r>
      <w:r>
        <w:t>в</w:t>
      </w:r>
      <w:r>
        <w:rPr>
          <w:spacing w:val="-2"/>
        </w:rPr>
        <w:t xml:space="preserve"> </w:t>
      </w:r>
      <w:r>
        <w:t>деятельность на</w:t>
      </w:r>
      <w:r>
        <w:rPr>
          <w:spacing w:val="-2"/>
        </w:rPr>
        <w:t xml:space="preserve"> </w:t>
      </w:r>
      <w:r>
        <w:t>основе</w:t>
      </w:r>
      <w:r>
        <w:rPr>
          <w:spacing w:val="-3"/>
        </w:rPr>
        <w:t xml:space="preserve"> </w:t>
      </w:r>
      <w:r>
        <w:t>новых</w:t>
      </w:r>
      <w:r>
        <w:rPr>
          <w:spacing w:val="-1"/>
        </w:rPr>
        <w:t xml:space="preserve"> </w:t>
      </w:r>
      <w:r>
        <w:t>обстоятельств,</w:t>
      </w:r>
      <w:r>
        <w:rPr>
          <w:spacing w:val="-1"/>
        </w:rPr>
        <w:t xml:space="preserve"> </w:t>
      </w:r>
      <w:r>
        <w:t>данных,</w:t>
      </w:r>
      <w:r>
        <w:rPr>
          <w:spacing w:val="-4"/>
        </w:rPr>
        <w:t xml:space="preserve"> </w:t>
      </w:r>
      <w:r>
        <w:t>найденных</w:t>
      </w:r>
      <w:r>
        <w:rPr>
          <w:spacing w:val="-1"/>
        </w:rPr>
        <w:t xml:space="preserve"> </w:t>
      </w:r>
      <w:r>
        <w:t>ошибок;</w:t>
      </w:r>
    </w:p>
    <w:p w:rsidR="00C348A0" w:rsidRDefault="00C348A0" w:rsidP="00C348A0">
      <w:pPr>
        <w:pStyle w:val="a5"/>
        <w:ind w:left="362" w:right="283" w:firstLine="559"/>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1"/>
        </w:rPr>
        <w:t xml:space="preserve"> </w:t>
      </w:r>
      <w:r>
        <w:t>приобретенный</w:t>
      </w:r>
      <w:r>
        <w:rPr>
          <w:spacing w:val="1"/>
        </w:rPr>
        <w:t xml:space="preserve"> </w:t>
      </w:r>
      <w:r>
        <w:t>опыт;</w:t>
      </w:r>
      <w:r>
        <w:rPr>
          <w:spacing w:val="1"/>
        </w:rPr>
        <w:t xml:space="preserve"> </w:t>
      </w:r>
      <w:r>
        <w:t>объяснять</w:t>
      </w:r>
      <w:r>
        <w:rPr>
          <w:spacing w:val="-57"/>
        </w:rPr>
        <w:t xml:space="preserve"> </w:t>
      </w:r>
      <w:r>
        <w:t>причины</w:t>
      </w:r>
      <w:r>
        <w:rPr>
          <w:spacing w:val="-1"/>
        </w:rPr>
        <w:t xml:space="preserve"> </w:t>
      </w:r>
      <w:r>
        <w:t>достижения</w:t>
      </w:r>
      <w:r>
        <w:rPr>
          <w:spacing w:val="-3"/>
        </w:rPr>
        <w:t xml:space="preserve"> </w:t>
      </w:r>
      <w:r>
        <w:t>или недостижения результатов</w:t>
      </w:r>
      <w:r>
        <w:rPr>
          <w:spacing w:val="-1"/>
        </w:rPr>
        <w:t xml:space="preserve"> </w:t>
      </w:r>
      <w:r>
        <w:t>деятельности.</w:t>
      </w:r>
    </w:p>
    <w:p w:rsidR="00C348A0" w:rsidRDefault="00C348A0" w:rsidP="00C348A0">
      <w:pPr>
        <w:pStyle w:val="Heading3"/>
        <w:ind w:left="981"/>
      </w:pPr>
      <w:r>
        <w:t>Естественнонаучные</w:t>
      </w:r>
      <w:r>
        <w:rPr>
          <w:spacing w:val="-8"/>
        </w:rPr>
        <w:t xml:space="preserve"> </w:t>
      </w:r>
      <w:r>
        <w:t>предметы.</w:t>
      </w:r>
    </w:p>
    <w:p w:rsidR="00C348A0" w:rsidRDefault="00C348A0" w:rsidP="00C348A0">
      <w:pPr>
        <w:pStyle w:val="a5"/>
        <w:ind w:right="291" w:firstLine="700"/>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61"/>
        </w:rPr>
        <w:t xml:space="preserve"> </w:t>
      </w:r>
      <w:r>
        <w:t>включает</w:t>
      </w:r>
      <w:r>
        <w:rPr>
          <w:spacing w:val="1"/>
        </w:rPr>
        <w:t xml:space="preserve"> </w:t>
      </w:r>
      <w:r>
        <w:t>базовые</w:t>
      </w:r>
      <w:r>
        <w:rPr>
          <w:spacing w:val="-2"/>
        </w:rPr>
        <w:t xml:space="preserve"> </w:t>
      </w:r>
      <w:r>
        <w:t>логические</w:t>
      </w:r>
      <w:r>
        <w:rPr>
          <w:spacing w:val="-1"/>
        </w:rPr>
        <w:t xml:space="preserve"> </w:t>
      </w:r>
      <w:r>
        <w:t>действия:</w:t>
      </w:r>
    </w:p>
    <w:p w:rsidR="00C348A0" w:rsidRDefault="00C348A0" w:rsidP="00C348A0">
      <w:pPr>
        <w:pStyle w:val="a5"/>
        <w:ind w:right="283" w:firstLine="700"/>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химических, биологических явлениях, например, анализировать физические процессы и</w:t>
      </w:r>
      <w:r>
        <w:rPr>
          <w:spacing w:val="1"/>
        </w:rPr>
        <w:t xml:space="preserve"> </w:t>
      </w:r>
      <w:r>
        <w:t>явления с использованием физических законов и теорий, например, закона сохранения</w:t>
      </w:r>
      <w:r>
        <w:rPr>
          <w:spacing w:val="1"/>
        </w:rPr>
        <w:t xml:space="preserve"> </w:t>
      </w:r>
      <w:r>
        <w:t>механической</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выявлять</w:t>
      </w:r>
      <w:r>
        <w:rPr>
          <w:spacing w:val="1"/>
        </w:rPr>
        <w:t xml:space="preserve"> </w:t>
      </w:r>
      <w:r>
        <w:t>закономерности</w:t>
      </w:r>
      <w:r>
        <w:rPr>
          <w:spacing w:val="1"/>
        </w:rPr>
        <w:t xml:space="preserve"> </w:t>
      </w:r>
      <w:r>
        <w:t>в</w:t>
      </w:r>
      <w:r>
        <w:rPr>
          <w:spacing w:val="1"/>
        </w:rPr>
        <w:t xml:space="preserve"> </w:t>
      </w:r>
      <w:r>
        <w:t>проявлении</w:t>
      </w:r>
      <w:r>
        <w:rPr>
          <w:spacing w:val="1"/>
        </w:rPr>
        <w:t xml:space="preserve"> </w:t>
      </w:r>
      <w:r>
        <w:t>общих</w:t>
      </w:r>
      <w:r>
        <w:rPr>
          <w:spacing w:val="1"/>
        </w:rPr>
        <w:t xml:space="preserve"> </w:t>
      </w:r>
      <w:r>
        <w:t>свойств</w:t>
      </w:r>
      <w:r>
        <w:rPr>
          <w:spacing w:val="1"/>
        </w:rPr>
        <w:t xml:space="preserve"> </w:t>
      </w:r>
      <w:r>
        <w:t>у</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одному</w:t>
      </w:r>
      <w:r>
        <w:rPr>
          <w:spacing w:val="1"/>
        </w:rPr>
        <w:t xml:space="preserve"> </w:t>
      </w:r>
      <w:r>
        <w:t>классу</w:t>
      </w:r>
      <w:r>
        <w:rPr>
          <w:spacing w:val="1"/>
        </w:rPr>
        <w:t xml:space="preserve"> </w:t>
      </w:r>
      <w:r>
        <w:t>химических</w:t>
      </w:r>
      <w:r>
        <w:rPr>
          <w:spacing w:val="1"/>
        </w:rPr>
        <w:t xml:space="preserve"> </w:t>
      </w:r>
      <w:r>
        <w:t>соединений;</w:t>
      </w:r>
    </w:p>
    <w:p w:rsidR="00C348A0" w:rsidRDefault="00C348A0" w:rsidP="00C348A0">
      <w:pPr>
        <w:pStyle w:val="a5"/>
        <w:spacing w:before="1"/>
        <w:ind w:right="281" w:firstLine="700"/>
      </w:pPr>
      <w:r>
        <w:t>определять условия применимости моделей физических тел и процессов (явлений),</w:t>
      </w:r>
      <w:r>
        <w:rPr>
          <w:spacing w:val="1"/>
        </w:rPr>
        <w:t xml:space="preserve"> </w:t>
      </w:r>
      <w:r>
        <w:t>например, инерциальная система отсчёта, абсолютно упругая деформация, моделей газа,</w:t>
      </w:r>
      <w:r>
        <w:rPr>
          <w:spacing w:val="1"/>
        </w:rPr>
        <w:t xml:space="preserve"> </w:t>
      </w:r>
      <w:r>
        <w:t>жидкости</w:t>
      </w:r>
      <w:r>
        <w:rPr>
          <w:spacing w:val="-2"/>
        </w:rPr>
        <w:t xml:space="preserve"> </w:t>
      </w:r>
      <w:r>
        <w:t>и твёрдого (кристаллического)</w:t>
      </w:r>
      <w:r>
        <w:rPr>
          <w:spacing w:val="-1"/>
        </w:rPr>
        <w:t xml:space="preserve"> </w:t>
      </w:r>
      <w:r>
        <w:t>тела,</w:t>
      </w:r>
      <w:r>
        <w:rPr>
          <w:spacing w:val="1"/>
        </w:rPr>
        <w:t xml:space="preserve"> </w:t>
      </w:r>
      <w:r>
        <w:t>идеального газа;</w:t>
      </w:r>
    </w:p>
    <w:p w:rsidR="00C348A0" w:rsidRDefault="00C348A0" w:rsidP="00C348A0">
      <w:pPr>
        <w:pStyle w:val="a5"/>
        <w:ind w:right="287" w:firstLine="700"/>
        <w:jc w:val="right"/>
      </w:pPr>
      <w:r>
        <w:t>выбирать основания и критерии для классификации веществ и химических реакций;</w:t>
      </w:r>
      <w:r>
        <w:rPr>
          <w:spacing w:val="-57"/>
        </w:rPr>
        <w:t xml:space="preserve"> </w:t>
      </w:r>
      <w:r>
        <w:t>применять</w:t>
      </w:r>
      <w:r>
        <w:rPr>
          <w:spacing w:val="6"/>
        </w:rPr>
        <w:t xml:space="preserve"> </w:t>
      </w:r>
      <w:r>
        <w:t>используемые</w:t>
      </w:r>
      <w:r>
        <w:rPr>
          <w:spacing w:val="6"/>
        </w:rPr>
        <w:t xml:space="preserve"> </w:t>
      </w:r>
      <w:r>
        <w:t>в</w:t>
      </w:r>
      <w:r>
        <w:rPr>
          <w:spacing w:val="6"/>
        </w:rPr>
        <w:t xml:space="preserve"> </w:t>
      </w:r>
      <w:r>
        <w:t>химии</w:t>
      </w:r>
      <w:r>
        <w:rPr>
          <w:spacing w:val="8"/>
        </w:rPr>
        <w:t xml:space="preserve"> </w:t>
      </w:r>
      <w:r>
        <w:t>символические</w:t>
      </w:r>
      <w:r>
        <w:rPr>
          <w:spacing w:val="6"/>
        </w:rPr>
        <w:t xml:space="preserve"> </w:t>
      </w:r>
      <w:r>
        <w:t>(знаковые)</w:t>
      </w:r>
      <w:r>
        <w:rPr>
          <w:spacing w:val="6"/>
        </w:rPr>
        <w:t xml:space="preserve"> </w:t>
      </w:r>
      <w:r>
        <w:t>модели,</w:t>
      </w:r>
      <w:r>
        <w:rPr>
          <w:spacing w:val="7"/>
        </w:rPr>
        <w:t xml:space="preserve"> </w:t>
      </w:r>
      <w:r>
        <w:t>уметь</w:t>
      </w:r>
      <w:r>
        <w:rPr>
          <w:spacing w:val="1"/>
        </w:rPr>
        <w:t xml:space="preserve"> </w:t>
      </w:r>
      <w:r>
        <w:t>преобразовывать</w:t>
      </w:r>
      <w:r>
        <w:rPr>
          <w:spacing w:val="34"/>
        </w:rPr>
        <w:t xml:space="preserve"> </w:t>
      </w:r>
      <w:r>
        <w:t>модельные</w:t>
      </w:r>
      <w:r>
        <w:rPr>
          <w:spacing w:val="31"/>
        </w:rPr>
        <w:t xml:space="preserve"> </w:t>
      </w:r>
      <w:r>
        <w:t>представления</w:t>
      </w:r>
      <w:r>
        <w:rPr>
          <w:spacing w:val="30"/>
        </w:rPr>
        <w:t xml:space="preserve"> </w:t>
      </w:r>
      <w:r>
        <w:t>при</w:t>
      </w:r>
      <w:r>
        <w:rPr>
          <w:spacing w:val="33"/>
        </w:rPr>
        <w:t xml:space="preserve"> </w:t>
      </w:r>
      <w:r>
        <w:t>решении</w:t>
      </w:r>
      <w:r>
        <w:rPr>
          <w:spacing w:val="33"/>
        </w:rPr>
        <w:t xml:space="preserve"> </w:t>
      </w:r>
      <w:r>
        <w:t>учебных</w:t>
      </w:r>
      <w:r>
        <w:rPr>
          <w:spacing w:val="32"/>
        </w:rPr>
        <w:t xml:space="preserve"> </w:t>
      </w:r>
      <w:r>
        <w:t>познавательных</w:t>
      </w:r>
      <w:r>
        <w:rPr>
          <w:spacing w:val="32"/>
        </w:rPr>
        <w:t xml:space="preserve"> </w:t>
      </w:r>
      <w:r>
        <w:t>и</w:t>
      </w:r>
      <w:r>
        <w:rPr>
          <w:spacing w:val="-57"/>
        </w:rPr>
        <w:t xml:space="preserve"> </w:t>
      </w:r>
      <w:r>
        <w:t>практических</w:t>
      </w:r>
      <w:r>
        <w:rPr>
          <w:spacing w:val="7"/>
        </w:rPr>
        <w:t xml:space="preserve"> </w:t>
      </w:r>
      <w:r>
        <w:t>задач,</w:t>
      </w:r>
      <w:r>
        <w:rPr>
          <w:spacing w:val="7"/>
        </w:rPr>
        <w:t xml:space="preserve"> </w:t>
      </w:r>
      <w:r>
        <w:t>применять</w:t>
      </w:r>
      <w:r>
        <w:rPr>
          <w:spacing w:val="8"/>
        </w:rPr>
        <w:t xml:space="preserve"> </w:t>
      </w:r>
      <w:r>
        <w:t>модельные</w:t>
      </w:r>
      <w:r>
        <w:rPr>
          <w:spacing w:val="5"/>
        </w:rPr>
        <w:t xml:space="preserve"> </w:t>
      </w:r>
      <w:r>
        <w:t>представления</w:t>
      </w:r>
      <w:r>
        <w:rPr>
          <w:spacing w:val="7"/>
        </w:rPr>
        <w:t xml:space="preserve"> </w:t>
      </w:r>
      <w:r>
        <w:t>для</w:t>
      </w:r>
      <w:r>
        <w:rPr>
          <w:spacing w:val="7"/>
        </w:rPr>
        <w:t xml:space="preserve"> </w:t>
      </w:r>
      <w:r>
        <w:t>выявления</w:t>
      </w:r>
      <w:r>
        <w:rPr>
          <w:spacing w:val="7"/>
        </w:rPr>
        <w:t xml:space="preserve"> </w:t>
      </w:r>
      <w:r>
        <w:t>характерных</w:t>
      </w:r>
    </w:p>
    <w:p w:rsidR="00C348A0" w:rsidRDefault="00C348A0" w:rsidP="00C348A0">
      <w:pPr>
        <w:pStyle w:val="a5"/>
      </w:pPr>
      <w:r>
        <w:t>признаков</w:t>
      </w:r>
      <w:r>
        <w:rPr>
          <w:spacing w:val="-3"/>
        </w:rPr>
        <w:t xml:space="preserve"> </w:t>
      </w:r>
      <w:r>
        <w:t>изучаемых</w:t>
      </w:r>
      <w:r>
        <w:rPr>
          <w:spacing w:val="-3"/>
        </w:rPr>
        <w:t xml:space="preserve"> </w:t>
      </w:r>
      <w:r>
        <w:t>веществ</w:t>
      </w:r>
      <w:r>
        <w:rPr>
          <w:spacing w:val="-3"/>
        </w:rPr>
        <w:t xml:space="preserve"> </w:t>
      </w:r>
      <w:r>
        <w:t>и</w:t>
      </w:r>
      <w:r>
        <w:rPr>
          <w:spacing w:val="-1"/>
        </w:rPr>
        <w:t xml:space="preserve"> </w:t>
      </w:r>
      <w:r>
        <w:t>химических</w:t>
      </w:r>
      <w:r>
        <w:rPr>
          <w:spacing w:val="-3"/>
        </w:rPr>
        <w:t xml:space="preserve"> </w:t>
      </w:r>
      <w:r>
        <w:t>реакций;</w:t>
      </w:r>
    </w:p>
    <w:p w:rsidR="00C348A0" w:rsidRDefault="00C348A0" w:rsidP="00C348A0">
      <w:pPr>
        <w:pStyle w:val="a5"/>
        <w:ind w:right="291" w:firstLine="700"/>
      </w:pPr>
      <w:r>
        <w:t>выбирать</w:t>
      </w:r>
      <w:r>
        <w:rPr>
          <w:spacing w:val="1"/>
        </w:rPr>
        <w:t xml:space="preserve"> </w:t>
      </w:r>
      <w:r>
        <w:t>наиболее</w:t>
      </w:r>
      <w:r>
        <w:rPr>
          <w:spacing w:val="1"/>
        </w:rPr>
        <w:t xml:space="preserve"> </w:t>
      </w:r>
      <w:r>
        <w:t>эффективный</w:t>
      </w:r>
      <w:r>
        <w:rPr>
          <w:spacing w:val="1"/>
        </w:rPr>
        <w:t xml:space="preserve"> </w:t>
      </w:r>
      <w:r>
        <w:t>способ</w:t>
      </w:r>
      <w:r>
        <w:rPr>
          <w:spacing w:val="1"/>
        </w:rPr>
        <w:t xml:space="preserve"> </w:t>
      </w:r>
      <w:r>
        <w:t>решения</w:t>
      </w:r>
      <w:r>
        <w:rPr>
          <w:spacing w:val="1"/>
        </w:rPr>
        <w:t xml:space="preserve"> </w:t>
      </w:r>
      <w:r>
        <w:t>расчетных</w:t>
      </w:r>
      <w:r>
        <w:rPr>
          <w:spacing w:val="1"/>
        </w:rPr>
        <w:t xml:space="preserve"> </w:t>
      </w:r>
      <w:r>
        <w:t>задач</w:t>
      </w:r>
      <w:r>
        <w:rPr>
          <w:spacing w:val="1"/>
        </w:rPr>
        <w:t xml:space="preserve"> </w:t>
      </w:r>
      <w:r>
        <w:t>с</w:t>
      </w:r>
      <w:r>
        <w:rPr>
          <w:spacing w:val="1"/>
        </w:rPr>
        <w:t xml:space="preserve"> </w:t>
      </w:r>
      <w:r>
        <w:t>учетом</w:t>
      </w:r>
      <w:r>
        <w:rPr>
          <w:spacing w:val="1"/>
        </w:rPr>
        <w:t xml:space="preserve"> </w:t>
      </w:r>
      <w:r>
        <w:t>получения</w:t>
      </w:r>
      <w:r>
        <w:rPr>
          <w:spacing w:val="-1"/>
        </w:rPr>
        <w:t xml:space="preserve"> </w:t>
      </w:r>
      <w:r>
        <w:t>новых знаний о</w:t>
      </w:r>
      <w:r>
        <w:rPr>
          <w:spacing w:val="-1"/>
        </w:rPr>
        <w:t xml:space="preserve"> </w:t>
      </w:r>
      <w:r>
        <w:t>веществах и химических</w:t>
      </w:r>
      <w:r>
        <w:rPr>
          <w:spacing w:val="-1"/>
        </w:rPr>
        <w:t xml:space="preserve"> </w:t>
      </w:r>
      <w:r>
        <w:t>реакциях;</w:t>
      </w:r>
    </w:p>
    <w:p w:rsidR="00C348A0" w:rsidRDefault="00C348A0" w:rsidP="00C348A0">
      <w:pPr>
        <w:pStyle w:val="a5"/>
        <w:ind w:right="283" w:firstLine="70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57"/>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последствия использования тепловых двигателей и теплового загрязнения окружающей</w:t>
      </w:r>
      <w:r>
        <w:rPr>
          <w:spacing w:val="1"/>
        </w:rPr>
        <w:t xml:space="preserve"> </w:t>
      </w:r>
      <w:r>
        <w:t>среды</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1"/>
        </w:rPr>
        <w:t xml:space="preserve"> </w:t>
      </w:r>
      <w:r>
        <w:t>живые</w:t>
      </w:r>
      <w:r>
        <w:rPr>
          <w:spacing w:val="1"/>
        </w:rPr>
        <w:t xml:space="preserve"> </w:t>
      </w:r>
      <w:r>
        <w:t>организмы безопасности; представлений о рациональном природопользовании (в процессе</w:t>
      </w:r>
      <w:r>
        <w:rPr>
          <w:spacing w:val="-57"/>
        </w:rPr>
        <w:t xml:space="preserve"> </w:t>
      </w:r>
      <w:r>
        <w:t>подготовки</w:t>
      </w:r>
      <w:r>
        <w:rPr>
          <w:spacing w:val="-1"/>
        </w:rPr>
        <w:t xml:space="preserve"> </w:t>
      </w:r>
      <w:r>
        <w:t>сообщений,</w:t>
      </w:r>
      <w:r>
        <w:rPr>
          <w:spacing w:val="-3"/>
        </w:rPr>
        <w:t xml:space="preserve"> </w:t>
      </w:r>
      <w:r>
        <w:t>выполнения групповых</w:t>
      </w:r>
      <w:r>
        <w:rPr>
          <w:spacing w:val="-1"/>
        </w:rPr>
        <w:t xml:space="preserve"> </w:t>
      </w:r>
      <w:r>
        <w:t>проектов);</w:t>
      </w:r>
    </w:p>
    <w:p w:rsidR="00C348A0" w:rsidRDefault="00C348A0" w:rsidP="00C348A0">
      <w:pPr>
        <w:pStyle w:val="a5"/>
        <w:ind w:right="285" w:firstLine="700"/>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например,</w:t>
      </w:r>
      <w:r>
        <w:rPr>
          <w:spacing w:val="1"/>
        </w:rPr>
        <w:t xml:space="preserve"> </w:t>
      </w:r>
      <w:r>
        <w:t>объяснять основные принципы действия технических устройств и технологий, таких как:</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телефон,</w:t>
      </w:r>
      <w:r>
        <w:rPr>
          <w:spacing w:val="-1"/>
        </w:rPr>
        <w:t xml:space="preserve"> </w:t>
      </w:r>
      <w:r>
        <w:t>СВЧ-печь;</w:t>
      </w:r>
      <w:r>
        <w:rPr>
          <w:spacing w:val="-1"/>
        </w:rPr>
        <w:t xml:space="preserve"> </w:t>
      </w:r>
      <w:r>
        <w:t>и условий</w:t>
      </w:r>
      <w:r>
        <w:rPr>
          <w:spacing w:val="-1"/>
        </w:rPr>
        <w:t xml:space="preserve"> </w:t>
      </w:r>
      <w:r>
        <w:t>их</w:t>
      </w:r>
      <w:r>
        <w:rPr>
          <w:spacing w:val="-1"/>
        </w:rPr>
        <w:t xml:space="preserve"> </w:t>
      </w:r>
      <w:r>
        <w:t>безопасного</w:t>
      </w:r>
      <w:r>
        <w:rPr>
          <w:spacing w:val="-1"/>
        </w:rPr>
        <w:t xml:space="preserve"> </w:t>
      </w:r>
      <w:r>
        <w:t>применения</w:t>
      </w:r>
      <w:r>
        <w:rPr>
          <w:spacing w:val="-1"/>
        </w:rPr>
        <w:t xml:space="preserve"> </w:t>
      </w:r>
      <w:r>
        <w:t>в</w:t>
      </w:r>
      <w:r>
        <w:rPr>
          <w:spacing w:val="-4"/>
        </w:rPr>
        <w:t xml:space="preserve"> </w:t>
      </w:r>
      <w:r>
        <w:t>практической</w:t>
      </w:r>
      <w:r>
        <w:rPr>
          <w:spacing w:val="-1"/>
        </w:rPr>
        <w:t xml:space="preserve"> </w:t>
      </w:r>
      <w:r>
        <w:t>жизни.</w:t>
      </w:r>
    </w:p>
    <w:p w:rsidR="00C348A0" w:rsidRDefault="00C348A0" w:rsidP="00C348A0">
      <w:pPr>
        <w:pStyle w:val="a5"/>
        <w:ind w:right="291" w:firstLine="700"/>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61"/>
        </w:rPr>
        <w:t xml:space="preserve"> </w:t>
      </w:r>
      <w:r>
        <w:t>включает</w:t>
      </w:r>
      <w:r>
        <w:rPr>
          <w:spacing w:val="1"/>
        </w:rPr>
        <w:t xml:space="preserve"> </w:t>
      </w:r>
      <w:r>
        <w:t>базовые</w:t>
      </w:r>
      <w:r>
        <w:rPr>
          <w:spacing w:val="-2"/>
        </w:rPr>
        <w:t xml:space="preserve"> </w:t>
      </w:r>
      <w:r>
        <w:t>исследовательские</w:t>
      </w:r>
      <w:r>
        <w:rPr>
          <w:spacing w:val="-1"/>
        </w:rPr>
        <w:t xml:space="preserve"> </w:t>
      </w:r>
      <w:r>
        <w:t>действия:</w:t>
      </w:r>
    </w:p>
    <w:p w:rsidR="00C348A0" w:rsidRDefault="00C348A0" w:rsidP="00C348A0">
      <w:pPr>
        <w:pStyle w:val="a5"/>
        <w:ind w:right="284" w:firstLine="700"/>
      </w:pPr>
      <w:r>
        <w:t>проводить эксперименты и исследования, например, действия постоянного магнита</w:t>
      </w:r>
      <w:r>
        <w:rPr>
          <w:spacing w:val="1"/>
        </w:rPr>
        <w:t xml:space="preserve"> </w:t>
      </w:r>
      <w:r>
        <w:t>на</w:t>
      </w:r>
      <w:r>
        <w:rPr>
          <w:spacing w:val="1"/>
        </w:rPr>
        <w:t xml:space="preserve"> </w:t>
      </w:r>
      <w:r>
        <w:t>рамку</w:t>
      </w:r>
      <w:r>
        <w:rPr>
          <w:spacing w:val="1"/>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w:t>
      </w:r>
      <w:r>
        <w:rPr>
          <w:spacing w:val="-3"/>
        </w:rPr>
        <w:t xml:space="preserve"> </w:t>
      </w:r>
      <w:r>
        <w:t>параметров</w:t>
      </w:r>
      <w:r>
        <w:rPr>
          <w:spacing w:val="-1"/>
        </w:rPr>
        <w:t xml:space="preserve"> </w:t>
      </w:r>
      <w:r>
        <w:t>колебательной системы;</w:t>
      </w:r>
    </w:p>
    <w:p w:rsidR="00C348A0" w:rsidRDefault="00C348A0" w:rsidP="00C348A0">
      <w:pPr>
        <w:pStyle w:val="a5"/>
        <w:tabs>
          <w:tab w:val="left" w:pos="1711"/>
          <w:tab w:val="left" w:pos="1817"/>
          <w:tab w:val="left" w:pos="3105"/>
          <w:tab w:val="left" w:pos="4071"/>
          <w:tab w:val="left" w:pos="4319"/>
          <w:tab w:val="left" w:pos="5554"/>
          <w:tab w:val="left" w:pos="5919"/>
          <w:tab w:val="left" w:pos="6716"/>
          <w:tab w:val="left" w:pos="7143"/>
          <w:tab w:val="left" w:pos="7415"/>
          <w:tab w:val="left" w:pos="7666"/>
          <w:tab w:val="left" w:pos="8568"/>
        </w:tabs>
        <w:spacing w:before="1"/>
        <w:ind w:right="280" w:firstLine="700"/>
        <w:jc w:val="right"/>
      </w:pPr>
      <w:r>
        <w:t>проводить</w:t>
      </w:r>
      <w:r>
        <w:rPr>
          <w:spacing w:val="13"/>
        </w:rPr>
        <w:t xml:space="preserve"> </w:t>
      </w:r>
      <w:r>
        <w:t>исследования</w:t>
      </w:r>
      <w:r>
        <w:rPr>
          <w:spacing w:val="12"/>
        </w:rPr>
        <w:t xml:space="preserve"> </w:t>
      </w:r>
      <w:r>
        <w:t>зависимостей</w:t>
      </w:r>
      <w:r>
        <w:rPr>
          <w:spacing w:val="13"/>
        </w:rPr>
        <w:t xml:space="preserve"> </w:t>
      </w:r>
      <w:r>
        <w:t>между</w:t>
      </w:r>
      <w:r>
        <w:rPr>
          <w:spacing w:val="12"/>
        </w:rPr>
        <w:t xml:space="preserve"> </w:t>
      </w:r>
      <w:r>
        <w:t>физическими</w:t>
      </w:r>
      <w:r>
        <w:rPr>
          <w:spacing w:val="13"/>
        </w:rPr>
        <w:t xml:space="preserve"> </w:t>
      </w:r>
      <w:r>
        <w:t>величинами,</w:t>
      </w:r>
      <w:r>
        <w:rPr>
          <w:spacing w:val="12"/>
        </w:rPr>
        <w:t xml:space="preserve"> </w:t>
      </w:r>
      <w:r>
        <w:t>например:</w:t>
      </w:r>
      <w:r>
        <w:rPr>
          <w:spacing w:val="-57"/>
        </w:rPr>
        <w:t xml:space="preserve"> </w:t>
      </w:r>
      <w:r>
        <w:t>зависимости</w:t>
      </w:r>
      <w:r>
        <w:tab/>
        <w:t xml:space="preserve">периода  </w:t>
      </w:r>
      <w:r>
        <w:rPr>
          <w:spacing w:val="16"/>
        </w:rPr>
        <w:t xml:space="preserve"> </w:t>
      </w:r>
      <w:r>
        <w:t>обращения</w:t>
      </w:r>
      <w:r>
        <w:tab/>
        <w:t>конического</w:t>
      </w:r>
      <w:r>
        <w:tab/>
        <w:t>маятника</w:t>
      </w:r>
      <w:r>
        <w:tab/>
        <w:t>от</w:t>
      </w:r>
      <w:r>
        <w:tab/>
        <w:t>его</w:t>
      </w:r>
      <w:r>
        <w:tab/>
        <w:t>параметров;</w:t>
      </w:r>
      <w:r>
        <w:rPr>
          <w:spacing w:val="1"/>
        </w:rPr>
        <w:t xml:space="preserve"> </w:t>
      </w:r>
      <w:r>
        <w:t>зависимости</w:t>
      </w:r>
      <w:r>
        <w:rPr>
          <w:spacing w:val="57"/>
        </w:rPr>
        <w:t xml:space="preserve"> </w:t>
      </w:r>
      <w:r>
        <w:t>силы</w:t>
      </w:r>
      <w:r>
        <w:rPr>
          <w:spacing w:val="55"/>
        </w:rPr>
        <w:t xml:space="preserve"> </w:t>
      </w:r>
      <w:r>
        <w:t>упругости</w:t>
      </w:r>
      <w:r>
        <w:rPr>
          <w:spacing w:val="57"/>
        </w:rPr>
        <w:t xml:space="preserve"> </w:t>
      </w:r>
      <w:r>
        <w:t>от</w:t>
      </w:r>
      <w:r>
        <w:rPr>
          <w:spacing w:val="56"/>
        </w:rPr>
        <w:t xml:space="preserve"> </w:t>
      </w:r>
      <w:r>
        <w:t>деформации</w:t>
      </w:r>
      <w:r>
        <w:rPr>
          <w:spacing w:val="56"/>
        </w:rPr>
        <w:t xml:space="preserve"> </w:t>
      </w:r>
      <w:r>
        <w:t>для</w:t>
      </w:r>
      <w:r>
        <w:rPr>
          <w:spacing w:val="55"/>
        </w:rPr>
        <w:t xml:space="preserve"> </w:t>
      </w:r>
      <w:r>
        <w:t>пружины</w:t>
      </w:r>
      <w:r>
        <w:rPr>
          <w:spacing w:val="54"/>
        </w:rPr>
        <w:t xml:space="preserve"> </w:t>
      </w:r>
      <w:r>
        <w:t>и</w:t>
      </w:r>
      <w:r>
        <w:rPr>
          <w:spacing w:val="56"/>
        </w:rPr>
        <w:t xml:space="preserve"> </w:t>
      </w:r>
      <w:r>
        <w:t>резинового</w:t>
      </w:r>
      <w:r>
        <w:rPr>
          <w:spacing w:val="54"/>
        </w:rPr>
        <w:t xml:space="preserve"> </w:t>
      </w:r>
      <w:r>
        <w:t>образца;</w:t>
      </w:r>
      <w:r>
        <w:rPr>
          <w:spacing w:val="-57"/>
        </w:rPr>
        <w:t xml:space="preserve"> </w:t>
      </w:r>
      <w:r>
        <w:t>исследование</w:t>
      </w:r>
      <w:r>
        <w:tab/>
      </w:r>
      <w:r>
        <w:tab/>
        <w:t>остывания</w:t>
      </w:r>
      <w:r>
        <w:tab/>
        <w:t>вещества;</w:t>
      </w:r>
      <w:r>
        <w:tab/>
        <w:t>исследование</w:t>
      </w:r>
      <w:r>
        <w:tab/>
        <w:t>зависимости</w:t>
      </w:r>
      <w:r>
        <w:tab/>
        <w:t>полезной</w:t>
      </w:r>
      <w:r>
        <w:tab/>
        <w:t>мощности</w:t>
      </w:r>
    </w:p>
    <w:p w:rsidR="00C348A0" w:rsidRDefault="00C348A0" w:rsidP="00C348A0">
      <w:pPr>
        <w:pStyle w:val="a5"/>
      </w:pPr>
      <w:r>
        <w:t>источника</w:t>
      </w:r>
      <w:r>
        <w:rPr>
          <w:spacing w:val="-2"/>
        </w:rPr>
        <w:t xml:space="preserve"> </w:t>
      </w:r>
      <w:r>
        <w:t>тока</w:t>
      </w:r>
      <w:r>
        <w:rPr>
          <w:spacing w:val="-1"/>
        </w:rPr>
        <w:t xml:space="preserve"> </w:t>
      </w:r>
      <w:r>
        <w:t>от силы</w:t>
      </w:r>
      <w:r>
        <w:rPr>
          <w:spacing w:val="-3"/>
        </w:rPr>
        <w:t xml:space="preserve"> </w:t>
      </w:r>
      <w:r>
        <w:t>тока;</w:t>
      </w:r>
    </w:p>
    <w:p w:rsidR="00C348A0" w:rsidRDefault="00C348A0" w:rsidP="00C348A0">
      <w:pPr>
        <w:pStyle w:val="a5"/>
        <w:ind w:left="921"/>
      </w:pPr>
      <w:r>
        <w:t>проводить</w:t>
      </w:r>
      <w:r>
        <w:rPr>
          <w:spacing w:val="41"/>
        </w:rPr>
        <w:t xml:space="preserve"> </w:t>
      </w:r>
      <w:r>
        <w:t>опыты</w:t>
      </w:r>
      <w:r>
        <w:rPr>
          <w:spacing w:val="98"/>
        </w:rPr>
        <w:t xml:space="preserve"> </w:t>
      </w:r>
      <w:r>
        <w:t>по</w:t>
      </w:r>
      <w:r>
        <w:rPr>
          <w:spacing w:val="97"/>
        </w:rPr>
        <w:t xml:space="preserve"> </w:t>
      </w:r>
      <w:r>
        <w:t>проверке</w:t>
      </w:r>
      <w:r>
        <w:rPr>
          <w:spacing w:val="98"/>
        </w:rPr>
        <w:t xml:space="preserve"> </w:t>
      </w:r>
      <w:r>
        <w:t>предложенных</w:t>
      </w:r>
      <w:r>
        <w:rPr>
          <w:spacing w:val="98"/>
        </w:rPr>
        <w:t xml:space="preserve"> </w:t>
      </w:r>
      <w:r>
        <w:t>гипотез,</w:t>
      </w:r>
      <w:r>
        <w:rPr>
          <w:spacing w:val="99"/>
        </w:rPr>
        <w:t xml:space="preserve"> </w:t>
      </w:r>
      <w:r>
        <w:t>например,</w:t>
      </w:r>
      <w:r>
        <w:rPr>
          <w:spacing w:val="99"/>
        </w:rPr>
        <w:t xml:space="preserve"> </w:t>
      </w:r>
      <w:r>
        <w:t>гипотезы</w:t>
      </w:r>
      <w:r>
        <w:rPr>
          <w:spacing w:val="98"/>
        </w:rPr>
        <w:t xml:space="preserve"> </w:t>
      </w:r>
      <w:r>
        <w:t>о</w:t>
      </w:r>
    </w:p>
    <w:p w:rsidR="00C348A0" w:rsidRDefault="00C348A0" w:rsidP="00C348A0">
      <w:pPr>
        <w:sectPr w:rsidR="00C348A0">
          <w:pgSz w:w="11910" w:h="16840"/>
          <w:pgMar w:top="1340" w:right="420" w:bottom="680" w:left="1580" w:header="821" w:footer="491" w:gutter="0"/>
          <w:cols w:space="720"/>
        </w:sectPr>
      </w:pPr>
    </w:p>
    <w:p w:rsidR="00C348A0" w:rsidRDefault="00C348A0" w:rsidP="00C348A0">
      <w:pPr>
        <w:pStyle w:val="a5"/>
        <w:spacing w:before="90"/>
        <w:ind w:right="287"/>
      </w:pPr>
      <w:r>
        <w:lastRenderedPageBreak/>
        <w:t>прямой пропорциональной зависимости между дальностью полёта и начальной скоростью</w:t>
      </w:r>
      <w:r>
        <w:rPr>
          <w:spacing w:val="1"/>
        </w:rPr>
        <w:t xml:space="preserve"> </w:t>
      </w:r>
      <w:r>
        <w:t>тела; о независимости времени движения бруска по наклонной плоскости на заданное</w:t>
      </w:r>
      <w:r>
        <w:rPr>
          <w:spacing w:val="1"/>
        </w:rPr>
        <w:t xml:space="preserve"> </w:t>
      </w:r>
      <w:r>
        <w:t>расстояние</w:t>
      </w:r>
      <w:r>
        <w:rPr>
          <w:spacing w:val="1"/>
        </w:rPr>
        <w:t xml:space="preserve"> </w:t>
      </w:r>
      <w:r>
        <w:t>от</w:t>
      </w:r>
      <w:r>
        <w:rPr>
          <w:spacing w:val="1"/>
        </w:rPr>
        <w:t xml:space="preserve"> </w:t>
      </w:r>
      <w:r>
        <w:t>его</w:t>
      </w:r>
      <w:r>
        <w:rPr>
          <w:spacing w:val="1"/>
        </w:rPr>
        <w:t xml:space="preserve"> </w:t>
      </w:r>
      <w:r>
        <w:t>массы;</w:t>
      </w:r>
      <w:r>
        <w:rPr>
          <w:spacing w:val="1"/>
        </w:rPr>
        <w:t xml:space="preserve"> </w:t>
      </w:r>
      <w:r>
        <w:t>проверка</w:t>
      </w:r>
      <w:r>
        <w:rPr>
          <w:spacing w:val="1"/>
        </w:rPr>
        <w:t xml:space="preserve"> </w:t>
      </w:r>
      <w:r>
        <w:t>законов</w:t>
      </w:r>
      <w:r>
        <w:rPr>
          <w:spacing w:val="1"/>
        </w:rPr>
        <w:t xml:space="preserve"> </w:t>
      </w:r>
      <w:r>
        <w:t>для</w:t>
      </w:r>
      <w:r>
        <w:rPr>
          <w:spacing w:val="1"/>
        </w:rPr>
        <w:t xml:space="preserve"> </w:t>
      </w:r>
      <w:r>
        <w:t>изопроцессов</w:t>
      </w:r>
      <w:r>
        <w:rPr>
          <w:spacing w:val="1"/>
        </w:rPr>
        <w:t xml:space="preserve"> </w:t>
      </w:r>
      <w:r>
        <w:t>в</w:t>
      </w:r>
      <w:r>
        <w:rPr>
          <w:spacing w:val="1"/>
        </w:rPr>
        <w:t xml:space="preserve"> </w:t>
      </w:r>
      <w:r>
        <w:t>газе</w:t>
      </w:r>
      <w:r>
        <w:rPr>
          <w:spacing w:val="1"/>
        </w:rPr>
        <w:t xml:space="preserve"> </w:t>
      </w:r>
      <w:r>
        <w:t>(на</w:t>
      </w:r>
      <w:r>
        <w:rPr>
          <w:spacing w:val="1"/>
        </w:rPr>
        <w:t xml:space="preserve"> </w:t>
      </w:r>
      <w:r>
        <w:t>углубленном</w:t>
      </w:r>
      <w:r>
        <w:rPr>
          <w:spacing w:val="-57"/>
        </w:rPr>
        <w:t xml:space="preserve"> </w:t>
      </w:r>
      <w:r>
        <w:t>уровне);</w:t>
      </w:r>
    </w:p>
    <w:p w:rsidR="00C348A0" w:rsidRDefault="00C348A0" w:rsidP="00C348A0">
      <w:pPr>
        <w:pStyle w:val="a5"/>
        <w:spacing w:before="1"/>
        <w:ind w:right="286" w:firstLine="700"/>
      </w:pPr>
      <w:r>
        <w:t>формировать научный тип мышления, владеть научной терминологией, ключевыми</w:t>
      </w:r>
      <w:r>
        <w:rPr>
          <w:spacing w:val="1"/>
        </w:rPr>
        <w:t xml:space="preserve"> </w:t>
      </w:r>
      <w:r>
        <w:t>понятиями и методами, например, описывать изученные физические явления и процессы с</w:t>
      </w:r>
      <w:r>
        <w:rPr>
          <w:spacing w:val="1"/>
        </w:rPr>
        <w:t xml:space="preserve"> </w:t>
      </w:r>
      <w:r>
        <w:t>использованием физических величин, например: скорость электромагнитных волн, длина</w:t>
      </w:r>
      <w:r>
        <w:rPr>
          <w:spacing w:val="1"/>
        </w:rPr>
        <w:t xml:space="preserve"> </w:t>
      </w:r>
      <w:r>
        <w:t>волны</w:t>
      </w:r>
      <w:r>
        <w:rPr>
          <w:spacing w:val="-1"/>
        </w:rPr>
        <w:t xml:space="preserve"> </w:t>
      </w:r>
      <w:r>
        <w:t>и частота</w:t>
      </w:r>
      <w:r>
        <w:rPr>
          <w:spacing w:val="-1"/>
        </w:rPr>
        <w:t xml:space="preserve"> </w:t>
      </w:r>
      <w:r>
        <w:t>света,</w:t>
      </w:r>
      <w:r>
        <w:rPr>
          <w:spacing w:val="1"/>
        </w:rPr>
        <w:t xml:space="preserve"> </w:t>
      </w:r>
      <w:r>
        <w:t>энергия и</w:t>
      </w:r>
      <w:r>
        <w:rPr>
          <w:spacing w:val="-3"/>
        </w:rPr>
        <w:t xml:space="preserve"> </w:t>
      </w:r>
      <w:r>
        <w:t>импульс</w:t>
      </w:r>
      <w:r>
        <w:rPr>
          <w:spacing w:val="-1"/>
        </w:rPr>
        <w:t xml:space="preserve"> </w:t>
      </w:r>
      <w:r>
        <w:t>фотона;</w:t>
      </w:r>
    </w:p>
    <w:p w:rsidR="00C348A0" w:rsidRDefault="00C348A0" w:rsidP="00C348A0">
      <w:pPr>
        <w:pStyle w:val="a5"/>
        <w:ind w:right="286" w:firstLine="700"/>
      </w:pPr>
      <w:r>
        <w:t>уметь переносить знания в познавательную и практическую области деятельности,</w:t>
      </w:r>
      <w:r>
        <w:rPr>
          <w:spacing w:val="1"/>
        </w:rPr>
        <w:t xml:space="preserve"> </w:t>
      </w:r>
      <w:r>
        <w:t>например, распознавать физические явления в опытах и окружающей жизни, например:</w:t>
      </w:r>
      <w:r>
        <w:rPr>
          <w:spacing w:val="1"/>
        </w:rPr>
        <w:t xml:space="preserve"> </w:t>
      </w:r>
      <w:r>
        <w:t>отражение, преломление, интерференция, дифракция и поляризация света, дисперсия света</w:t>
      </w:r>
      <w:r>
        <w:rPr>
          <w:spacing w:val="-57"/>
        </w:rPr>
        <w:t xml:space="preserve"> </w:t>
      </w:r>
      <w:r>
        <w:t>(на</w:t>
      </w:r>
      <w:r>
        <w:rPr>
          <w:spacing w:val="-1"/>
        </w:rPr>
        <w:t xml:space="preserve"> </w:t>
      </w:r>
      <w:r>
        <w:t>базовом</w:t>
      </w:r>
      <w:r>
        <w:rPr>
          <w:spacing w:val="-2"/>
        </w:rPr>
        <w:t xml:space="preserve"> </w:t>
      </w:r>
      <w:r>
        <w:t>уровне);</w:t>
      </w:r>
    </w:p>
    <w:p w:rsidR="00C348A0" w:rsidRDefault="00C348A0" w:rsidP="00C348A0">
      <w:pPr>
        <w:pStyle w:val="a5"/>
        <w:ind w:right="287" w:firstLine="700"/>
      </w:pPr>
      <w:r>
        <w:t>уметь</w:t>
      </w:r>
      <w:r>
        <w:rPr>
          <w:spacing w:val="1"/>
        </w:rPr>
        <w:t xml:space="preserve"> </w:t>
      </w:r>
      <w:r>
        <w:t>интегрировать</w:t>
      </w:r>
      <w:r>
        <w:rPr>
          <w:spacing w:val="1"/>
        </w:rPr>
        <w:t xml:space="preserve"> </w:t>
      </w:r>
      <w:r>
        <w:t>знания 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решать</w:t>
      </w:r>
      <w:r>
        <w:rPr>
          <w:spacing w:val="1"/>
        </w:rPr>
        <w:t xml:space="preserve"> </w:t>
      </w:r>
      <w:r>
        <w:t>качественные задачи, в том числе интегрированного и межпредметного характера; решать</w:t>
      </w:r>
      <w:r>
        <w:rPr>
          <w:spacing w:val="1"/>
        </w:rPr>
        <w:t xml:space="preserve"> </w:t>
      </w:r>
      <w:r>
        <w:t>расчётные задачи с неявно заданной физической моделью, требующие применения знаний</w:t>
      </w:r>
      <w:r>
        <w:rPr>
          <w:spacing w:val="1"/>
        </w:rPr>
        <w:t xml:space="preserve"> </w:t>
      </w:r>
      <w:r>
        <w:t>из</w:t>
      </w:r>
      <w:r>
        <w:rPr>
          <w:spacing w:val="1"/>
        </w:rPr>
        <w:t xml:space="preserve"> </w:t>
      </w:r>
      <w:r>
        <w:t>разных</w:t>
      </w:r>
      <w:r>
        <w:rPr>
          <w:spacing w:val="1"/>
        </w:rPr>
        <w:t xml:space="preserve"> </w:t>
      </w:r>
      <w:r>
        <w:t>разделов</w:t>
      </w:r>
      <w:r>
        <w:rPr>
          <w:spacing w:val="1"/>
        </w:rPr>
        <w:t xml:space="preserve"> </w:t>
      </w:r>
      <w:r>
        <w:t>школьного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 цикла;</w:t>
      </w:r>
    </w:p>
    <w:p w:rsidR="00C348A0" w:rsidRDefault="00C348A0" w:rsidP="00C348A0">
      <w:pPr>
        <w:pStyle w:val="a5"/>
        <w:spacing w:before="1"/>
        <w:ind w:right="286" w:firstLine="700"/>
      </w:pPr>
      <w:r>
        <w:t>выдвигать новые идеи, предлагать оригинальные подходы и решения, например,</w:t>
      </w:r>
      <w:r>
        <w:rPr>
          <w:spacing w:val="1"/>
        </w:rPr>
        <w:t xml:space="preserve"> </w:t>
      </w:r>
      <w:r>
        <w:t>решать качественные задачи с опорой на изученные физические законы, закономерности и</w:t>
      </w:r>
      <w:r>
        <w:rPr>
          <w:spacing w:val="-57"/>
        </w:rPr>
        <w:t xml:space="preserve"> </w:t>
      </w:r>
      <w:r>
        <w:t>физические</w:t>
      </w:r>
      <w:r>
        <w:rPr>
          <w:spacing w:val="-2"/>
        </w:rPr>
        <w:t xml:space="preserve"> </w:t>
      </w:r>
      <w:r>
        <w:t>явления (на базовом</w:t>
      </w:r>
      <w:r>
        <w:rPr>
          <w:spacing w:val="-2"/>
        </w:rPr>
        <w:t xml:space="preserve"> </w:t>
      </w:r>
      <w:r>
        <w:t>уровне);</w:t>
      </w:r>
    </w:p>
    <w:p w:rsidR="00C348A0" w:rsidRDefault="00C348A0" w:rsidP="00C348A0">
      <w:pPr>
        <w:pStyle w:val="a5"/>
        <w:ind w:right="290" w:firstLine="700"/>
      </w:pPr>
      <w:r>
        <w:t>проводить</w:t>
      </w:r>
      <w:r>
        <w:rPr>
          <w:spacing w:val="1"/>
        </w:rPr>
        <w:t xml:space="preserve"> </w:t>
      </w:r>
      <w:r>
        <w:t>исследования</w:t>
      </w:r>
      <w:r>
        <w:rPr>
          <w:spacing w:val="1"/>
        </w:rPr>
        <w:t xml:space="preserve"> </w:t>
      </w:r>
      <w:r>
        <w:t>условий</w:t>
      </w:r>
      <w:r>
        <w:rPr>
          <w:spacing w:val="1"/>
        </w:rPr>
        <w:t xml:space="preserve"> </w:t>
      </w:r>
      <w:r>
        <w:t>равновесия</w:t>
      </w:r>
      <w:r>
        <w:rPr>
          <w:spacing w:val="1"/>
        </w:rPr>
        <w:t xml:space="preserve"> </w:t>
      </w:r>
      <w:r>
        <w:t>твёрдого</w:t>
      </w:r>
      <w:r>
        <w:rPr>
          <w:spacing w:val="1"/>
        </w:rPr>
        <w:t xml:space="preserve"> </w:t>
      </w:r>
      <w:r>
        <w:t>тела,</w:t>
      </w:r>
      <w:r>
        <w:rPr>
          <w:spacing w:val="1"/>
        </w:rPr>
        <w:t xml:space="preserve"> </w:t>
      </w:r>
      <w:r>
        <w:t>имеющего</w:t>
      </w:r>
      <w:r>
        <w:rPr>
          <w:spacing w:val="1"/>
        </w:rPr>
        <w:t xml:space="preserve"> </w:t>
      </w:r>
      <w:r>
        <w:t>ось</w:t>
      </w:r>
      <w:r>
        <w:rPr>
          <w:spacing w:val="1"/>
        </w:rPr>
        <w:t xml:space="preserve"> </w:t>
      </w:r>
      <w:r>
        <w:t>вращения; конструирование кронштейнов и расчёт сил упругости; изучение устойчивости</w:t>
      </w:r>
      <w:r>
        <w:rPr>
          <w:spacing w:val="1"/>
        </w:rPr>
        <w:t xml:space="preserve"> </w:t>
      </w:r>
      <w:r>
        <w:t>твёрдого</w:t>
      </w:r>
      <w:r>
        <w:rPr>
          <w:spacing w:val="-1"/>
        </w:rPr>
        <w:t xml:space="preserve"> </w:t>
      </w:r>
      <w:r>
        <w:t>тела, имеющего</w:t>
      </w:r>
      <w:r>
        <w:rPr>
          <w:spacing w:val="-1"/>
        </w:rPr>
        <w:t xml:space="preserve"> </w:t>
      </w:r>
      <w:r>
        <w:t>площадь</w:t>
      </w:r>
      <w:r>
        <w:rPr>
          <w:spacing w:val="1"/>
        </w:rPr>
        <w:t xml:space="preserve"> </w:t>
      </w:r>
      <w:r>
        <w:t>опоры.</w:t>
      </w:r>
    </w:p>
    <w:p w:rsidR="00C348A0" w:rsidRDefault="00C348A0" w:rsidP="00C348A0">
      <w:pPr>
        <w:pStyle w:val="a5"/>
        <w:ind w:left="362" w:right="288" w:firstLine="559"/>
      </w:pPr>
      <w:r>
        <w:t>Формирование</w:t>
      </w:r>
      <w:r>
        <w:rPr>
          <w:spacing w:val="14"/>
        </w:rPr>
        <w:t xml:space="preserve"> </w:t>
      </w:r>
      <w:r>
        <w:t>универсальных</w:t>
      </w:r>
      <w:r>
        <w:rPr>
          <w:spacing w:val="14"/>
        </w:rPr>
        <w:t xml:space="preserve"> </w:t>
      </w:r>
      <w:r>
        <w:t>учебных</w:t>
      </w:r>
      <w:r>
        <w:rPr>
          <w:spacing w:val="14"/>
        </w:rPr>
        <w:t xml:space="preserve"> </w:t>
      </w:r>
      <w:r>
        <w:t>познавательных</w:t>
      </w:r>
      <w:r>
        <w:rPr>
          <w:spacing w:val="14"/>
        </w:rPr>
        <w:t xml:space="preserve"> </w:t>
      </w:r>
      <w:r>
        <w:t>действий</w:t>
      </w:r>
      <w:r>
        <w:rPr>
          <w:spacing w:val="13"/>
        </w:rPr>
        <w:t xml:space="preserve"> </w:t>
      </w:r>
      <w:r>
        <w:t>включает</w:t>
      </w:r>
      <w:r>
        <w:rPr>
          <w:spacing w:val="15"/>
        </w:rPr>
        <w:t xml:space="preserve"> </w:t>
      </w:r>
      <w:r>
        <w:t>работу</w:t>
      </w:r>
      <w:r>
        <w:rPr>
          <w:spacing w:val="-58"/>
        </w:rPr>
        <w:t xml:space="preserve"> </w:t>
      </w:r>
      <w:r>
        <w:t>с</w:t>
      </w:r>
      <w:r>
        <w:rPr>
          <w:spacing w:val="-2"/>
        </w:rPr>
        <w:t xml:space="preserve"> </w:t>
      </w:r>
      <w:r>
        <w:t>информацией:</w:t>
      </w:r>
    </w:p>
    <w:p w:rsidR="00C348A0" w:rsidRDefault="00C348A0" w:rsidP="00C348A0">
      <w:pPr>
        <w:pStyle w:val="a5"/>
        <w:ind w:left="362" w:right="284" w:firstLine="559"/>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60"/>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57"/>
        </w:rPr>
        <w:t xml:space="preserve"> </w:t>
      </w:r>
      <w:r>
        <w:t>подготавливать сообщения о методах получения естественнонаучных знаний, открытиях</w:t>
      </w:r>
      <w:r>
        <w:rPr>
          <w:spacing w:val="1"/>
        </w:rPr>
        <w:t xml:space="preserve"> </w:t>
      </w:r>
      <w:r>
        <w:t>в</w:t>
      </w:r>
      <w:r>
        <w:rPr>
          <w:spacing w:val="-2"/>
        </w:rPr>
        <w:t xml:space="preserve"> </w:t>
      </w:r>
      <w:r>
        <w:t>современной науке;</w:t>
      </w:r>
    </w:p>
    <w:p w:rsidR="00C348A0" w:rsidRDefault="00C348A0" w:rsidP="00C348A0">
      <w:pPr>
        <w:pStyle w:val="a5"/>
        <w:ind w:left="362" w:right="281" w:firstLine="559"/>
      </w:pPr>
      <w:r>
        <w:t>.</w:t>
      </w:r>
      <w:r>
        <w:rPr>
          <w:spacing w:val="1"/>
        </w:rPr>
        <w:t xml:space="preserve"> </w:t>
      </w: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 информации при подготовке сообщений о применении законов физики,</w:t>
      </w:r>
      <w:r>
        <w:rPr>
          <w:spacing w:val="1"/>
        </w:rPr>
        <w:t xml:space="preserve"> </w:t>
      </w:r>
      <w:r>
        <w:t>химии</w:t>
      </w:r>
      <w:r>
        <w:rPr>
          <w:spacing w:val="-1"/>
        </w:rPr>
        <w:t xml:space="preserve"> </w:t>
      </w:r>
      <w:r>
        <w:t>в</w:t>
      </w:r>
      <w:r>
        <w:rPr>
          <w:spacing w:val="-1"/>
        </w:rPr>
        <w:t xml:space="preserve"> </w:t>
      </w:r>
      <w:r>
        <w:t>технике</w:t>
      </w:r>
      <w:r>
        <w:rPr>
          <w:spacing w:val="-1"/>
        </w:rPr>
        <w:t xml:space="preserve"> </w:t>
      </w:r>
      <w:r>
        <w:t>и</w:t>
      </w:r>
      <w:r>
        <w:rPr>
          <w:spacing w:val="-2"/>
        </w:rPr>
        <w:t xml:space="preserve"> </w:t>
      </w:r>
      <w:r>
        <w:t>технологиях;</w:t>
      </w:r>
    </w:p>
    <w:p w:rsidR="00C348A0" w:rsidRDefault="00C348A0" w:rsidP="00C348A0">
      <w:pPr>
        <w:pStyle w:val="a5"/>
        <w:ind w:left="362" w:right="288" w:firstLine="559"/>
      </w:pPr>
      <w:r>
        <w:t>использовать</w:t>
      </w:r>
      <w:r>
        <w:rPr>
          <w:spacing w:val="1"/>
        </w:rPr>
        <w:t xml:space="preserve"> </w:t>
      </w:r>
      <w:r>
        <w:t>IT-технологии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дополнительными</w:t>
      </w:r>
      <w:r>
        <w:rPr>
          <w:spacing w:val="1"/>
        </w:rPr>
        <w:t xml:space="preserve"> </w:t>
      </w:r>
      <w:r>
        <w:t>источниками</w:t>
      </w:r>
      <w:r>
        <w:rPr>
          <w:spacing w:val="-57"/>
        </w:rPr>
        <w:t xml:space="preserve"> </w:t>
      </w:r>
      <w:r>
        <w:t>информации в области естественнонаучного знания, проводить их критический анализ и</w:t>
      </w:r>
      <w:r>
        <w:rPr>
          <w:spacing w:val="1"/>
        </w:rPr>
        <w:t xml:space="preserve"> </w:t>
      </w:r>
      <w:r>
        <w:t>оценку</w:t>
      </w:r>
      <w:r>
        <w:rPr>
          <w:spacing w:val="-1"/>
        </w:rPr>
        <w:t xml:space="preserve"> </w:t>
      </w:r>
      <w:r>
        <w:t>достоверности.</w:t>
      </w:r>
    </w:p>
    <w:p w:rsidR="00C348A0" w:rsidRDefault="00C348A0" w:rsidP="00C348A0">
      <w:pPr>
        <w:pStyle w:val="a5"/>
        <w:ind w:left="362" w:right="289" w:firstLine="559"/>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57"/>
        </w:rPr>
        <w:t xml:space="preserve"> </w:t>
      </w:r>
      <w:r>
        <w:t>умения:</w:t>
      </w:r>
    </w:p>
    <w:p w:rsidR="00C348A0" w:rsidRDefault="00C348A0" w:rsidP="00C348A0">
      <w:pPr>
        <w:pStyle w:val="a5"/>
        <w:ind w:left="921" w:right="290"/>
      </w:pPr>
      <w:r>
        <w:t>аргументированно вести диалог, развернуто и логично излагать свою точку зрения;</w:t>
      </w:r>
      <w:r>
        <w:rPr>
          <w:spacing w:val="1"/>
        </w:rPr>
        <w:t xml:space="preserve"> </w:t>
      </w:r>
      <w:r>
        <w:t>при</w:t>
      </w:r>
      <w:r>
        <w:rPr>
          <w:spacing w:val="4"/>
        </w:rPr>
        <w:t xml:space="preserve"> </w:t>
      </w:r>
      <w:r>
        <w:t>обсуждении</w:t>
      </w:r>
      <w:r>
        <w:rPr>
          <w:spacing w:val="2"/>
        </w:rPr>
        <w:t xml:space="preserve"> </w:t>
      </w:r>
      <w:r>
        <w:t>физических,</w:t>
      </w:r>
      <w:r>
        <w:rPr>
          <w:spacing w:val="3"/>
        </w:rPr>
        <w:t xml:space="preserve"> </w:t>
      </w:r>
      <w:r>
        <w:t>химических,</w:t>
      </w:r>
      <w:r>
        <w:rPr>
          <w:spacing w:val="1"/>
        </w:rPr>
        <w:t xml:space="preserve"> </w:t>
      </w:r>
      <w:r>
        <w:t>биологических</w:t>
      </w:r>
      <w:r>
        <w:rPr>
          <w:spacing w:val="1"/>
        </w:rPr>
        <w:t xml:space="preserve"> </w:t>
      </w:r>
      <w:r>
        <w:t>проблем,</w:t>
      </w:r>
      <w:r>
        <w:rPr>
          <w:spacing w:val="3"/>
        </w:rPr>
        <w:t xml:space="preserve"> </w:t>
      </w:r>
      <w:r>
        <w:t>способов</w:t>
      </w:r>
    </w:p>
    <w:p w:rsidR="00C348A0" w:rsidRDefault="00C348A0" w:rsidP="00C348A0">
      <w:pPr>
        <w:pStyle w:val="a5"/>
        <w:ind w:left="362" w:right="290"/>
      </w:pPr>
      <w:r>
        <w:t>решения задач, результатов учебных исследований и проектов в области естествознания;</w:t>
      </w:r>
      <w:r>
        <w:rPr>
          <w:spacing w:val="1"/>
        </w:rPr>
        <w:t xml:space="preserve"> </w:t>
      </w:r>
      <w:r>
        <w:t>в</w:t>
      </w:r>
      <w:r>
        <w:rPr>
          <w:spacing w:val="-2"/>
        </w:rPr>
        <w:t xml:space="preserve"> </w:t>
      </w:r>
      <w:r>
        <w:t>ходе</w:t>
      </w:r>
      <w:r>
        <w:rPr>
          <w:spacing w:val="-2"/>
        </w:rPr>
        <w:t xml:space="preserve"> </w:t>
      </w:r>
      <w:r>
        <w:t>дискуссий</w:t>
      </w:r>
      <w:r>
        <w:rPr>
          <w:spacing w:val="-1"/>
        </w:rPr>
        <w:t xml:space="preserve"> </w:t>
      </w:r>
      <w:r>
        <w:t>о современной естественнонаучной</w:t>
      </w:r>
      <w:r>
        <w:rPr>
          <w:spacing w:val="-1"/>
        </w:rPr>
        <w:t xml:space="preserve"> </w:t>
      </w:r>
      <w:r>
        <w:t>картине мира;</w:t>
      </w:r>
    </w:p>
    <w:p w:rsidR="00C348A0" w:rsidRDefault="00C348A0" w:rsidP="00C348A0">
      <w:pPr>
        <w:pStyle w:val="a5"/>
        <w:spacing w:before="1"/>
        <w:ind w:left="362" w:right="284" w:firstLine="559"/>
      </w:pPr>
      <w:r>
        <w:t>работать</w:t>
      </w:r>
      <w:r>
        <w:rPr>
          <w:spacing w:val="1"/>
        </w:rPr>
        <w:t xml:space="preserve"> </w:t>
      </w:r>
      <w:r>
        <w:t>в</w:t>
      </w:r>
      <w:r>
        <w:rPr>
          <w:spacing w:val="1"/>
        </w:rPr>
        <w:t xml:space="preserve"> </w:t>
      </w:r>
      <w:r>
        <w:t>группе</w:t>
      </w:r>
      <w:r>
        <w:rPr>
          <w:spacing w:val="1"/>
        </w:rPr>
        <w:t xml:space="preserve"> </w:t>
      </w:r>
      <w:r>
        <w:t>при</w:t>
      </w:r>
      <w:r>
        <w:rPr>
          <w:spacing w:val="1"/>
        </w:rPr>
        <w:t xml:space="preserve"> </w:t>
      </w:r>
      <w:r>
        <w:t>выполнении</w:t>
      </w:r>
      <w:r>
        <w:rPr>
          <w:spacing w:val="1"/>
        </w:rPr>
        <w:t xml:space="preserve"> </w:t>
      </w:r>
      <w:r>
        <w:t>проектных</w:t>
      </w:r>
      <w:r>
        <w:rPr>
          <w:spacing w:val="1"/>
        </w:rPr>
        <w:t xml:space="preserve"> </w:t>
      </w:r>
      <w:r>
        <w:t>работ;</w:t>
      </w:r>
      <w:r>
        <w:rPr>
          <w:spacing w:val="1"/>
        </w:rPr>
        <w:t xml:space="preserve"> </w:t>
      </w:r>
      <w:r>
        <w:t>при</w:t>
      </w:r>
      <w:r>
        <w:rPr>
          <w:spacing w:val="61"/>
        </w:rPr>
        <w:t xml:space="preserve"> </w:t>
      </w:r>
      <w:r>
        <w:t>планировании,</w:t>
      </w:r>
      <w:r>
        <w:rPr>
          <w:spacing w:val="1"/>
        </w:rPr>
        <w:t xml:space="preserve"> </w:t>
      </w:r>
      <w:r>
        <w:t>проведении и интерпретации результатов опытов и анализе дополнительных источников</w:t>
      </w:r>
      <w:r>
        <w:rPr>
          <w:spacing w:val="1"/>
        </w:rPr>
        <w:t xml:space="preserve"> </w:t>
      </w:r>
      <w:r>
        <w:t>информации по изучаемой теме; при анализе дополнительных источников информации;</w:t>
      </w:r>
      <w:r>
        <w:rPr>
          <w:spacing w:val="1"/>
        </w:rPr>
        <w:t xml:space="preserve"> </w:t>
      </w:r>
      <w:r>
        <w:t>при обсуждении вопросов межпредметного характера (например, по темам «Движение в</w:t>
      </w:r>
      <w:r>
        <w:rPr>
          <w:spacing w:val="1"/>
        </w:rPr>
        <w:t xml:space="preserve"> </w:t>
      </w:r>
      <w:r>
        <w:t>природе»,</w:t>
      </w:r>
      <w:r>
        <w:rPr>
          <w:spacing w:val="7"/>
        </w:rPr>
        <w:t xml:space="preserve"> </w:t>
      </w:r>
      <w:r>
        <w:t>«Теплообмен</w:t>
      </w:r>
      <w:r>
        <w:rPr>
          <w:spacing w:val="8"/>
        </w:rPr>
        <w:t xml:space="preserve"> </w:t>
      </w:r>
      <w:r>
        <w:t>в</w:t>
      </w:r>
      <w:r>
        <w:rPr>
          <w:spacing w:val="6"/>
        </w:rPr>
        <w:t xml:space="preserve"> </w:t>
      </w:r>
      <w:r>
        <w:t>живой</w:t>
      </w:r>
      <w:r>
        <w:rPr>
          <w:spacing w:val="5"/>
        </w:rPr>
        <w:t xml:space="preserve"> </w:t>
      </w:r>
      <w:r>
        <w:t>природе»,</w:t>
      </w:r>
      <w:r>
        <w:rPr>
          <w:spacing w:val="4"/>
        </w:rPr>
        <w:t xml:space="preserve"> </w:t>
      </w:r>
      <w:r>
        <w:t>«Электромагнитные</w:t>
      </w:r>
      <w:r>
        <w:rPr>
          <w:spacing w:val="5"/>
        </w:rPr>
        <w:t xml:space="preserve"> </w:t>
      </w:r>
      <w:r>
        <w:t>явления</w:t>
      </w:r>
      <w:r>
        <w:rPr>
          <w:spacing w:val="7"/>
        </w:rPr>
        <w:t xml:space="preserve"> </w:t>
      </w:r>
      <w:r>
        <w:t>в</w:t>
      </w:r>
      <w:r>
        <w:rPr>
          <w:spacing w:val="4"/>
        </w:rPr>
        <w:t xml:space="preserve"> </w:t>
      </w:r>
      <w:r>
        <w:t>природе»,</w:t>
      </w:r>
    </w:p>
    <w:p w:rsidR="00C348A0" w:rsidRDefault="00C348A0" w:rsidP="00C348A0">
      <w:pPr>
        <w:pStyle w:val="a5"/>
        <w:ind w:left="362"/>
      </w:pPr>
      <w:r>
        <w:t>«Световые</w:t>
      </w:r>
      <w:r>
        <w:rPr>
          <w:spacing w:val="-4"/>
        </w:rPr>
        <w:t xml:space="preserve"> </w:t>
      </w:r>
      <w:r>
        <w:t>явления</w:t>
      </w:r>
      <w:r>
        <w:rPr>
          <w:spacing w:val="-1"/>
        </w:rPr>
        <w:t xml:space="preserve"> </w:t>
      </w:r>
      <w:r>
        <w:t>в</w:t>
      </w:r>
      <w:r>
        <w:rPr>
          <w:spacing w:val="-3"/>
        </w:rPr>
        <w:t xml:space="preserve"> </w:t>
      </w:r>
      <w:r>
        <w:t>природе»).</w:t>
      </w:r>
    </w:p>
    <w:p w:rsidR="00C348A0" w:rsidRDefault="00C348A0" w:rsidP="00C348A0">
      <w:pPr>
        <w:pStyle w:val="a5"/>
        <w:ind w:left="921"/>
      </w:pPr>
      <w:r>
        <w:t>Формирование</w:t>
      </w:r>
      <w:r>
        <w:rPr>
          <w:spacing w:val="-4"/>
        </w:rPr>
        <w:t xml:space="preserve"> </w:t>
      </w:r>
      <w:r>
        <w:t>универсальных</w:t>
      </w:r>
      <w:r>
        <w:rPr>
          <w:spacing w:val="-3"/>
        </w:rPr>
        <w:t xml:space="preserve"> </w:t>
      </w:r>
      <w:r>
        <w:t>учебных</w:t>
      </w:r>
      <w:r>
        <w:rPr>
          <w:spacing w:val="-3"/>
        </w:rPr>
        <w:t xml:space="preserve"> </w:t>
      </w:r>
      <w:r>
        <w:t>регулятивных</w:t>
      </w:r>
      <w:r>
        <w:rPr>
          <w:spacing w:val="-3"/>
        </w:rPr>
        <w:t xml:space="preserve"> </w:t>
      </w:r>
      <w:r>
        <w:t>действий</w:t>
      </w:r>
      <w:r>
        <w:rPr>
          <w:spacing w:val="-3"/>
        </w:rPr>
        <w:t xml:space="preserve"> </w:t>
      </w:r>
      <w:r>
        <w:t>включает</w:t>
      </w:r>
      <w:r>
        <w:rPr>
          <w:spacing w:val="-3"/>
        </w:rPr>
        <w:t xml:space="preserve"> </w:t>
      </w:r>
      <w:r>
        <w:t>умения:</w:t>
      </w:r>
    </w:p>
    <w:p w:rsidR="00C348A0" w:rsidRDefault="00C348A0" w:rsidP="00C348A0">
      <w:pPr>
        <w:sectPr w:rsidR="00C348A0">
          <w:pgSz w:w="11910" w:h="16840"/>
          <w:pgMar w:top="1340" w:right="420" w:bottom="680" w:left="1580" w:header="821" w:footer="491" w:gutter="0"/>
          <w:cols w:space="720"/>
        </w:sectPr>
      </w:pPr>
    </w:p>
    <w:p w:rsidR="00C348A0" w:rsidRDefault="00C348A0" w:rsidP="00C348A0">
      <w:pPr>
        <w:pStyle w:val="a5"/>
        <w:spacing w:before="90"/>
        <w:ind w:left="362" w:right="289" w:firstLine="559"/>
      </w:pPr>
      <w:r>
        <w:lastRenderedPageBreak/>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 выявлять проблемы, ставить</w:t>
      </w:r>
      <w:r>
        <w:rPr>
          <w:spacing w:val="-2"/>
        </w:rPr>
        <w:t xml:space="preserve"> </w:t>
      </w:r>
      <w:r>
        <w:t>и формулировать</w:t>
      </w:r>
      <w:r>
        <w:rPr>
          <w:spacing w:val="-2"/>
        </w:rPr>
        <w:t xml:space="preserve"> </w:t>
      </w:r>
      <w:r>
        <w:t>задачи;</w:t>
      </w:r>
    </w:p>
    <w:p w:rsidR="00C348A0" w:rsidRDefault="00C348A0" w:rsidP="00C348A0">
      <w:pPr>
        <w:pStyle w:val="a5"/>
        <w:spacing w:before="1"/>
        <w:ind w:left="362" w:right="290" w:firstLine="559"/>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по</w:t>
      </w:r>
      <w:r>
        <w:rPr>
          <w:spacing w:val="1"/>
        </w:rPr>
        <w:t xml:space="preserve"> </w:t>
      </w:r>
      <w:r>
        <w:t>физике и химии, план выполнения практической или исследовательской работы с учетом</w:t>
      </w:r>
      <w:r>
        <w:rPr>
          <w:spacing w:val="1"/>
        </w:rPr>
        <w:t xml:space="preserve"> </w:t>
      </w:r>
      <w:r>
        <w:t>имеющихся</w:t>
      </w:r>
      <w:r>
        <w:rPr>
          <w:spacing w:val="-1"/>
        </w:rPr>
        <w:t xml:space="preserve"> </w:t>
      </w:r>
      <w:r>
        <w:t>ресурсов и</w:t>
      </w:r>
      <w:r>
        <w:rPr>
          <w:spacing w:val="2"/>
        </w:rPr>
        <w:t xml:space="preserve"> </w:t>
      </w:r>
      <w:r>
        <w:t>собственных возможностей;</w:t>
      </w:r>
    </w:p>
    <w:p w:rsidR="00C348A0" w:rsidRDefault="00C348A0" w:rsidP="00C348A0">
      <w:pPr>
        <w:pStyle w:val="a5"/>
        <w:ind w:left="362" w:right="287" w:firstLine="559"/>
      </w:pPr>
      <w:r>
        <w:t>делать осознанный выбор, аргументировать его, брать на себя ответственность за</w:t>
      </w:r>
      <w:r>
        <w:rPr>
          <w:spacing w:val="1"/>
        </w:rPr>
        <w:t xml:space="preserve"> </w:t>
      </w:r>
      <w:r>
        <w:t>решение</w:t>
      </w:r>
      <w:r>
        <w:rPr>
          <w:spacing w:val="1"/>
        </w:rPr>
        <w:t xml:space="preserve"> </w:t>
      </w:r>
      <w:r>
        <w:t>в</w:t>
      </w:r>
      <w:r>
        <w:rPr>
          <w:spacing w:val="1"/>
        </w:rPr>
        <w:t xml:space="preserve"> </w:t>
      </w:r>
      <w:r>
        <w:t>групповой</w:t>
      </w:r>
      <w:r>
        <w:rPr>
          <w:spacing w:val="1"/>
        </w:rPr>
        <w:t xml:space="preserve"> </w:t>
      </w:r>
      <w:r>
        <w:t>работе</w:t>
      </w:r>
      <w:r>
        <w:rPr>
          <w:spacing w:val="1"/>
        </w:rPr>
        <w:t xml:space="preserve"> </w:t>
      </w:r>
      <w:r>
        <w:t>над</w:t>
      </w:r>
      <w:r>
        <w:rPr>
          <w:spacing w:val="1"/>
        </w:rPr>
        <w:t xml:space="preserve"> </w:t>
      </w:r>
      <w:r>
        <w:t>учебным</w:t>
      </w:r>
      <w:r>
        <w:rPr>
          <w:spacing w:val="1"/>
        </w:rPr>
        <w:t xml:space="preserve"> </w:t>
      </w:r>
      <w:r>
        <w:t>проектом</w:t>
      </w:r>
      <w:r>
        <w:rPr>
          <w:spacing w:val="1"/>
        </w:rPr>
        <w:t xml:space="preserve"> </w:t>
      </w:r>
      <w:r>
        <w:t>или</w:t>
      </w:r>
      <w:r>
        <w:rPr>
          <w:spacing w:val="1"/>
        </w:rPr>
        <w:t xml:space="preserve"> </w:t>
      </w:r>
      <w:r>
        <w:t>исследованием</w:t>
      </w:r>
      <w:r>
        <w:rPr>
          <w:spacing w:val="1"/>
        </w:rPr>
        <w:t xml:space="preserve"> </w:t>
      </w:r>
      <w:r>
        <w:t>в</w:t>
      </w:r>
      <w:r>
        <w:rPr>
          <w:spacing w:val="60"/>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 опытов, проектов или исследований, вносить коррективы в деятельность,</w:t>
      </w:r>
      <w:r>
        <w:rPr>
          <w:spacing w:val="1"/>
        </w:rPr>
        <w:t xml:space="preserve"> </w:t>
      </w:r>
      <w:r>
        <w:t>оценивать соответствие</w:t>
      </w:r>
      <w:r>
        <w:rPr>
          <w:spacing w:val="-1"/>
        </w:rPr>
        <w:t xml:space="preserve"> </w:t>
      </w:r>
      <w:r>
        <w:t>результатов целям;</w:t>
      </w:r>
    </w:p>
    <w:p w:rsidR="00C348A0" w:rsidRDefault="00C348A0" w:rsidP="00C348A0">
      <w:pPr>
        <w:pStyle w:val="a5"/>
        <w:ind w:left="362" w:right="285" w:firstLine="559"/>
      </w:pPr>
      <w:r>
        <w:t>использовать приёмы рефлексии для оценки ситуации, выбора верного решения при</w:t>
      </w:r>
      <w:r>
        <w:rPr>
          <w:spacing w:val="-57"/>
        </w:rPr>
        <w:t xml:space="preserve"> </w:t>
      </w:r>
      <w:r>
        <w:t>решении</w:t>
      </w:r>
      <w:r>
        <w:rPr>
          <w:spacing w:val="-1"/>
        </w:rPr>
        <w:t xml:space="preserve"> </w:t>
      </w:r>
      <w:r>
        <w:t>качественных и расчетных задач;</w:t>
      </w:r>
    </w:p>
    <w:p w:rsidR="00C348A0" w:rsidRDefault="00C348A0" w:rsidP="00C348A0">
      <w:pPr>
        <w:pStyle w:val="a5"/>
        <w:ind w:left="362" w:right="290" w:firstLine="559"/>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участников</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обсуждении</w:t>
      </w:r>
      <w:r>
        <w:rPr>
          <w:spacing w:val="1"/>
        </w:rPr>
        <w:t xml:space="preserve"> </w:t>
      </w:r>
      <w:r>
        <w:t>результатов</w:t>
      </w:r>
      <w:r>
        <w:rPr>
          <w:spacing w:val="-1"/>
        </w:rPr>
        <w:t xml:space="preserve"> </w:t>
      </w:r>
      <w:r>
        <w:t>учебных исследований</w:t>
      </w:r>
      <w:r>
        <w:rPr>
          <w:spacing w:val="-1"/>
        </w:rPr>
        <w:t xml:space="preserve"> </w:t>
      </w:r>
      <w:r>
        <w:t>или</w:t>
      </w:r>
      <w:r>
        <w:rPr>
          <w:spacing w:val="1"/>
        </w:rPr>
        <w:t xml:space="preserve"> </w:t>
      </w:r>
      <w:r>
        <w:t>решения</w:t>
      </w:r>
      <w:r>
        <w:rPr>
          <w:spacing w:val="-1"/>
        </w:rPr>
        <w:t xml:space="preserve"> </w:t>
      </w:r>
      <w:r>
        <w:t>физических задач.</w:t>
      </w:r>
    </w:p>
    <w:p w:rsidR="00C348A0" w:rsidRDefault="00C348A0" w:rsidP="00C348A0">
      <w:pPr>
        <w:pStyle w:val="Heading3"/>
        <w:ind w:left="928"/>
        <w:rPr>
          <w:b w:val="0"/>
        </w:rPr>
      </w:pPr>
      <w:r>
        <w:t>Общественно-научные</w:t>
      </w:r>
      <w:r>
        <w:rPr>
          <w:spacing w:val="-7"/>
        </w:rPr>
        <w:t xml:space="preserve"> </w:t>
      </w:r>
      <w:r>
        <w:t>предметы</w:t>
      </w:r>
      <w:r>
        <w:rPr>
          <w:b w:val="0"/>
        </w:rPr>
        <w:t>.</w:t>
      </w:r>
    </w:p>
    <w:p w:rsidR="00C348A0" w:rsidRDefault="00C348A0" w:rsidP="00C348A0">
      <w:pPr>
        <w:pStyle w:val="a5"/>
        <w:ind w:right="291" w:firstLine="700"/>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61"/>
        </w:rPr>
        <w:t xml:space="preserve"> </w:t>
      </w:r>
      <w:r>
        <w:t>включает</w:t>
      </w:r>
      <w:r>
        <w:rPr>
          <w:spacing w:val="1"/>
        </w:rPr>
        <w:t xml:space="preserve"> </w:t>
      </w:r>
      <w:r>
        <w:t>базовые</w:t>
      </w:r>
      <w:r>
        <w:rPr>
          <w:spacing w:val="-2"/>
        </w:rPr>
        <w:t xml:space="preserve"> </w:t>
      </w:r>
      <w:r>
        <w:t>логические</w:t>
      </w:r>
      <w:r>
        <w:rPr>
          <w:spacing w:val="-1"/>
        </w:rPr>
        <w:t xml:space="preserve"> </w:t>
      </w:r>
      <w:r>
        <w:t>действия:</w:t>
      </w:r>
    </w:p>
    <w:p w:rsidR="00C348A0" w:rsidRDefault="00C348A0" w:rsidP="00C348A0">
      <w:pPr>
        <w:pStyle w:val="a5"/>
        <w:spacing w:before="1"/>
        <w:ind w:right="284" w:firstLine="700"/>
      </w:pPr>
      <w:r>
        <w:t>характеризовать,</w:t>
      </w:r>
      <w:r>
        <w:rPr>
          <w:spacing w:val="1"/>
        </w:rPr>
        <w:t xml:space="preserve"> </w:t>
      </w:r>
      <w:r>
        <w:t>опираясь</w:t>
      </w:r>
      <w:r>
        <w:rPr>
          <w:spacing w:val="1"/>
        </w:rPr>
        <w:t xml:space="preserve"> </w:t>
      </w:r>
      <w:r>
        <w:t>на</w:t>
      </w:r>
      <w:r>
        <w:rPr>
          <w:spacing w:val="1"/>
        </w:rPr>
        <w:t xml:space="preserve"> </w:t>
      </w:r>
      <w:r>
        <w:t>социально-гуманитарные</w:t>
      </w:r>
      <w:r>
        <w:rPr>
          <w:spacing w:val="1"/>
        </w:rPr>
        <w:t xml:space="preserve"> </w:t>
      </w:r>
      <w:r>
        <w:t>знания,</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раскрывать</w:t>
      </w:r>
      <w:r>
        <w:rPr>
          <w:spacing w:val="1"/>
        </w:rPr>
        <w:t xml:space="preserve"> </w:t>
      </w:r>
      <w:r>
        <w:t>их</w:t>
      </w:r>
      <w:r>
        <w:rPr>
          <w:spacing w:val="1"/>
        </w:rPr>
        <w:t xml:space="preserve"> </w:t>
      </w:r>
      <w:r>
        <w:t>взаимосвязь,</w:t>
      </w:r>
      <w:r>
        <w:rPr>
          <w:spacing w:val="1"/>
        </w:rPr>
        <w:t xml:space="preserve"> </w:t>
      </w:r>
      <w:r>
        <w:t>историческую</w:t>
      </w:r>
      <w:r>
        <w:rPr>
          <w:spacing w:val="1"/>
        </w:rPr>
        <w:t xml:space="preserve"> </w:t>
      </w:r>
      <w:r>
        <w:t>обусловленность,</w:t>
      </w:r>
      <w:r>
        <w:rPr>
          <w:spacing w:val="-1"/>
        </w:rPr>
        <w:t xml:space="preserve"> </w:t>
      </w:r>
      <w:r>
        <w:t>актуальность</w:t>
      </w:r>
      <w:r>
        <w:rPr>
          <w:spacing w:val="1"/>
        </w:rPr>
        <w:t xml:space="preserve"> </w:t>
      </w:r>
      <w:r>
        <w:t>в</w:t>
      </w:r>
      <w:r>
        <w:rPr>
          <w:spacing w:val="-1"/>
        </w:rPr>
        <w:t xml:space="preserve"> </w:t>
      </w:r>
      <w:r>
        <w:t>современных условиях;</w:t>
      </w:r>
    </w:p>
    <w:p w:rsidR="00C348A0" w:rsidRDefault="00C348A0" w:rsidP="00C348A0">
      <w:pPr>
        <w:pStyle w:val="a5"/>
        <w:ind w:right="287" w:firstLine="700"/>
      </w:pPr>
      <w:r>
        <w:t>самостоятельно</w:t>
      </w:r>
      <w:r>
        <w:rPr>
          <w:spacing w:val="1"/>
        </w:rPr>
        <w:t xml:space="preserve"> </w:t>
      </w:r>
      <w:r>
        <w:t>формулировать</w:t>
      </w:r>
      <w:r>
        <w:rPr>
          <w:spacing w:val="1"/>
        </w:rPr>
        <w:t xml:space="preserve"> </w:t>
      </w:r>
      <w:r>
        <w:t>социальные</w:t>
      </w:r>
      <w:r>
        <w:rPr>
          <w:spacing w:val="1"/>
        </w:rPr>
        <w:t xml:space="preserve"> </w:t>
      </w:r>
      <w:r>
        <w:t>проблемы,</w:t>
      </w:r>
      <w:r>
        <w:rPr>
          <w:spacing w:val="1"/>
        </w:rPr>
        <w:t xml:space="preserve"> </w:t>
      </w:r>
      <w:r>
        <w:t>рассматривать</w:t>
      </w:r>
      <w:r>
        <w:rPr>
          <w:spacing w:val="1"/>
        </w:rPr>
        <w:t xml:space="preserve"> </w:t>
      </w:r>
      <w:r>
        <w:t>их</w:t>
      </w:r>
      <w:r>
        <w:rPr>
          <w:spacing w:val="1"/>
        </w:rPr>
        <w:t xml:space="preserve"> </w:t>
      </w:r>
      <w:r>
        <w:t>всесторонне</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системе</w:t>
      </w:r>
      <w:r>
        <w:rPr>
          <w:spacing w:val="1"/>
        </w:rPr>
        <w:t xml:space="preserve"> </w:t>
      </w:r>
      <w:r>
        <w:t>в</w:t>
      </w:r>
      <w:r>
        <w:rPr>
          <w:spacing w:val="1"/>
        </w:rPr>
        <w:t xml:space="preserve"> </w:t>
      </w:r>
      <w:r>
        <w:t>единстве</w:t>
      </w:r>
      <w:r>
        <w:rPr>
          <w:spacing w:val="-2"/>
        </w:rPr>
        <w:t xml:space="preserve"> </w:t>
      </w:r>
      <w:r>
        <w:t>и взаимодействии</w:t>
      </w:r>
      <w:r>
        <w:rPr>
          <w:spacing w:val="-1"/>
        </w:rPr>
        <w:t xml:space="preserve"> </w:t>
      </w:r>
      <w:r>
        <w:t>основных сфер</w:t>
      </w:r>
      <w:r>
        <w:rPr>
          <w:spacing w:val="-1"/>
        </w:rPr>
        <w:t xml:space="preserve"> </w:t>
      </w:r>
      <w:r>
        <w:t>и социальных институтов;</w:t>
      </w:r>
    </w:p>
    <w:p w:rsidR="00C348A0" w:rsidRDefault="00C348A0" w:rsidP="00C348A0">
      <w:pPr>
        <w:pStyle w:val="a5"/>
        <w:ind w:right="286" w:firstLine="700"/>
      </w:pPr>
      <w:r>
        <w:t>устанавливать</w:t>
      </w:r>
      <w:r>
        <w:rPr>
          <w:spacing w:val="1"/>
        </w:rPr>
        <w:t xml:space="preserve"> </w:t>
      </w:r>
      <w:r>
        <w:t>существенные</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классификации</w:t>
      </w:r>
      <w:r>
        <w:rPr>
          <w:spacing w:val="1"/>
        </w:rPr>
        <w:t xml:space="preserve"> </w:t>
      </w:r>
      <w:r>
        <w:t>и</w:t>
      </w:r>
      <w:r>
        <w:rPr>
          <w:spacing w:val="1"/>
        </w:rPr>
        <w:t xml:space="preserve"> </w:t>
      </w:r>
      <w:r>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например, по хронологии, принадлежности к историческим процессам, типологическим</w:t>
      </w:r>
      <w:r>
        <w:rPr>
          <w:spacing w:val="1"/>
        </w:rPr>
        <w:t xml:space="preserve"> </w:t>
      </w:r>
      <w:r>
        <w:t>основаниям,</w:t>
      </w:r>
      <w:r>
        <w:rPr>
          <w:spacing w:val="1"/>
        </w:rPr>
        <w:t xml:space="preserve"> </w:t>
      </w:r>
      <w:r>
        <w:t>проводить</w:t>
      </w:r>
      <w:r>
        <w:rPr>
          <w:spacing w:val="1"/>
        </w:rPr>
        <w:t xml:space="preserve"> </w:t>
      </w:r>
      <w:r>
        <w:t>классификацию</w:t>
      </w:r>
      <w:r>
        <w:rPr>
          <w:spacing w:val="1"/>
        </w:rPr>
        <w:t xml:space="preserve"> </w:t>
      </w:r>
      <w:r>
        <w:t>стран</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57"/>
        </w:rPr>
        <w:t xml:space="preserve"> </w:t>
      </w:r>
      <w:r>
        <w:t>положения,</w:t>
      </w:r>
      <w:r>
        <w:rPr>
          <w:spacing w:val="-1"/>
        </w:rPr>
        <w:t xml:space="preserve"> </w:t>
      </w:r>
      <w:r>
        <w:t>формам</w:t>
      </w:r>
      <w:r>
        <w:rPr>
          <w:spacing w:val="-1"/>
        </w:rPr>
        <w:t xml:space="preserve"> </w:t>
      </w:r>
      <w:r>
        <w:t>правления</w:t>
      </w:r>
      <w:r>
        <w:rPr>
          <w:spacing w:val="-1"/>
        </w:rPr>
        <w:t xml:space="preserve"> </w:t>
      </w:r>
      <w:r>
        <w:t>и типам</w:t>
      </w:r>
      <w:r>
        <w:rPr>
          <w:spacing w:val="-1"/>
        </w:rPr>
        <w:t xml:space="preserve"> </w:t>
      </w:r>
      <w:r>
        <w:t>государственного</w:t>
      </w:r>
      <w:r>
        <w:rPr>
          <w:spacing w:val="-1"/>
        </w:rPr>
        <w:t xml:space="preserve"> </w:t>
      </w:r>
      <w:r>
        <w:t>устройства;</w:t>
      </w:r>
    </w:p>
    <w:p w:rsidR="00C348A0" w:rsidRDefault="00C348A0" w:rsidP="00C348A0">
      <w:pPr>
        <w:pStyle w:val="a5"/>
        <w:ind w:right="288" w:firstLine="700"/>
      </w:pPr>
      <w:r>
        <w:t>выявлять причинно-следственные, функциональные, иерархические и другие связи</w:t>
      </w:r>
      <w:r>
        <w:rPr>
          <w:spacing w:val="1"/>
        </w:rPr>
        <w:t xml:space="preserve"> </w:t>
      </w:r>
      <w:r>
        <w:t>подсистем и элементов общества, например, мышления и деятельности, 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 жизни, изменениями содержания парниковых газов в атмосфере и наблюдаемыми</w:t>
      </w:r>
      <w:r>
        <w:rPr>
          <w:spacing w:val="-57"/>
        </w:rPr>
        <w:t xml:space="preserve"> </w:t>
      </w:r>
      <w:r>
        <w:t>климатическими</w:t>
      </w:r>
      <w:r>
        <w:rPr>
          <w:spacing w:val="-3"/>
        </w:rPr>
        <w:t xml:space="preserve"> </w:t>
      </w:r>
      <w:r>
        <w:t>изменениями;</w:t>
      </w:r>
    </w:p>
    <w:p w:rsidR="00C348A0" w:rsidRDefault="00C348A0" w:rsidP="00C348A0">
      <w:pPr>
        <w:pStyle w:val="a5"/>
        <w:ind w:right="286" w:firstLine="700"/>
      </w:pPr>
      <w:r>
        <w:t>оценивать</w:t>
      </w:r>
      <w:r>
        <w:rPr>
          <w:spacing w:val="1"/>
        </w:rPr>
        <w:t xml:space="preserve"> </w:t>
      </w:r>
      <w:r>
        <w:t>полученные</w:t>
      </w:r>
      <w:r>
        <w:rPr>
          <w:spacing w:val="1"/>
        </w:rPr>
        <w:t xml:space="preserve"> </w:t>
      </w:r>
      <w:r>
        <w:t>социально-гуманитарные</w:t>
      </w:r>
      <w:r>
        <w:rPr>
          <w:spacing w:val="1"/>
        </w:rPr>
        <w:t xml:space="preserve"> </w:t>
      </w:r>
      <w:r>
        <w:t>знания,</w:t>
      </w:r>
      <w:r>
        <w:rPr>
          <w:spacing w:val="1"/>
        </w:rPr>
        <w:t xml:space="preserve"> </w:t>
      </w:r>
      <w:r>
        <w:t>социальные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их</w:t>
      </w:r>
      <w:r>
        <w:rPr>
          <w:spacing w:val="1"/>
        </w:rPr>
        <w:t xml:space="preserve"> </w:t>
      </w:r>
      <w:r>
        <w:t>роль</w:t>
      </w:r>
      <w:r>
        <w:rPr>
          <w:spacing w:val="1"/>
        </w:rPr>
        <w:t xml:space="preserve"> </w:t>
      </w:r>
      <w:r>
        <w:t>и</w:t>
      </w:r>
      <w:r>
        <w:rPr>
          <w:spacing w:val="1"/>
        </w:rPr>
        <w:t xml:space="preserve"> </w:t>
      </w:r>
      <w:r>
        <w:t>последствия,</w:t>
      </w:r>
      <w:r>
        <w:rPr>
          <w:spacing w:val="1"/>
        </w:rPr>
        <w:t xml:space="preserve"> </w:t>
      </w:r>
      <w:r>
        <w:t>например,</w:t>
      </w:r>
      <w:r>
        <w:rPr>
          <w:spacing w:val="1"/>
        </w:rPr>
        <w:t xml:space="preserve"> </w:t>
      </w:r>
      <w:r>
        <w:t>значение</w:t>
      </w:r>
      <w:r>
        <w:rPr>
          <w:spacing w:val="1"/>
        </w:rPr>
        <w:t xml:space="preserve"> </w:t>
      </w:r>
      <w:r>
        <w:t>географических</w:t>
      </w:r>
      <w:r>
        <w:rPr>
          <w:spacing w:val="1"/>
        </w:rPr>
        <w:t xml:space="preserve"> </w:t>
      </w:r>
      <w:r>
        <w:t>факторов,</w:t>
      </w:r>
      <w:r>
        <w:rPr>
          <w:spacing w:val="1"/>
        </w:rPr>
        <w:t xml:space="preserve"> </w:t>
      </w:r>
      <w:r>
        <w:t>определяющих остроту глобальных проблем, прогнозы развития человечества, значение</w:t>
      </w:r>
      <w:r>
        <w:rPr>
          <w:spacing w:val="1"/>
        </w:rPr>
        <w:t xml:space="preserve"> </w:t>
      </w:r>
      <w:r>
        <w:t>импортозамещения</w:t>
      </w:r>
      <w:r>
        <w:rPr>
          <w:spacing w:val="-1"/>
        </w:rPr>
        <w:t xml:space="preserve"> </w:t>
      </w:r>
      <w:r>
        <w:t>для</w:t>
      </w:r>
      <w:r>
        <w:rPr>
          <w:spacing w:val="-2"/>
        </w:rPr>
        <w:t xml:space="preserve"> </w:t>
      </w:r>
      <w:r>
        <w:t>экономики</w:t>
      </w:r>
      <w:r>
        <w:rPr>
          <w:spacing w:val="-2"/>
        </w:rPr>
        <w:t xml:space="preserve"> </w:t>
      </w:r>
      <w:r>
        <w:t>нашей страны;</w:t>
      </w:r>
    </w:p>
    <w:p w:rsidR="00C348A0" w:rsidRDefault="00C348A0" w:rsidP="00C348A0">
      <w:pPr>
        <w:pStyle w:val="a5"/>
        <w:ind w:right="288" w:firstLine="700"/>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57"/>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связанные</w:t>
      </w:r>
      <w:r>
        <w:rPr>
          <w:spacing w:val="1"/>
        </w:rPr>
        <w:t xml:space="preserve"> </w:t>
      </w:r>
      <w:r>
        <w:t>с</w:t>
      </w:r>
      <w:r>
        <w:rPr>
          <w:spacing w:val="1"/>
        </w:rPr>
        <w:t xml:space="preserve"> </w:t>
      </w:r>
      <w:r>
        <w:t>попытками</w:t>
      </w:r>
      <w:r>
        <w:rPr>
          <w:spacing w:val="1"/>
        </w:rPr>
        <w:t xml:space="preserve"> </w:t>
      </w:r>
      <w:r>
        <w:t>фальсификации</w:t>
      </w:r>
      <w:r>
        <w:rPr>
          <w:spacing w:val="-2"/>
        </w:rPr>
        <w:t xml:space="preserve"> </w:t>
      </w:r>
      <w:r>
        <w:t>исторических</w:t>
      </w:r>
      <w:r>
        <w:rPr>
          <w:spacing w:val="-2"/>
        </w:rPr>
        <w:t xml:space="preserve"> </w:t>
      </w:r>
      <w:r>
        <w:t>фактов,</w:t>
      </w:r>
      <w:r>
        <w:rPr>
          <w:spacing w:val="-2"/>
        </w:rPr>
        <w:t xml:space="preserve"> </w:t>
      </w:r>
      <w:r>
        <w:t>отражающих</w:t>
      </w:r>
      <w:r>
        <w:rPr>
          <w:spacing w:val="-2"/>
        </w:rPr>
        <w:t xml:space="preserve"> </w:t>
      </w:r>
      <w:r>
        <w:t>важнейшие</w:t>
      </w:r>
      <w:r>
        <w:rPr>
          <w:spacing w:val="-2"/>
        </w:rPr>
        <w:t xml:space="preserve"> </w:t>
      </w:r>
      <w:r>
        <w:t>события</w:t>
      </w:r>
      <w:r>
        <w:rPr>
          <w:spacing w:val="-2"/>
        </w:rPr>
        <w:t xml:space="preserve"> </w:t>
      </w:r>
      <w:r>
        <w:t>истории</w:t>
      </w:r>
      <w:r>
        <w:rPr>
          <w:spacing w:val="-2"/>
        </w:rPr>
        <w:t xml:space="preserve"> </w:t>
      </w:r>
      <w:r>
        <w:t>России.</w:t>
      </w:r>
    </w:p>
    <w:p w:rsidR="00C348A0" w:rsidRDefault="00C348A0" w:rsidP="00C348A0">
      <w:pPr>
        <w:pStyle w:val="a5"/>
        <w:spacing w:before="1"/>
        <w:ind w:right="291" w:firstLine="700"/>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61"/>
        </w:rPr>
        <w:t xml:space="preserve"> </w:t>
      </w:r>
      <w:r>
        <w:t>включает</w:t>
      </w:r>
      <w:r>
        <w:rPr>
          <w:spacing w:val="1"/>
        </w:rPr>
        <w:t xml:space="preserve"> </w:t>
      </w:r>
      <w:r>
        <w:t>базовые</w:t>
      </w:r>
      <w:r>
        <w:rPr>
          <w:spacing w:val="-2"/>
        </w:rPr>
        <w:t xml:space="preserve"> </w:t>
      </w:r>
      <w:r>
        <w:t>исследовательские</w:t>
      </w:r>
      <w:r>
        <w:rPr>
          <w:spacing w:val="-1"/>
        </w:rPr>
        <w:t xml:space="preserve"> </w:t>
      </w:r>
      <w:r>
        <w:t>действия:</w:t>
      </w:r>
    </w:p>
    <w:p w:rsidR="00C348A0" w:rsidRDefault="00C348A0" w:rsidP="00C348A0">
      <w:pPr>
        <w:pStyle w:val="a5"/>
        <w:ind w:right="282" w:firstLine="700"/>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для</w:t>
      </w:r>
      <w:r>
        <w:rPr>
          <w:spacing w:val="1"/>
        </w:rPr>
        <w:t xml:space="preserve"> </w:t>
      </w:r>
      <w:r>
        <w:t>формулирования</w:t>
      </w:r>
      <w:r>
        <w:rPr>
          <w:spacing w:val="1"/>
        </w:rPr>
        <w:t xml:space="preserve"> </w:t>
      </w:r>
      <w:r>
        <w:t>и</w:t>
      </w:r>
      <w:r>
        <w:rPr>
          <w:spacing w:val="1"/>
        </w:rPr>
        <w:t xml:space="preserve"> </w:t>
      </w:r>
      <w:r>
        <w:t>обоснования</w:t>
      </w:r>
      <w:r>
        <w:rPr>
          <w:spacing w:val="1"/>
        </w:rPr>
        <w:t xml:space="preserve"> </w:t>
      </w:r>
      <w:r>
        <w:t>собственной</w:t>
      </w:r>
      <w:r>
        <w:rPr>
          <w:spacing w:val="1"/>
        </w:rPr>
        <w:t xml:space="preserve"> </w:t>
      </w:r>
      <w:r>
        <w:t>точки</w:t>
      </w:r>
      <w:r>
        <w:rPr>
          <w:spacing w:val="1"/>
        </w:rPr>
        <w:t xml:space="preserve"> </w:t>
      </w:r>
      <w:r>
        <w:t>зрения</w:t>
      </w:r>
      <w:r>
        <w:rPr>
          <w:spacing w:val="1"/>
        </w:rPr>
        <w:t xml:space="preserve"> </w:t>
      </w:r>
      <w:r>
        <w:t>(версии,</w:t>
      </w:r>
      <w:r>
        <w:rPr>
          <w:spacing w:val="1"/>
        </w:rPr>
        <w:t xml:space="preserve"> </w:t>
      </w:r>
      <w:r>
        <w:t>оценки)</w:t>
      </w:r>
      <w:r>
        <w:rPr>
          <w:spacing w:val="1"/>
        </w:rPr>
        <w:t xml:space="preserve"> </w:t>
      </w:r>
      <w:r>
        <w:t>с</w:t>
      </w:r>
      <w:r>
        <w:rPr>
          <w:spacing w:val="1"/>
        </w:rPr>
        <w:t xml:space="preserve"> </w:t>
      </w:r>
      <w:r>
        <w:t>использования</w:t>
      </w:r>
      <w:r>
        <w:rPr>
          <w:spacing w:val="1"/>
        </w:rPr>
        <w:t xml:space="preserve"> </w:t>
      </w:r>
      <w:r>
        <w:t>фактического</w:t>
      </w:r>
      <w:r>
        <w:rPr>
          <w:spacing w:val="1"/>
        </w:rPr>
        <w:t xml:space="preserve"> </w:t>
      </w:r>
      <w:r>
        <w:t>материала,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используя</w:t>
      </w:r>
      <w:r>
        <w:rPr>
          <w:spacing w:val="1"/>
        </w:rPr>
        <w:t xml:space="preserve"> </w:t>
      </w:r>
      <w:r>
        <w:t>источники</w:t>
      </w:r>
      <w:r>
        <w:rPr>
          <w:spacing w:val="1"/>
        </w:rPr>
        <w:t xml:space="preserve"> </w:t>
      </w:r>
      <w:r>
        <w:t>социальной</w:t>
      </w:r>
      <w:r>
        <w:rPr>
          <w:spacing w:val="-57"/>
        </w:rPr>
        <w:t xml:space="preserve"> </w:t>
      </w:r>
      <w:r>
        <w:t>информации разных типов; представлять ее результаты в виде завершенных проектов,</w:t>
      </w:r>
      <w:r>
        <w:rPr>
          <w:spacing w:val="1"/>
        </w:rPr>
        <w:t xml:space="preserve"> </w:t>
      </w:r>
      <w:r>
        <w:t>презентаций,</w:t>
      </w:r>
      <w:r>
        <w:rPr>
          <w:spacing w:val="-2"/>
        </w:rPr>
        <w:t xml:space="preserve"> </w:t>
      </w:r>
      <w:r>
        <w:t>творческих</w:t>
      </w:r>
      <w:r>
        <w:rPr>
          <w:spacing w:val="-2"/>
        </w:rPr>
        <w:t xml:space="preserve"> </w:t>
      </w:r>
      <w:r>
        <w:t>работ</w:t>
      </w:r>
      <w:r>
        <w:rPr>
          <w:spacing w:val="-2"/>
        </w:rPr>
        <w:t xml:space="preserve"> </w:t>
      </w:r>
      <w:r>
        <w:t>социальной</w:t>
      </w:r>
      <w:r>
        <w:rPr>
          <w:spacing w:val="-2"/>
        </w:rPr>
        <w:t xml:space="preserve"> </w:t>
      </w:r>
      <w:r>
        <w:t>и</w:t>
      </w:r>
      <w:r>
        <w:rPr>
          <w:spacing w:val="-2"/>
        </w:rPr>
        <w:t xml:space="preserve"> </w:t>
      </w:r>
      <w:r>
        <w:t>междисциплинарной</w:t>
      </w:r>
      <w:r>
        <w:rPr>
          <w:spacing w:val="-1"/>
        </w:rPr>
        <w:t xml:space="preserve"> </w:t>
      </w:r>
      <w:r>
        <w:t>направленности;</w:t>
      </w:r>
    </w:p>
    <w:p w:rsidR="00C348A0" w:rsidRDefault="00C348A0" w:rsidP="00C348A0">
      <w:pPr>
        <w:pStyle w:val="a5"/>
        <w:ind w:right="289" w:firstLine="700"/>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1"/>
        </w:rPr>
        <w:t xml:space="preserve"> </w:t>
      </w:r>
      <w:r>
        <w:t>(реконструкции)</w:t>
      </w:r>
      <w:r>
        <w:rPr>
          <w:spacing w:val="-2"/>
        </w:rPr>
        <w:t xml:space="preserve"> </w:t>
      </w:r>
      <w:r>
        <w:t>в</w:t>
      </w:r>
      <w:r>
        <w:rPr>
          <w:spacing w:val="-1"/>
        </w:rPr>
        <w:t xml:space="preserve"> </w:t>
      </w:r>
      <w:r>
        <w:t>устной</w:t>
      </w:r>
      <w:r>
        <w:rPr>
          <w:spacing w:val="1"/>
        </w:rPr>
        <w:t xml:space="preserve"> </w:t>
      </w:r>
      <w:r>
        <w:t>и</w:t>
      </w:r>
      <w:r>
        <w:rPr>
          <w:spacing w:val="1"/>
        </w:rPr>
        <w:t xml:space="preserve"> </w:t>
      </w:r>
      <w:r>
        <w:t>письменной форме</w:t>
      </w:r>
      <w:r>
        <w:rPr>
          <w:spacing w:val="-2"/>
        </w:rPr>
        <w:t xml:space="preserve"> </w:t>
      </w:r>
      <w:r>
        <w:t>исторических событий, явлений, процессов</w:t>
      </w:r>
    </w:p>
    <w:p w:rsidR="00C348A0" w:rsidRDefault="00C348A0" w:rsidP="00C348A0">
      <w:pPr>
        <w:sectPr w:rsidR="00C348A0">
          <w:pgSz w:w="11910" w:h="16840"/>
          <w:pgMar w:top="1340" w:right="420" w:bottom="680" w:left="1580" w:header="821" w:footer="491" w:gutter="0"/>
          <w:cols w:space="720"/>
        </w:sectPr>
      </w:pPr>
    </w:p>
    <w:p w:rsidR="00C348A0" w:rsidRDefault="00C348A0" w:rsidP="00C348A0">
      <w:pPr>
        <w:pStyle w:val="a5"/>
        <w:spacing w:before="90"/>
      </w:pPr>
      <w:r>
        <w:lastRenderedPageBreak/>
        <w:t>истории</w:t>
      </w:r>
      <w:r>
        <w:rPr>
          <w:spacing w:val="-2"/>
        </w:rPr>
        <w:t xml:space="preserve"> </w:t>
      </w:r>
      <w:r>
        <w:t>родного</w:t>
      </w:r>
      <w:r>
        <w:rPr>
          <w:spacing w:val="-1"/>
        </w:rPr>
        <w:t xml:space="preserve"> </w:t>
      </w:r>
      <w:r>
        <w:t>края,</w:t>
      </w:r>
      <w:r>
        <w:rPr>
          <w:spacing w:val="-5"/>
        </w:rPr>
        <w:t xml:space="preserve"> </w:t>
      </w:r>
      <w:r>
        <w:t>истории</w:t>
      </w:r>
      <w:r>
        <w:rPr>
          <w:spacing w:val="-3"/>
        </w:rPr>
        <w:t xml:space="preserve"> </w:t>
      </w:r>
      <w:r>
        <w:t>России</w:t>
      </w:r>
      <w:r>
        <w:rPr>
          <w:spacing w:val="-2"/>
        </w:rPr>
        <w:t xml:space="preserve"> </w:t>
      </w:r>
      <w:r>
        <w:t>и</w:t>
      </w:r>
      <w:r>
        <w:rPr>
          <w:spacing w:val="-1"/>
        </w:rPr>
        <w:t xml:space="preserve"> </w:t>
      </w:r>
      <w:r>
        <w:t>всемирной</w:t>
      </w:r>
      <w:r>
        <w:rPr>
          <w:spacing w:val="-4"/>
        </w:rPr>
        <w:t xml:space="preserve"> </w:t>
      </w:r>
      <w:r>
        <w:t>истории;</w:t>
      </w:r>
    </w:p>
    <w:p w:rsidR="00C348A0" w:rsidRDefault="00C348A0" w:rsidP="00C348A0">
      <w:pPr>
        <w:pStyle w:val="a5"/>
        <w:spacing w:before="1"/>
        <w:ind w:right="286" w:firstLine="700"/>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и</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C348A0" w:rsidRDefault="00C348A0" w:rsidP="00C348A0">
      <w:pPr>
        <w:pStyle w:val="a5"/>
        <w:ind w:right="281" w:firstLine="700"/>
      </w:pPr>
      <w:r>
        <w:t>актуализировать познавательную задачу, выдвигать гипотезу ее решения, 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 самостоятельно составлять алгоритм решения географических задач и 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57"/>
        </w:rPr>
        <w:t xml:space="preserve"> </w:t>
      </w:r>
      <w:r>
        <w:t>аргументировать</w:t>
      </w:r>
      <w:r>
        <w:rPr>
          <w:spacing w:val="-2"/>
        </w:rPr>
        <w:t xml:space="preserve"> </w:t>
      </w:r>
      <w:r>
        <w:t>предлагаемые</w:t>
      </w:r>
      <w:r>
        <w:rPr>
          <w:spacing w:val="-4"/>
        </w:rPr>
        <w:t xml:space="preserve"> </w:t>
      </w:r>
      <w:r>
        <w:t>варианты</w:t>
      </w:r>
      <w:r>
        <w:rPr>
          <w:spacing w:val="-2"/>
        </w:rPr>
        <w:t xml:space="preserve"> </w:t>
      </w:r>
      <w:r>
        <w:t>решений</w:t>
      </w:r>
      <w:r>
        <w:rPr>
          <w:spacing w:val="-4"/>
        </w:rPr>
        <w:t xml:space="preserve"> </w:t>
      </w:r>
      <w:r>
        <w:t>при</w:t>
      </w:r>
      <w:r>
        <w:rPr>
          <w:spacing w:val="-2"/>
        </w:rPr>
        <w:t xml:space="preserve"> </w:t>
      </w:r>
      <w:r>
        <w:t>выполнении</w:t>
      </w:r>
      <w:r>
        <w:rPr>
          <w:spacing w:val="-4"/>
        </w:rPr>
        <w:t xml:space="preserve"> </w:t>
      </w:r>
      <w:r>
        <w:t>практических</w:t>
      </w:r>
      <w:r>
        <w:rPr>
          <w:spacing w:val="-2"/>
        </w:rPr>
        <w:t xml:space="preserve"> </w:t>
      </w:r>
      <w:r>
        <w:t>работ;</w:t>
      </w:r>
    </w:p>
    <w:p w:rsidR="00C348A0" w:rsidRDefault="00C348A0" w:rsidP="00C348A0">
      <w:pPr>
        <w:pStyle w:val="a5"/>
        <w:ind w:right="285" w:firstLine="700"/>
      </w:pPr>
      <w:r>
        <w:t>проявлять способность и готовность к самостоятельному поиску методов 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изучения</w:t>
      </w:r>
      <w:r>
        <w:rPr>
          <w:spacing w:val="1"/>
        </w:rPr>
        <w:t xml:space="preserve"> </w:t>
      </w:r>
      <w:r>
        <w:t>социальных</w:t>
      </w:r>
      <w:r>
        <w:rPr>
          <w:spacing w:val="1"/>
        </w:rPr>
        <w:t xml:space="preserve"> </w:t>
      </w:r>
      <w:r>
        <w:t>явлений</w:t>
      </w:r>
      <w:r>
        <w:rPr>
          <w:spacing w:val="1"/>
        </w:rPr>
        <w:t xml:space="preserve"> </w:t>
      </w:r>
      <w:r>
        <w:t>и</w:t>
      </w:r>
      <w:r>
        <w:rPr>
          <w:spacing w:val="-57"/>
        </w:rPr>
        <w:t xml:space="preserve"> </w:t>
      </w:r>
      <w:r>
        <w:t>процессов</w:t>
      </w:r>
      <w:r>
        <w:rPr>
          <w:spacing w:val="1"/>
        </w:rPr>
        <w:t xml:space="preserve"> </w:t>
      </w:r>
      <w:r>
        <w:t>в</w:t>
      </w:r>
      <w:r>
        <w:rPr>
          <w:spacing w:val="1"/>
        </w:rPr>
        <w:t xml:space="preserve"> </w:t>
      </w:r>
      <w:r>
        <w:t>социальных</w:t>
      </w:r>
      <w:r>
        <w:rPr>
          <w:spacing w:val="1"/>
        </w:rPr>
        <w:t xml:space="preserve"> </w:t>
      </w:r>
      <w:r>
        <w:t>науках,</w:t>
      </w:r>
      <w:r>
        <w:rPr>
          <w:spacing w:val="1"/>
        </w:rPr>
        <w:t xml:space="preserve"> </w:t>
      </w:r>
      <w:r>
        <w:t>включая</w:t>
      </w:r>
      <w:r>
        <w:rPr>
          <w:spacing w:val="1"/>
        </w:rPr>
        <w:t xml:space="preserve"> </w:t>
      </w:r>
      <w:r>
        <w:t>универсальные</w:t>
      </w:r>
      <w:r>
        <w:rPr>
          <w:spacing w:val="1"/>
        </w:rPr>
        <w:t xml:space="preserve"> </w:t>
      </w:r>
      <w:r>
        <w:t>методы</w:t>
      </w:r>
      <w:r>
        <w:rPr>
          <w:spacing w:val="1"/>
        </w:rPr>
        <w:t xml:space="preserve"> </w:t>
      </w:r>
      <w:r>
        <w:t>науки,</w:t>
      </w:r>
      <w:r>
        <w:rPr>
          <w:spacing w:val="1"/>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сравнительно-исторический метод; владеть элементами научной методологии социального</w:t>
      </w:r>
      <w:r>
        <w:rPr>
          <w:spacing w:val="-57"/>
        </w:rPr>
        <w:t xml:space="preserve"> </w:t>
      </w:r>
      <w:r>
        <w:t>познания.</w:t>
      </w:r>
    </w:p>
    <w:p w:rsidR="00C348A0" w:rsidRDefault="00C348A0" w:rsidP="00C348A0">
      <w:pPr>
        <w:pStyle w:val="a5"/>
        <w:spacing w:before="1"/>
        <w:ind w:right="288" w:firstLine="700"/>
      </w:pPr>
      <w:r>
        <w:t>Формирование</w:t>
      </w:r>
      <w:r>
        <w:rPr>
          <w:spacing w:val="14"/>
        </w:rPr>
        <w:t xml:space="preserve"> </w:t>
      </w:r>
      <w:r>
        <w:t>универсальных</w:t>
      </w:r>
      <w:r>
        <w:rPr>
          <w:spacing w:val="14"/>
        </w:rPr>
        <w:t xml:space="preserve"> </w:t>
      </w:r>
      <w:r>
        <w:t>учебных</w:t>
      </w:r>
      <w:r>
        <w:rPr>
          <w:spacing w:val="14"/>
        </w:rPr>
        <w:t xml:space="preserve"> </w:t>
      </w:r>
      <w:r>
        <w:t>познавательных</w:t>
      </w:r>
      <w:r>
        <w:rPr>
          <w:spacing w:val="14"/>
        </w:rPr>
        <w:t xml:space="preserve"> </w:t>
      </w:r>
      <w:r>
        <w:t>действий</w:t>
      </w:r>
      <w:r>
        <w:rPr>
          <w:spacing w:val="13"/>
        </w:rPr>
        <w:t xml:space="preserve"> </w:t>
      </w:r>
      <w:r>
        <w:t>включает</w:t>
      </w:r>
      <w:r>
        <w:rPr>
          <w:spacing w:val="15"/>
        </w:rPr>
        <w:t xml:space="preserve"> </w:t>
      </w:r>
      <w:r>
        <w:t>работу</w:t>
      </w:r>
      <w:r>
        <w:rPr>
          <w:spacing w:val="-58"/>
        </w:rPr>
        <w:t xml:space="preserve"> </w:t>
      </w:r>
      <w:r>
        <w:t>с</w:t>
      </w:r>
      <w:r>
        <w:rPr>
          <w:spacing w:val="-2"/>
        </w:rPr>
        <w:t xml:space="preserve"> </w:t>
      </w:r>
      <w:r>
        <w:t>информацией:</w:t>
      </w:r>
    </w:p>
    <w:p w:rsidR="00C348A0" w:rsidRDefault="00C348A0" w:rsidP="00C348A0">
      <w:pPr>
        <w:pStyle w:val="a5"/>
        <w:ind w:right="285" w:firstLine="700"/>
      </w:pPr>
      <w:r>
        <w:t>владеть навыками получения социальной информации из источников разных типов</w:t>
      </w:r>
      <w:r>
        <w:rPr>
          <w:spacing w:val="1"/>
        </w:rPr>
        <w:t xml:space="preserve"> </w:t>
      </w:r>
      <w:r>
        <w:t>и различать в ней события, явления, процессы; факты и мнения, описания и 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61"/>
        </w:rPr>
        <w:t xml:space="preserve"> </w:t>
      </w:r>
      <w:r>
        <w:t>и</w:t>
      </w:r>
      <w:r>
        <w:rPr>
          <w:spacing w:val="1"/>
        </w:rPr>
        <w:t xml:space="preserve"> </w:t>
      </w:r>
      <w:r>
        <w:t>зарубежных</w:t>
      </w:r>
      <w:r>
        <w:rPr>
          <w:spacing w:val="-1"/>
        </w:rPr>
        <w:t xml:space="preserve"> </w:t>
      </w:r>
      <w:r>
        <w:t>стран;</w:t>
      </w:r>
    </w:p>
    <w:p w:rsidR="00C348A0" w:rsidRDefault="00C348A0" w:rsidP="00C348A0">
      <w:pPr>
        <w:pStyle w:val="a5"/>
        <w:ind w:right="283" w:firstLine="700"/>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осуществлять</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C348A0" w:rsidRDefault="00C348A0" w:rsidP="00C348A0">
      <w:pPr>
        <w:pStyle w:val="a5"/>
        <w:ind w:right="283" w:firstLine="700"/>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57"/>
        </w:rPr>
        <w:t xml:space="preserve"> </w:t>
      </w:r>
      <w:r>
        <w:t>общества, направлениях государственной политики в Российской Федерации, правовом</w:t>
      </w:r>
      <w:r>
        <w:rPr>
          <w:spacing w:val="1"/>
        </w:rPr>
        <w:t xml:space="preserve"> </w:t>
      </w:r>
      <w:r>
        <w:t>регулировании</w:t>
      </w:r>
      <w:r>
        <w:rPr>
          <w:spacing w:val="1"/>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полученной</w:t>
      </w:r>
      <w:r>
        <w:rPr>
          <w:spacing w:val="1"/>
        </w:rPr>
        <w:t xml:space="preserve"> </w:t>
      </w:r>
      <w:r>
        <w:t>из</w:t>
      </w:r>
      <w:r>
        <w:rPr>
          <w:spacing w:val="1"/>
        </w:rPr>
        <w:t xml:space="preserve"> </w:t>
      </w:r>
      <w:r>
        <w:t>источников разного типа в решении когнитивных, коммуникативных и 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57"/>
        </w:rPr>
        <w:t xml:space="preserve"> </w:t>
      </w:r>
      <w:r>
        <w:t>ресурсосбережения,</w:t>
      </w:r>
      <w:r>
        <w:rPr>
          <w:spacing w:val="-2"/>
        </w:rPr>
        <w:t xml:space="preserve"> </w:t>
      </w:r>
      <w:r>
        <w:t>правовых</w:t>
      </w:r>
      <w:r>
        <w:rPr>
          <w:spacing w:val="-2"/>
        </w:rPr>
        <w:t xml:space="preserve"> </w:t>
      </w:r>
      <w:r>
        <w:t>и</w:t>
      </w:r>
      <w:r>
        <w:rPr>
          <w:spacing w:val="-2"/>
        </w:rPr>
        <w:t xml:space="preserve"> </w:t>
      </w:r>
      <w:r>
        <w:t>этических</w:t>
      </w:r>
      <w:r>
        <w:rPr>
          <w:spacing w:val="-2"/>
        </w:rPr>
        <w:t xml:space="preserve"> </w:t>
      </w:r>
      <w:r>
        <w:t>норм,</w:t>
      </w:r>
      <w:r>
        <w:rPr>
          <w:spacing w:val="-2"/>
        </w:rPr>
        <w:t xml:space="preserve"> </w:t>
      </w:r>
      <w:r>
        <w:t>норм</w:t>
      </w:r>
      <w:r>
        <w:rPr>
          <w:spacing w:val="-3"/>
        </w:rPr>
        <w:t xml:space="preserve"> </w:t>
      </w:r>
      <w:r>
        <w:t>информационной</w:t>
      </w:r>
      <w:r>
        <w:rPr>
          <w:spacing w:val="-2"/>
        </w:rPr>
        <w:t xml:space="preserve"> </w:t>
      </w:r>
      <w:r>
        <w:t>безопасности;</w:t>
      </w:r>
    </w:p>
    <w:p w:rsidR="00C348A0" w:rsidRDefault="00C348A0" w:rsidP="00C348A0">
      <w:pPr>
        <w:pStyle w:val="a5"/>
        <w:ind w:right="288" w:firstLine="700"/>
      </w:pPr>
      <w:r>
        <w:t>оценивать</w:t>
      </w:r>
      <w:r>
        <w:rPr>
          <w:spacing w:val="1"/>
        </w:rPr>
        <w:t xml:space="preserve"> </w:t>
      </w:r>
      <w:r>
        <w:t>достоверность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1"/>
        </w:rPr>
        <w:t xml:space="preserve"> </w:t>
      </w:r>
      <w:r>
        <w:t>исторических источников по истории России и всемирной истории, выявления позиции</w:t>
      </w:r>
      <w:r>
        <w:rPr>
          <w:spacing w:val="1"/>
        </w:rPr>
        <w:t xml:space="preserve"> </w:t>
      </w:r>
      <w:r>
        <w:t>автора документа и участников событий, основной мысли, основной и 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C348A0" w:rsidRDefault="00C348A0" w:rsidP="00C348A0">
      <w:pPr>
        <w:pStyle w:val="a5"/>
        <w:ind w:right="289" w:firstLine="700"/>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57"/>
        </w:rPr>
        <w:t xml:space="preserve"> </w:t>
      </w:r>
      <w:r>
        <w:t>умения:</w:t>
      </w:r>
    </w:p>
    <w:p w:rsidR="00C348A0" w:rsidRDefault="00C348A0" w:rsidP="00C348A0">
      <w:pPr>
        <w:pStyle w:val="a5"/>
        <w:ind w:right="282" w:firstLine="700"/>
      </w:pPr>
      <w:r>
        <w:t>владеть различными способами общения и взаимодействия с учетом понимания</w:t>
      </w:r>
      <w:r>
        <w:rPr>
          <w:spacing w:val="1"/>
        </w:rPr>
        <w:t xml:space="preserve"> </w:t>
      </w:r>
      <w:r>
        <w:t>особенностей политического, социально-экономического и историкокультурного 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1"/>
        </w:rPr>
        <w:t xml:space="preserve"> </w:t>
      </w:r>
      <w:r>
        <w:t>и</w:t>
      </w:r>
      <w:r>
        <w:rPr>
          <w:spacing w:val="1"/>
        </w:rPr>
        <w:t xml:space="preserve"> </w:t>
      </w:r>
      <w:r>
        <w:t>обычаями</w:t>
      </w:r>
      <w:r>
        <w:rPr>
          <w:spacing w:val="-1"/>
        </w:rPr>
        <w:t xml:space="preserve"> </w:t>
      </w:r>
      <w:r>
        <w:t>народов России;</w:t>
      </w:r>
    </w:p>
    <w:p w:rsidR="00C348A0" w:rsidRDefault="00C348A0" w:rsidP="00C348A0">
      <w:pPr>
        <w:pStyle w:val="a5"/>
        <w:spacing w:before="1"/>
        <w:ind w:right="288" w:firstLine="700"/>
      </w:pPr>
      <w:r>
        <w:t>выбирать тематику и методы совместных действий с учетом возможностей каждого</w:t>
      </w:r>
      <w:r>
        <w:rPr>
          <w:spacing w:val="1"/>
        </w:rPr>
        <w:t xml:space="preserve"> </w:t>
      </w:r>
      <w:r>
        <w:t>члена коллектива при участии в диалогическом и полилогическом общении по вопросам</w:t>
      </w:r>
      <w:r>
        <w:rPr>
          <w:spacing w:val="1"/>
        </w:rPr>
        <w:t xml:space="preserve"> </w:t>
      </w:r>
      <w:r>
        <w:t>развития</w:t>
      </w:r>
      <w:r>
        <w:rPr>
          <w:spacing w:val="-1"/>
        </w:rPr>
        <w:t xml:space="preserve"> </w:t>
      </w:r>
      <w:r>
        <w:t>общества</w:t>
      </w:r>
      <w:r>
        <w:rPr>
          <w:spacing w:val="-1"/>
        </w:rPr>
        <w:t xml:space="preserve"> </w:t>
      </w:r>
      <w:r>
        <w:t>в</w:t>
      </w:r>
      <w:r>
        <w:rPr>
          <w:spacing w:val="-1"/>
        </w:rPr>
        <w:t xml:space="preserve"> </w:t>
      </w:r>
      <w:r>
        <w:t>прошлом и сегодня;</w:t>
      </w:r>
    </w:p>
    <w:p w:rsidR="00C348A0" w:rsidRDefault="00C348A0" w:rsidP="00C348A0">
      <w:pPr>
        <w:pStyle w:val="a5"/>
        <w:ind w:right="288" w:firstLine="700"/>
      </w:pP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p>
    <w:p w:rsidR="00C348A0" w:rsidRDefault="00C348A0" w:rsidP="00C348A0">
      <w:pPr>
        <w:sectPr w:rsidR="00C348A0">
          <w:pgSz w:w="11910" w:h="16840"/>
          <w:pgMar w:top="1340" w:right="420" w:bottom="680" w:left="1580" w:header="821" w:footer="491" w:gutter="0"/>
          <w:cols w:space="720"/>
        </w:sectPr>
      </w:pPr>
    </w:p>
    <w:p w:rsidR="00C348A0" w:rsidRDefault="00C348A0" w:rsidP="00C348A0">
      <w:pPr>
        <w:pStyle w:val="a5"/>
        <w:spacing w:before="90"/>
        <w:ind w:left="921" w:right="283"/>
      </w:pPr>
      <w:r>
        <w:lastRenderedPageBreak/>
        <w:t>Формирование универсальных учебных регулятивных действий включает умения:</w:t>
      </w:r>
      <w:r>
        <w:rPr>
          <w:spacing w:val="1"/>
        </w:rPr>
        <w:t xml:space="preserve"> </w:t>
      </w:r>
      <w:r>
        <w:t>самостоятельно</w:t>
      </w:r>
      <w:r>
        <w:rPr>
          <w:spacing w:val="48"/>
        </w:rPr>
        <w:t xml:space="preserve"> </w:t>
      </w:r>
      <w:r>
        <w:t>осуществлять</w:t>
      </w:r>
      <w:r>
        <w:rPr>
          <w:spacing w:val="50"/>
        </w:rPr>
        <w:t xml:space="preserve"> </w:t>
      </w:r>
      <w:r>
        <w:t>познавательную</w:t>
      </w:r>
      <w:r>
        <w:rPr>
          <w:spacing w:val="54"/>
        </w:rPr>
        <w:t xml:space="preserve"> </w:t>
      </w:r>
      <w:r>
        <w:t>деятельность,</w:t>
      </w:r>
      <w:r>
        <w:rPr>
          <w:spacing w:val="49"/>
        </w:rPr>
        <w:t xml:space="preserve"> </w:t>
      </w:r>
      <w:r>
        <w:t>выявлять</w:t>
      </w:r>
      <w:r>
        <w:rPr>
          <w:spacing w:val="50"/>
        </w:rPr>
        <w:t xml:space="preserve"> </w:t>
      </w:r>
      <w:r>
        <w:t>проблемы,</w:t>
      </w:r>
    </w:p>
    <w:p w:rsidR="00C348A0" w:rsidRDefault="00C348A0" w:rsidP="00C348A0">
      <w:pPr>
        <w:pStyle w:val="a5"/>
        <w:spacing w:before="1"/>
        <w:ind w:right="284"/>
      </w:pPr>
      <w:r>
        <w:t>ставить и формулировать собственные задачи с использованием исторических примеров</w:t>
      </w:r>
      <w:r>
        <w:rPr>
          <w:spacing w:val="1"/>
        </w:rPr>
        <w:t xml:space="preserve"> </w:t>
      </w:r>
      <w:r>
        <w:t>эффективного взаимодействия народов нашей страны для защиты Родины от 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w:t>
      </w:r>
      <w:r>
        <w:rPr>
          <w:spacing w:val="-1"/>
        </w:rPr>
        <w:t xml:space="preserve"> </w:t>
      </w:r>
      <w:r>
        <w:t>развития России;</w:t>
      </w:r>
    </w:p>
    <w:p w:rsidR="00C348A0" w:rsidRDefault="00C348A0" w:rsidP="00C348A0">
      <w:pPr>
        <w:pStyle w:val="a5"/>
        <w:ind w:right="284" w:firstLine="700"/>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используя</w:t>
      </w:r>
      <w:r>
        <w:rPr>
          <w:spacing w:val="1"/>
        </w:rPr>
        <w:t xml:space="preserve"> </w:t>
      </w:r>
      <w:r>
        <w:t>социально-гуманитарные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 гражданской позиции.</w:t>
      </w:r>
    </w:p>
    <w:p w:rsidR="00C348A0" w:rsidRDefault="00AA54FC" w:rsidP="00025EF7">
      <w:pPr>
        <w:pStyle w:val="Heading3"/>
        <w:numPr>
          <w:ilvl w:val="2"/>
          <w:numId w:val="5"/>
        </w:numPr>
        <w:tabs>
          <w:tab w:val="left" w:pos="1687"/>
        </w:tabs>
        <w:ind w:right="283" w:firstLine="719"/>
      </w:pPr>
      <w:r>
        <w:t>2.2</w:t>
      </w:r>
      <w:r w:rsidR="00C83FFD">
        <w:t>6</w:t>
      </w:r>
      <w:r>
        <w:t xml:space="preserve"> </w:t>
      </w:r>
      <w:r w:rsidR="00C348A0">
        <w:t>Особенности</w:t>
      </w:r>
      <w:r w:rsidR="00C348A0">
        <w:rPr>
          <w:spacing w:val="1"/>
        </w:rPr>
        <w:t xml:space="preserve"> </w:t>
      </w:r>
      <w:r w:rsidR="00C348A0">
        <w:t>реализации</w:t>
      </w:r>
      <w:r w:rsidR="00C348A0">
        <w:rPr>
          <w:spacing w:val="1"/>
        </w:rPr>
        <w:t xml:space="preserve"> </w:t>
      </w:r>
      <w:r w:rsidR="00C348A0">
        <w:t>основных</w:t>
      </w:r>
      <w:r w:rsidR="00C348A0">
        <w:rPr>
          <w:spacing w:val="1"/>
        </w:rPr>
        <w:t xml:space="preserve"> </w:t>
      </w:r>
      <w:r w:rsidR="00C348A0">
        <w:t>направлений</w:t>
      </w:r>
      <w:r w:rsidR="00C348A0">
        <w:rPr>
          <w:spacing w:val="1"/>
        </w:rPr>
        <w:t xml:space="preserve"> </w:t>
      </w:r>
      <w:r w:rsidR="00C348A0">
        <w:t>и</w:t>
      </w:r>
      <w:r w:rsidR="00C348A0">
        <w:rPr>
          <w:spacing w:val="1"/>
        </w:rPr>
        <w:t xml:space="preserve"> </w:t>
      </w:r>
      <w:r w:rsidR="00C348A0">
        <w:t>форм</w:t>
      </w:r>
      <w:r w:rsidR="00C348A0">
        <w:rPr>
          <w:spacing w:val="1"/>
        </w:rPr>
        <w:t xml:space="preserve"> </w:t>
      </w:r>
      <w:r w:rsidR="00C348A0">
        <w:t>учебно-</w:t>
      </w:r>
      <w:r w:rsidR="00C348A0">
        <w:rPr>
          <w:spacing w:val="1"/>
        </w:rPr>
        <w:t xml:space="preserve"> </w:t>
      </w:r>
      <w:r w:rsidR="00C348A0">
        <w:t>исследовательской</w:t>
      </w:r>
      <w:r w:rsidR="00C348A0">
        <w:rPr>
          <w:spacing w:val="1"/>
        </w:rPr>
        <w:t xml:space="preserve"> </w:t>
      </w:r>
      <w:r w:rsidR="00C348A0">
        <w:t>и</w:t>
      </w:r>
      <w:r w:rsidR="00C348A0">
        <w:rPr>
          <w:spacing w:val="1"/>
        </w:rPr>
        <w:t xml:space="preserve"> </w:t>
      </w:r>
      <w:r w:rsidR="00C348A0">
        <w:t>проектной</w:t>
      </w:r>
      <w:r w:rsidR="00C348A0">
        <w:rPr>
          <w:spacing w:val="1"/>
        </w:rPr>
        <w:t xml:space="preserve"> </w:t>
      </w:r>
      <w:r w:rsidR="00C348A0">
        <w:t>деятельности</w:t>
      </w:r>
      <w:r w:rsidR="00C348A0">
        <w:rPr>
          <w:spacing w:val="1"/>
        </w:rPr>
        <w:t xml:space="preserve"> </w:t>
      </w:r>
      <w:r w:rsidR="00C348A0">
        <w:t>в</w:t>
      </w:r>
      <w:r w:rsidR="00C348A0">
        <w:rPr>
          <w:spacing w:val="1"/>
        </w:rPr>
        <w:t xml:space="preserve"> </w:t>
      </w:r>
      <w:r w:rsidR="00C348A0">
        <w:t>рамках</w:t>
      </w:r>
      <w:r w:rsidR="00C348A0">
        <w:rPr>
          <w:spacing w:val="1"/>
        </w:rPr>
        <w:t xml:space="preserve"> </w:t>
      </w:r>
      <w:r w:rsidR="00C348A0">
        <w:t>урочной</w:t>
      </w:r>
      <w:r w:rsidR="00C348A0">
        <w:rPr>
          <w:spacing w:val="1"/>
        </w:rPr>
        <w:t xml:space="preserve"> </w:t>
      </w:r>
      <w:r w:rsidR="00C348A0">
        <w:t>и</w:t>
      </w:r>
      <w:r w:rsidR="00C348A0">
        <w:rPr>
          <w:spacing w:val="1"/>
        </w:rPr>
        <w:t xml:space="preserve"> </w:t>
      </w:r>
      <w:r w:rsidR="00C348A0">
        <w:t>внеурочной</w:t>
      </w:r>
      <w:r w:rsidR="00C348A0">
        <w:rPr>
          <w:spacing w:val="1"/>
        </w:rPr>
        <w:t xml:space="preserve"> </w:t>
      </w:r>
      <w:r w:rsidR="00C348A0">
        <w:t>деятельности.</w:t>
      </w:r>
    </w:p>
    <w:p w:rsidR="00C348A0" w:rsidRDefault="00C348A0" w:rsidP="00C348A0">
      <w:pPr>
        <w:pStyle w:val="a5"/>
        <w:ind w:right="280" w:firstLine="719"/>
      </w:pPr>
      <w:r>
        <w:t>ФГОС СОО определяет индивидуальный проект как особую форму организации</w:t>
      </w:r>
      <w:r>
        <w:rPr>
          <w:spacing w:val="1"/>
        </w:rPr>
        <w:t xml:space="preserve"> </w:t>
      </w:r>
      <w:r>
        <w:t>деятельности обучающихся (учебное исследование или учебный проект). Индивидуальный</w:t>
      </w:r>
      <w:r>
        <w:rPr>
          <w:spacing w:val="-57"/>
        </w:rPr>
        <w:t xml:space="preserve"> </w:t>
      </w:r>
      <w:r>
        <w:t>проект</w:t>
      </w:r>
      <w:r>
        <w:rPr>
          <w:spacing w:val="40"/>
        </w:rPr>
        <w:t xml:space="preserve"> </w:t>
      </w:r>
      <w:r>
        <w:t>выполняется</w:t>
      </w:r>
      <w:r>
        <w:rPr>
          <w:spacing w:val="39"/>
        </w:rPr>
        <w:t xml:space="preserve"> </w:t>
      </w:r>
      <w:r>
        <w:t>обучающимся</w:t>
      </w:r>
      <w:r>
        <w:rPr>
          <w:spacing w:val="39"/>
        </w:rPr>
        <w:t xml:space="preserve"> </w:t>
      </w:r>
      <w:r>
        <w:t>самостоятельно</w:t>
      </w:r>
      <w:r>
        <w:rPr>
          <w:spacing w:val="39"/>
        </w:rPr>
        <w:t xml:space="preserve"> </w:t>
      </w:r>
      <w:r>
        <w:t>под</w:t>
      </w:r>
      <w:r>
        <w:rPr>
          <w:spacing w:val="39"/>
        </w:rPr>
        <w:t xml:space="preserve"> </w:t>
      </w:r>
      <w:r>
        <w:t>руководством</w:t>
      </w:r>
      <w:r>
        <w:rPr>
          <w:spacing w:val="38"/>
        </w:rPr>
        <w:t xml:space="preserve"> </w:t>
      </w:r>
      <w:r>
        <w:t>учителя</w:t>
      </w:r>
      <w:r>
        <w:rPr>
          <w:spacing w:val="39"/>
        </w:rPr>
        <w:t xml:space="preserve"> </w:t>
      </w:r>
      <w:r>
        <w:t>(тьютора)</w:t>
      </w:r>
      <w:r>
        <w:rPr>
          <w:spacing w:val="-58"/>
        </w:rPr>
        <w:t xml:space="preserve"> </w:t>
      </w:r>
      <w:r>
        <w:t>по</w:t>
      </w:r>
      <w:r>
        <w:rPr>
          <w:spacing w:val="1"/>
        </w:rPr>
        <w:t xml:space="preserve"> </w:t>
      </w:r>
      <w:r>
        <w:t>выбранной</w:t>
      </w:r>
      <w:r>
        <w:rPr>
          <w:spacing w:val="1"/>
        </w:rPr>
        <w:t xml:space="preserve"> </w:t>
      </w:r>
      <w:r>
        <w:t>теме</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или</w:t>
      </w:r>
      <w:r>
        <w:rPr>
          <w:spacing w:val="1"/>
        </w:rPr>
        <w:t xml:space="preserve"> </w:t>
      </w:r>
      <w:r>
        <w:t>нескольких</w:t>
      </w:r>
      <w:r w:rsidR="00AA54FC">
        <w:rPr>
          <w:spacing w:val="1"/>
        </w:rPr>
        <w:t xml:space="preserve"> </w:t>
      </w:r>
      <w:r>
        <w:t>изучаемых</w:t>
      </w:r>
      <w:r>
        <w:rPr>
          <w:spacing w:val="1"/>
        </w:rPr>
        <w:t xml:space="preserve"> </w:t>
      </w:r>
      <w:r>
        <w:t>учебных</w:t>
      </w:r>
      <w:r>
        <w:rPr>
          <w:spacing w:val="60"/>
        </w:rPr>
        <w:t xml:space="preserve"> </w:t>
      </w:r>
      <w:r>
        <w:t>предметов,</w:t>
      </w:r>
      <w:r>
        <w:rPr>
          <w:spacing w:val="1"/>
        </w:rPr>
        <w:t xml:space="preserve"> </w:t>
      </w:r>
      <w:r>
        <w:t>курсов в любой избранной области деятельности (познавательной, практической, учебно-</w:t>
      </w:r>
      <w:r>
        <w:rPr>
          <w:spacing w:val="1"/>
        </w:rPr>
        <w:t xml:space="preserve"> </w:t>
      </w:r>
      <w:r>
        <w:t>исследовательской,</w:t>
      </w:r>
      <w:r>
        <w:rPr>
          <w:spacing w:val="-1"/>
        </w:rPr>
        <w:t xml:space="preserve"> </w:t>
      </w:r>
      <w:r>
        <w:t>социальной, художественно-творческой,</w:t>
      </w:r>
      <w:r>
        <w:rPr>
          <w:spacing w:val="-1"/>
        </w:rPr>
        <w:t xml:space="preserve"> </w:t>
      </w:r>
      <w:r>
        <w:t>иной).</w:t>
      </w:r>
    </w:p>
    <w:p w:rsidR="00C348A0" w:rsidRDefault="00C348A0" w:rsidP="00C348A0">
      <w:pPr>
        <w:pStyle w:val="a5"/>
        <w:spacing w:before="1"/>
        <w:ind w:left="940" w:right="285" w:hanging="12"/>
      </w:pPr>
      <w:r>
        <w:t>Результаты выполнения индивидуального проекта должны отражать:</w:t>
      </w:r>
      <w:r>
        <w:rPr>
          <w:spacing w:val="1"/>
        </w:rPr>
        <w:t xml:space="preserve"> </w:t>
      </w:r>
      <w:r>
        <w:t>сформированность</w:t>
      </w:r>
      <w:r>
        <w:rPr>
          <w:spacing w:val="38"/>
        </w:rPr>
        <w:t xml:space="preserve"> </w:t>
      </w:r>
      <w:r>
        <w:t>навыков</w:t>
      </w:r>
      <w:r>
        <w:rPr>
          <w:spacing w:val="38"/>
        </w:rPr>
        <w:t xml:space="preserve"> </w:t>
      </w:r>
      <w:r>
        <w:t>коммуникативной,</w:t>
      </w:r>
      <w:r>
        <w:rPr>
          <w:spacing w:val="39"/>
        </w:rPr>
        <w:t xml:space="preserve"> </w:t>
      </w:r>
      <w:r>
        <w:t>учебно-исследовательской</w:t>
      </w:r>
    </w:p>
    <w:p w:rsidR="00C348A0" w:rsidRDefault="00C348A0" w:rsidP="00C348A0">
      <w:pPr>
        <w:pStyle w:val="a5"/>
      </w:pPr>
      <w:r>
        <w:t>деятельности,</w:t>
      </w:r>
      <w:r>
        <w:rPr>
          <w:spacing w:val="-4"/>
        </w:rPr>
        <w:t xml:space="preserve"> </w:t>
      </w:r>
      <w:r>
        <w:t>критического</w:t>
      </w:r>
      <w:r>
        <w:rPr>
          <w:spacing w:val="-4"/>
        </w:rPr>
        <w:t xml:space="preserve"> </w:t>
      </w:r>
      <w:r>
        <w:t>мышления;</w:t>
      </w:r>
    </w:p>
    <w:p w:rsidR="00C348A0" w:rsidRDefault="00C348A0" w:rsidP="00C348A0">
      <w:pPr>
        <w:pStyle w:val="a5"/>
        <w:ind w:right="290" w:firstLine="719"/>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1"/>
        </w:rPr>
        <w:t xml:space="preserve"> </w:t>
      </w:r>
      <w:r>
        <w:t>интеллектуальной</w:t>
      </w:r>
      <w:r>
        <w:rPr>
          <w:spacing w:val="-57"/>
        </w:rPr>
        <w:t xml:space="preserve"> </w:t>
      </w:r>
      <w:r>
        <w:t>деятельности;</w:t>
      </w:r>
    </w:p>
    <w:p w:rsidR="00C348A0" w:rsidRDefault="00C348A0" w:rsidP="00C348A0">
      <w:pPr>
        <w:pStyle w:val="a5"/>
        <w:ind w:right="286" w:firstLine="719"/>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самостоятельного</w:t>
      </w:r>
      <w:r>
        <w:rPr>
          <w:spacing w:val="1"/>
        </w:rPr>
        <w:t xml:space="preserve"> </w:t>
      </w:r>
      <w:r>
        <w:t>применения приобретенных знаний и способов действий при решении различных задач,</w:t>
      </w:r>
      <w:r>
        <w:rPr>
          <w:spacing w:val="1"/>
        </w:rPr>
        <w:t xml:space="preserve"> </w:t>
      </w:r>
      <w:r>
        <w:t>используя</w:t>
      </w:r>
      <w:r>
        <w:rPr>
          <w:spacing w:val="-2"/>
        </w:rPr>
        <w:t xml:space="preserve"> </w:t>
      </w:r>
      <w:r>
        <w:t>знания</w:t>
      </w:r>
      <w:r>
        <w:rPr>
          <w:spacing w:val="-2"/>
        </w:rPr>
        <w:t xml:space="preserve"> </w:t>
      </w:r>
      <w:r>
        <w:t>одного</w:t>
      </w:r>
      <w:r>
        <w:rPr>
          <w:spacing w:val="-2"/>
        </w:rPr>
        <w:t xml:space="preserve"> </w:t>
      </w:r>
      <w:r>
        <w:t>или</w:t>
      </w:r>
      <w:r>
        <w:rPr>
          <w:spacing w:val="-4"/>
        </w:rPr>
        <w:t xml:space="preserve"> </w:t>
      </w:r>
      <w:r>
        <w:t>нескольких</w:t>
      </w:r>
      <w:r>
        <w:rPr>
          <w:spacing w:val="-1"/>
        </w:rPr>
        <w:t xml:space="preserve"> </w:t>
      </w:r>
      <w:r>
        <w:t>учебных</w:t>
      </w:r>
      <w:r>
        <w:rPr>
          <w:spacing w:val="-2"/>
        </w:rPr>
        <w:t xml:space="preserve"> </w:t>
      </w:r>
      <w:r>
        <w:t>предметов</w:t>
      </w:r>
      <w:r>
        <w:rPr>
          <w:spacing w:val="-2"/>
        </w:rPr>
        <w:t xml:space="preserve"> </w:t>
      </w:r>
      <w:r>
        <w:t>или</w:t>
      </w:r>
      <w:r>
        <w:rPr>
          <w:spacing w:val="-1"/>
        </w:rPr>
        <w:t xml:space="preserve"> </w:t>
      </w:r>
      <w:r>
        <w:t>предметных</w:t>
      </w:r>
      <w:r>
        <w:rPr>
          <w:spacing w:val="-1"/>
        </w:rPr>
        <w:t xml:space="preserve"> </w:t>
      </w:r>
      <w:r>
        <w:t>областей;</w:t>
      </w:r>
    </w:p>
    <w:p w:rsidR="00C348A0" w:rsidRDefault="00C348A0" w:rsidP="00C348A0">
      <w:pPr>
        <w:pStyle w:val="a5"/>
        <w:ind w:right="285" w:firstLine="719"/>
      </w:pPr>
      <w:r>
        <w:t>способность</w:t>
      </w:r>
      <w:r>
        <w:rPr>
          <w:spacing w:val="1"/>
        </w:rPr>
        <w:t xml:space="preserve"> </w:t>
      </w:r>
      <w:r>
        <w:t>постановки</w:t>
      </w:r>
      <w:r>
        <w:rPr>
          <w:spacing w:val="1"/>
        </w:rPr>
        <w:t xml:space="preserve"> </w:t>
      </w:r>
      <w:r>
        <w:t>цели</w:t>
      </w:r>
      <w:r>
        <w:rPr>
          <w:spacing w:val="1"/>
        </w:rPr>
        <w:t xml:space="preserve"> </w:t>
      </w:r>
      <w:r>
        <w:t>и</w:t>
      </w:r>
      <w:r>
        <w:rPr>
          <w:spacing w:val="1"/>
        </w:rPr>
        <w:t xml:space="preserve"> </w:t>
      </w:r>
      <w:r>
        <w:t>формулирования</w:t>
      </w:r>
      <w:r>
        <w:rPr>
          <w:spacing w:val="1"/>
        </w:rPr>
        <w:t xml:space="preserve"> </w:t>
      </w:r>
      <w:r>
        <w:t>гипотезы</w:t>
      </w:r>
      <w:r>
        <w:rPr>
          <w:spacing w:val="1"/>
        </w:rPr>
        <w:t xml:space="preserve"> </w:t>
      </w:r>
      <w:r>
        <w:t>исследования,</w:t>
      </w:r>
      <w:r>
        <w:rPr>
          <w:spacing w:val="-57"/>
        </w:rPr>
        <w:t xml:space="preserve"> </w:t>
      </w:r>
      <w:r>
        <w:t>планирования</w:t>
      </w:r>
      <w:r>
        <w:rPr>
          <w:spacing w:val="1"/>
        </w:rPr>
        <w:t xml:space="preserve"> </w:t>
      </w:r>
      <w:r>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t>структурирования аргументации результатов исследования на основе собранных данных,</w:t>
      </w:r>
      <w:r>
        <w:rPr>
          <w:spacing w:val="1"/>
        </w:rPr>
        <w:t xml:space="preserve"> </w:t>
      </w:r>
      <w:r>
        <w:t>презентации</w:t>
      </w:r>
      <w:r>
        <w:rPr>
          <w:spacing w:val="-1"/>
        </w:rPr>
        <w:t xml:space="preserve"> </w:t>
      </w:r>
      <w:r>
        <w:t>результатов.</w:t>
      </w:r>
    </w:p>
    <w:p w:rsidR="00C348A0" w:rsidRDefault="00C348A0" w:rsidP="00C348A0">
      <w:pPr>
        <w:pStyle w:val="a5"/>
        <w:ind w:right="285" w:firstLine="707"/>
      </w:pPr>
      <w:r>
        <w:t>Индивидуальный проект выполняется обучающимся в течение одного или двух лет</w:t>
      </w:r>
      <w:r>
        <w:rPr>
          <w:spacing w:val="1"/>
        </w:rPr>
        <w:t xml:space="preserve"> </w:t>
      </w:r>
      <w:r>
        <w:t>в рамках учебного времени, специально отведенного учебным планом, и должен быть</w:t>
      </w:r>
      <w:r>
        <w:rPr>
          <w:spacing w:val="1"/>
        </w:rPr>
        <w:t xml:space="preserve"> </w:t>
      </w:r>
      <w:r>
        <w:t>представлен в</w:t>
      </w:r>
      <w:r>
        <w:rPr>
          <w:spacing w:val="1"/>
        </w:rPr>
        <w:t xml:space="preserve"> </w:t>
      </w:r>
      <w:r>
        <w:t>виде завершенного учебного</w:t>
      </w:r>
      <w:r>
        <w:rPr>
          <w:spacing w:val="1"/>
        </w:rPr>
        <w:t xml:space="preserve"> </w:t>
      </w:r>
      <w:r>
        <w:t>исследования или разработанного проекта:</w:t>
      </w:r>
      <w:r>
        <w:rPr>
          <w:spacing w:val="1"/>
        </w:rPr>
        <w:t xml:space="preserve"> </w:t>
      </w:r>
      <w:r>
        <w:t>информационного,</w:t>
      </w:r>
      <w:r>
        <w:rPr>
          <w:spacing w:val="1"/>
        </w:rPr>
        <w:t xml:space="preserve"> </w:t>
      </w:r>
      <w:r>
        <w:t>творческого,</w:t>
      </w:r>
      <w:r>
        <w:rPr>
          <w:spacing w:val="1"/>
        </w:rPr>
        <w:t xml:space="preserve"> </w:t>
      </w:r>
      <w:r>
        <w:t>социального,</w:t>
      </w:r>
      <w:r>
        <w:rPr>
          <w:spacing w:val="1"/>
        </w:rPr>
        <w:t xml:space="preserve"> </w:t>
      </w:r>
      <w:r>
        <w:t>прикладного,</w:t>
      </w:r>
      <w:r>
        <w:rPr>
          <w:spacing w:val="1"/>
        </w:rPr>
        <w:t xml:space="preserve"> </w:t>
      </w:r>
      <w:r>
        <w:t>инновационного,</w:t>
      </w:r>
      <w:r>
        <w:rPr>
          <w:spacing w:val="1"/>
        </w:rPr>
        <w:t xml:space="preserve"> </w:t>
      </w:r>
      <w:r>
        <w:t>конструкторского,</w:t>
      </w:r>
      <w:r>
        <w:rPr>
          <w:spacing w:val="-1"/>
        </w:rPr>
        <w:t xml:space="preserve"> </w:t>
      </w:r>
      <w:r>
        <w:t>инженерного.</w:t>
      </w:r>
    </w:p>
    <w:p w:rsidR="00C348A0" w:rsidRDefault="00C348A0" w:rsidP="00C348A0">
      <w:pPr>
        <w:pStyle w:val="a5"/>
        <w:ind w:right="286" w:firstLine="707"/>
      </w:pPr>
      <w:r>
        <w:t>Включение обучающихся в учебно-исследовательскую и проектную деятельность,</w:t>
      </w:r>
      <w:r>
        <w:rPr>
          <w:spacing w:val="1"/>
        </w:rPr>
        <w:t xml:space="preserve"> </w:t>
      </w:r>
      <w:r>
        <w:t>призванную</w:t>
      </w:r>
      <w:r>
        <w:rPr>
          <w:spacing w:val="1"/>
        </w:rPr>
        <w:t xml:space="preserve"> </w:t>
      </w:r>
      <w:r>
        <w:t>обеспечивать</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взрослыми,</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 имеет свои особенности.</w:t>
      </w:r>
    </w:p>
    <w:p w:rsidR="00C348A0" w:rsidRDefault="00C348A0" w:rsidP="00C348A0">
      <w:pPr>
        <w:pStyle w:val="a5"/>
        <w:spacing w:before="1"/>
        <w:ind w:right="282" w:firstLine="707"/>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исследование</w:t>
      </w:r>
      <w:r>
        <w:rPr>
          <w:spacing w:val="1"/>
        </w:rPr>
        <w:t xml:space="preserve"> </w:t>
      </w:r>
      <w:r>
        <w:t>и</w:t>
      </w:r>
      <w:r>
        <w:rPr>
          <w:spacing w:val="1"/>
        </w:rPr>
        <w:t xml:space="preserve"> </w:t>
      </w:r>
      <w:r>
        <w:t>проект</w:t>
      </w:r>
      <w:r>
        <w:rPr>
          <w:spacing w:val="1"/>
        </w:rPr>
        <w:t xml:space="preserve"> </w:t>
      </w:r>
      <w:r>
        <w:t>выполняют</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функции</w:t>
      </w:r>
      <w:r>
        <w:rPr>
          <w:spacing w:val="1"/>
        </w:rPr>
        <w:t xml:space="preserve"> </w:t>
      </w:r>
      <w:r>
        <w:t>инструментов</w:t>
      </w:r>
      <w:r>
        <w:rPr>
          <w:spacing w:val="1"/>
        </w:rPr>
        <w:t xml:space="preserve"> </w:t>
      </w:r>
      <w:r>
        <w:t>учебной</w:t>
      </w:r>
      <w:r>
        <w:rPr>
          <w:spacing w:val="61"/>
        </w:rPr>
        <w:t xml:space="preserve"> </w:t>
      </w:r>
      <w:r>
        <w:t>деятельности</w:t>
      </w:r>
      <w:r>
        <w:rPr>
          <w:spacing w:val="1"/>
        </w:rPr>
        <w:t xml:space="preserve"> </w:t>
      </w:r>
      <w:r>
        <w:t>полидисциплинарного</w:t>
      </w:r>
      <w:r>
        <w:rPr>
          <w:spacing w:val="1"/>
        </w:rPr>
        <w:t xml:space="preserve"> </w:t>
      </w:r>
      <w:r>
        <w:t>характера,</w:t>
      </w:r>
      <w:r>
        <w:rPr>
          <w:spacing w:val="1"/>
        </w:rPr>
        <w:t xml:space="preserve"> </w:t>
      </w:r>
      <w:r>
        <w:t>необходимых</w:t>
      </w:r>
      <w:r>
        <w:rPr>
          <w:spacing w:val="1"/>
        </w:rPr>
        <w:t xml:space="preserve"> </w:t>
      </w:r>
      <w:r>
        <w:t>для</w:t>
      </w:r>
      <w:r>
        <w:rPr>
          <w:spacing w:val="1"/>
        </w:rPr>
        <w:t xml:space="preserve"> </w:t>
      </w:r>
      <w:r>
        <w:t>освоения</w:t>
      </w:r>
      <w:r>
        <w:rPr>
          <w:spacing w:val="1"/>
        </w:rPr>
        <w:t xml:space="preserve"> </w:t>
      </w:r>
      <w:r>
        <w:t>социальной</w:t>
      </w:r>
      <w:r>
        <w:rPr>
          <w:spacing w:val="1"/>
        </w:rPr>
        <w:t xml:space="preserve"> </w:t>
      </w:r>
      <w:r>
        <w:t>жизни</w:t>
      </w:r>
      <w:r>
        <w:rPr>
          <w:spacing w:val="1"/>
        </w:rPr>
        <w:t xml:space="preserve"> </w:t>
      </w:r>
      <w:r>
        <w:t>и</w:t>
      </w:r>
      <w:r>
        <w:rPr>
          <w:spacing w:val="1"/>
        </w:rPr>
        <w:t xml:space="preserve"> </w:t>
      </w:r>
      <w:r>
        <w:t>культуры. Обучающиеся самостоятельно формулируют предпроектную идею, ставят цели,</w:t>
      </w:r>
      <w:r>
        <w:rPr>
          <w:spacing w:val="-57"/>
        </w:rPr>
        <w:t xml:space="preserve"> </w:t>
      </w:r>
      <w:r>
        <w:t>описывают</w:t>
      </w:r>
      <w:r>
        <w:rPr>
          <w:spacing w:val="1"/>
        </w:rPr>
        <w:t xml:space="preserve"> </w:t>
      </w:r>
      <w:r>
        <w:t>необходимые</w:t>
      </w:r>
      <w:r>
        <w:rPr>
          <w:spacing w:val="1"/>
        </w:rPr>
        <w:t xml:space="preserve"> </w:t>
      </w:r>
      <w:r>
        <w:t>ресурсы</w:t>
      </w:r>
      <w:r>
        <w:rPr>
          <w:spacing w:val="1"/>
        </w:rPr>
        <w:t xml:space="preserve"> </w:t>
      </w:r>
      <w:r>
        <w:t>и</w:t>
      </w:r>
      <w:r>
        <w:rPr>
          <w:spacing w:val="1"/>
        </w:rPr>
        <w:t xml:space="preserve"> </w:t>
      </w:r>
      <w:r>
        <w:t>другое.</w:t>
      </w:r>
      <w:r>
        <w:rPr>
          <w:spacing w:val="1"/>
        </w:rPr>
        <w:t xml:space="preserve"> </w:t>
      </w:r>
      <w:r>
        <w:t>Используются</w:t>
      </w:r>
      <w:r>
        <w:rPr>
          <w:spacing w:val="1"/>
        </w:rPr>
        <w:t xml:space="preserve"> </w:t>
      </w:r>
      <w:r>
        <w:t>элементы</w:t>
      </w:r>
      <w:r>
        <w:rPr>
          <w:spacing w:val="1"/>
        </w:rPr>
        <w:t xml:space="preserve"> </w:t>
      </w:r>
      <w:r>
        <w:t>математического</w:t>
      </w:r>
      <w:r>
        <w:rPr>
          <w:spacing w:val="1"/>
        </w:rPr>
        <w:t xml:space="preserve"> </w:t>
      </w:r>
      <w:r>
        <w:t>моделирования</w:t>
      </w:r>
      <w:r>
        <w:rPr>
          <w:spacing w:val="1"/>
        </w:rPr>
        <w:t xml:space="preserve"> </w:t>
      </w:r>
      <w:r>
        <w:t>и</w:t>
      </w:r>
      <w:r>
        <w:rPr>
          <w:spacing w:val="1"/>
        </w:rPr>
        <w:t xml:space="preserve"> </w:t>
      </w:r>
      <w:r>
        <w:t>анализа</w:t>
      </w:r>
      <w:r>
        <w:rPr>
          <w:spacing w:val="1"/>
        </w:rPr>
        <w:t xml:space="preserve"> </w:t>
      </w:r>
      <w:r>
        <w:t>как</w:t>
      </w:r>
      <w:r>
        <w:rPr>
          <w:spacing w:val="1"/>
        </w:rPr>
        <w:t xml:space="preserve"> </w:t>
      </w:r>
      <w:r>
        <w:t>инструмент</w:t>
      </w:r>
      <w:r>
        <w:rPr>
          <w:spacing w:val="1"/>
        </w:rPr>
        <w:t xml:space="preserve"> </w:t>
      </w:r>
      <w:r>
        <w:t>интерпретации</w:t>
      </w:r>
      <w:r>
        <w:rPr>
          <w:spacing w:val="1"/>
        </w:rPr>
        <w:t xml:space="preserve"> </w:t>
      </w:r>
      <w:r>
        <w:t>результатов</w:t>
      </w:r>
      <w:r>
        <w:rPr>
          <w:spacing w:val="1"/>
        </w:rPr>
        <w:t xml:space="preserve"> </w:t>
      </w:r>
      <w:r>
        <w:t>исследования.</w:t>
      </w:r>
      <w:r>
        <w:rPr>
          <w:spacing w:val="1"/>
        </w:rPr>
        <w:t xml:space="preserve"> </w:t>
      </w:r>
      <w:r>
        <w:t>Проблематика и методология индивидуального проекта должны быть ориентированы на</w:t>
      </w:r>
      <w:r>
        <w:rPr>
          <w:spacing w:val="1"/>
        </w:rPr>
        <w:t xml:space="preserve"> </w:t>
      </w:r>
      <w:r>
        <w:t>интеграцию</w:t>
      </w:r>
      <w:r>
        <w:rPr>
          <w:spacing w:val="15"/>
        </w:rPr>
        <w:t xml:space="preserve"> </w:t>
      </w:r>
      <w:r>
        <w:t>знаний</w:t>
      </w:r>
      <w:r>
        <w:rPr>
          <w:spacing w:val="14"/>
        </w:rPr>
        <w:t xml:space="preserve"> </w:t>
      </w:r>
      <w:r>
        <w:t>и</w:t>
      </w:r>
      <w:r>
        <w:rPr>
          <w:spacing w:val="15"/>
        </w:rPr>
        <w:t xml:space="preserve"> </w:t>
      </w:r>
      <w:r>
        <w:t>использование</w:t>
      </w:r>
      <w:r>
        <w:rPr>
          <w:spacing w:val="14"/>
        </w:rPr>
        <w:t xml:space="preserve"> </w:t>
      </w:r>
      <w:r>
        <w:t>методов</w:t>
      </w:r>
      <w:r>
        <w:rPr>
          <w:spacing w:val="14"/>
        </w:rPr>
        <w:t xml:space="preserve"> </w:t>
      </w:r>
      <w:r>
        <w:t>двух</w:t>
      </w:r>
      <w:r>
        <w:rPr>
          <w:spacing w:val="14"/>
        </w:rPr>
        <w:t xml:space="preserve"> </w:t>
      </w:r>
      <w:r>
        <w:t>и</w:t>
      </w:r>
      <w:r>
        <w:rPr>
          <w:spacing w:val="15"/>
        </w:rPr>
        <w:t xml:space="preserve"> </w:t>
      </w:r>
      <w:r>
        <w:t>более</w:t>
      </w:r>
      <w:r>
        <w:rPr>
          <w:spacing w:val="13"/>
        </w:rPr>
        <w:t xml:space="preserve"> </w:t>
      </w:r>
      <w:r>
        <w:t>учебных</w:t>
      </w:r>
      <w:r>
        <w:rPr>
          <w:spacing w:val="16"/>
        </w:rPr>
        <w:t xml:space="preserve"> </w:t>
      </w:r>
      <w:r>
        <w:t>предметов</w:t>
      </w:r>
      <w:r>
        <w:rPr>
          <w:spacing w:val="14"/>
        </w:rPr>
        <w:t xml:space="preserve"> </w:t>
      </w:r>
      <w:r>
        <w:t>одной</w:t>
      </w:r>
      <w:r>
        <w:rPr>
          <w:spacing w:val="15"/>
        </w:rPr>
        <w:t xml:space="preserve"> </w:t>
      </w:r>
      <w:r>
        <w:t>или</w:t>
      </w:r>
    </w:p>
    <w:p w:rsidR="00C348A0" w:rsidRDefault="00C348A0" w:rsidP="00C348A0">
      <w:pPr>
        <w:sectPr w:rsidR="00C348A0">
          <w:pgSz w:w="11910" w:h="16840"/>
          <w:pgMar w:top="1340" w:right="420" w:bottom="680" w:left="1580" w:header="821" w:footer="491" w:gutter="0"/>
          <w:cols w:space="720"/>
        </w:sectPr>
      </w:pPr>
    </w:p>
    <w:p w:rsidR="00C348A0" w:rsidRDefault="00C348A0" w:rsidP="00C348A0">
      <w:pPr>
        <w:pStyle w:val="a5"/>
        <w:spacing w:before="90"/>
      </w:pPr>
      <w:r>
        <w:lastRenderedPageBreak/>
        <w:t>нескольких</w:t>
      </w:r>
      <w:r>
        <w:rPr>
          <w:spacing w:val="-5"/>
        </w:rPr>
        <w:t xml:space="preserve"> </w:t>
      </w:r>
      <w:r>
        <w:t>предметных</w:t>
      </w:r>
      <w:r>
        <w:rPr>
          <w:spacing w:val="-1"/>
        </w:rPr>
        <w:t xml:space="preserve"> </w:t>
      </w:r>
      <w:r>
        <w:t>областей.</w:t>
      </w:r>
    </w:p>
    <w:p w:rsidR="00C348A0" w:rsidRDefault="00C348A0" w:rsidP="00C348A0">
      <w:pPr>
        <w:pStyle w:val="a5"/>
        <w:spacing w:before="1"/>
        <w:ind w:right="288" w:firstLine="707"/>
      </w:pPr>
      <w:r>
        <w:t>На уровне среднего общего образования обучающиеся определяют параметры и</w:t>
      </w:r>
      <w:r>
        <w:rPr>
          <w:spacing w:val="1"/>
        </w:rPr>
        <w:t xml:space="preserve"> </w:t>
      </w:r>
      <w:r>
        <w:t>критерии</w:t>
      </w:r>
      <w:r>
        <w:rPr>
          <w:spacing w:val="1"/>
        </w:rPr>
        <w:t xml:space="preserve"> </w:t>
      </w:r>
      <w:r>
        <w:t>успешности</w:t>
      </w:r>
      <w:r>
        <w:rPr>
          <w:spacing w:val="1"/>
        </w:rPr>
        <w:t xml:space="preserve"> </w:t>
      </w:r>
      <w:r>
        <w:t>реализации проекта.</w:t>
      </w:r>
      <w:r>
        <w:rPr>
          <w:spacing w:val="1"/>
        </w:rPr>
        <w:t xml:space="preserve"> </w:t>
      </w:r>
      <w:r>
        <w:t>Презентация</w:t>
      </w:r>
      <w:r>
        <w:rPr>
          <w:spacing w:val="1"/>
        </w:rPr>
        <w:t xml:space="preserve"> </w:t>
      </w:r>
      <w:r>
        <w:t>результатов</w:t>
      </w:r>
      <w:r>
        <w:rPr>
          <w:spacing w:val="1"/>
        </w:rPr>
        <w:t xml:space="preserve"> </w:t>
      </w:r>
      <w:r>
        <w:t>проектной</w:t>
      </w:r>
      <w:r>
        <w:rPr>
          <w:spacing w:val="1"/>
        </w:rPr>
        <w:t xml:space="preserve"> </w:t>
      </w:r>
      <w:r>
        <w:t>работы</w:t>
      </w:r>
      <w:r>
        <w:rPr>
          <w:spacing w:val="1"/>
        </w:rPr>
        <w:t xml:space="preserve"> </w:t>
      </w:r>
      <w:r>
        <w:t>может проводиться не в школе, а в том социальном и культурном пространстве, где проект</w:t>
      </w:r>
      <w:r>
        <w:rPr>
          <w:spacing w:val="-57"/>
        </w:rPr>
        <w:t xml:space="preserve"> </w:t>
      </w:r>
      <w:r>
        <w:t>разворачивался.</w:t>
      </w:r>
      <w:r>
        <w:rPr>
          <w:spacing w:val="1"/>
        </w:rPr>
        <w:t xml:space="preserve"> </w:t>
      </w:r>
      <w:r>
        <w:t>Если</w:t>
      </w:r>
      <w:r>
        <w:rPr>
          <w:spacing w:val="1"/>
        </w:rPr>
        <w:t xml:space="preserve"> </w:t>
      </w:r>
      <w:r>
        <w:t>это</w:t>
      </w:r>
      <w:r>
        <w:rPr>
          <w:spacing w:val="1"/>
        </w:rPr>
        <w:t xml:space="preserve"> </w:t>
      </w:r>
      <w:r>
        <w:t>социальный</w:t>
      </w:r>
      <w:r>
        <w:rPr>
          <w:spacing w:val="1"/>
        </w:rPr>
        <w:t xml:space="preserve"> </w:t>
      </w:r>
      <w:r>
        <w:t>проект,</w:t>
      </w:r>
      <w:r>
        <w:rPr>
          <w:spacing w:val="1"/>
        </w:rPr>
        <w:t xml:space="preserve"> </w:t>
      </w:r>
      <w:r>
        <w:t>то</w:t>
      </w:r>
      <w:r>
        <w:rPr>
          <w:spacing w:val="1"/>
        </w:rPr>
        <w:t xml:space="preserve"> </w:t>
      </w:r>
      <w:r>
        <w:t>его</w:t>
      </w:r>
      <w:r>
        <w:rPr>
          <w:spacing w:val="1"/>
        </w:rPr>
        <w:t xml:space="preserve"> </w:t>
      </w:r>
      <w:r>
        <w:t>результаты</w:t>
      </w:r>
      <w:r>
        <w:rPr>
          <w:spacing w:val="1"/>
        </w:rPr>
        <w:t xml:space="preserve"> </w:t>
      </w:r>
      <w:r>
        <w:t>должны</w:t>
      </w:r>
      <w:r>
        <w:rPr>
          <w:spacing w:val="1"/>
        </w:rPr>
        <w:t xml:space="preserve"> </w:t>
      </w:r>
      <w:r>
        <w:t>быть</w:t>
      </w:r>
      <w:r>
        <w:rPr>
          <w:spacing w:val="1"/>
        </w:rPr>
        <w:t xml:space="preserve"> </w:t>
      </w:r>
      <w:r>
        <w:t>представлены</w:t>
      </w:r>
      <w:r>
        <w:rPr>
          <w:spacing w:val="1"/>
        </w:rPr>
        <w:t xml:space="preserve"> </w:t>
      </w:r>
      <w:r>
        <w:t>местному</w:t>
      </w:r>
      <w:r>
        <w:rPr>
          <w:spacing w:val="1"/>
        </w:rPr>
        <w:t xml:space="preserve"> </w:t>
      </w:r>
      <w:r>
        <w:t>сообществу</w:t>
      </w:r>
      <w:r>
        <w:rPr>
          <w:spacing w:val="1"/>
        </w:rPr>
        <w:t xml:space="preserve"> </w:t>
      </w:r>
      <w:r>
        <w:t>или</w:t>
      </w:r>
      <w:r>
        <w:rPr>
          <w:spacing w:val="1"/>
        </w:rPr>
        <w:t xml:space="preserve"> </w:t>
      </w:r>
      <w:r>
        <w:t>сообществу</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 -</w:t>
      </w:r>
      <w:r>
        <w:rPr>
          <w:spacing w:val="-1"/>
        </w:rPr>
        <w:t xml:space="preserve"> </w:t>
      </w:r>
      <w:r>
        <w:t>сообществу бизнесменов, деловых</w:t>
      </w:r>
      <w:r>
        <w:rPr>
          <w:spacing w:val="-2"/>
        </w:rPr>
        <w:t xml:space="preserve"> </w:t>
      </w:r>
      <w:r>
        <w:t>людей.</w:t>
      </w:r>
    </w:p>
    <w:p w:rsidR="00C348A0" w:rsidRDefault="00C348A0" w:rsidP="00C348A0">
      <w:pPr>
        <w:pStyle w:val="a5"/>
        <w:ind w:right="283" w:firstLine="707"/>
      </w:pPr>
      <w:r>
        <w:t>На уровне среднего общего образования приоритетными направлениями 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являются:</w:t>
      </w:r>
      <w:r>
        <w:rPr>
          <w:spacing w:val="1"/>
        </w:rPr>
        <w:t xml:space="preserve"> </w:t>
      </w:r>
      <w:r>
        <w:t>социальное;</w:t>
      </w:r>
      <w:r>
        <w:rPr>
          <w:spacing w:val="1"/>
        </w:rPr>
        <w:t xml:space="preserve"> </w:t>
      </w:r>
      <w:r>
        <w:t>бизнес-проектирование;</w:t>
      </w:r>
      <w:r>
        <w:rPr>
          <w:spacing w:val="-57"/>
        </w:rPr>
        <w:t xml:space="preserve"> </w:t>
      </w:r>
      <w:r>
        <w:t>исследовательское;</w:t>
      </w:r>
      <w:r>
        <w:rPr>
          <w:spacing w:val="-1"/>
        </w:rPr>
        <w:t xml:space="preserve"> </w:t>
      </w:r>
      <w:r>
        <w:t>инженерное; информационное.</w:t>
      </w:r>
    </w:p>
    <w:p w:rsidR="00C348A0" w:rsidRDefault="00C348A0" w:rsidP="00C348A0">
      <w:pPr>
        <w:pStyle w:val="a5"/>
        <w:ind w:right="284" w:firstLine="707"/>
      </w:pPr>
      <w:r>
        <w:t>Результатами</w:t>
      </w:r>
      <w:r>
        <w:rPr>
          <w:spacing w:val="1"/>
        </w:rPr>
        <w:t xml:space="preserve"> </w:t>
      </w:r>
      <w:r>
        <w:t>учебного</w:t>
      </w:r>
      <w:r>
        <w:rPr>
          <w:spacing w:val="1"/>
        </w:rPr>
        <w:t xml:space="preserve"> </w:t>
      </w:r>
      <w:r>
        <w:t>исследованиями</w:t>
      </w:r>
      <w:r>
        <w:rPr>
          <w:spacing w:val="1"/>
        </w:rPr>
        <w:t xml:space="preserve"> </w:t>
      </w:r>
      <w:r>
        <w:t>могут</w:t>
      </w:r>
      <w:r>
        <w:rPr>
          <w:spacing w:val="1"/>
        </w:rPr>
        <w:t xml:space="preserve"> </w:t>
      </w:r>
      <w:r>
        <w:t>быть</w:t>
      </w:r>
      <w:r>
        <w:rPr>
          <w:spacing w:val="1"/>
        </w:rPr>
        <w:t xml:space="preserve"> </w:t>
      </w:r>
      <w:r>
        <w:t>научный</w:t>
      </w:r>
      <w:r>
        <w:rPr>
          <w:spacing w:val="1"/>
        </w:rPr>
        <w:t xml:space="preserve"> </w:t>
      </w:r>
      <w:r>
        <w:t>доклад,</w:t>
      </w:r>
      <w:r>
        <w:rPr>
          <w:spacing w:val="1"/>
        </w:rPr>
        <w:t xml:space="preserve"> </w:t>
      </w:r>
      <w:r>
        <w:t>реферат,</w:t>
      </w:r>
      <w:r>
        <w:rPr>
          <w:spacing w:val="1"/>
        </w:rPr>
        <w:t xml:space="preserve"> </w:t>
      </w:r>
      <w:r>
        <w:t>макет, опытный образец, разработка, информационный продукт, а также образовательное</w:t>
      </w:r>
      <w:r>
        <w:rPr>
          <w:spacing w:val="1"/>
        </w:rPr>
        <w:t xml:space="preserve"> </w:t>
      </w:r>
      <w:r>
        <w:t>событие,</w:t>
      </w:r>
      <w:r>
        <w:rPr>
          <w:spacing w:val="-1"/>
        </w:rPr>
        <w:t xml:space="preserve"> </w:t>
      </w:r>
      <w:r>
        <w:t>социальное</w:t>
      </w:r>
      <w:r>
        <w:rPr>
          <w:spacing w:val="-1"/>
        </w:rPr>
        <w:t xml:space="preserve"> </w:t>
      </w:r>
      <w:r>
        <w:t>мероприятие</w:t>
      </w:r>
      <w:r>
        <w:rPr>
          <w:spacing w:val="-1"/>
        </w:rPr>
        <w:t xml:space="preserve"> </w:t>
      </w:r>
      <w:r>
        <w:t>(акция).</w:t>
      </w:r>
    </w:p>
    <w:p w:rsidR="00C348A0" w:rsidRDefault="00C348A0" w:rsidP="00C348A0">
      <w:pPr>
        <w:pStyle w:val="a5"/>
        <w:ind w:right="287" w:firstLine="707"/>
      </w:pPr>
      <w:r>
        <w:t>Результаты</w:t>
      </w:r>
      <w:r>
        <w:rPr>
          <w:spacing w:val="1"/>
        </w:rPr>
        <w:t xml:space="preserve"> </w:t>
      </w:r>
      <w:r>
        <w:t>работы</w:t>
      </w:r>
      <w:r>
        <w:rPr>
          <w:spacing w:val="1"/>
        </w:rPr>
        <w:t xml:space="preserve"> </w:t>
      </w:r>
      <w:r>
        <w:t>оцениваются</w:t>
      </w:r>
      <w:r>
        <w:rPr>
          <w:spacing w:val="1"/>
        </w:rPr>
        <w:t xml:space="preserve"> </w:t>
      </w:r>
      <w:r>
        <w:t>по</w:t>
      </w:r>
      <w:r>
        <w:rPr>
          <w:spacing w:val="1"/>
        </w:rPr>
        <w:t xml:space="preserve"> </w:t>
      </w:r>
      <w:r>
        <w:t>определенным</w:t>
      </w:r>
      <w:r>
        <w:rPr>
          <w:spacing w:val="1"/>
        </w:rPr>
        <w:t xml:space="preserve"> </w:t>
      </w:r>
      <w:r>
        <w:t>критериям.</w:t>
      </w:r>
      <w:r>
        <w:rPr>
          <w:spacing w:val="1"/>
        </w:rPr>
        <w:t xml:space="preserve"> </w:t>
      </w:r>
      <w:r>
        <w:t>Для</w:t>
      </w:r>
      <w:r>
        <w:rPr>
          <w:spacing w:val="1"/>
        </w:rPr>
        <w:t xml:space="preserve"> </w:t>
      </w:r>
      <w:r>
        <w:t>учебного</w:t>
      </w:r>
      <w:r>
        <w:rPr>
          <w:spacing w:val="1"/>
        </w:rPr>
        <w:t xml:space="preserve"> </w:t>
      </w:r>
      <w:r>
        <w:t>исследования</w:t>
      </w:r>
      <w:r>
        <w:rPr>
          <w:spacing w:val="1"/>
        </w:rPr>
        <w:t xml:space="preserve"> </w:t>
      </w:r>
      <w:r>
        <w:t>главное</w:t>
      </w:r>
      <w:r>
        <w:rPr>
          <w:spacing w:val="1"/>
        </w:rPr>
        <w:t xml:space="preserve"> </w:t>
      </w:r>
      <w:r>
        <w:t>заключается</w:t>
      </w:r>
      <w:r>
        <w:rPr>
          <w:spacing w:val="1"/>
        </w:rPr>
        <w:t xml:space="preserve"> </w:t>
      </w:r>
      <w:r>
        <w:t>в</w:t>
      </w:r>
      <w:r>
        <w:rPr>
          <w:spacing w:val="1"/>
        </w:rPr>
        <w:t xml:space="preserve"> </w:t>
      </w:r>
      <w:r>
        <w:t>актуальности</w:t>
      </w:r>
      <w:r>
        <w:rPr>
          <w:spacing w:val="1"/>
        </w:rPr>
        <w:t xml:space="preserve"> </w:t>
      </w:r>
      <w:r>
        <w:t>избранной</w:t>
      </w:r>
      <w:r>
        <w:rPr>
          <w:spacing w:val="1"/>
        </w:rPr>
        <w:t xml:space="preserve"> </w:t>
      </w:r>
      <w:r>
        <w:t>проблемы,</w:t>
      </w:r>
      <w:r>
        <w:rPr>
          <w:spacing w:val="1"/>
        </w:rPr>
        <w:t xml:space="preserve"> </w:t>
      </w:r>
      <w:r>
        <w:t>полноте,</w:t>
      </w:r>
      <w:r>
        <w:rPr>
          <w:spacing w:val="1"/>
        </w:rPr>
        <w:t xml:space="preserve"> </w:t>
      </w:r>
      <w:r>
        <w:t>последовательности, обоснованности решения поставленных задач. Для учебного проекта</w:t>
      </w:r>
      <w:r>
        <w:rPr>
          <w:spacing w:val="1"/>
        </w:rPr>
        <w:t xml:space="preserve"> </w:t>
      </w:r>
      <w:r>
        <w:t>важно, в какой мере практически значим полученный результат, насколько эффективно</w:t>
      </w:r>
      <w:r>
        <w:rPr>
          <w:spacing w:val="1"/>
        </w:rPr>
        <w:t xml:space="preserve"> </w:t>
      </w:r>
      <w:r>
        <w:t>техническое</w:t>
      </w:r>
      <w:r>
        <w:rPr>
          <w:spacing w:val="-2"/>
        </w:rPr>
        <w:t xml:space="preserve"> </w:t>
      </w:r>
      <w:r>
        <w:t>устройство,</w:t>
      </w:r>
      <w:r>
        <w:rPr>
          <w:spacing w:val="-1"/>
        </w:rPr>
        <w:t xml:space="preserve"> </w:t>
      </w:r>
      <w:r>
        <w:t>программный</w:t>
      </w:r>
      <w:r>
        <w:rPr>
          <w:spacing w:val="-1"/>
        </w:rPr>
        <w:t xml:space="preserve"> </w:t>
      </w:r>
      <w:r>
        <w:t>продукт,</w:t>
      </w:r>
      <w:r>
        <w:rPr>
          <w:spacing w:val="-1"/>
        </w:rPr>
        <w:t xml:space="preserve"> </w:t>
      </w:r>
      <w:r>
        <w:t>инженерная конструкция</w:t>
      </w:r>
      <w:r>
        <w:rPr>
          <w:spacing w:val="-1"/>
        </w:rPr>
        <w:t xml:space="preserve"> </w:t>
      </w:r>
      <w:r>
        <w:t>и</w:t>
      </w:r>
      <w:r>
        <w:rPr>
          <w:spacing w:val="-3"/>
        </w:rPr>
        <w:t xml:space="preserve"> </w:t>
      </w:r>
      <w:r>
        <w:t>другие.</w:t>
      </w:r>
    </w:p>
    <w:p w:rsidR="00C348A0" w:rsidRDefault="00C348A0" w:rsidP="00C348A0">
      <w:pPr>
        <w:pStyle w:val="a5"/>
        <w:spacing w:before="1"/>
        <w:ind w:right="283" w:firstLine="707"/>
      </w:pPr>
      <w:r>
        <w:t>Организация</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должна</w:t>
      </w:r>
      <w:r>
        <w:rPr>
          <w:spacing w:val="1"/>
        </w:rPr>
        <w:t xml:space="preserve"> </w:t>
      </w:r>
      <w:r>
        <w:t>осуществляться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профиля</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образовательных</w:t>
      </w:r>
      <w:r>
        <w:rPr>
          <w:spacing w:val="-57"/>
        </w:rPr>
        <w:t xml:space="preserve"> </w:t>
      </w:r>
      <w:r>
        <w:t>интересов</w:t>
      </w:r>
      <w:r>
        <w:rPr>
          <w:spacing w:val="1"/>
        </w:rPr>
        <w:t xml:space="preserve"> </w:t>
      </w:r>
      <w:r>
        <w:t>обучающихся.</w:t>
      </w:r>
      <w:r>
        <w:rPr>
          <w:spacing w:val="1"/>
        </w:rPr>
        <w:t xml:space="preserve"> </w:t>
      </w:r>
      <w:r>
        <w:t>Целесообразно</w:t>
      </w:r>
      <w:r>
        <w:rPr>
          <w:spacing w:val="1"/>
        </w:rPr>
        <w:t xml:space="preserve"> </w:t>
      </w:r>
      <w:r>
        <w:t>соблюдать</w:t>
      </w:r>
      <w:r>
        <w:rPr>
          <w:spacing w:val="1"/>
        </w:rPr>
        <w:t xml:space="preserve"> </w:t>
      </w:r>
      <w:r>
        <w:t>общий</w:t>
      </w:r>
      <w:r>
        <w:rPr>
          <w:spacing w:val="1"/>
        </w:rPr>
        <w:t xml:space="preserve"> </w:t>
      </w:r>
      <w:r>
        <w:t>алгоритм</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включающий</w:t>
      </w:r>
      <w:r>
        <w:rPr>
          <w:spacing w:val="1"/>
        </w:rPr>
        <w:t xml:space="preserve"> </w:t>
      </w:r>
      <w:r>
        <w:t>вычленение</w:t>
      </w:r>
      <w:r>
        <w:rPr>
          <w:spacing w:val="1"/>
        </w:rPr>
        <w:t xml:space="preserve"> </w:t>
      </w:r>
      <w:r>
        <w:t>проблемы</w:t>
      </w:r>
      <w:r>
        <w:rPr>
          <w:spacing w:val="1"/>
        </w:rPr>
        <w:t xml:space="preserve"> </w:t>
      </w:r>
      <w:r>
        <w:t>и</w:t>
      </w:r>
      <w:r>
        <w:rPr>
          <w:spacing w:val="1"/>
        </w:rPr>
        <w:t xml:space="preserve"> </w:t>
      </w:r>
      <w:r>
        <w:t>формулирование</w:t>
      </w:r>
      <w:r>
        <w:rPr>
          <w:spacing w:val="1"/>
        </w:rPr>
        <w:t xml:space="preserve"> </w:t>
      </w:r>
      <w:r>
        <w:t>темы</w:t>
      </w:r>
      <w:r>
        <w:rPr>
          <w:spacing w:val="1"/>
        </w:rPr>
        <w:t xml:space="preserve"> </w:t>
      </w:r>
      <w:r>
        <w:t>проекта,</w:t>
      </w:r>
      <w:r>
        <w:rPr>
          <w:spacing w:val="1"/>
        </w:rPr>
        <w:t xml:space="preserve"> </w:t>
      </w:r>
      <w:r>
        <w:t>постановку</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сбор</w:t>
      </w:r>
      <w:r>
        <w:rPr>
          <w:spacing w:val="1"/>
        </w:rPr>
        <w:t xml:space="preserve"> </w:t>
      </w:r>
      <w:r>
        <w:t>информации/исследование/разработку</w:t>
      </w:r>
      <w:r>
        <w:rPr>
          <w:spacing w:val="1"/>
        </w:rPr>
        <w:t xml:space="preserve"> </w:t>
      </w:r>
      <w:r>
        <w:t>образца,</w:t>
      </w:r>
      <w:r>
        <w:rPr>
          <w:spacing w:val="1"/>
        </w:rPr>
        <w:t xml:space="preserve"> </w:t>
      </w:r>
      <w:r>
        <w:t>подготовку</w:t>
      </w:r>
      <w:r>
        <w:rPr>
          <w:spacing w:val="1"/>
        </w:rPr>
        <w:t xml:space="preserve"> </w:t>
      </w:r>
      <w:r>
        <w:t>и</w:t>
      </w:r>
      <w:r>
        <w:rPr>
          <w:spacing w:val="1"/>
        </w:rPr>
        <w:t xml:space="preserve"> </w:t>
      </w:r>
      <w:r>
        <w:t>защиту</w:t>
      </w:r>
      <w:r>
        <w:rPr>
          <w:spacing w:val="1"/>
        </w:rPr>
        <w:t xml:space="preserve"> </w:t>
      </w:r>
      <w:r>
        <w:t>проекта,</w:t>
      </w:r>
      <w:r>
        <w:rPr>
          <w:spacing w:val="1"/>
        </w:rPr>
        <w:t xml:space="preserve"> </w:t>
      </w:r>
      <w:r>
        <w:t>анализ</w:t>
      </w:r>
      <w:r>
        <w:rPr>
          <w:spacing w:val="1"/>
        </w:rPr>
        <w:t xml:space="preserve"> </w:t>
      </w:r>
      <w:r>
        <w:t>результатов</w:t>
      </w:r>
      <w:r>
        <w:rPr>
          <w:spacing w:val="-1"/>
        </w:rPr>
        <w:t xml:space="preserve"> </w:t>
      </w:r>
      <w:r>
        <w:t>выполнения проекта, оценку</w:t>
      </w:r>
      <w:r>
        <w:rPr>
          <w:spacing w:val="-3"/>
        </w:rPr>
        <w:t xml:space="preserve"> </w:t>
      </w:r>
      <w:r>
        <w:t>качества</w:t>
      </w:r>
      <w:r>
        <w:rPr>
          <w:spacing w:val="-2"/>
        </w:rPr>
        <w:t xml:space="preserve"> </w:t>
      </w:r>
      <w:r>
        <w:t>выполнения.</w:t>
      </w:r>
    </w:p>
    <w:p w:rsidR="00C348A0" w:rsidRDefault="00C348A0" w:rsidP="00C348A0">
      <w:pPr>
        <w:pStyle w:val="a5"/>
        <w:ind w:right="286" w:firstLine="707"/>
      </w:pPr>
      <w:r>
        <w:t>Процедура публичной защиты индивидуального проекта может быть организована</w:t>
      </w:r>
      <w:r>
        <w:rPr>
          <w:spacing w:val="1"/>
        </w:rPr>
        <w:t xml:space="preserve"> </w:t>
      </w:r>
      <w:r>
        <w:t>по-разному:</w:t>
      </w:r>
      <w:r>
        <w:rPr>
          <w:spacing w:val="1"/>
        </w:rPr>
        <w:t xml:space="preserve"> </w:t>
      </w:r>
      <w:r>
        <w:t>в</w:t>
      </w:r>
      <w:r>
        <w:rPr>
          <w:spacing w:val="1"/>
        </w:rPr>
        <w:t xml:space="preserve"> </w:t>
      </w:r>
      <w:r>
        <w:t>рамках</w:t>
      </w:r>
      <w:r>
        <w:rPr>
          <w:spacing w:val="1"/>
        </w:rPr>
        <w:t xml:space="preserve"> </w:t>
      </w:r>
      <w:r>
        <w:t>специально</w:t>
      </w:r>
      <w:r>
        <w:rPr>
          <w:spacing w:val="1"/>
        </w:rPr>
        <w:t xml:space="preserve"> </w:t>
      </w:r>
      <w:r>
        <w:t>организуемых</w:t>
      </w:r>
      <w:r>
        <w:rPr>
          <w:spacing w:val="1"/>
        </w:rPr>
        <w:t xml:space="preserve"> </w:t>
      </w:r>
      <w:r>
        <w:t>в</w:t>
      </w:r>
      <w:r>
        <w:rPr>
          <w:spacing w:val="1"/>
        </w:rPr>
        <w:t xml:space="preserve"> </w:t>
      </w:r>
      <w:r>
        <w:t>образовательной</w:t>
      </w:r>
      <w:r>
        <w:rPr>
          <w:spacing w:val="61"/>
        </w:rPr>
        <w:t xml:space="preserve"> </w:t>
      </w:r>
      <w:r>
        <w:t>организации</w:t>
      </w:r>
      <w:r>
        <w:rPr>
          <w:spacing w:val="1"/>
        </w:rPr>
        <w:t xml:space="preserve"> </w:t>
      </w:r>
      <w:r>
        <w:t>проектных «дней» или «недель», в рамках проведения ученических научных конференций,</w:t>
      </w:r>
      <w:r>
        <w:rPr>
          <w:spacing w:val="-57"/>
        </w:rPr>
        <w:t xml:space="preserve"> </w:t>
      </w:r>
      <w:r>
        <w:t>в</w:t>
      </w:r>
      <w:r>
        <w:rPr>
          <w:spacing w:val="1"/>
        </w:rPr>
        <w:t xml:space="preserve"> </w:t>
      </w:r>
      <w:r>
        <w:t>рамках</w:t>
      </w:r>
      <w:r>
        <w:rPr>
          <w:spacing w:val="1"/>
        </w:rPr>
        <w:t xml:space="preserve"> </w:t>
      </w:r>
      <w:r>
        <w:t>специальных</w:t>
      </w:r>
      <w:r>
        <w:rPr>
          <w:spacing w:val="1"/>
        </w:rPr>
        <w:t xml:space="preserve"> </w:t>
      </w:r>
      <w:r>
        <w:t>итоговых</w:t>
      </w:r>
      <w:r>
        <w:rPr>
          <w:spacing w:val="1"/>
        </w:rPr>
        <w:t xml:space="preserve"> </w:t>
      </w:r>
      <w:r>
        <w:t>аттестационных</w:t>
      </w:r>
      <w:r>
        <w:rPr>
          <w:spacing w:val="1"/>
        </w:rPr>
        <w:t xml:space="preserve"> </w:t>
      </w:r>
      <w:r>
        <w:t>испытаний.</w:t>
      </w:r>
      <w:r>
        <w:rPr>
          <w:spacing w:val="1"/>
        </w:rPr>
        <w:t xml:space="preserve"> </w:t>
      </w:r>
      <w:r>
        <w:t>Независимо</w:t>
      </w:r>
      <w:r>
        <w:rPr>
          <w:spacing w:val="1"/>
        </w:rPr>
        <w:t xml:space="preserve"> </w:t>
      </w:r>
      <w:r>
        <w:t>от</w:t>
      </w:r>
      <w:r>
        <w:rPr>
          <w:spacing w:val="1"/>
        </w:rPr>
        <w:t xml:space="preserve"> </w:t>
      </w:r>
      <w:r>
        <w:t>формата</w:t>
      </w:r>
      <w:r>
        <w:rPr>
          <w:spacing w:val="1"/>
        </w:rPr>
        <w:t xml:space="preserve"> </w:t>
      </w:r>
      <w:r>
        <w:t>мероприятий,</w:t>
      </w:r>
      <w:r>
        <w:rPr>
          <w:spacing w:val="1"/>
        </w:rPr>
        <w:t xml:space="preserve"> </w:t>
      </w:r>
      <w:r>
        <w:t>на</w:t>
      </w:r>
      <w:r>
        <w:rPr>
          <w:spacing w:val="1"/>
        </w:rPr>
        <w:t xml:space="preserve"> </w:t>
      </w:r>
      <w:r>
        <w:t>заключительном</w:t>
      </w:r>
      <w:r>
        <w:rPr>
          <w:spacing w:val="1"/>
        </w:rPr>
        <w:t xml:space="preserve"> </w:t>
      </w:r>
      <w:r>
        <w:t>мероприятии</w:t>
      </w:r>
      <w:r>
        <w:rPr>
          <w:spacing w:val="1"/>
        </w:rPr>
        <w:t xml:space="preserve"> </w:t>
      </w:r>
      <w:r>
        <w:t>отчетного</w:t>
      </w:r>
      <w:r>
        <w:rPr>
          <w:spacing w:val="1"/>
        </w:rPr>
        <w:t xml:space="preserve"> </w:t>
      </w:r>
      <w:r>
        <w:t>этапа</w:t>
      </w:r>
      <w:r>
        <w:rPr>
          <w:spacing w:val="1"/>
        </w:rPr>
        <w:t xml:space="preserve"> </w:t>
      </w:r>
      <w:r>
        <w:t>обучающимся</w:t>
      </w:r>
      <w:r>
        <w:rPr>
          <w:spacing w:val="60"/>
        </w:rPr>
        <w:t xml:space="preserve"> </w:t>
      </w:r>
      <w:r>
        <w:t>должна</w:t>
      </w:r>
      <w:r>
        <w:rPr>
          <w:spacing w:val="1"/>
        </w:rPr>
        <w:t xml:space="preserve"> </w:t>
      </w:r>
      <w:r>
        <w:t>быть обеспечена</w:t>
      </w:r>
      <w:r>
        <w:rPr>
          <w:spacing w:val="-1"/>
        </w:rPr>
        <w:t xml:space="preserve"> </w:t>
      </w:r>
      <w:r>
        <w:t>возможность:</w:t>
      </w:r>
    </w:p>
    <w:p w:rsidR="00C348A0" w:rsidRDefault="00C348A0" w:rsidP="00C348A0">
      <w:pPr>
        <w:pStyle w:val="a5"/>
        <w:ind w:right="292" w:firstLine="707"/>
      </w:pPr>
      <w:r>
        <w:t>представить результаты своей работы в форме письменных отчетных материалов,</w:t>
      </w:r>
      <w:r>
        <w:rPr>
          <w:spacing w:val="1"/>
        </w:rPr>
        <w:t xml:space="preserve"> </w:t>
      </w:r>
      <w:r>
        <w:t>готового</w:t>
      </w:r>
      <w:r>
        <w:rPr>
          <w:spacing w:val="-2"/>
        </w:rPr>
        <w:t xml:space="preserve"> </w:t>
      </w:r>
      <w:r>
        <w:t>проектного</w:t>
      </w:r>
      <w:r>
        <w:rPr>
          <w:spacing w:val="-4"/>
        </w:rPr>
        <w:t xml:space="preserve"> </w:t>
      </w:r>
      <w:r>
        <w:t>продукта,</w:t>
      </w:r>
      <w:r>
        <w:rPr>
          <w:spacing w:val="-1"/>
        </w:rPr>
        <w:t xml:space="preserve"> </w:t>
      </w:r>
      <w:r>
        <w:t>устного</w:t>
      </w:r>
      <w:r>
        <w:rPr>
          <w:spacing w:val="-2"/>
        </w:rPr>
        <w:t xml:space="preserve"> </w:t>
      </w:r>
      <w:r>
        <w:t>выступления</w:t>
      </w:r>
      <w:r>
        <w:rPr>
          <w:spacing w:val="-1"/>
        </w:rPr>
        <w:t xml:space="preserve"> </w:t>
      </w:r>
      <w:r>
        <w:t>и</w:t>
      </w:r>
      <w:r>
        <w:rPr>
          <w:spacing w:val="-1"/>
        </w:rPr>
        <w:t xml:space="preserve"> </w:t>
      </w:r>
      <w:r>
        <w:t>электронной</w:t>
      </w:r>
      <w:r>
        <w:rPr>
          <w:spacing w:val="-2"/>
        </w:rPr>
        <w:t xml:space="preserve"> </w:t>
      </w:r>
      <w:r>
        <w:t>презентации;</w:t>
      </w:r>
    </w:p>
    <w:p w:rsidR="00C348A0" w:rsidRDefault="00C348A0" w:rsidP="00C348A0">
      <w:pPr>
        <w:pStyle w:val="a5"/>
        <w:ind w:right="290" w:firstLine="707"/>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w:t>
      </w:r>
      <w:r>
        <w:rPr>
          <w:spacing w:val="1"/>
        </w:rPr>
        <w:t xml:space="preserve"> </w:t>
      </w:r>
      <w:r>
        <w:t>обучающимися,</w:t>
      </w:r>
      <w:r>
        <w:rPr>
          <w:spacing w:val="1"/>
        </w:rPr>
        <w:t xml:space="preserve"> </w:t>
      </w:r>
      <w:r>
        <w:t>педагогами,</w:t>
      </w:r>
      <w:r>
        <w:rPr>
          <w:spacing w:val="1"/>
        </w:rPr>
        <w:t xml:space="preserve"> </w:t>
      </w:r>
      <w:r>
        <w:t>родителями,</w:t>
      </w:r>
      <w:r>
        <w:rPr>
          <w:spacing w:val="-1"/>
        </w:rPr>
        <w:t xml:space="preserve"> </w:t>
      </w:r>
      <w:r>
        <w:t>специалистами-экспертами, организациями-партнерами;</w:t>
      </w:r>
    </w:p>
    <w:p w:rsidR="00C348A0" w:rsidRDefault="00C348A0" w:rsidP="00C348A0">
      <w:pPr>
        <w:pStyle w:val="a5"/>
        <w:ind w:right="291" w:firstLine="707"/>
      </w:pPr>
      <w:r>
        <w:t>получить квалифицированную оценку результатов своей деятельности от членов</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независимого</w:t>
      </w:r>
      <w:r>
        <w:rPr>
          <w:spacing w:val="1"/>
        </w:rPr>
        <w:t xml:space="preserve"> </w:t>
      </w:r>
      <w:r>
        <w:t>экспертного</w:t>
      </w:r>
      <w:r>
        <w:rPr>
          <w:spacing w:val="1"/>
        </w:rPr>
        <w:t xml:space="preserve"> </w:t>
      </w:r>
      <w:r>
        <w:t>сообщества</w:t>
      </w:r>
      <w:r>
        <w:rPr>
          <w:spacing w:val="60"/>
        </w:rPr>
        <w:t xml:space="preserve"> </w:t>
      </w:r>
      <w:r>
        <w:t>(представители</w:t>
      </w:r>
      <w:r>
        <w:rPr>
          <w:spacing w:val="1"/>
        </w:rPr>
        <w:t xml:space="preserve"> </w:t>
      </w:r>
      <w:r>
        <w:t>вузов,</w:t>
      </w:r>
      <w:r>
        <w:rPr>
          <w:spacing w:val="-1"/>
        </w:rPr>
        <w:t xml:space="preserve"> </w:t>
      </w:r>
      <w:r>
        <w:t>научных организаций</w:t>
      </w:r>
      <w:r>
        <w:rPr>
          <w:spacing w:val="-2"/>
        </w:rPr>
        <w:t xml:space="preserve"> </w:t>
      </w:r>
      <w:r>
        <w:t>и других).</w:t>
      </w:r>
    </w:p>
    <w:p w:rsidR="00C348A0" w:rsidRDefault="00C348A0" w:rsidP="00C348A0">
      <w:pPr>
        <w:pStyle w:val="a5"/>
        <w:ind w:right="285" w:firstLine="707"/>
      </w:pPr>
      <w:r>
        <w:t>Регламент проведения защиты проекта, параметры и критерии оценки проектной</w:t>
      </w:r>
      <w:r>
        <w:rPr>
          <w:spacing w:val="1"/>
        </w:rPr>
        <w:t xml:space="preserve"> </w:t>
      </w:r>
      <w:r>
        <w:t>деятельности</w:t>
      </w:r>
      <w:r>
        <w:rPr>
          <w:spacing w:val="1"/>
        </w:rPr>
        <w:t xml:space="preserve"> </w:t>
      </w:r>
      <w:r>
        <w:t>должны</w:t>
      </w:r>
      <w:r>
        <w:rPr>
          <w:spacing w:val="1"/>
        </w:rPr>
        <w:t xml:space="preserve"> </w:t>
      </w:r>
      <w:r>
        <w:t>быть</w:t>
      </w:r>
      <w:r>
        <w:rPr>
          <w:spacing w:val="1"/>
        </w:rPr>
        <w:t xml:space="preserve"> </w:t>
      </w:r>
      <w:r>
        <w:t>известны</w:t>
      </w:r>
      <w:r>
        <w:rPr>
          <w:spacing w:val="1"/>
        </w:rPr>
        <w:t xml:space="preserve"> </w:t>
      </w:r>
      <w:r>
        <w:t>обучающимся</w:t>
      </w:r>
      <w:r>
        <w:rPr>
          <w:spacing w:val="1"/>
        </w:rPr>
        <w:t xml:space="preserve"> </w:t>
      </w:r>
      <w:r>
        <w:t>заранее.</w:t>
      </w:r>
      <w:r>
        <w:rPr>
          <w:spacing w:val="1"/>
        </w:rPr>
        <w:t xml:space="preserve"> </w:t>
      </w:r>
      <w:r>
        <w:t>Параметры</w:t>
      </w:r>
      <w:r>
        <w:rPr>
          <w:spacing w:val="1"/>
        </w:rPr>
        <w:t xml:space="preserve"> </w:t>
      </w:r>
      <w:r>
        <w:t>и</w:t>
      </w:r>
      <w:r>
        <w:rPr>
          <w:spacing w:val="60"/>
        </w:rPr>
        <w:t xml:space="preserve"> </w:t>
      </w:r>
      <w:r>
        <w:t>критерии</w:t>
      </w:r>
      <w:r>
        <w:rPr>
          <w:spacing w:val="1"/>
        </w:rPr>
        <w:t xml:space="preserve"> </w:t>
      </w:r>
      <w:r>
        <w:t>оценки проектной деятельности должны разрабатываться и обсуждаться с обучающимися.</w:t>
      </w:r>
      <w:r>
        <w:rPr>
          <w:spacing w:val="1"/>
        </w:rPr>
        <w:t xml:space="preserve"> </w:t>
      </w:r>
      <w:r>
        <w:t>Оценке должна подвергаться не только защита реализованного проекта, но и динамика</w:t>
      </w:r>
      <w:r>
        <w:rPr>
          <w:spacing w:val="1"/>
        </w:rPr>
        <w:t xml:space="preserve"> </w:t>
      </w:r>
      <w:r>
        <w:t>изменений, внесенных в проект от момента замысла (процедуры защиты проектной идеи)</w:t>
      </w:r>
      <w:r>
        <w:rPr>
          <w:spacing w:val="1"/>
        </w:rPr>
        <w:t xml:space="preserve"> </w:t>
      </w:r>
      <w:r>
        <w:t>до воплощения; при</w:t>
      </w:r>
      <w:r>
        <w:rPr>
          <w:spacing w:val="60"/>
        </w:rPr>
        <w:t xml:space="preserve"> </w:t>
      </w:r>
      <w:r>
        <w:t>этом должны учитываться целесообразность, уместность, полнота</w:t>
      </w:r>
      <w:r>
        <w:rPr>
          <w:spacing w:val="1"/>
        </w:rPr>
        <w:t xml:space="preserve"> </w:t>
      </w:r>
      <w:r>
        <w:t>этих изменений, соотнесенные с сохранением исходного замысла проекта. Для оценки</w:t>
      </w:r>
      <w:r>
        <w:rPr>
          <w:spacing w:val="1"/>
        </w:rPr>
        <w:t xml:space="preserve"> </w:t>
      </w:r>
      <w:r>
        <w:t>проектной</w:t>
      </w:r>
      <w:r>
        <w:rPr>
          <w:spacing w:val="1"/>
        </w:rPr>
        <w:t xml:space="preserve"> </w:t>
      </w:r>
      <w:r>
        <w:t>работы</w:t>
      </w:r>
      <w:r>
        <w:rPr>
          <w:spacing w:val="1"/>
        </w:rPr>
        <w:t xml:space="preserve"> </w:t>
      </w:r>
      <w:r>
        <w:t>создается</w:t>
      </w:r>
      <w:r>
        <w:rPr>
          <w:spacing w:val="1"/>
        </w:rPr>
        <w:t xml:space="preserve"> </w:t>
      </w:r>
      <w:r>
        <w:t>экспертная</w:t>
      </w:r>
      <w:r>
        <w:rPr>
          <w:spacing w:val="1"/>
        </w:rPr>
        <w:t xml:space="preserve"> </w:t>
      </w:r>
      <w:r>
        <w:t>комиссия,</w:t>
      </w:r>
      <w:r>
        <w:rPr>
          <w:spacing w:val="1"/>
        </w:rPr>
        <w:t xml:space="preserve"> </w:t>
      </w:r>
      <w:r>
        <w:t>в</w:t>
      </w:r>
      <w:r>
        <w:rPr>
          <w:spacing w:val="1"/>
        </w:rPr>
        <w:t xml:space="preserve"> </w:t>
      </w:r>
      <w:r>
        <w:t>которую</w:t>
      </w:r>
      <w:r>
        <w:rPr>
          <w:spacing w:val="1"/>
        </w:rPr>
        <w:t xml:space="preserve"> </w:t>
      </w:r>
      <w:r>
        <w:t>входят</w:t>
      </w:r>
      <w:r>
        <w:rPr>
          <w:spacing w:val="1"/>
        </w:rPr>
        <w:t xml:space="preserve"> </w:t>
      </w:r>
      <w:r>
        <w:t>педагоги</w:t>
      </w:r>
      <w:r>
        <w:rPr>
          <w:spacing w:val="1"/>
        </w:rPr>
        <w:t xml:space="preserve"> </w:t>
      </w:r>
      <w:r>
        <w:t>и</w:t>
      </w:r>
      <w:r>
        <w:rPr>
          <w:spacing w:val="1"/>
        </w:rPr>
        <w:t xml:space="preserve"> </w:t>
      </w:r>
      <w:r>
        <w:t>представители</w:t>
      </w:r>
      <w:r>
        <w:rPr>
          <w:spacing w:val="1"/>
        </w:rPr>
        <w:t xml:space="preserve"> </w:t>
      </w:r>
      <w:r>
        <w:t>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w:t>
      </w:r>
      <w:r>
        <w:rPr>
          <w:spacing w:val="1"/>
        </w:rPr>
        <w:t xml:space="preserve"> </w:t>
      </w:r>
      <w:r>
        <w:t>местного</w:t>
      </w:r>
      <w:r>
        <w:rPr>
          <w:spacing w:val="1"/>
        </w:rPr>
        <w:t xml:space="preserve"> </w:t>
      </w:r>
      <w:r>
        <w:t>сообщества</w:t>
      </w:r>
      <w:r>
        <w:rPr>
          <w:spacing w:val="1"/>
        </w:rPr>
        <w:t xml:space="preserve"> </w:t>
      </w:r>
      <w:r>
        <w:t>и</w:t>
      </w:r>
      <w:r>
        <w:rPr>
          <w:spacing w:val="1"/>
        </w:rPr>
        <w:t xml:space="preserve"> </w:t>
      </w:r>
      <w:r>
        <w:t>тех</w:t>
      </w:r>
      <w:r>
        <w:rPr>
          <w:spacing w:val="1"/>
        </w:rPr>
        <w:t xml:space="preserve"> </w:t>
      </w:r>
      <w:r>
        <w:t>сфер</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выполняются</w:t>
      </w:r>
      <w:r>
        <w:rPr>
          <w:spacing w:val="-1"/>
        </w:rPr>
        <w:t xml:space="preserve"> </w:t>
      </w:r>
      <w:r>
        <w:t>проектные</w:t>
      </w:r>
      <w:r>
        <w:rPr>
          <w:spacing w:val="-1"/>
        </w:rPr>
        <w:t xml:space="preserve"> </w:t>
      </w:r>
      <w:r>
        <w:t>работы.</w:t>
      </w:r>
    </w:p>
    <w:p w:rsidR="00C348A0" w:rsidRDefault="00C348A0" w:rsidP="00C348A0">
      <w:pPr>
        <w:sectPr w:rsidR="00C348A0">
          <w:pgSz w:w="11910" w:h="16840"/>
          <w:pgMar w:top="1340" w:right="420" w:bottom="680" w:left="1580" w:header="821" w:footer="491" w:gutter="0"/>
          <w:cols w:space="720"/>
        </w:sectPr>
      </w:pPr>
    </w:p>
    <w:p w:rsidR="00C348A0" w:rsidRDefault="00AA54FC" w:rsidP="00025EF7">
      <w:pPr>
        <w:pStyle w:val="Heading3"/>
        <w:numPr>
          <w:ilvl w:val="2"/>
          <w:numId w:val="5"/>
        </w:numPr>
        <w:tabs>
          <w:tab w:val="left" w:pos="1529"/>
        </w:tabs>
        <w:spacing w:before="90"/>
        <w:ind w:left="1528" w:hanging="601"/>
      </w:pPr>
      <w:r>
        <w:lastRenderedPageBreak/>
        <w:t>2.2</w:t>
      </w:r>
      <w:r w:rsidR="00C83FFD">
        <w:t>7</w:t>
      </w:r>
      <w:r>
        <w:t xml:space="preserve">  </w:t>
      </w:r>
      <w:r w:rsidR="00C348A0">
        <w:t>Организационный</w:t>
      </w:r>
      <w:r w:rsidR="00C348A0">
        <w:rPr>
          <w:spacing w:val="-2"/>
        </w:rPr>
        <w:t xml:space="preserve"> </w:t>
      </w:r>
      <w:r w:rsidR="00C348A0">
        <w:t>раздел.</w:t>
      </w:r>
    </w:p>
    <w:p w:rsidR="00C348A0" w:rsidRDefault="00C348A0" w:rsidP="00C348A0">
      <w:pPr>
        <w:pStyle w:val="a5"/>
        <w:spacing w:before="1"/>
        <w:ind w:right="285" w:firstLine="700"/>
      </w:pPr>
      <w:r>
        <w:t>Условия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должны</w:t>
      </w:r>
      <w:r>
        <w:rPr>
          <w:spacing w:val="1"/>
        </w:rPr>
        <w:t xml:space="preserve"> </w:t>
      </w:r>
      <w:r>
        <w:t>обеспечить</w:t>
      </w:r>
      <w:r>
        <w:rPr>
          <w:spacing w:val="1"/>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обучающихся.</w:t>
      </w:r>
    </w:p>
    <w:p w:rsidR="00C348A0" w:rsidRDefault="00C348A0" w:rsidP="00C348A0">
      <w:pPr>
        <w:pStyle w:val="a5"/>
        <w:ind w:right="283" w:firstLine="700"/>
      </w:pPr>
      <w:r>
        <w:t>Условия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включают:</w:t>
      </w:r>
      <w:r>
        <w:rPr>
          <w:spacing w:val="1"/>
        </w:rPr>
        <w:t xml:space="preserve"> </w:t>
      </w: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w:t>
      </w:r>
    </w:p>
    <w:p w:rsidR="00C348A0" w:rsidRDefault="00C348A0" w:rsidP="00C348A0">
      <w:pPr>
        <w:pStyle w:val="a5"/>
        <w:ind w:right="290" w:firstLine="700"/>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p>
    <w:p w:rsidR="00C348A0" w:rsidRDefault="00C348A0" w:rsidP="00C348A0">
      <w:pPr>
        <w:pStyle w:val="a5"/>
        <w:ind w:right="287" w:firstLine="700"/>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 организации, реализующей образовательную программу среднего общего</w:t>
      </w:r>
      <w:r>
        <w:rPr>
          <w:spacing w:val="-57"/>
        </w:rPr>
        <w:t xml:space="preserve"> </w:t>
      </w:r>
      <w:r>
        <w:t>образования.</w:t>
      </w:r>
    </w:p>
    <w:p w:rsidR="00C348A0" w:rsidRDefault="00C348A0" w:rsidP="00C348A0">
      <w:pPr>
        <w:pStyle w:val="a5"/>
        <w:ind w:right="287" w:firstLine="700"/>
      </w:pPr>
      <w:r>
        <w:t>Педагогические</w:t>
      </w:r>
      <w:r>
        <w:rPr>
          <w:spacing w:val="1"/>
        </w:rPr>
        <w:t xml:space="preserve"> </w:t>
      </w:r>
      <w:r>
        <w:t>кадры</w:t>
      </w:r>
      <w:r>
        <w:rPr>
          <w:spacing w:val="1"/>
        </w:rPr>
        <w:t xml:space="preserve"> </w:t>
      </w:r>
      <w:r>
        <w:t>должны</w:t>
      </w:r>
      <w:r>
        <w:rPr>
          <w:spacing w:val="1"/>
        </w:rPr>
        <w:t xml:space="preserve"> </w:t>
      </w:r>
      <w:r>
        <w:t>иметь</w:t>
      </w:r>
      <w:r>
        <w:rPr>
          <w:spacing w:val="1"/>
        </w:rPr>
        <w:t xml:space="preserve"> </w:t>
      </w:r>
      <w:r>
        <w:t>необходимый</w:t>
      </w:r>
      <w:r>
        <w:rPr>
          <w:spacing w:val="1"/>
        </w:rPr>
        <w:t xml:space="preserve"> </w:t>
      </w:r>
      <w:r>
        <w:t>уровень</w:t>
      </w:r>
      <w:r>
        <w:rPr>
          <w:spacing w:val="1"/>
        </w:rPr>
        <w:t xml:space="preserve"> </w:t>
      </w:r>
      <w:r>
        <w:t>подготовки</w:t>
      </w:r>
      <w:r>
        <w:rPr>
          <w:spacing w:val="1"/>
        </w:rPr>
        <w:t xml:space="preserve"> </w:t>
      </w:r>
      <w:r>
        <w:t>для</w:t>
      </w:r>
      <w:r>
        <w:rPr>
          <w:spacing w:val="1"/>
        </w:rPr>
        <w:t xml:space="preserve"> </w:t>
      </w:r>
      <w:r>
        <w:t>реализации</w:t>
      </w:r>
      <w:r>
        <w:rPr>
          <w:spacing w:val="-3"/>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что</w:t>
      </w:r>
      <w:r>
        <w:rPr>
          <w:spacing w:val="-1"/>
        </w:rPr>
        <w:t xml:space="preserve"> </w:t>
      </w:r>
      <w:r>
        <w:t>может</w:t>
      </w:r>
      <w:r>
        <w:rPr>
          <w:spacing w:val="-1"/>
        </w:rPr>
        <w:t xml:space="preserve"> </w:t>
      </w:r>
      <w:r>
        <w:t>включать</w:t>
      </w:r>
      <w:r>
        <w:rPr>
          <w:spacing w:val="1"/>
        </w:rPr>
        <w:t xml:space="preserve"> </w:t>
      </w:r>
      <w:r>
        <w:t>следующее:</w:t>
      </w:r>
    </w:p>
    <w:p w:rsidR="00C348A0" w:rsidRDefault="00C348A0" w:rsidP="00C348A0">
      <w:pPr>
        <w:pStyle w:val="a5"/>
        <w:ind w:right="284" w:firstLine="700"/>
      </w:pPr>
      <w:r>
        <w:t>педагоги</w:t>
      </w:r>
      <w:r>
        <w:rPr>
          <w:spacing w:val="1"/>
        </w:rPr>
        <w:t xml:space="preserve"> </w:t>
      </w:r>
      <w:r>
        <w:t>владеют</w:t>
      </w:r>
      <w:r>
        <w:rPr>
          <w:spacing w:val="1"/>
        </w:rPr>
        <w:t xml:space="preserve"> </w:t>
      </w:r>
      <w:r>
        <w:t>представлениями</w:t>
      </w:r>
      <w:r>
        <w:rPr>
          <w:spacing w:val="1"/>
        </w:rPr>
        <w:t xml:space="preserve"> </w:t>
      </w:r>
      <w:r>
        <w:t>о</w:t>
      </w:r>
      <w:r>
        <w:rPr>
          <w:spacing w:val="1"/>
        </w:rPr>
        <w:t xml:space="preserve"> </w:t>
      </w:r>
      <w:r>
        <w:t>возрастных</w:t>
      </w:r>
      <w:r>
        <w:rPr>
          <w:spacing w:val="1"/>
        </w:rPr>
        <w:t xml:space="preserve"> </w:t>
      </w:r>
      <w:r>
        <w:t>особенностях</w:t>
      </w:r>
      <w:r>
        <w:rPr>
          <w:spacing w:val="1"/>
        </w:rPr>
        <w:t xml:space="preserve"> </w:t>
      </w:r>
      <w:r>
        <w:t>обучающихся;</w:t>
      </w:r>
      <w:r>
        <w:rPr>
          <w:spacing w:val="1"/>
        </w:rPr>
        <w:t xml:space="preserve"> </w:t>
      </w:r>
      <w:r>
        <w:t>педагоги прошли курсы повышения квалификации, посвященные ФГОС СОО; педагоги</w:t>
      </w:r>
      <w:r>
        <w:rPr>
          <w:spacing w:val="1"/>
        </w:rPr>
        <w:t xml:space="preserve"> </w:t>
      </w:r>
      <w:r>
        <w:t>участвовали</w:t>
      </w:r>
      <w:r>
        <w:rPr>
          <w:spacing w:val="1"/>
        </w:rPr>
        <w:t xml:space="preserve"> </w:t>
      </w:r>
      <w:r>
        <w:t>в</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формированию</w:t>
      </w:r>
      <w:r>
        <w:rPr>
          <w:spacing w:val="1"/>
        </w:rPr>
        <w:t xml:space="preserve"> </w:t>
      </w:r>
      <w:r>
        <w:t>УУД</w:t>
      </w:r>
      <w:r>
        <w:rPr>
          <w:spacing w:val="1"/>
        </w:rPr>
        <w:t xml:space="preserve"> </w:t>
      </w:r>
      <w:r>
        <w:t>или</w:t>
      </w:r>
      <w:r>
        <w:rPr>
          <w:spacing w:val="1"/>
        </w:rPr>
        <w:t xml:space="preserve"> </w:t>
      </w:r>
      <w:r>
        <w:t>участвовали</w:t>
      </w:r>
      <w:r>
        <w:rPr>
          <w:spacing w:val="1"/>
        </w:rPr>
        <w:t xml:space="preserve"> </w:t>
      </w:r>
      <w:r>
        <w:t>во</w:t>
      </w:r>
      <w:r>
        <w:rPr>
          <w:spacing w:val="1"/>
        </w:rPr>
        <w:t xml:space="preserve"> </w:t>
      </w:r>
      <w:r>
        <w:t>внутришкольном</w:t>
      </w:r>
      <w:r>
        <w:rPr>
          <w:spacing w:val="1"/>
        </w:rPr>
        <w:t xml:space="preserve"> </w:t>
      </w:r>
      <w:r>
        <w:t>семинаре,</w:t>
      </w:r>
      <w:r>
        <w:rPr>
          <w:spacing w:val="1"/>
        </w:rPr>
        <w:t xml:space="preserve"> </w:t>
      </w:r>
      <w:r>
        <w:t>посвященном</w:t>
      </w:r>
      <w:r>
        <w:rPr>
          <w:spacing w:val="1"/>
        </w:rPr>
        <w:t xml:space="preserve"> </w:t>
      </w:r>
      <w:r>
        <w:t>особенностям</w:t>
      </w:r>
      <w:r>
        <w:rPr>
          <w:spacing w:val="1"/>
        </w:rPr>
        <w:t xml:space="preserve"> </w:t>
      </w:r>
      <w:r>
        <w:t>применения</w:t>
      </w:r>
      <w:r>
        <w:rPr>
          <w:spacing w:val="1"/>
        </w:rPr>
        <w:t xml:space="preserve"> </w:t>
      </w:r>
      <w:r>
        <w:t>выбранной</w:t>
      </w:r>
      <w:r>
        <w:rPr>
          <w:spacing w:val="1"/>
        </w:rPr>
        <w:t xml:space="preserve"> </w:t>
      </w:r>
      <w:r>
        <w:t>программы</w:t>
      </w:r>
      <w:r>
        <w:rPr>
          <w:spacing w:val="-1"/>
        </w:rPr>
        <w:t xml:space="preserve"> </w:t>
      </w:r>
      <w:r>
        <w:t>по УУД;</w:t>
      </w:r>
    </w:p>
    <w:p w:rsidR="00C348A0" w:rsidRDefault="00C348A0" w:rsidP="00C348A0">
      <w:pPr>
        <w:pStyle w:val="a5"/>
        <w:spacing w:before="1"/>
        <w:ind w:right="283" w:firstLine="700"/>
      </w:pPr>
      <w:r>
        <w:t>педагоги могут строить образовательную деятельность в рамках учебного предмета</w:t>
      </w:r>
      <w:r>
        <w:rPr>
          <w:spacing w:val="1"/>
        </w:rPr>
        <w:t xml:space="preserve"> </w:t>
      </w:r>
      <w:r>
        <w:t>в</w:t>
      </w:r>
      <w:r>
        <w:rPr>
          <w:spacing w:val="-2"/>
        </w:rPr>
        <w:t xml:space="preserve"> </w:t>
      </w:r>
      <w:r>
        <w:t>соответствии с</w:t>
      </w:r>
      <w:r>
        <w:rPr>
          <w:spacing w:val="-1"/>
        </w:rPr>
        <w:t xml:space="preserve"> </w:t>
      </w:r>
      <w:r>
        <w:t>особенностями</w:t>
      </w:r>
      <w:r>
        <w:rPr>
          <w:spacing w:val="-1"/>
        </w:rPr>
        <w:t xml:space="preserve"> </w:t>
      </w:r>
      <w:r>
        <w:t>формирования конкретных УУД;</w:t>
      </w:r>
    </w:p>
    <w:p w:rsidR="00C348A0" w:rsidRDefault="00C348A0" w:rsidP="00C348A0">
      <w:pPr>
        <w:pStyle w:val="a5"/>
        <w:ind w:right="287" w:firstLine="700"/>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61"/>
        </w:rPr>
        <w:t xml:space="preserve"> </w:t>
      </w:r>
      <w:r>
        <w:t>проектной,</w:t>
      </w:r>
      <w:r>
        <w:rPr>
          <w:spacing w:val="1"/>
        </w:rPr>
        <w:t xml:space="preserve"> </w:t>
      </w:r>
      <w:r>
        <w:t>исследовательской</w:t>
      </w:r>
      <w:r>
        <w:rPr>
          <w:spacing w:val="-1"/>
        </w:rPr>
        <w:t xml:space="preserve"> </w:t>
      </w:r>
      <w:r>
        <w:t>деятельности;</w:t>
      </w:r>
    </w:p>
    <w:p w:rsidR="00C348A0" w:rsidRDefault="00C348A0" w:rsidP="00C348A0">
      <w:pPr>
        <w:pStyle w:val="a5"/>
        <w:ind w:left="921"/>
      </w:pPr>
      <w:r>
        <w:t>педагоги</w:t>
      </w:r>
      <w:r>
        <w:rPr>
          <w:spacing w:val="-5"/>
        </w:rPr>
        <w:t xml:space="preserve"> </w:t>
      </w:r>
      <w:r>
        <w:t>владеют</w:t>
      </w:r>
      <w:r>
        <w:rPr>
          <w:spacing w:val="-4"/>
        </w:rPr>
        <w:t xml:space="preserve"> </w:t>
      </w:r>
      <w:r>
        <w:t>методиками</w:t>
      </w:r>
      <w:r>
        <w:rPr>
          <w:spacing w:val="-4"/>
        </w:rPr>
        <w:t xml:space="preserve"> </w:t>
      </w:r>
      <w:r>
        <w:t>формирующего</w:t>
      </w:r>
      <w:r>
        <w:rPr>
          <w:spacing w:val="-7"/>
        </w:rPr>
        <w:t xml:space="preserve"> </w:t>
      </w:r>
      <w:r>
        <w:t>оценивания;</w:t>
      </w:r>
    </w:p>
    <w:p w:rsidR="00C348A0" w:rsidRDefault="00C348A0" w:rsidP="00C348A0">
      <w:pPr>
        <w:pStyle w:val="a5"/>
        <w:ind w:right="284" w:firstLine="700"/>
      </w:pPr>
      <w:r>
        <w:t>педагоги</w:t>
      </w:r>
      <w:r>
        <w:rPr>
          <w:spacing w:val="1"/>
        </w:rPr>
        <w:t xml:space="preserve"> </w:t>
      </w:r>
      <w:r>
        <w:t>умеют</w:t>
      </w:r>
      <w:r>
        <w:rPr>
          <w:spacing w:val="1"/>
        </w:rPr>
        <w:t xml:space="preserve"> </w:t>
      </w:r>
      <w:r>
        <w:t>применять</w:t>
      </w:r>
      <w:r>
        <w:rPr>
          <w:spacing w:val="1"/>
        </w:rPr>
        <w:t xml:space="preserve"> </w:t>
      </w:r>
      <w:r>
        <w:t>инструментарий</w:t>
      </w:r>
      <w:r>
        <w:rPr>
          <w:spacing w:val="1"/>
        </w:rPr>
        <w:t xml:space="preserve"> </w:t>
      </w:r>
      <w:r>
        <w:t>для</w:t>
      </w:r>
      <w:r>
        <w:rPr>
          <w:spacing w:val="1"/>
        </w:rPr>
        <w:t xml:space="preserve"> </w:t>
      </w:r>
      <w:r>
        <w:t>оценки</w:t>
      </w:r>
      <w:r>
        <w:rPr>
          <w:spacing w:val="1"/>
        </w:rPr>
        <w:t xml:space="preserve"> </w:t>
      </w:r>
      <w:r>
        <w:t>качества</w:t>
      </w:r>
      <w:r>
        <w:rPr>
          <w:spacing w:val="1"/>
        </w:rPr>
        <w:t xml:space="preserve"> </w:t>
      </w:r>
      <w:r>
        <w:t>формирования</w:t>
      </w:r>
      <w:r>
        <w:rPr>
          <w:spacing w:val="-57"/>
        </w:rPr>
        <w:t xml:space="preserve"> </w:t>
      </w:r>
      <w:r>
        <w:t>УУД</w:t>
      </w:r>
      <w:r>
        <w:rPr>
          <w:spacing w:val="-2"/>
        </w:rPr>
        <w:t xml:space="preserve"> </w:t>
      </w:r>
      <w:r>
        <w:t>в</w:t>
      </w:r>
      <w:r>
        <w:rPr>
          <w:spacing w:val="-1"/>
        </w:rPr>
        <w:t xml:space="preserve"> </w:t>
      </w:r>
      <w:r>
        <w:t>рамках одного или</w:t>
      </w:r>
      <w:r>
        <w:rPr>
          <w:spacing w:val="1"/>
        </w:rPr>
        <w:t xml:space="preserve"> </w:t>
      </w:r>
      <w:r>
        <w:t>нескольких</w:t>
      </w:r>
      <w:r>
        <w:rPr>
          <w:spacing w:val="-3"/>
        </w:rPr>
        <w:t xml:space="preserve"> </w:t>
      </w:r>
      <w:r>
        <w:t>предметов.</w:t>
      </w:r>
    </w:p>
    <w:p w:rsidR="00C348A0" w:rsidRDefault="00C348A0" w:rsidP="00C348A0">
      <w:pPr>
        <w:pStyle w:val="a5"/>
        <w:ind w:right="287" w:firstLine="700"/>
      </w:pPr>
      <w:r>
        <w:t>Наряду с общими можно выделить ряд специфических характеристик организации</w:t>
      </w:r>
      <w:r>
        <w:rPr>
          <w:spacing w:val="1"/>
        </w:rPr>
        <w:t xml:space="preserve"> </w:t>
      </w:r>
      <w:r>
        <w:t>образовательного пространства на уровне среднего общего образования, обеспечивающих</w:t>
      </w:r>
      <w:r>
        <w:rPr>
          <w:spacing w:val="1"/>
        </w:rPr>
        <w:t xml:space="preserve"> </w:t>
      </w:r>
      <w:r>
        <w:t>формирование</w:t>
      </w:r>
      <w:r>
        <w:rPr>
          <w:spacing w:val="-2"/>
        </w:rPr>
        <w:t xml:space="preserve"> </w:t>
      </w:r>
      <w:r>
        <w:t>УУД</w:t>
      </w:r>
      <w:r>
        <w:rPr>
          <w:spacing w:val="-1"/>
        </w:rPr>
        <w:t xml:space="preserve"> </w:t>
      </w:r>
      <w:r>
        <w:t>в</w:t>
      </w:r>
      <w:r>
        <w:rPr>
          <w:spacing w:val="-1"/>
        </w:rPr>
        <w:t xml:space="preserve"> </w:t>
      </w:r>
      <w:r>
        <w:t>открытом образовательном</w:t>
      </w:r>
      <w:r>
        <w:rPr>
          <w:spacing w:val="-1"/>
        </w:rPr>
        <w:t xml:space="preserve"> </w:t>
      </w:r>
      <w:r>
        <w:t>пространстве:</w:t>
      </w:r>
    </w:p>
    <w:p w:rsidR="00C348A0" w:rsidRDefault="00C348A0" w:rsidP="00C348A0">
      <w:pPr>
        <w:pStyle w:val="a5"/>
        <w:ind w:right="290" w:firstLine="700"/>
      </w:pPr>
      <w:r>
        <w:t>сетевое</w:t>
      </w:r>
      <w:r>
        <w:rPr>
          <w:spacing w:val="1"/>
        </w:rPr>
        <w:t xml:space="preserve"> </w:t>
      </w:r>
      <w:r>
        <w:t>взаимодействие</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другими</w:t>
      </w:r>
      <w:r>
        <w:rPr>
          <w:spacing w:val="1"/>
        </w:rPr>
        <w:t xml:space="preserve"> </w:t>
      </w:r>
      <w:r>
        <w:t>организациями</w:t>
      </w:r>
      <w:r>
        <w:rPr>
          <w:spacing w:val="-57"/>
        </w:rPr>
        <w:t xml:space="preserve"> </w:t>
      </w:r>
      <w:r>
        <w:t>общего</w:t>
      </w:r>
      <w:r>
        <w:rPr>
          <w:spacing w:val="-2"/>
        </w:rPr>
        <w:t xml:space="preserve"> </w:t>
      </w:r>
      <w:r>
        <w:t>и дополнительного образования,</w:t>
      </w:r>
      <w:r>
        <w:rPr>
          <w:spacing w:val="-1"/>
        </w:rPr>
        <w:t xml:space="preserve"> </w:t>
      </w:r>
      <w:r>
        <w:t>с</w:t>
      </w:r>
      <w:r>
        <w:rPr>
          <w:spacing w:val="-1"/>
        </w:rPr>
        <w:t xml:space="preserve"> </w:t>
      </w:r>
      <w:r>
        <w:t>учреждениями культуры;</w:t>
      </w:r>
    </w:p>
    <w:p w:rsidR="00C348A0" w:rsidRDefault="00C348A0" w:rsidP="00C348A0">
      <w:pPr>
        <w:pStyle w:val="a5"/>
        <w:ind w:right="290" w:firstLine="700"/>
      </w:pPr>
      <w:r>
        <w:t>обеспечение возможности реализации индивидуальной образовательной траектории</w:t>
      </w:r>
      <w:r>
        <w:rPr>
          <w:spacing w:val="-57"/>
        </w:rPr>
        <w:t xml:space="preserve"> </w:t>
      </w:r>
      <w:r>
        <w:t>обучающихся</w:t>
      </w:r>
      <w:r>
        <w:rPr>
          <w:spacing w:val="1"/>
        </w:rPr>
        <w:t xml:space="preserve"> </w:t>
      </w:r>
      <w:r>
        <w:t>(разнообразие</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обеспечение</w:t>
      </w:r>
      <w:r>
        <w:rPr>
          <w:spacing w:val="1"/>
        </w:rPr>
        <w:t xml:space="preserve"> </w:t>
      </w:r>
      <w:r>
        <w:t>возможности</w:t>
      </w:r>
      <w:r>
        <w:rPr>
          <w:spacing w:val="1"/>
        </w:rPr>
        <w:t xml:space="preserve"> </w:t>
      </w:r>
      <w:r>
        <w:t>выбора</w:t>
      </w:r>
      <w:r>
        <w:rPr>
          <w:spacing w:val="1"/>
        </w:rPr>
        <w:t xml:space="preserve"> </w:t>
      </w:r>
      <w:r>
        <w:t>обучающимся</w:t>
      </w:r>
      <w:r>
        <w:rPr>
          <w:spacing w:val="1"/>
        </w:rPr>
        <w:t xml:space="preserve"> </w:t>
      </w:r>
      <w:r>
        <w:t>формы</w:t>
      </w:r>
      <w:r>
        <w:rPr>
          <w:spacing w:val="1"/>
        </w:rPr>
        <w:t xml:space="preserve"> </w:t>
      </w:r>
      <w:r>
        <w:t>получения</w:t>
      </w:r>
      <w:r>
        <w:rPr>
          <w:spacing w:val="1"/>
        </w:rPr>
        <w:t xml:space="preserve"> </w:t>
      </w:r>
      <w:r>
        <w:t>образования,</w:t>
      </w:r>
      <w:r>
        <w:rPr>
          <w:spacing w:val="-1"/>
        </w:rPr>
        <w:t xml:space="preserve"> </w:t>
      </w:r>
      <w:r>
        <w:t>уровня</w:t>
      </w:r>
      <w:r>
        <w:rPr>
          <w:spacing w:val="-1"/>
        </w:rPr>
        <w:t xml:space="preserve"> </w:t>
      </w:r>
      <w:r>
        <w:t>освоения</w:t>
      </w:r>
      <w:r>
        <w:rPr>
          <w:spacing w:val="-1"/>
        </w:rPr>
        <w:t xml:space="preserve"> </w:t>
      </w:r>
      <w:r>
        <w:t>предметного</w:t>
      </w:r>
      <w:r>
        <w:rPr>
          <w:spacing w:val="-1"/>
        </w:rPr>
        <w:t xml:space="preserve"> </w:t>
      </w:r>
      <w:r>
        <w:t>материала,</w:t>
      </w:r>
      <w:r>
        <w:rPr>
          <w:spacing w:val="-1"/>
        </w:rPr>
        <w:t xml:space="preserve"> </w:t>
      </w:r>
      <w:r>
        <w:t>учителя,</w:t>
      </w:r>
      <w:r>
        <w:rPr>
          <w:spacing w:val="-1"/>
        </w:rPr>
        <w:t xml:space="preserve"> </w:t>
      </w:r>
      <w:r>
        <w:t>учебной</w:t>
      </w:r>
      <w:r>
        <w:rPr>
          <w:spacing w:val="-1"/>
        </w:rPr>
        <w:t xml:space="preserve"> </w:t>
      </w:r>
      <w:r>
        <w:t>группы);</w:t>
      </w:r>
    </w:p>
    <w:p w:rsidR="00C348A0" w:rsidRDefault="00C348A0" w:rsidP="00C348A0">
      <w:pPr>
        <w:pStyle w:val="a5"/>
        <w:ind w:right="286" w:firstLine="700"/>
      </w:pPr>
      <w:r>
        <w:t>использование</w:t>
      </w:r>
      <w:r>
        <w:rPr>
          <w:spacing w:val="1"/>
        </w:rPr>
        <w:t xml:space="preserve"> </w:t>
      </w:r>
      <w:r>
        <w:t>дистанционных</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как</w:t>
      </w:r>
      <w:r>
        <w:rPr>
          <w:spacing w:val="1"/>
        </w:rPr>
        <w:t xml:space="preserve"> </w:t>
      </w:r>
      <w:r>
        <w:t>элемента</w:t>
      </w:r>
      <w:r>
        <w:rPr>
          <w:spacing w:val="1"/>
        </w:rPr>
        <w:t xml:space="preserve"> </w:t>
      </w:r>
      <w:r>
        <w:t>индивидуальной</w:t>
      </w:r>
      <w:r>
        <w:rPr>
          <w:spacing w:val="-1"/>
        </w:rPr>
        <w:t xml:space="preserve"> </w:t>
      </w:r>
      <w:r>
        <w:t>образовательной траектории</w:t>
      </w:r>
      <w:r>
        <w:rPr>
          <w:spacing w:val="-1"/>
        </w:rPr>
        <w:t xml:space="preserve"> </w:t>
      </w:r>
      <w:r>
        <w:t>обучающихся;</w:t>
      </w:r>
    </w:p>
    <w:p w:rsidR="00C348A0" w:rsidRDefault="00C348A0" w:rsidP="00C348A0">
      <w:pPr>
        <w:pStyle w:val="a5"/>
        <w:ind w:right="288" w:firstLine="700"/>
      </w:pPr>
      <w:r>
        <w:t>обеспечение возможности вовлечения обучающихся в проектную деятельность,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деятельность</w:t>
      </w:r>
      <w:r>
        <w:rPr>
          <w:spacing w:val="1"/>
        </w:rPr>
        <w:t xml:space="preserve"> </w:t>
      </w:r>
      <w:r>
        <w:t>социального</w:t>
      </w:r>
      <w:r>
        <w:rPr>
          <w:spacing w:val="1"/>
        </w:rPr>
        <w:t xml:space="preserve"> </w:t>
      </w:r>
      <w:r>
        <w:t>проектирования</w:t>
      </w:r>
      <w:r>
        <w:rPr>
          <w:spacing w:val="1"/>
        </w:rPr>
        <w:t xml:space="preserve"> </w:t>
      </w:r>
      <w:r>
        <w:t>и</w:t>
      </w:r>
      <w:r>
        <w:rPr>
          <w:spacing w:val="1"/>
        </w:rPr>
        <w:t xml:space="preserve"> </w:t>
      </w:r>
      <w:r>
        <w:t>социального</w:t>
      </w:r>
      <w:r>
        <w:rPr>
          <w:spacing w:val="1"/>
        </w:rPr>
        <w:t xml:space="preserve"> </w:t>
      </w:r>
      <w:r>
        <w:t>предпринимательства;</w:t>
      </w:r>
    </w:p>
    <w:p w:rsidR="00C348A0" w:rsidRDefault="00C348A0" w:rsidP="00C348A0">
      <w:pPr>
        <w:pStyle w:val="a5"/>
        <w:ind w:right="289" w:firstLine="700"/>
      </w:pPr>
      <w:r>
        <w:t>обеспечение</w:t>
      </w:r>
      <w:r>
        <w:rPr>
          <w:spacing w:val="1"/>
        </w:rPr>
        <w:t xml:space="preserve"> </w:t>
      </w:r>
      <w:r>
        <w:t>возможности</w:t>
      </w:r>
      <w:r>
        <w:rPr>
          <w:spacing w:val="1"/>
        </w:rPr>
        <w:t xml:space="preserve"> </w:t>
      </w:r>
      <w:r>
        <w:t>вовлечения</w:t>
      </w:r>
      <w:r>
        <w:rPr>
          <w:spacing w:val="1"/>
        </w:rPr>
        <w:t xml:space="preserve"> </w:t>
      </w:r>
      <w:r>
        <w:t>обучающихся</w:t>
      </w:r>
      <w:r>
        <w:rPr>
          <w:spacing w:val="1"/>
        </w:rPr>
        <w:t xml:space="preserve"> </w:t>
      </w:r>
      <w:r>
        <w:t>в</w:t>
      </w:r>
      <w:r>
        <w:rPr>
          <w:spacing w:val="1"/>
        </w:rPr>
        <w:t xml:space="preserve"> </w:t>
      </w:r>
      <w:r>
        <w:t>разнообразную</w:t>
      </w:r>
      <w:r>
        <w:rPr>
          <w:spacing w:val="1"/>
        </w:rPr>
        <w:t xml:space="preserve"> </w:t>
      </w:r>
      <w:r>
        <w:t>исследовательскую</w:t>
      </w:r>
      <w:r>
        <w:rPr>
          <w:spacing w:val="-1"/>
        </w:rPr>
        <w:t xml:space="preserve"> </w:t>
      </w:r>
      <w:r>
        <w:t>деятельность;</w:t>
      </w:r>
    </w:p>
    <w:p w:rsidR="00C348A0" w:rsidRDefault="00C348A0" w:rsidP="00C348A0">
      <w:pPr>
        <w:pStyle w:val="a5"/>
        <w:spacing w:before="1"/>
        <w:ind w:right="288" w:firstLine="700"/>
      </w:pPr>
      <w:r>
        <w:t>обеспечение</w:t>
      </w:r>
      <w:r>
        <w:rPr>
          <w:spacing w:val="1"/>
        </w:rPr>
        <w:t xml:space="preserve"> </w:t>
      </w:r>
      <w:r>
        <w:t>широкой</w:t>
      </w:r>
      <w:r>
        <w:rPr>
          <w:spacing w:val="1"/>
        </w:rPr>
        <w:t xml:space="preserve"> </w:t>
      </w:r>
      <w:r>
        <w:t>социализации</w:t>
      </w:r>
      <w:r>
        <w:rPr>
          <w:spacing w:val="1"/>
        </w:rPr>
        <w:t xml:space="preserve"> </w:t>
      </w:r>
      <w:r>
        <w:t>обучающихся</w:t>
      </w:r>
      <w:r>
        <w:rPr>
          <w:spacing w:val="1"/>
        </w:rPr>
        <w:t xml:space="preserve"> </w:t>
      </w:r>
      <w:r>
        <w:t>как</w:t>
      </w:r>
      <w:r>
        <w:rPr>
          <w:spacing w:val="1"/>
        </w:rPr>
        <w:t xml:space="preserve"> </w:t>
      </w:r>
      <w:r>
        <w:t>через</w:t>
      </w:r>
      <w:r>
        <w:rPr>
          <w:spacing w:val="1"/>
        </w:rPr>
        <w:t xml:space="preserve"> </w:t>
      </w:r>
      <w:r>
        <w:t>реализацию</w:t>
      </w:r>
      <w:r>
        <w:rPr>
          <w:spacing w:val="1"/>
        </w:rPr>
        <w:t xml:space="preserve"> </w:t>
      </w:r>
      <w:r>
        <w:t>социальных проектов, так и через организованную разнообразную социальную практику:</w:t>
      </w:r>
      <w:r>
        <w:rPr>
          <w:spacing w:val="1"/>
        </w:rPr>
        <w:t xml:space="preserve"> </w:t>
      </w:r>
      <w:r>
        <w:t>работу в волонтерских организациях, участие в благотворительных акциях, марафонах и</w:t>
      </w:r>
      <w:r>
        <w:rPr>
          <w:spacing w:val="1"/>
        </w:rPr>
        <w:t xml:space="preserve"> </w:t>
      </w:r>
      <w:r>
        <w:t>проектах.</w:t>
      </w:r>
    </w:p>
    <w:p w:rsidR="00C348A0" w:rsidRDefault="00C348A0" w:rsidP="00C348A0">
      <w:pPr>
        <w:pStyle w:val="a5"/>
        <w:ind w:right="287" w:firstLine="700"/>
      </w:pPr>
      <w:r>
        <w:t>К</w:t>
      </w:r>
      <w:r>
        <w:rPr>
          <w:spacing w:val="1"/>
        </w:rPr>
        <w:t xml:space="preserve"> </w:t>
      </w:r>
      <w:r>
        <w:t>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относится</w:t>
      </w:r>
      <w:r>
        <w:rPr>
          <w:spacing w:val="1"/>
        </w:rPr>
        <w:t xml:space="preserve"> </w:t>
      </w:r>
      <w:r>
        <w:t>создание</w:t>
      </w:r>
      <w:r>
        <w:rPr>
          <w:spacing w:val="1"/>
        </w:rPr>
        <w:t xml:space="preserve"> </w:t>
      </w:r>
      <w:r>
        <w:t>методически</w:t>
      </w:r>
      <w:r>
        <w:rPr>
          <w:spacing w:val="1"/>
        </w:rPr>
        <w:t xml:space="preserve"> </w:t>
      </w:r>
      <w:r>
        <w:t>единого</w:t>
      </w:r>
      <w:r>
        <w:rPr>
          <w:spacing w:val="1"/>
        </w:rPr>
        <w:t xml:space="preserve"> </w:t>
      </w:r>
      <w:r>
        <w:t>пространства</w:t>
      </w:r>
      <w:r>
        <w:rPr>
          <w:spacing w:val="1"/>
        </w:rPr>
        <w:t xml:space="preserve"> </w:t>
      </w:r>
      <w:r>
        <w:t>внутри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во</w:t>
      </w:r>
      <w:r>
        <w:rPr>
          <w:spacing w:val="1"/>
        </w:rPr>
        <w:t xml:space="preserve"> </w:t>
      </w:r>
      <w:r>
        <w:t>время</w:t>
      </w:r>
      <w:r>
        <w:rPr>
          <w:spacing w:val="-57"/>
        </w:rPr>
        <w:t xml:space="preserve"> </w:t>
      </w:r>
      <w:r>
        <w:t>уроков,</w:t>
      </w:r>
      <w:r>
        <w:rPr>
          <w:spacing w:val="-1"/>
        </w:rPr>
        <w:t xml:space="preserve"> </w:t>
      </w:r>
      <w:r>
        <w:t>так и вне</w:t>
      </w:r>
      <w:r>
        <w:rPr>
          <w:spacing w:val="-1"/>
        </w:rPr>
        <w:t xml:space="preserve"> </w:t>
      </w:r>
      <w:r>
        <w:t>их.</w:t>
      </w:r>
    </w:p>
    <w:p w:rsidR="00C348A0" w:rsidRDefault="00C348A0" w:rsidP="00C348A0">
      <w:pPr>
        <w:sectPr w:rsidR="00C348A0">
          <w:pgSz w:w="11910" w:h="16840"/>
          <w:pgMar w:top="1340" w:right="420" w:bottom="680" w:left="1580" w:header="821" w:footer="491" w:gutter="0"/>
          <w:cols w:space="720"/>
        </w:sectPr>
      </w:pPr>
    </w:p>
    <w:p w:rsidR="00C348A0" w:rsidRPr="00AB6066" w:rsidRDefault="00AA54FC" w:rsidP="00C348A0">
      <w:pPr>
        <w:pStyle w:val="1"/>
        <w:spacing w:before="0"/>
        <w:ind w:firstLine="708"/>
        <w:jc w:val="both"/>
        <w:rPr>
          <w:rFonts w:eastAsia="SchoolBookSanPin"/>
          <w:color w:val="auto"/>
          <w:sz w:val="24"/>
          <w:szCs w:val="24"/>
        </w:rPr>
      </w:pPr>
      <w:r w:rsidRPr="00AB6066">
        <w:rPr>
          <w:color w:val="auto"/>
          <w:sz w:val="24"/>
          <w:szCs w:val="24"/>
        </w:rPr>
        <w:lastRenderedPageBreak/>
        <w:t>2.2</w:t>
      </w:r>
      <w:r w:rsidR="00C83FFD">
        <w:rPr>
          <w:color w:val="auto"/>
          <w:sz w:val="24"/>
          <w:szCs w:val="24"/>
        </w:rPr>
        <w:t>8</w:t>
      </w:r>
      <w:r w:rsidR="00C348A0" w:rsidRPr="00AB6066">
        <w:rPr>
          <w:color w:val="auto"/>
          <w:sz w:val="24"/>
          <w:szCs w:val="24"/>
        </w:rPr>
        <w:t xml:space="preserve">  </w:t>
      </w:r>
      <w:r w:rsidR="00C348A0" w:rsidRPr="00AB6066">
        <w:rPr>
          <w:rFonts w:eastAsia="SchoolBookSanPin"/>
          <w:color w:val="auto"/>
          <w:sz w:val="24"/>
          <w:szCs w:val="24"/>
        </w:rPr>
        <w:t>Рабочая программа воспитания.</w:t>
      </w:r>
    </w:p>
    <w:p w:rsidR="00C348A0" w:rsidRPr="0068777B" w:rsidRDefault="00C348A0" w:rsidP="00C348A0">
      <w:pPr>
        <w:widowControl/>
        <w:ind w:firstLine="709"/>
        <w:jc w:val="both"/>
        <w:rPr>
          <w:rFonts w:eastAsia="SchoolBookSanPin"/>
          <w:sz w:val="24"/>
          <w:szCs w:val="24"/>
        </w:rPr>
      </w:pPr>
      <w:r w:rsidRPr="00AB6066">
        <w:rPr>
          <w:rFonts w:eastAsia="SchoolBookSanPin"/>
          <w:b/>
          <w:sz w:val="24"/>
          <w:szCs w:val="24"/>
        </w:rPr>
        <w:t xml:space="preserve">  </w:t>
      </w:r>
      <w:r w:rsidR="00AB6066" w:rsidRPr="00AB6066">
        <w:rPr>
          <w:rFonts w:eastAsia="SchoolBookSanPin"/>
          <w:b/>
          <w:sz w:val="24"/>
          <w:szCs w:val="24"/>
        </w:rPr>
        <w:t>2.</w:t>
      </w:r>
      <w:r w:rsidR="00C83FFD">
        <w:rPr>
          <w:rFonts w:eastAsia="SchoolBookSanPin"/>
          <w:b/>
          <w:sz w:val="24"/>
          <w:szCs w:val="24"/>
        </w:rPr>
        <w:t>29</w:t>
      </w:r>
      <w:r w:rsidR="00AB6066">
        <w:rPr>
          <w:rFonts w:eastAsia="SchoolBookSanPin"/>
          <w:sz w:val="24"/>
          <w:szCs w:val="24"/>
        </w:rPr>
        <w:t xml:space="preserve"> </w:t>
      </w:r>
      <w:r w:rsidRPr="00AB6066">
        <w:rPr>
          <w:rFonts w:eastAsia="SchoolBookSanPin"/>
          <w:b/>
          <w:sz w:val="24"/>
          <w:szCs w:val="24"/>
        </w:rPr>
        <w:t>Пояснительная записка.</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Программа воспитания: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предназначена для планирования и организации системной воспитательной деятельности в образовательной организации;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предусматривает историческое просвещение, формирование российской культурной и гражданской идентичности обучающихся.</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Программа воспитания включает три раздела: целевой, содержательный, организационный.</w:t>
      </w:r>
    </w:p>
    <w:p w:rsidR="00C348A0" w:rsidRPr="0068777B" w:rsidRDefault="00C348A0" w:rsidP="00C348A0">
      <w:pPr>
        <w:widowControl/>
        <w:ind w:firstLine="709"/>
        <w:jc w:val="both"/>
        <w:rPr>
          <w:sz w:val="24"/>
          <w:szCs w:val="24"/>
        </w:rPr>
      </w:pPr>
      <w:r>
        <w:rPr>
          <w:rFonts w:eastAsia="SchoolBookSanPin"/>
          <w:sz w:val="24"/>
          <w:szCs w:val="24"/>
        </w:rPr>
        <w:t xml:space="preserve"> </w:t>
      </w:r>
      <w:r w:rsidRPr="0068777B">
        <w:rPr>
          <w:rFonts w:eastAsia="SchoolBookSanPin"/>
          <w:sz w:val="24"/>
          <w:szCs w:val="24"/>
        </w:rPr>
        <w:t>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68777B">
        <w:rPr>
          <w:sz w:val="24"/>
          <w:szCs w:val="24"/>
        </w:rPr>
        <w:t xml:space="preserve"> </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00AB6066" w:rsidRPr="00AB6066">
        <w:rPr>
          <w:rFonts w:eastAsia="SchoolBookSanPin"/>
          <w:b/>
          <w:sz w:val="24"/>
          <w:szCs w:val="24"/>
        </w:rPr>
        <w:t>2.3</w:t>
      </w:r>
      <w:r w:rsidR="00C83FFD">
        <w:rPr>
          <w:rFonts w:eastAsia="SchoolBookSanPin"/>
          <w:b/>
          <w:sz w:val="24"/>
          <w:szCs w:val="24"/>
        </w:rPr>
        <w:t>0</w:t>
      </w:r>
      <w:r w:rsidRPr="0068777B">
        <w:rPr>
          <w:rFonts w:eastAsia="SchoolBookSanPin"/>
          <w:sz w:val="24"/>
          <w:szCs w:val="24"/>
        </w:rPr>
        <w:t> </w:t>
      </w:r>
      <w:r w:rsidRPr="00AB6066">
        <w:rPr>
          <w:rFonts w:eastAsia="SchoolBookSanPin"/>
          <w:b/>
          <w:sz w:val="24"/>
          <w:szCs w:val="24"/>
        </w:rPr>
        <w:t>Целевой раздел</w:t>
      </w:r>
      <w:r w:rsidRPr="0068777B">
        <w:rPr>
          <w:rFonts w:eastAsia="SchoolBookSanPin"/>
          <w:sz w:val="24"/>
          <w:szCs w:val="24"/>
        </w:rPr>
        <w:t>.</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w:t>
      </w:r>
      <w:r w:rsidR="00AB6066">
        <w:rPr>
          <w:rFonts w:eastAsia="SchoolBookSanPin"/>
          <w:sz w:val="24"/>
          <w:szCs w:val="24"/>
        </w:rPr>
        <w:t xml:space="preserve">  </w:t>
      </w:r>
      <w:r w:rsidRPr="0068777B">
        <w:rPr>
          <w:rFonts w:eastAsia="SchoolBookSanPin"/>
          <w:sz w:val="24"/>
          <w:szCs w:val="24"/>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348A0" w:rsidRPr="0068777B" w:rsidRDefault="00C348A0" w:rsidP="00C348A0">
      <w:pPr>
        <w:widowControl/>
        <w:ind w:firstLine="709"/>
        <w:jc w:val="both"/>
        <w:rPr>
          <w:rFonts w:eastAsia="OfficinaSansBoldITC"/>
          <w:b/>
          <w:sz w:val="24"/>
          <w:szCs w:val="24"/>
        </w:rPr>
      </w:pPr>
      <w:r>
        <w:rPr>
          <w:rFonts w:eastAsia="SchoolBookSanPin"/>
          <w:sz w:val="24"/>
          <w:szCs w:val="24"/>
        </w:rPr>
        <w:t xml:space="preserve"> </w:t>
      </w:r>
      <w:r w:rsidRPr="0068777B">
        <w:rPr>
          <w:rFonts w:eastAsia="SchoolBookSanPin"/>
          <w:sz w:val="24"/>
          <w:szCs w:val="24"/>
        </w:rPr>
        <w:t>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68777B">
        <w:rPr>
          <w:rFonts w:eastAsia="OfficinaSansBoldITC"/>
          <w:b/>
          <w:sz w:val="24"/>
          <w:szCs w:val="24"/>
        </w:rPr>
        <w:t xml:space="preserve"> </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Цель и задачи воспитания обучающихся.</w:t>
      </w:r>
    </w:p>
    <w:p w:rsidR="00C348A0" w:rsidRPr="0068777B" w:rsidRDefault="00C348A0" w:rsidP="00C348A0">
      <w:pPr>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Ц</w:t>
      </w:r>
      <w:r w:rsidRPr="0068777B">
        <w:rPr>
          <w:rFonts w:eastAsia="SchoolBookSanPin"/>
          <w:bCs/>
          <w:sz w:val="24"/>
          <w:szCs w:val="24"/>
        </w:rPr>
        <w:t xml:space="preserve">ель воспитания </w:t>
      </w:r>
      <w:r w:rsidRPr="0068777B">
        <w:rPr>
          <w:rFonts w:eastAsia="SchoolBookSanPin"/>
          <w:sz w:val="24"/>
          <w:szCs w:val="24"/>
        </w:rPr>
        <w:t xml:space="preserve">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w:t>
      </w:r>
      <w:r w:rsidRPr="0068777B">
        <w:rPr>
          <w:rFonts w:eastAsia="SchoolBookSanPin"/>
          <w:sz w:val="24"/>
          <w:szCs w:val="24"/>
        </w:rPr>
        <w:lastRenderedPageBreak/>
        <w:t>памяти и преемственности поколений, единства народов России</w:t>
      </w:r>
      <w:r w:rsidRPr="0068777B">
        <w:rPr>
          <w:rStyle w:val="af0"/>
          <w:rFonts w:eastAsia="SchoolBookSanPin"/>
          <w:sz w:val="24"/>
          <w:szCs w:val="24"/>
        </w:rPr>
        <w:footnoteReference w:id="2"/>
      </w:r>
      <w:r w:rsidRPr="0068777B">
        <w:rPr>
          <w:rFonts w:eastAsia="SchoolBookSanPin"/>
          <w:sz w:val="24"/>
          <w:szCs w:val="24"/>
        </w:rPr>
        <w:t>), а также принятых в российском обществе правил и норм поведения в интересах человека, семьи, общества и государства.</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w:t>
      </w:r>
      <w:r w:rsidRPr="0068777B">
        <w:rPr>
          <w:rFonts w:eastAsia="SchoolBookSanPin"/>
          <w:bCs/>
          <w:sz w:val="24"/>
          <w:szCs w:val="24"/>
        </w:rPr>
        <w:t xml:space="preserve">Задачи воспитания </w:t>
      </w:r>
      <w:r w:rsidRPr="0068777B">
        <w:rPr>
          <w:rFonts w:eastAsia="SchoolBookSanPin"/>
          <w:sz w:val="24"/>
          <w:szCs w:val="24"/>
        </w:rPr>
        <w:t>обучающихся в образовательной организации: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 xml:space="preserve">формирование и развитие личностных отношений к этим нормам, ценностям, традициям (их освоение, принятие); </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 xml:space="preserve">достижение личностных результатов освоения общеобразовательных программ в соответствии с ФГОС СОО. </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Личностные результаты освоения обучающимися образовательных программ включают:</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 xml:space="preserve">осознание российской гражданской идентичности; </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сформированность ценностей самостоятельности и инициативы;</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готовность обучающихся к саморазвитию, самостоятельности и личностному самоопределению;</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наличие мотивации к целенаправленной социально значимой деятельности;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сформированность внутренней позиции личности как особого ценностного отношения к себе, окружающим людям и жизни в целом.</w:t>
      </w:r>
    </w:p>
    <w:p w:rsidR="00C348A0" w:rsidRPr="0068777B" w:rsidRDefault="00C348A0" w:rsidP="00C348A0">
      <w:pPr>
        <w:widowControl/>
        <w:ind w:firstLine="709"/>
        <w:jc w:val="both"/>
        <w:rPr>
          <w:rFonts w:eastAsia="OfficinaSansBoldITC"/>
          <w:b/>
          <w:sz w:val="24"/>
          <w:szCs w:val="24"/>
        </w:rPr>
      </w:pPr>
      <w:r>
        <w:rPr>
          <w:rFonts w:eastAsia="SchoolBookSanPin"/>
          <w:sz w:val="24"/>
          <w:szCs w:val="24"/>
        </w:rPr>
        <w:t xml:space="preserve"> </w:t>
      </w:r>
      <w:r w:rsidRPr="0068777B">
        <w:rPr>
          <w:rFonts w:eastAsia="SchoolBookSanPin"/>
          <w:sz w:val="24"/>
          <w:szCs w:val="24"/>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68777B">
        <w:rPr>
          <w:rFonts w:eastAsia="OfficinaSansBoldITC"/>
          <w:b/>
          <w:sz w:val="24"/>
          <w:szCs w:val="24"/>
        </w:rPr>
        <w:t xml:space="preserve"> </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Направления воспитания.</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w:t>
      </w:r>
      <w:r w:rsidRPr="0068777B">
        <w:rPr>
          <w:rFonts w:eastAsia="SchoolBookSanPin"/>
          <w:bCs/>
          <w:sz w:val="24"/>
          <w:szCs w:val="24"/>
        </w:rPr>
        <w:t xml:space="preserve">Гражданского воспитания, способствующего </w:t>
      </w:r>
      <w:r w:rsidRPr="0068777B">
        <w:rPr>
          <w:rFonts w:eastAsia="SchoolBookSanPin"/>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w:t>
      </w:r>
      <w:r w:rsidRPr="0068777B">
        <w:rPr>
          <w:rFonts w:eastAsia="SchoolBookSanPin"/>
          <w:bCs/>
          <w:sz w:val="24"/>
          <w:szCs w:val="24"/>
        </w:rPr>
        <w:t xml:space="preserve">Патриотического воспитания, основанного на </w:t>
      </w:r>
      <w:r w:rsidRPr="0068777B">
        <w:rPr>
          <w:rFonts w:eastAsia="SchoolBookSanPin"/>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w:t>
      </w:r>
      <w:r w:rsidRPr="0068777B">
        <w:rPr>
          <w:rFonts w:eastAsia="SchoolBookSanPin"/>
          <w:bCs/>
          <w:sz w:val="24"/>
          <w:szCs w:val="24"/>
        </w:rPr>
        <w:t xml:space="preserve">Духовно-нравственного воспитания </w:t>
      </w:r>
      <w:r w:rsidRPr="0068777B">
        <w:rPr>
          <w:rFonts w:eastAsia="SchoolBookSanPi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w:t>
      </w:r>
      <w:r w:rsidRPr="0068777B">
        <w:rPr>
          <w:rFonts w:eastAsia="SchoolBookSanPin"/>
          <w:bCs/>
          <w:sz w:val="24"/>
          <w:szCs w:val="24"/>
        </w:rPr>
        <w:t xml:space="preserve">Эстетического воспитания, способствующего </w:t>
      </w:r>
      <w:r w:rsidRPr="0068777B">
        <w:rPr>
          <w:rFonts w:eastAsia="SchoolBookSanPin"/>
          <w:sz w:val="24"/>
          <w:szCs w:val="24"/>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C348A0" w:rsidRPr="0068777B" w:rsidRDefault="00C348A0" w:rsidP="00C348A0">
      <w:pPr>
        <w:widowControl/>
        <w:ind w:firstLine="709"/>
        <w:jc w:val="both"/>
        <w:rPr>
          <w:rFonts w:eastAsia="SchoolBookSanPin"/>
          <w:sz w:val="24"/>
          <w:szCs w:val="24"/>
        </w:rPr>
      </w:pPr>
      <w:r>
        <w:rPr>
          <w:rFonts w:eastAsia="SchoolBookSanPin"/>
          <w:sz w:val="24"/>
          <w:szCs w:val="24"/>
        </w:rPr>
        <w:lastRenderedPageBreak/>
        <w:t xml:space="preserve"> </w:t>
      </w:r>
      <w:r w:rsidRPr="0068777B">
        <w:rPr>
          <w:rFonts w:eastAsia="SchoolBookSanPin"/>
          <w:sz w:val="24"/>
          <w:szCs w:val="24"/>
        </w:rPr>
        <w:t> </w:t>
      </w:r>
      <w:r w:rsidRPr="0068777B">
        <w:rPr>
          <w:rFonts w:eastAsia="SchoolBookSanPin"/>
          <w:bCs/>
          <w:sz w:val="24"/>
          <w:szCs w:val="24"/>
        </w:rPr>
        <w:t>Физического воспитания</w:t>
      </w:r>
      <w:r w:rsidRPr="0068777B">
        <w:rPr>
          <w:rFonts w:eastAsia="SchoolBookSanPin"/>
          <w:sz w:val="24"/>
          <w:szCs w:val="24"/>
        </w:rPr>
        <w:t xml:space="preserve">, ориентированного на </w:t>
      </w:r>
      <w:r w:rsidRPr="0068777B">
        <w:rPr>
          <w:rFonts w:eastAsia="SchoolBookSanPin"/>
          <w:bCs/>
          <w:sz w:val="24"/>
          <w:szCs w:val="24"/>
        </w:rPr>
        <w:t xml:space="preserve">формирование культуры здорового образа жизни и эмоционального благополучия </w:t>
      </w:r>
      <w:r w:rsidRPr="0068777B">
        <w:rPr>
          <w:rFonts w:eastAsia="SchoolBookSanPi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w:t>
      </w:r>
      <w:r w:rsidRPr="0068777B">
        <w:rPr>
          <w:rFonts w:eastAsia="SchoolBookSanPin"/>
          <w:bCs/>
          <w:sz w:val="24"/>
          <w:szCs w:val="24"/>
        </w:rPr>
        <w:t xml:space="preserve">Трудового воспитания, основанного на </w:t>
      </w:r>
      <w:r w:rsidRPr="0068777B">
        <w:rPr>
          <w:rFonts w:eastAsia="SchoolBookSanPin"/>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w:t>
      </w:r>
      <w:r w:rsidRPr="0068777B">
        <w:rPr>
          <w:rFonts w:eastAsia="SchoolBookSanPin"/>
          <w:bCs/>
          <w:sz w:val="24"/>
          <w:szCs w:val="24"/>
        </w:rPr>
        <w:t xml:space="preserve">Экологического воспитания, способствующего </w:t>
      </w:r>
      <w:r w:rsidRPr="0068777B">
        <w:rPr>
          <w:rFonts w:eastAsia="SchoolBookSanPin"/>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w:t>
      </w:r>
      <w:r w:rsidRPr="0068777B">
        <w:rPr>
          <w:rFonts w:eastAsia="SchoolBookSanPin"/>
          <w:bCs/>
          <w:sz w:val="24"/>
          <w:szCs w:val="24"/>
        </w:rPr>
        <w:t xml:space="preserve">Ценности научного познания, ориентированного на </w:t>
      </w:r>
      <w:r w:rsidRPr="0068777B">
        <w:rPr>
          <w:rFonts w:eastAsia="SchoolBookSanPi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w:t>
      </w:r>
      <w:r w:rsidRPr="0068777B">
        <w:rPr>
          <w:rFonts w:eastAsia="OfficinaSansBoldITC"/>
          <w:sz w:val="24"/>
          <w:szCs w:val="24"/>
        </w:rPr>
        <w:t xml:space="preserve">Целевые ориентиры результатов воспитания. </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Требования к личностным результатам освоения обучающимися ООП СОО установлены ФГОС СОО.</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w:t>
      </w:r>
      <w:r w:rsidRPr="0068777B">
        <w:rPr>
          <w:rFonts w:eastAsia="SchoolBookSanPin"/>
          <w:bCs/>
          <w:sz w:val="24"/>
          <w:szCs w:val="24"/>
        </w:rPr>
        <w:t>Целевые ориентиры результатов воспитания на уровне среднего общего образования.</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w:t>
      </w:r>
      <w:r w:rsidRPr="0068777B">
        <w:rPr>
          <w:rFonts w:eastAsia="SchoolBookSanPin"/>
          <w:bCs/>
          <w:sz w:val="24"/>
          <w:szCs w:val="24"/>
        </w:rPr>
        <w:t>Гражданское воспитание: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ориентированный на активное гражданское участие на основе уважения закона и правопорядка, прав и свобод сограждан;</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xml:space="preserve"> Патриотическое воспитание: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выражающий свою национальную, этническую принадлежность, приверженность к родной культуре, любовь к своему народу;</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lastRenderedPageBreak/>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w:t>
      </w:r>
      <w:r w:rsidRPr="0068777B">
        <w:rPr>
          <w:rFonts w:eastAsia="SchoolBookSanPin"/>
          <w:bCs/>
          <w:sz w:val="24"/>
          <w:szCs w:val="24"/>
        </w:rPr>
        <w:t>Духовно-нравственное воспитание: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w:t>
      </w:r>
      <w:r w:rsidRPr="0068777B">
        <w:rPr>
          <w:rFonts w:eastAsia="SchoolBookSanPin"/>
          <w:bCs/>
          <w:sz w:val="24"/>
          <w:szCs w:val="24"/>
        </w:rPr>
        <w:t>Эстетическое воспитание: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выражающий понимание ценности отечественного и мирового искусства, российского и мирового художественного наследия;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w:t>
      </w:r>
      <w:r w:rsidRPr="0068777B">
        <w:rPr>
          <w:rFonts w:eastAsia="SchoolBookSanPin"/>
          <w:bCs/>
          <w:sz w:val="24"/>
          <w:szCs w:val="24"/>
        </w:rPr>
        <w:t>Физическое воспитание, формирование культуры здоровья и эмоционального благополучия: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соблюдающий правила личной и общественной безопасности, в том числе безопасного поведения в информационной среде;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lastRenderedPageBreak/>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w:t>
      </w:r>
      <w:r w:rsidRPr="0068777B">
        <w:rPr>
          <w:rFonts w:eastAsia="SchoolBookSanPin"/>
          <w:bCs/>
          <w:sz w:val="24"/>
          <w:szCs w:val="24"/>
        </w:rPr>
        <w:t>Трудовое воспитание: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C348A0" w:rsidRPr="0068777B" w:rsidRDefault="00C348A0" w:rsidP="00C348A0">
      <w:pPr>
        <w:widowControl/>
        <w:ind w:firstLine="709"/>
        <w:jc w:val="both"/>
        <w:rPr>
          <w:rFonts w:eastAsia="SchoolBookSanPin"/>
          <w:bCs/>
          <w:sz w:val="24"/>
          <w:szCs w:val="24"/>
        </w:rPr>
      </w:pPr>
      <w:r>
        <w:rPr>
          <w:rFonts w:eastAsia="SchoolBookSanPin"/>
          <w:sz w:val="24"/>
          <w:szCs w:val="24"/>
        </w:rPr>
        <w:t xml:space="preserve"> </w:t>
      </w:r>
      <w:r w:rsidRPr="0068777B">
        <w:rPr>
          <w:rFonts w:eastAsia="SchoolBookSanPin"/>
          <w:sz w:val="24"/>
          <w:szCs w:val="24"/>
        </w:rPr>
        <w:t> </w:t>
      </w:r>
      <w:r w:rsidRPr="0068777B">
        <w:rPr>
          <w:rFonts w:eastAsia="SchoolBookSanPin"/>
          <w:bCs/>
          <w:sz w:val="24"/>
          <w:szCs w:val="24"/>
        </w:rPr>
        <w:t>Экологическое воспитание: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выражающий деятельное неприятие действий, приносящих вред природе;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w:t>
      </w:r>
      <w:r w:rsidRPr="0068777B">
        <w:rPr>
          <w:rFonts w:eastAsia="SchoolBookSanPin"/>
          <w:bCs/>
          <w:sz w:val="24"/>
          <w:szCs w:val="24"/>
        </w:rPr>
        <w:t>Ценности научного познания: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C348A0" w:rsidRPr="00173E4F" w:rsidRDefault="00C348A0" w:rsidP="00C348A0">
      <w:pPr>
        <w:widowControl/>
        <w:ind w:firstLine="709"/>
        <w:jc w:val="both"/>
        <w:rPr>
          <w:rFonts w:eastAsia="SchoolBookSanPin"/>
          <w:b/>
          <w:sz w:val="24"/>
          <w:szCs w:val="24"/>
        </w:rPr>
      </w:pPr>
      <w:r>
        <w:rPr>
          <w:rFonts w:eastAsia="SchoolBookSanPin"/>
          <w:sz w:val="24"/>
          <w:szCs w:val="24"/>
        </w:rPr>
        <w:t xml:space="preserve"> </w:t>
      </w:r>
      <w:r w:rsidR="00173E4F" w:rsidRPr="00173E4F">
        <w:rPr>
          <w:rFonts w:eastAsia="SchoolBookSanPin"/>
          <w:b/>
          <w:sz w:val="24"/>
          <w:szCs w:val="24"/>
        </w:rPr>
        <w:t>2.3</w:t>
      </w:r>
      <w:r w:rsidR="00C83FFD">
        <w:rPr>
          <w:rFonts w:eastAsia="SchoolBookSanPin"/>
          <w:b/>
          <w:sz w:val="24"/>
          <w:szCs w:val="24"/>
        </w:rPr>
        <w:t>1</w:t>
      </w:r>
      <w:r w:rsidR="00173E4F">
        <w:rPr>
          <w:rFonts w:eastAsia="SchoolBookSanPin"/>
          <w:b/>
          <w:sz w:val="24"/>
          <w:szCs w:val="24"/>
        </w:rPr>
        <w:t xml:space="preserve"> </w:t>
      </w:r>
      <w:r w:rsidRPr="00173E4F">
        <w:rPr>
          <w:rFonts w:eastAsia="SchoolBookSanPin"/>
          <w:b/>
          <w:sz w:val="24"/>
          <w:szCs w:val="24"/>
        </w:rPr>
        <w:t> Содержательный раздел.</w:t>
      </w:r>
    </w:p>
    <w:p w:rsidR="00C348A0" w:rsidRPr="0068777B" w:rsidRDefault="00C348A0" w:rsidP="00C348A0">
      <w:pPr>
        <w:widowControl/>
        <w:ind w:firstLine="709"/>
        <w:jc w:val="both"/>
        <w:rPr>
          <w:rFonts w:eastAsia="SchoolBookSanPin"/>
          <w:color w:val="000000"/>
          <w:sz w:val="24"/>
          <w:szCs w:val="24"/>
        </w:rPr>
      </w:pPr>
      <w:r>
        <w:rPr>
          <w:rFonts w:eastAsia="SchoolBookSanPin"/>
          <w:color w:val="000000"/>
          <w:sz w:val="24"/>
          <w:szCs w:val="24"/>
        </w:rPr>
        <w:t xml:space="preserve"> </w:t>
      </w:r>
      <w:r w:rsidRPr="0068777B">
        <w:rPr>
          <w:rFonts w:eastAsia="SchoolBookSanPin"/>
          <w:color w:val="000000"/>
          <w:sz w:val="24"/>
          <w:szCs w:val="24"/>
        </w:rPr>
        <w:t> Уклад образовательной организации.</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В данном разделе раскрываются основные особенности уклада образовательной организации.</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xml:space="preserve">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w:t>
      </w:r>
      <w:r w:rsidRPr="0068777B">
        <w:rPr>
          <w:rFonts w:eastAsia="SchoolBookSanPin"/>
          <w:sz w:val="24"/>
          <w:szCs w:val="24"/>
        </w:rPr>
        <w:lastRenderedPageBreak/>
        <w:t>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348A0" w:rsidRPr="0068777B" w:rsidRDefault="00C348A0" w:rsidP="00C348A0">
      <w:pPr>
        <w:ind w:firstLine="799"/>
        <w:jc w:val="both"/>
        <w:rPr>
          <w:color w:val="000000"/>
          <w:sz w:val="24"/>
          <w:szCs w:val="24"/>
        </w:rPr>
      </w:pPr>
      <w:r>
        <w:rPr>
          <w:rFonts w:eastAsia="SchoolBookSanPin"/>
          <w:color w:val="000000"/>
          <w:sz w:val="24"/>
          <w:szCs w:val="24"/>
        </w:rPr>
        <w:t xml:space="preserve"> </w:t>
      </w:r>
      <w:r w:rsidRPr="0068777B">
        <w:rPr>
          <w:rFonts w:eastAsia="SchoolBookSanPin"/>
          <w:color w:val="000000"/>
          <w:sz w:val="24"/>
          <w:szCs w:val="24"/>
        </w:rPr>
        <w:t> </w:t>
      </w:r>
      <w:r w:rsidRPr="0068777B">
        <w:rPr>
          <w:color w:val="000000"/>
          <w:sz w:val="24"/>
          <w:szCs w:val="24"/>
        </w:rPr>
        <w:t xml:space="preserve">МОУ СОШ  с. Большая Ижмора  является средней общеобразовательной школой, численность обучающихся на 1 сентября 2022 года составляет 49 человек, численность педагогического коллектива – 13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C348A0" w:rsidRPr="0068777B" w:rsidRDefault="00C348A0" w:rsidP="00C348A0">
      <w:pPr>
        <w:jc w:val="both"/>
        <w:textAlignment w:val="baseline"/>
        <w:rPr>
          <w:color w:val="000000"/>
          <w:sz w:val="24"/>
          <w:szCs w:val="24"/>
        </w:rPr>
      </w:pPr>
      <w:r w:rsidRPr="0068777B">
        <w:rPr>
          <w:color w:val="000000"/>
          <w:sz w:val="24"/>
          <w:szCs w:val="24"/>
          <w:lang w:eastAsia="ru-RU"/>
        </w:rPr>
        <w:t xml:space="preserve">  </w:t>
      </w:r>
      <w:r w:rsidRPr="0068777B">
        <w:rPr>
          <w:color w:val="000000"/>
          <w:sz w:val="24"/>
          <w:szCs w:val="24"/>
          <w:lang w:eastAsia="ru-RU"/>
        </w:rPr>
        <w:tab/>
        <w:t xml:space="preserve">«Миссия» школы:  </w:t>
      </w:r>
      <w:r w:rsidRPr="0068777B">
        <w:rPr>
          <w:color w:val="000000"/>
          <w:sz w:val="24"/>
          <w:szCs w:val="24"/>
        </w:rPr>
        <w:t>МОУ СОШ  с. Большая Ижмора</w:t>
      </w:r>
      <w:r w:rsidRPr="0068777B">
        <w:rPr>
          <w:color w:val="000000"/>
          <w:sz w:val="24"/>
          <w:szCs w:val="24"/>
          <w:lang w:eastAsia="ru-RU"/>
        </w:rPr>
        <w:t xml:space="preserve"> - это сельская школа, объединяя интеллигенцию, она является не только образовательным, но и культурным центром села.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w:t>
      </w:r>
    </w:p>
    <w:p w:rsidR="00C348A0" w:rsidRPr="0068777B" w:rsidRDefault="00C348A0" w:rsidP="00C348A0">
      <w:pPr>
        <w:ind w:firstLine="255"/>
        <w:jc w:val="both"/>
        <w:textAlignment w:val="baseline"/>
        <w:rPr>
          <w:color w:val="000000"/>
          <w:sz w:val="24"/>
          <w:szCs w:val="24"/>
        </w:rPr>
      </w:pPr>
      <w:r w:rsidRPr="0068777B">
        <w:rPr>
          <w:color w:val="000000"/>
          <w:sz w:val="24"/>
          <w:szCs w:val="24"/>
          <w:lang w:eastAsia="ru-RU"/>
        </w:rPr>
        <w:tab/>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w:t>
      </w:r>
    </w:p>
    <w:p w:rsidR="00C348A0" w:rsidRPr="0068777B" w:rsidRDefault="00C348A0" w:rsidP="00C348A0">
      <w:pPr>
        <w:jc w:val="both"/>
        <w:rPr>
          <w:color w:val="000000"/>
          <w:sz w:val="24"/>
          <w:szCs w:val="24"/>
        </w:rPr>
      </w:pPr>
      <w:r w:rsidRPr="0068777B">
        <w:rPr>
          <w:color w:val="000000"/>
          <w:sz w:val="24"/>
          <w:szCs w:val="24"/>
          <w:shd w:val="clear" w:color="auto" w:fill="FFFFFF"/>
        </w:rPr>
        <w:t xml:space="preserve">   </w:t>
      </w:r>
      <w:r w:rsidRPr="0068777B">
        <w:rPr>
          <w:color w:val="000000"/>
          <w:sz w:val="24"/>
          <w:szCs w:val="24"/>
          <w:shd w:val="clear" w:color="auto" w:fill="FFFFFF"/>
        </w:rPr>
        <w:tab/>
        <w:t>Таким образом</w:t>
      </w:r>
      <w:r w:rsidRPr="0068777B">
        <w:rPr>
          <w:color w:val="000000"/>
          <w:sz w:val="24"/>
          <w:szCs w:val="24"/>
        </w:rPr>
        <w:t>, педагогический коллектив создает  условия  для  ребенка по выбору форм, способов самореализации на основе освоения общечеловеческих ценностей,  учитывая</w:t>
      </w:r>
      <w:r w:rsidRPr="0068777B">
        <w:rPr>
          <w:color w:val="000000"/>
          <w:sz w:val="24"/>
          <w:szCs w:val="24"/>
          <w:shd w:val="clear" w:color="auto" w:fill="FFFFFF"/>
        </w:rPr>
        <w:t xml:space="preserve"> особенности сельской школы.</w:t>
      </w:r>
    </w:p>
    <w:p w:rsidR="00C348A0" w:rsidRPr="0068777B" w:rsidRDefault="00C348A0" w:rsidP="00C348A0">
      <w:pPr>
        <w:jc w:val="both"/>
        <w:rPr>
          <w:color w:val="000000"/>
          <w:sz w:val="24"/>
          <w:szCs w:val="24"/>
        </w:rPr>
      </w:pPr>
      <w:r w:rsidRPr="0068777B">
        <w:rPr>
          <w:color w:val="000000"/>
          <w:sz w:val="24"/>
          <w:szCs w:val="24"/>
        </w:rPr>
        <w:tab/>
        <w:t xml:space="preserve"> </w:t>
      </w:r>
      <w:r w:rsidRPr="0068777B">
        <w:rPr>
          <w:color w:val="000000"/>
          <w:sz w:val="24"/>
          <w:szCs w:val="24"/>
        </w:rPr>
        <w:tab/>
      </w:r>
      <w:r w:rsidRPr="0068777B">
        <w:rPr>
          <w:color w:val="000000"/>
          <w:sz w:val="24"/>
          <w:szCs w:val="24"/>
        </w:rPr>
        <w:tab/>
        <w:t>Процесс воспитания в МОУ СОШ  с. Большая Ижмора основывается на следующих принципах взаимодействия педагогов и школьников:</w:t>
      </w:r>
    </w:p>
    <w:p w:rsidR="00C348A0" w:rsidRPr="0068777B" w:rsidRDefault="00C348A0" w:rsidP="00025EF7">
      <w:pPr>
        <w:numPr>
          <w:ilvl w:val="0"/>
          <w:numId w:val="46"/>
        </w:numPr>
        <w:suppressAutoHyphens/>
        <w:autoSpaceDE/>
        <w:autoSpaceDN/>
        <w:ind w:left="0"/>
        <w:jc w:val="both"/>
        <w:rPr>
          <w:color w:val="000000"/>
          <w:sz w:val="24"/>
          <w:szCs w:val="24"/>
        </w:rPr>
      </w:pPr>
      <w:r w:rsidRPr="0068777B">
        <w:rPr>
          <w:color w:val="000000"/>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C348A0" w:rsidRPr="0068777B" w:rsidRDefault="00C348A0" w:rsidP="00025EF7">
      <w:pPr>
        <w:numPr>
          <w:ilvl w:val="0"/>
          <w:numId w:val="46"/>
        </w:numPr>
        <w:suppressAutoHyphens/>
        <w:autoSpaceDE/>
        <w:autoSpaceDN/>
        <w:ind w:left="0"/>
        <w:jc w:val="both"/>
        <w:rPr>
          <w:color w:val="000000"/>
          <w:sz w:val="24"/>
          <w:szCs w:val="24"/>
        </w:rPr>
      </w:pPr>
      <w:r w:rsidRPr="0068777B">
        <w:rPr>
          <w:color w:val="000000"/>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C348A0" w:rsidRPr="0068777B" w:rsidRDefault="00C348A0" w:rsidP="00025EF7">
      <w:pPr>
        <w:numPr>
          <w:ilvl w:val="0"/>
          <w:numId w:val="46"/>
        </w:numPr>
        <w:suppressAutoHyphens/>
        <w:autoSpaceDE/>
        <w:autoSpaceDN/>
        <w:ind w:left="0"/>
        <w:jc w:val="both"/>
        <w:rPr>
          <w:color w:val="000000"/>
          <w:sz w:val="24"/>
          <w:szCs w:val="24"/>
        </w:rPr>
      </w:pPr>
      <w:r w:rsidRPr="0068777B">
        <w:rPr>
          <w:color w:val="000000"/>
          <w:sz w:val="24"/>
          <w:szCs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C348A0" w:rsidRPr="0068777B" w:rsidRDefault="00C348A0" w:rsidP="00025EF7">
      <w:pPr>
        <w:numPr>
          <w:ilvl w:val="0"/>
          <w:numId w:val="46"/>
        </w:numPr>
        <w:suppressAutoHyphens/>
        <w:autoSpaceDE/>
        <w:autoSpaceDN/>
        <w:ind w:left="0"/>
        <w:jc w:val="both"/>
        <w:rPr>
          <w:color w:val="000000"/>
          <w:sz w:val="24"/>
          <w:szCs w:val="24"/>
        </w:rPr>
      </w:pPr>
      <w:r w:rsidRPr="0068777B">
        <w:rPr>
          <w:color w:val="000000"/>
          <w:sz w:val="24"/>
          <w:szCs w:val="24"/>
        </w:rPr>
        <w:t>организация основных совместных дел школьников и педагогов как предмета совместной заботы и взрослых, и детей;</w:t>
      </w:r>
    </w:p>
    <w:p w:rsidR="00C348A0" w:rsidRPr="0068777B" w:rsidRDefault="00C348A0" w:rsidP="00025EF7">
      <w:pPr>
        <w:numPr>
          <w:ilvl w:val="0"/>
          <w:numId w:val="46"/>
        </w:numPr>
        <w:suppressAutoHyphens/>
        <w:autoSpaceDE/>
        <w:autoSpaceDN/>
        <w:ind w:left="0"/>
        <w:jc w:val="both"/>
        <w:rPr>
          <w:color w:val="000000"/>
          <w:sz w:val="24"/>
          <w:szCs w:val="24"/>
        </w:rPr>
      </w:pPr>
      <w:r w:rsidRPr="0068777B">
        <w:rPr>
          <w:color w:val="000000"/>
          <w:sz w:val="24"/>
          <w:szCs w:val="24"/>
        </w:rPr>
        <w:t>системность, целесообразность и нешаблонность воспитания как условия его эффективности.</w:t>
      </w:r>
    </w:p>
    <w:p w:rsidR="00C348A0" w:rsidRPr="0068777B" w:rsidRDefault="00C348A0" w:rsidP="00C348A0">
      <w:pPr>
        <w:ind w:left="360"/>
        <w:jc w:val="both"/>
        <w:rPr>
          <w:color w:val="000000"/>
          <w:sz w:val="24"/>
          <w:szCs w:val="24"/>
        </w:rPr>
      </w:pPr>
      <w:r w:rsidRPr="0068777B">
        <w:rPr>
          <w:color w:val="000000"/>
          <w:sz w:val="24"/>
          <w:szCs w:val="24"/>
        </w:rPr>
        <w:t>Воспитательная система школы основана на бережном сохранении традиций образовательного учреждения и на внедрении инновационных образовательных технологий и практик.</w:t>
      </w:r>
    </w:p>
    <w:p w:rsidR="00C348A0" w:rsidRPr="0068777B" w:rsidRDefault="00C348A0" w:rsidP="00C348A0">
      <w:pPr>
        <w:jc w:val="both"/>
        <w:rPr>
          <w:color w:val="000000"/>
          <w:sz w:val="24"/>
          <w:szCs w:val="24"/>
        </w:rPr>
      </w:pPr>
      <w:r w:rsidRPr="0068777B">
        <w:rPr>
          <w:b/>
          <w:color w:val="000000"/>
          <w:sz w:val="24"/>
          <w:szCs w:val="24"/>
        </w:rPr>
        <w:t xml:space="preserve">     </w:t>
      </w:r>
      <w:r w:rsidRPr="0068777B">
        <w:rPr>
          <w:i/>
          <w:iCs/>
          <w:color w:val="000000"/>
          <w:sz w:val="24"/>
          <w:szCs w:val="24"/>
        </w:rPr>
        <w:t xml:space="preserve">Основными традициями воспитания в  </w:t>
      </w:r>
      <w:r w:rsidRPr="0068777B">
        <w:rPr>
          <w:color w:val="000000"/>
          <w:sz w:val="24"/>
          <w:szCs w:val="24"/>
        </w:rPr>
        <w:t>МОУ СОШ  с. Большая Ижмора</w:t>
      </w:r>
      <w:r w:rsidRPr="0068777B">
        <w:rPr>
          <w:i/>
          <w:iCs/>
          <w:color w:val="000000"/>
          <w:sz w:val="24"/>
          <w:szCs w:val="24"/>
        </w:rPr>
        <w:t xml:space="preserve">  являются следующие:</w:t>
      </w:r>
    </w:p>
    <w:p w:rsidR="00C348A0" w:rsidRPr="0068777B" w:rsidRDefault="00C348A0" w:rsidP="00025EF7">
      <w:pPr>
        <w:numPr>
          <w:ilvl w:val="0"/>
          <w:numId w:val="47"/>
        </w:numPr>
        <w:suppressAutoHyphens/>
        <w:autoSpaceDE/>
        <w:autoSpaceDN/>
        <w:ind w:left="0" w:hanging="340"/>
        <w:jc w:val="both"/>
        <w:rPr>
          <w:color w:val="000000"/>
          <w:sz w:val="24"/>
          <w:szCs w:val="24"/>
        </w:rPr>
      </w:pPr>
      <w:r w:rsidRPr="0068777B">
        <w:rPr>
          <w:color w:val="000000"/>
          <w:sz w:val="24"/>
          <w:szCs w:val="24"/>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педагогов;</w:t>
      </w:r>
    </w:p>
    <w:p w:rsidR="00C348A0" w:rsidRPr="0068777B" w:rsidRDefault="00C348A0" w:rsidP="00025EF7">
      <w:pPr>
        <w:numPr>
          <w:ilvl w:val="0"/>
          <w:numId w:val="47"/>
        </w:numPr>
        <w:suppressAutoHyphens/>
        <w:autoSpaceDE/>
        <w:autoSpaceDN/>
        <w:ind w:left="0" w:hanging="340"/>
        <w:jc w:val="both"/>
        <w:rPr>
          <w:color w:val="000000"/>
          <w:sz w:val="24"/>
          <w:szCs w:val="24"/>
        </w:rPr>
      </w:pPr>
      <w:r w:rsidRPr="0068777B">
        <w:rPr>
          <w:color w:val="000000"/>
          <w:sz w:val="24"/>
          <w:szCs w:val="24"/>
        </w:rPr>
        <w:t>важной чертой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C348A0" w:rsidRPr="0068777B" w:rsidRDefault="00C348A0" w:rsidP="00025EF7">
      <w:pPr>
        <w:numPr>
          <w:ilvl w:val="0"/>
          <w:numId w:val="47"/>
        </w:numPr>
        <w:suppressAutoHyphens/>
        <w:autoSpaceDE/>
        <w:autoSpaceDN/>
        <w:ind w:left="0" w:hanging="340"/>
        <w:jc w:val="both"/>
        <w:rPr>
          <w:color w:val="000000"/>
          <w:sz w:val="24"/>
          <w:szCs w:val="24"/>
        </w:rPr>
      </w:pPr>
      <w:r w:rsidRPr="0068777B">
        <w:rPr>
          <w:color w:val="000000"/>
          <w:sz w:val="24"/>
          <w:szCs w:val="24"/>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C348A0" w:rsidRPr="0068777B" w:rsidRDefault="00C348A0" w:rsidP="00025EF7">
      <w:pPr>
        <w:numPr>
          <w:ilvl w:val="0"/>
          <w:numId w:val="47"/>
        </w:numPr>
        <w:suppressAutoHyphens/>
        <w:autoSpaceDE/>
        <w:autoSpaceDN/>
        <w:ind w:left="0" w:hanging="340"/>
        <w:jc w:val="both"/>
        <w:rPr>
          <w:color w:val="000000"/>
          <w:sz w:val="24"/>
          <w:szCs w:val="24"/>
        </w:rPr>
      </w:pPr>
      <w:r w:rsidRPr="0068777B">
        <w:rPr>
          <w:color w:val="000000"/>
          <w:sz w:val="24"/>
          <w:szCs w:val="24"/>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C348A0" w:rsidRPr="0068777B" w:rsidRDefault="00C348A0" w:rsidP="00025EF7">
      <w:pPr>
        <w:numPr>
          <w:ilvl w:val="0"/>
          <w:numId w:val="47"/>
        </w:numPr>
        <w:suppressAutoHyphens/>
        <w:autoSpaceDE/>
        <w:autoSpaceDN/>
        <w:ind w:left="0" w:hanging="340"/>
        <w:jc w:val="both"/>
        <w:rPr>
          <w:color w:val="000000"/>
          <w:sz w:val="24"/>
          <w:szCs w:val="24"/>
        </w:rPr>
      </w:pPr>
      <w:r w:rsidRPr="0068777B">
        <w:rPr>
          <w:color w:val="000000"/>
          <w:sz w:val="24"/>
          <w:szCs w:val="24"/>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C348A0" w:rsidRPr="0068777B" w:rsidRDefault="00C348A0" w:rsidP="00025EF7">
      <w:pPr>
        <w:numPr>
          <w:ilvl w:val="0"/>
          <w:numId w:val="47"/>
        </w:numPr>
        <w:suppressAutoHyphens/>
        <w:autoSpaceDE/>
        <w:autoSpaceDN/>
        <w:ind w:left="0" w:hanging="340"/>
        <w:jc w:val="both"/>
        <w:rPr>
          <w:color w:val="000000"/>
          <w:sz w:val="24"/>
          <w:szCs w:val="24"/>
        </w:rPr>
      </w:pPr>
      <w:r w:rsidRPr="0068777B">
        <w:rPr>
          <w:color w:val="000000"/>
          <w:sz w:val="24"/>
          <w:szCs w:val="24"/>
          <w:lang w:eastAsia="ru-RU"/>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C348A0" w:rsidRPr="0068777B" w:rsidRDefault="00C348A0" w:rsidP="00025EF7">
      <w:pPr>
        <w:numPr>
          <w:ilvl w:val="0"/>
          <w:numId w:val="47"/>
        </w:numPr>
        <w:suppressAutoHyphens/>
        <w:autoSpaceDE/>
        <w:autoSpaceDN/>
        <w:ind w:left="0" w:hanging="340"/>
        <w:jc w:val="both"/>
        <w:rPr>
          <w:color w:val="000000"/>
          <w:sz w:val="24"/>
          <w:szCs w:val="24"/>
        </w:rPr>
      </w:pPr>
      <w:r w:rsidRPr="0068777B">
        <w:rPr>
          <w:color w:val="000000"/>
          <w:sz w:val="24"/>
          <w:szCs w:val="24"/>
          <w:lang w:eastAsia="ru-RU"/>
        </w:rPr>
        <w:lastRenderedPageBreak/>
        <w:t xml:space="preserve">В школе проходят традиционные мероприятия: </w:t>
      </w:r>
    </w:p>
    <w:p w:rsidR="00C348A0" w:rsidRPr="0068777B" w:rsidRDefault="00C348A0" w:rsidP="00C348A0">
      <w:pPr>
        <w:jc w:val="both"/>
        <w:rPr>
          <w:color w:val="000000"/>
          <w:sz w:val="24"/>
          <w:szCs w:val="24"/>
        </w:rPr>
      </w:pPr>
      <w:r w:rsidRPr="0068777B">
        <w:rPr>
          <w:color w:val="000000"/>
          <w:sz w:val="24"/>
          <w:szCs w:val="24"/>
          <w:lang w:eastAsia="ru-RU"/>
        </w:rPr>
        <w:t xml:space="preserve"> Праздник «День Знаний», День Учителя, Международный день толерантности, Всемирный день  Здоровья, День Матери, День Героев Отечества, Новогодние и Рождественские мероприятия, День блокадного Ленинграда, День Защитника Отечества, Международный Женский день, День защиты Земли, День космонавтики, День Победы, Праздник Последнего звонка, День Памяти и Скорби, День Защиты детей.</w:t>
      </w:r>
    </w:p>
    <w:p w:rsidR="00C348A0" w:rsidRPr="0068777B" w:rsidRDefault="00C348A0" w:rsidP="00C348A0">
      <w:pPr>
        <w:tabs>
          <w:tab w:val="left" w:pos="1133"/>
        </w:tabs>
        <w:jc w:val="both"/>
        <w:rPr>
          <w:color w:val="000000"/>
          <w:sz w:val="24"/>
          <w:szCs w:val="24"/>
        </w:rPr>
      </w:pPr>
      <w:r w:rsidRPr="0068777B">
        <w:rPr>
          <w:color w:val="000000"/>
          <w:sz w:val="24"/>
          <w:szCs w:val="24"/>
          <w:lang w:eastAsia="ru-RU"/>
        </w:rPr>
        <w:tab/>
      </w:r>
      <w:r w:rsidRPr="0068777B">
        <w:rPr>
          <w:color w:val="000000"/>
          <w:sz w:val="24"/>
          <w:szCs w:val="24"/>
        </w:rPr>
        <w:t>Традиции школы формировались на протяжении десятилетий:  активная волонтерская работа, совместная работа с ветеранами войн и труда, встречи с интересными людьми, участие в патриотических, социальных и волонтерских проектах и акциях, участие в спортивных соревнованиях различных видов спорта. Ученики школы неоднократно становились призерами и победителями различного уровня конкурсов и соревнований.</w:t>
      </w:r>
    </w:p>
    <w:p w:rsidR="00C348A0" w:rsidRPr="0068777B" w:rsidRDefault="00C348A0" w:rsidP="00C348A0">
      <w:pPr>
        <w:jc w:val="both"/>
        <w:rPr>
          <w:color w:val="000000"/>
          <w:sz w:val="24"/>
          <w:szCs w:val="24"/>
        </w:rPr>
      </w:pPr>
      <w:r w:rsidRPr="0068777B">
        <w:rPr>
          <w:color w:val="000000"/>
          <w:sz w:val="24"/>
          <w:szCs w:val="24"/>
        </w:rPr>
        <w:tab/>
        <w:t>Воспитательная деятельность в МОУ СОШ с. Большая Ижмора планируется и осуществляется:</w:t>
      </w:r>
    </w:p>
    <w:p w:rsidR="00C348A0" w:rsidRPr="0068777B" w:rsidRDefault="00C348A0" w:rsidP="00C348A0">
      <w:pPr>
        <w:tabs>
          <w:tab w:val="left" w:pos="284"/>
          <w:tab w:val="left" w:pos="851"/>
          <w:tab w:val="left" w:pos="993"/>
        </w:tabs>
        <w:jc w:val="both"/>
        <w:rPr>
          <w:color w:val="000000"/>
          <w:sz w:val="24"/>
          <w:szCs w:val="24"/>
        </w:rPr>
      </w:pPr>
      <w:r w:rsidRPr="0068777B">
        <w:rPr>
          <w:b/>
          <w:color w:val="000000"/>
          <w:sz w:val="24"/>
          <w:szCs w:val="24"/>
        </w:rPr>
        <w:t>на основе подходов:</w:t>
      </w:r>
    </w:p>
    <w:p w:rsidR="00C348A0" w:rsidRPr="0068777B" w:rsidRDefault="00C348A0" w:rsidP="00C348A0">
      <w:pPr>
        <w:tabs>
          <w:tab w:val="left" w:pos="284"/>
          <w:tab w:val="left" w:pos="851"/>
          <w:tab w:val="left" w:pos="993"/>
        </w:tabs>
        <w:jc w:val="both"/>
        <w:rPr>
          <w:color w:val="000000"/>
          <w:sz w:val="24"/>
          <w:szCs w:val="24"/>
        </w:rPr>
      </w:pPr>
      <w:r w:rsidRPr="0068777B">
        <w:rPr>
          <w:color w:val="000000"/>
          <w:sz w:val="24"/>
          <w:szCs w:val="24"/>
        </w:rPr>
        <w:t>-</w:t>
      </w:r>
      <w:r w:rsidRPr="0068777B">
        <w:rPr>
          <w:b/>
          <w:bCs/>
          <w:i/>
          <w:iCs/>
          <w:color w:val="000000"/>
          <w:sz w:val="24"/>
          <w:szCs w:val="24"/>
        </w:rPr>
        <w:t>аксиологического подхода</w:t>
      </w:r>
      <w:r w:rsidRPr="0068777B">
        <w:rPr>
          <w:color w:val="000000"/>
          <w:sz w:val="24"/>
          <w:szCs w:val="24"/>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w:t>
      </w:r>
    </w:p>
    <w:p w:rsidR="00C348A0" w:rsidRPr="0068777B" w:rsidRDefault="00C348A0" w:rsidP="00C348A0">
      <w:pPr>
        <w:tabs>
          <w:tab w:val="left" w:pos="851"/>
          <w:tab w:val="left" w:pos="993"/>
        </w:tabs>
        <w:jc w:val="both"/>
        <w:rPr>
          <w:color w:val="000000"/>
          <w:sz w:val="24"/>
          <w:szCs w:val="24"/>
        </w:rPr>
      </w:pPr>
      <w:r w:rsidRPr="0068777B">
        <w:rPr>
          <w:bCs/>
          <w:i/>
          <w:iCs/>
          <w:color w:val="000000"/>
          <w:sz w:val="24"/>
          <w:szCs w:val="24"/>
        </w:rPr>
        <w:t>–</w:t>
      </w:r>
      <w:r w:rsidRPr="0068777B">
        <w:rPr>
          <w:b/>
          <w:bCs/>
          <w:i/>
          <w:iCs/>
          <w:color w:val="000000"/>
          <w:sz w:val="24"/>
          <w:szCs w:val="24"/>
        </w:rPr>
        <w:t xml:space="preserve"> </w:t>
      </w:r>
      <w:r w:rsidRPr="0068777B">
        <w:rPr>
          <w:b/>
          <w:bCs/>
          <w:i/>
          <w:iCs/>
          <w:color w:val="000000"/>
          <w:sz w:val="24"/>
          <w:szCs w:val="24"/>
          <w:shd w:val="clear" w:color="auto" w:fill="FFFFFF"/>
        </w:rPr>
        <w:t xml:space="preserve">гуманитарно-антропологического подхода, </w:t>
      </w:r>
      <w:r w:rsidRPr="0068777B">
        <w:rPr>
          <w:bCs/>
          <w:iCs/>
          <w:color w:val="000000"/>
          <w:sz w:val="24"/>
          <w:szCs w:val="24"/>
          <w:shd w:val="clear" w:color="auto" w:fill="FFFFFF"/>
        </w:rPr>
        <w:t>который</w:t>
      </w:r>
      <w:r w:rsidRPr="0068777B">
        <w:rPr>
          <w:color w:val="000000"/>
          <w:sz w:val="24"/>
          <w:szCs w:val="24"/>
          <w:shd w:val="clear" w:color="auto" w:fill="FFFFFF"/>
        </w:rPr>
        <w:t xml:space="preserve"> предполагает становление и воспитание человека во всей полноте его природных, социальных и духовных характеристик;</w:t>
      </w:r>
    </w:p>
    <w:p w:rsidR="00C348A0" w:rsidRPr="0068777B" w:rsidRDefault="00C348A0" w:rsidP="00C348A0">
      <w:pPr>
        <w:tabs>
          <w:tab w:val="left" w:pos="851"/>
          <w:tab w:val="left" w:pos="993"/>
        </w:tabs>
        <w:jc w:val="both"/>
        <w:rPr>
          <w:color w:val="000000"/>
          <w:sz w:val="24"/>
          <w:szCs w:val="24"/>
        </w:rPr>
      </w:pPr>
      <w:r w:rsidRPr="0068777B">
        <w:rPr>
          <w:bCs/>
          <w:i/>
          <w:iCs/>
          <w:color w:val="000000"/>
          <w:sz w:val="24"/>
          <w:szCs w:val="24"/>
        </w:rPr>
        <w:t>–</w:t>
      </w:r>
      <w:r w:rsidRPr="0068777B">
        <w:rPr>
          <w:b/>
          <w:bCs/>
          <w:i/>
          <w:iCs/>
          <w:color w:val="000000"/>
          <w:sz w:val="24"/>
          <w:szCs w:val="24"/>
        </w:rPr>
        <w:t xml:space="preserve"> </w:t>
      </w:r>
      <w:r w:rsidRPr="0068777B">
        <w:rPr>
          <w:b/>
          <w:i/>
          <w:color w:val="000000"/>
          <w:sz w:val="24"/>
          <w:szCs w:val="24"/>
        </w:rPr>
        <w:t>культурно-исторического подхода,</w:t>
      </w:r>
      <w:r w:rsidRPr="0068777B">
        <w:rPr>
          <w:color w:val="000000"/>
          <w:sz w:val="24"/>
          <w:szCs w:val="24"/>
        </w:rPr>
        <w:t xml:space="preserve"> предполагающего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w:t>
      </w:r>
    </w:p>
    <w:p w:rsidR="00C348A0" w:rsidRPr="0068777B" w:rsidRDefault="00C348A0" w:rsidP="00C348A0">
      <w:pPr>
        <w:tabs>
          <w:tab w:val="left" w:pos="851"/>
          <w:tab w:val="left" w:pos="993"/>
        </w:tabs>
        <w:jc w:val="both"/>
        <w:rPr>
          <w:color w:val="000000"/>
          <w:sz w:val="24"/>
          <w:szCs w:val="24"/>
        </w:rPr>
      </w:pPr>
      <w:r w:rsidRPr="0068777B">
        <w:rPr>
          <w:bCs/>
          <w:i/>
          <w:iCs/>
          <w:color w:val="000000"/>
          <w:sz w:val="24"/>
          <w:szCs w:val="24"/>
        </w:rPr>
        <w:t xml:space="preserve">– </w:t>
      </w:r>
      <w:r w:rsidRPr="0068777B">
        <w:rPr>
          <w:b/>
          <w:bCs/>
          <w:i/>
          <w:iCs/>
          <w:color w:val="000000"/>
          <w:sz w:val="24"/>
          <w:szCs w:val="24"/>
        </w:rPr>
        <w:t xml:space="preserve">системно-деятельностного подхода, </w:t>
      </w:r>
      <w:r w:rsidRPr="0068777B">
        <w:rPr>
          <w:color w:val="000000"/>
          <w:sz w:val="24"/>
          <w:szCs w:val="24"/>
        </w:rPr>
        <w:t>предполагающего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C348A0" w:rsidRPr="0068777B" w:rsidRDefault="00C348A0" w:rsidP="00C348A0">
      <w:pPr>
        <w:jc w:val="both"/>
        <w:rPr>
          <w:color w:val="000000"/>
          <w:sz w:val="24"/>
          <w:szCs w:val="24"/>
        </w:rPr>
      </w:pPr>
      <w:r w:rsidRPr="0068777B">
        <w:rPr>
          <w:b/>
          <w:color w:val="000000"/>
          <w:sz w:val="24"/>
          <w:szCs w:val="24"/>
        </w:rPr>
        <w:tab/>
      </w:r>
      <w:r w:rsidRPr="0068777B">
        <w:rPr>
          <w:b/>
          <w:i/>
          <w:iCs/>
          <w:color w:val="000000"/>
          <w:sz w:val="24"/>
          <w:szCs w:val="24"/>
        </w:rPr>
        <w:t xml:space="preserve">С учётом принципов воспитания: </w:t>
      </w:r>
    </w:p>
    <w:p w:rsidR="00C348A0" w:rsidRPr="0068777B" w:rsidRDefault="00C348A0" w:rsidP="00025EF7">
      <w:pPr>
        <w:numPr>
          <w:ilvl w:val="0"/>
          <w:numId w:val="48"/>
        </w:numPr>
        <w:tabs>
          <w:tab w:val="left" w:pos="142"/>
          <w:tab w:val="left" w:pos="284"/>
        </w:tabs>
        <w:suppressAutoHyphens/>
        <w:autoSpaceDE/>
        <w:autoSpaceDN/>
        <w:ind w:left="0" w:firstLine="0"/>
        <w:jc w:val="both"/>
        <w:rPr>
          <w:color w:val="000000"/>
          <w:sz w:val="24"/>
          <w:szCs w:val="24"/>
        </w:rPr>
      </w:pPr>
      <w:r w:rsidRPr="0068777B">
        <w:rPr>
          <w:b/>
          <w:bCs/>
          <w:i/>
          <w:iCs/>
          <w:color w:val="000000"/>
          <w:sz w:val="24"/>
          <w:szCs w:val="24"/>
        </w:rPr>
        <w:t xml:space="preserve"> гуманистической направленности воспитания: </w:t>
      </w:r>
      <w:r w:rsidRPr="0068777B">
        <w:rPr>
          <w:color w:val="000000"/>
          <w:sz w:val="24"/>
          <w:szCs w:val="24"/>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C348A0" w:rsidRPr="0068777B" w:rsidRDefault="00C348A0" w:rsidP="00025EF7">
      <w:pPr>
        <w:numPr>
          <w:ilvl w:val="0"/>
          <w:numId w:val="48"/>
        </w:numPr>
        <w:tabs>
          <w:tab w:val="left" w:pos="142"/>
          <w:tab w:val="left" w:pos="284"/>
        </w:tabs>
        <w:suppressAutoHyphens/>
        <w:autoSpaceDE/>
        <w:autoSpaceDN/>
        <w:ind w:left="0" w:firstLine="0"/>
        <w:jc w:val="both"/>
        <w:rPr>
          <w:color w:val="000000"/>
          <w:sz w:val="24"/>
          <w:szCs w:val="24"/>
        </w:rPr>
      </w:pPr>
      <w:r w:rsidRPr="0068777B">
        <w:rPr>
          <w:color w:val="000000"/>
          <w:sz w:val="24"/>
          <w:szCs w:val="24"/>
        </w:rPr>
        <w:t xml:space="preserve"> </w:t>
      </w:r>
      <w:r w:rsidRPr="0068777B">
        <w:rPr>
          <w:b/>
          <w:bCs/>
          <w:i/>
          <w:iCs/>
          <w:color w:val="000000"/>
          <w:sz w:val="24"/>
          <w:szCs w:val="24"/>
        </w:rPr>
        <w:t xml:space="preserve">ценностного единства и совместности: </w:t>
      </w:r>
      <w:r w:rsidRPr="0068777B">
        <w:rPr>
          <w:color w:val="000000"/>
          <w:sz w:val="24"/>
          <w:szCs w:val="24"/>
        </w:rPr>
        <w:t>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C348A0" w:rsidRPr="0068777B" w:rsidRDefault="00C348A0" w:rsidP="00025EF7">
      <w:pPr>
        <w:numPr>
          <w:ilvl w:val="0"/>
          <w:numId w:val="48"/>
        </w:numPr>
        <w:tabs>
          <w:tab w:val="left" w:pos="142"/>
          <w:tab w:val="left" w:pos="284"/>
        </w:tabs>
        <w:suppressAutoHyphens/>
        <w:autoSpaceDE/>
        <w:autoSpaceDN/>
        <w:ind w:left="0" w:firstLine="0"/>
        <w:jc w:val="both"/>
        <w:rPr>
          <w:color w:val="000000"/>
          <w:sz w:val="24"/>
          <w:szCs w:val="24"/>
        </w:rPr>
      </w:pPr>
      <w:r w:rsidRPr="0068777B">
        <w:rPr>
          <w:color w:val="000000"/>
          <w:sz w:val="24"/>
          <w:szCs w:val="24"/>
        </w:rPr>
        <w:t xml:space="preserve"> </w:t>
      </w:r>
      <w:r w:rsidRPr="0068777B">
        <w:rPr>
          <w:b/>
          <w:bCs/>
          <w:i/>
          <w:iCs/>
          <w:color w:val="000000"/>
          <w:sz w:val="24"/>
          <w:szCs w:val="24"/>
        </w:rPr>
        <w:t xml:space="preserve">культуросообразности: </w:t>
      </w:r>
      <w:r w:rsidRPr="0068777B">
        <w:rPr>
          <w:color w:val="000000"/>
          <w:sz w:val="24"/>
          <w:szCs w:val="24"/>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Самарского региона, местности проживания обучающихся и нахождения школы, традиционный уклад, образ жизни, национальные, религиозные и иные культурные особенности местного населения;</w:t>
      </w:r>
    </w:p>
    <w:p w:rsidR="00C348A0" w:rsidRPr="0068777B" w:rsidRDefault="00C348A0" w:rsidP="00025EF7">
      <w:pPr>
        <w:numPr>
          <w:ilvl w:val="0"/>
          <w:numId w:val="48"/>
        </w:numPr>
        <w:tabs>
          <w:tab w:val="left" w:pos="142"/>
          <w:tab w:val="left" w:pos="284"/>
        </w:tabs>
        <w:suppressAutoHyphens/>
        <w:autoSpaceDE/>
        <w:autoSpaceDN/>
        <w:ind w:left="0" w:firstLine="0"/>
        <w:jc w:val="both"/>
        <w:rPr>
          <w:color w:val="000000"/>
          <w:sz w:val="24"/>
          <w:szCs w:val="24"/>
        </w:rPr>
      </w:pPr>
      <w:r w:rsidRPr="0068777B">
        <w:rPr>
          <w:b/>
          <w:bCs/>
          <w:i/>
          <w:iCs/>
          <w:color w:val="000000"/>
          <w:sz w:val="24"/>
          <w:szCs w:val="24"/>
        </w:rPr>
        <w:t>следования нравственному примеру:</w:t>
      </w:r>
      <w:r w:rsidRPr="0068777B">
        <w:rPr>
          <w:color w:val="000000"/>
          <w:sz w:val="24"/>
          <w:szCs w:val="24"/>
        </w:rPr>
        <w:t xml:space="preserve">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C348A0" w:rsidRPr="0068777B" w:rsidRDefault="00C348A0" w:rsidP="00025EF7">
      <w:pPr>
        <w:numPr>
          <w:ilvl w:val="0"/>
          <w:numId w:val="48"/>
        </w:numPr>
        <w:tabs>
          <w:tab w:val="left" w:pos="142"/>
          <w:tab w:val="left" w:pos="284"/>
        </w:tabs>
        <w:suppressAutoHyphens/>
        <w:autoSpaceDE/>
        <w:autoSpaceDN/>
        <w:ind w:left="0" w:firstLine="0"/>
        <w:jc w:val="both"/>
        <w:rPr>
          <w:color w:val="000000"/>
          <w:sz w:val="24"/>
          <w:szCs w:val="24"/>
        </w:rPr>
      </w:pPr>
      <w:r w:rsidRPr="0068777B">
        <w:rPr>
          <w:b/>
          <w:bCs/>
          <w:i/>
          <w:iCs/>
          <w:color w:val="000000"/>
          <w:sz w:val="24"/>
          <w:szCs w:val="24"/>
        </w:rPr>
        <w:t xml:space="preserve">безопасной жизнедеятельности: </w:t>
      </w:r>
      <w:r w:rsidRPr="0068777B">
        <w:rPr>
          <w:color w:val="000000"/>
          <w:sz w:val="24"/>
          <w:szCs w:val="24"/>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C348A0" w:rsidRPr="0068777B" w:rsidRDefault="00C348A0" w:rsidP="00025EF7">
      <w:pPr>
        <w:numPr>
          <w:ilvl w:val="0"/>
          <w:numId w:val="48"/>
        </w:numPr>
        <w:tabs>
          <w:tab w:val="left" w:pos="142"/>
          <w:tab w:val="left" w:pos="284"/>
        </w:tabs>
        <w:suppressAutoHyphens/>
        <w:autoSpaceDE/>
        <w:autoSpaceDN/>
        <w:ind w:left="0" w:firstLine="0"/>
        <w:jc w:val="both"/>
        <w:rPr>
          <w:color w:val="000000"/>
          <w:sz w:val="24"/>
          <w:szCs w:val="24"/>
        </w:rPr>
      </w:pPr>
      <w:r w:rsidRPr="0068777B">
        <w:rPr>
          <w:b/>
          <w:i/>
          <w:iCs/>
          <w:color w:val="000000"/>
          <w:sz w:val="24"/>
          <w:szCs w:val="24"/>
        </w:rPr>
        <w:t>совместной деятельности детей и взрослых:</w:t>
      </w:r>
      <w:r w:rsidRPr="0068777B">
        <w:rPr>
          <w:iCs/>
          <w:color w:val="000000"/>
          <w:sz w:val="24"/>
          <w:szCs w:val="24"/>
        </w:rPr>
        <w:t xml:space="preserve">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C348A0" w:rsidRPr="0068777B" w:rsidRDefault="00C348A0" w:rsidP="00025EF7">
      <w:pPr>
        <w:numPr>
          <w:ilvl w:val="0"/>
          <w:numId w:val="48"/>
        </w:numPr>
        <w:tabs>
          <w:tab w:val="left" w:pos="142"/>
          <w:tab w:val="left" w:pos="284"/>
        </w:tabs>
        <w:suppressAutoHyphens/>
        <w:autoSpaceDE/>
        <w:autoSpaceDN/>
        <w:ind w:left="0" w:firstLine="0"/>
        <w:jc w:val="both"/>
        <w:rPr>
          <w:color w:val="000000"/>
          <w:sz w:val="24"/>
          <w:szCs w:val="24"/>
        </w:rPr>
      </w:pPr>
      <w:r w:rsidRPr="0068777B">
        <w:rPr>
          <w:b/>
          <w:bCs/>
          <w:i/>
          <w:iCs/>
          <w:color w:val="000000"/>
          <w:sz w:val="24"/>
          <w:szCs w:val="24"/>
        </w:rPr>
        <w:t>инклюзивности:</w:t>
      </w:r>
      <w:r w:rsidRPr="0068777B">
        <w:rPr>
          <w:color w:val="000000"/>
          <w:sz w:val="24"/>
          <w:szCs w:val="24"/>
        </w:rPr>
        <w:t xml:space="preserve">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C348A0" w:rsidRPr="0068777B" w:rsidRDefault="00C348A0" w:rsidP="00025EF7">
      <w:pPr>
        <w:numPr>
          <w:ilvl w:val="0"/>
          <w:numId w:val="48"/>
        </w:numPr>
        <w:tabs>
          <w:tab w:val="left" w:pos="142"/>
          <w:tab w:val="left" w:pos="284"/>
        </w:tabs>
        <w:suppressAutoHyphens/>
        <w:autoSpaceDE/>
        <w:autoSpaceDN/>
        <w:ind w:left="0" w:firstLine="0"/>
        <w:jc w:val="both"/>
        <w:rPr>
          <w:color w:val="000000"/>
          <w:sz w:val="24"/>
          <w:szCs w:val="24"/>
        </w:rPr>
      </w:pPr>
      <w:bookmarkStart w:id="5" w:name="_Hlk99530018"/>
      <w:r w:rsidRPr="0068777B">
        <w:rPr>
          <w:b/>
          <w:bCs/>
          <w:i/>
          <w:iCs/>
          <w:color w:val="000000"/>
          <w:sz w:val="24"/>
          <w:szCs w:val="24"/>
        </w:rPr>
        <w:t>возрастосообразности:</w:t>
      </w:r>
      <w:r w:rsidRPr="0068777B">
        <w:rPr>
          <w:color w:val="000000"/>
          <w:sz w:val="24"/>
          <w:szCs w:val="24"/>
        </w:rPr>
        <w:t xml:space="preserve"> проектирование процесса воспитания, ориентированного на решение </w:t>
      </w:r>
      <w:r w:rsidRPr="0068777B">
        <w:rPr>
          <w:color w:val="000000"/>
          <w:sz w:val="24"/>
          <w:szCs w:val="24"/>
        </w:rPr>
        <w:lastRenderedPageBreak/>
        <w:t>возрастных задач развития ребёнка с учётом его возрастных и индивидуальных особенностей.</w:t>
      </w:r>
      <w:bookmarkEnd w:id="5"/>
    </w:p>
    <w:p w:rsidR="00C348A0" w:rsidRPr="0068777B" w:rsidRDefault="00C348A0" w:rsidP="00C348A0">
      <w:pPr>
        <w:pStyle w:val="af1"/>
        <w:shd w:val="clear" w:color="auto" w:fill="FFFFFF"/>
        <w:spacing w:before="0" w:after="0"/>
        <w:ind w:firstLine="567"/>
        <w:jc w:val="both"/>
        <w:rPr>
          <w:rFonts w:eastAsia="SchoolBookSanPin"/>
        </w:rPr>
      </w:pPr>
      <w:r>
        <w:rPr>
          <w:rFonts w:eastAsia="SchoolBookSanPin"/>
        </w:rPr>
        <w:t xml:space="preserve"> </w:t>
      </w:r>
      <w:r w:rsidRPr="0068777B">
        <w:rPr>
          <w:rFonts w:eastAsia="SchoolBookSanPin"/>
        </w:rPr>
        <w:t> Виды, формы и содержание воспитательной деятельности.</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xml:space="preserve"> Виды, формы и содержание воспитательной деятельности в этом разделе планируются, представляются по модулям. </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Модуль «</w:t>
      </w:r>
      <w:r w:rsidRPr="0068777B">
        <w:rPr>
          <w:rFonts w:eastAsia="SchoolBookSanPin"/>
          <w:bCs/>
          <w:sz w:val="24"/>
          <w:szCs w:val="24"/>
        </w:rPr>
        <w:t>Урочная деятельность».</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348A0" w:rsidRPr="0068777B" w:rsidRDefault="00C348A0" w:rsidP="00C348A0">
      <w:pPr>
        <w:pStyle w:val="ae"/>
        <w:widowControl/>
        <w:spacing w:after="0"/>
        <w:ind w:firstLine="709"/>
        <w:jc w:val="both"/>
        <w:rPr>
          <w:rFonts w:ascii="Times New Roman" w:eastAsia="SchoolBookSanPin" w:hAnsi="Times New Roman"/>
          <w:sz w:val="24"/>
          <w:szCs w:val="24"/>
          <w:lang w:val="ru-RU"/>
        </w:rPr>
      </w:pPr>
      <w:r w:rsidRPr="0068777B">
        <w:rPr>
          <w:rFonts w:ascii="Times New Roman" w:eastAsia="SchoolBookSanPin" w:hAnsi="Times New Roman"/>
          <w:sz w:val="24"/>
          <w:szCs w:val="24"/>
          <w:lang w:val="ru-RU"/>
        </w:rPr>
        <w:lastRenderedPageBreak/>
        <w:t xml:space="preserve">организацию </w:t>
      </w:r>
      <w:r w:rsidRPr="0068777B">
        <w:rPr>
          <w:rFonts w:ascii="Times New Roman" w:hAnsi="Times New Roman"/>
          <w:sz w:val="24"/>
          <w:szCs w:val="24"/>
          <w:lang w:val="ru-RU"/>
        </w:rPr>
        <w:t>наставничества</w:t>
      </w:r>
      <w:r w:rsidRPr="0068777B">
        <w:rPr>
          <w:rFonts w:ascii="Times New Roman" w:eastAsia="SchoolBookSanPin" w:hAnsi="Times New Roman"/>
          <w:sz w:val="24"/>
          <w:szCs w:val="24"/>
          <w:lang w:val="ru-RU"/>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Модуль «</w:t>
      </w:r>
      <w:r w:rsidRPr="0068777B">
        <w:rPr>
          <w:rFonts w:eastAsia="SchoolBookSanPin"/>
          <w:bCs/>
          <w:sz w:val="24"/>
          <w:szCs w:val="24"/>
        </w:rPr>
        <w:t>Внеурочная деятельность».</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курсы, занятия познавательной, научной, исследовательской, просветительской направленности;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курсы, занятия экологической, природоохранной направленности;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курсы, занятия в области искусств, художественного творчества разных видов и жанров;</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курсы, занятия туристско-краеведческой направленности;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курсы, занятия оздоровительной и спортивной направленности.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1390"/>
        <w:gridCol w:w="2421"/>
        <w:gridCol w:w="3255"/>
      </w:tblGrid>
      <w:tr w:rsidR="00C348A0" w:rsidRPr="0068777B" w:rsidTr="00E777BF">
        <w:tc>
          <w:tcPr>
            <w:tcW w:w="3154" w:type="dxa"/>
            <w:shd w:val="clear" w:color="auto" w:fill="auto"/>
          </w:tcPr>
          <w:p w:rsidR="00C348A0" w:rsidRPr="0068777B" w:rsidRDefault="00C348A0" w:rsidP="00E777BF">
            <w:pPr>
              <w:rPr>
                <w:b/>
                <w:sz w:val="24"/>
                <w:szCs w:val="24"/>
              </w:rPr>
            </w:pPr>
            <w:r w:rsidRPr="0068777B">
              <w:rPr>
                <w:b/>
                <w:sz w:val="24"/>
                <w:szCs w:val="24"/>
              </w:rPr>
              <w:t xml:space="preserve">Название </w:t>
            </w:r>
          </w:p>
        </w:tc>
        <w:tc>
          <w:tcPr>
            <w:tcW w:w="1408" w:type="dxa"/>
            <w:shd w:val="clear" w:color="auto" w:fill="auto"/>
          </w:tcPr>
          <w:p w:rsidR="00C348A0" w:rsidRPr="0068777B" w:rsidRDefault="00C348A0" w:rsidP="00E777BF">
            <w:pPr>
              <w:rPr>
                <w:b/>
                <w:sz w:val="24"/>
                <w:szCs w:val="24"/>
              </w:rPr>
            </w:pPr>
            <w:r w:rsidRPr="0068777B">
              <w:rPr>
                <w:b/>
                <w:sz w:val="24"/>
                <w:szCs w:val="24"/>
              </w:rPr>
              <w:t>Классы</w:t>
            </w:r>
          </w:p>
        </w:tc>
        <w:tc>
          <w:tcPr>
            <w:tcW w:w="2496" w:type="dxa"/>
            <w:shd w:val="clear" w:color="auto" w:fill="auto"/>
          </w:tcPr>
          <w:p w:rsidR="00C348A0" w:rsidRPr="0068777B" w:rsidRDefault="00C348A0" w:rsidP="00E777BF">
            <w:pPr>
              <w:rPr>
                <w:b/>
                <w:sz w:val="24"/>
                <w:szCs w:val="24"/>
              </w:rPr>
            </w:pPr>
            <w:r w:rsidRPr="0068777B">
              <w:rPr>
                <w:b/>
                <w:sz w:val="24"/>
                <w:szCs w:val="24"/>
              </w:rPr>
              <w:t>Количество часов в неделю</w:t>
            </w:r>
          </w:p>
        </w:tc>
        <w:tc>
          <w:tcPr>
            <w:tcW w:w="3364" w:type="dxa"/>
            <w:shd w:val="clear" w:color="auto" w:fill="auto"/>
          </w:tcPr>
          <w:p w:rsidR="00C348A0" w:rsidRPr="0068777B" w:rsidRDefault="00C348A0" w:rsidP="00E777BF">
            <w:pPr>
              <w:rPr>
                <w:b/>
                <w:sz w:val="24"/>
                <w:szCs w:val="24"/>
                <w:highlight w:val="yellow"/>
              </w:rPr>
            </w:pPr>
            <w:r w:rsidRPr="0068777B">
              <w:rPr>
                <w:b/>
                <w:sz w:val="24"/>
                <w:szCs w:val="24"/>
              </w:rPr>
              <w:t>Ответственные</w:t>
            </w:r>
          </w:p>
        </w:tc>
      </w:tr>
      <w:tr w:rsidR="00C348A0" w:rsidRPr="0068777B" w:rsidTr="00E777BF">
        <w:tc>
          <w:tcPr>
            <w:tcW w:w="10422" w:type="dxa"/>
            <w:gridSpan w:val="4"/>
            <w:shd w:val="clear" w:color="auto" w:fill="auto"/>
          </w:tcPr>
          <w:p w:rsidR="00C348A0" w:rsidRPr="0068777B" w:rsidRDefault="00C348A0" w:rsidP="00E777BF">
            <w:pPr>
              <w:jc w:val="center"/>
              <w:rPr>
                <w:sz w:val="24"/>
                <w:szCs w:val="24"/>
              </w:rPr>
            </w:pPr>
            <w:r w:rsidRPr="0068777B">
              <w:rPr>
                <w:sz w:val="24"/>
                <w:szCs w:val="24"/>
              </w:rPr>
              <w:t>Духовно-нравственное</w:t>
            </w:r>
          </w:p>
        </w:tc>
      </w:tr>
      <w:tr w:rsidR="00C348A0" w:rsidRPr="0068777B" w:rsidTr="00E777BF">
        <w:tc>
          <w:tcPr>
            <w:tcW w:w="3154" w:type="dxa"/>
            <w:shd w:val="clear" w:color="auto" w:fill="auto"/>
          </w:tcPr>
          <w:p w:rsidR="00C348A0" w:rsidRPr="0068777B" w:rsidRDefault="00C348A0" w:rsidP="00E777BF">
            <w:pPr>
              <w:rPr>
                <w:sz w:val="24"/>
                <w:szCs w:val="24"/>
              </w:rPr>
            </w:pPr>
            <w:r w:rsidRPr="0068777B">
              <w:rPr>
                <w:sz w:val="24"/>
                <w:szCs w:val="24"/>
              </w:rPr>
              <w:t>Разговор о важном</w:t>
            </w:r>
          </w:p>
        </w:tc>
        <w:tc>
          <w:tcPr>
            <w:tcW w:w="1408" w:type="dxa"/>
            <w:shd w:val="clear" w:color="auto" w:fill="auto"/>
          </w:tcPr>
          <w:p w:rsidR="00C348A0" w:rsidRPr="0068777B" w:rsidRDefault="00C348A0" w:rsidP="00E777BF">
            <w:pPr>
              <w:jc w:val="center"/>
              <w:rPr>
                <w:sz w:val="24"/>
                <w:szCs w:val="24"/>
              </w:rPr>
            </w:pPr>
            <w:r w:rsidRPr="0068777B">
              <w:rPr>
                <w:sz w:val="24"/>
                <w:szCs w:val="24"/>
              </w:rPr>
              <w:t>10-11классы</w:t>
            </w:r>
          </w:p>
        </w:tc>
        <w:tc>
          <w:tcPr>
            <w:tcW w:w="2496" w:type="dxa"/>
            <w:shd w:val="clear" w:color="auto" w:fill="auto"/>
          </w:tcPr>
          <w:p w:rsidR="00C348A0" w:rsidRPr="0068777B" w:rsidRDefault="00C348A0" w:rsidP="00E777BF">
            <w:pPr>
              <w:jc w:val="center"/>
              <w:rPr>
                <w:sz w:val="24"/>
                <w:szCs w:val="24"/>
              </w:rPr>
            </w:pPr>
            <w:r w:rsidRPr="0068777B">
              <w:rPr>
                <w:sz w:val="24"/>
                <w:szCs w:val="24"/>
              </w:rPr>
              <w:t>1</w:t>
            </w:r>
          </w:p>
        </w:tc>
        <w:tc>
          <w:tcPr>
            <w:tcW w:w="3364" w:type="dxa"/>
            <w:shd w:val="clear" w:color="auto" w:fill="auto"/>
          </w:tcPr>
          <w:p w:rsidR="00C348A0" w:rsidRPr="0068777B" w:rsidRDefault="00C348A0" w:rsidP="00E777BF">
            <w:pPr>
              <w:jc w:val="center"/>
              <w:rPr>
                <w:sz w:val="24"/>
                <w:szCs w:val="24"/>
                <w:highlight w:val="yellow"/>
              </w:rPr>
            </w:pPr>
            <w:r w:rsidRPr="0068777B">
              <w:rPr>
                <w:sz w:val="24"/>
                <w:szCs w:val="24"/>
              </w:rPr>
              <w:t>классные руководители</w:t>
            </w:r>
          </w:p>
        </w:tc>
      </w:tr>
      <w:tr w:rsidR="00C348A0" w:rsidRPr="0068777B" w:rsidTr="00E777BF">
        <w:tc>
          <w:tcPr>
            <w:tcW w:w="10422" w:type="dxa"/>
            <w:gridSpan w:val="4"/>
            <w:shd w:val="clear" w:color="auto" w:fill="auto"/>
          </w:tcPr>
          <w:p w:rsidR="00C348A0" w:rsidRPr="0068777B" w:rsidRDefault="00C348A0" w:rsidP="00E777BF">
            <w:pPr>
              <w:jc w:val="center"/>
              <w:rPr>
                <w:sz w:val="24"/>
                <w:szCs w:val="24"/>
              </w:rPr>
            </w:pPr>
            <w:r w:rsidRPr="0068777B">
              <w:rPr>
                <w:sz w:val="24"/>
                <w:szCs w:val="24"/>
              </w:rPr>
              <w:t>Общекультурное</w:t>
            </w:r>
          </w:p>
        </w:tc>
      </w:tr>
      <w:tr w:rsidR="00C348A0" w:rsidRPr="0068777B" w:rsidTr="00E777BF">
        <w:tc>
          <w:tcPr>
            <w:tcW w:w="3154" w:type="dxa"/>
            <w:shd w:val="clear" w:color="auto" w:fill="auto"/>
          </w:tcPr>
          <w:p w:rsidR="00C348A0" w:rsidRPr="0068777B" w:rsidRDefault="00C348A0" w:rsidP="00E777BF">
            <w:pPr>
              <w:widowControl/>
              <w:ind w:firstLine="709"/>
              <w:jc w:val="both"/>
              <w:rPr>
                <w:rFonts w:eastAsia="SchoolBookSanPin"/>
                <w:sz w:val="24"/>
                <w:szCs w:val="24"/>
              </w:rPr>
            </w:pPr>
            <w:r w:rsidRPr="0068777B">
              <w:rPr>
                <w:rFonts w:eastAsia="SchoolBookSanPin"/>
                <w:sz w:val="24"/>
                <w:szCs w:val="24"/>
              </w:rPr>
              <w:t xml:space="preserve">История Пензенского края </w:t>
            </w:r>
          </w:p>
          <w:p w:rsidR="00C348A0" w:rsidRPr="0068777B" w:rsidRDefault="00C348A0" w:rsidP="00E777BF">
            <w:pPr>
              <w:rPr>
                <w:sz w:val="24"/>
                <w:szCs w:val="24"/>
              </w:rPr>
            </w:pPr>
          </w:p>
        </w:tc>
        <w:tc>
          <w:tcPr>
            <w:tcW w:w="1408" w:type="dxa"/>
            <w:shd w:val="clear" w:color="auto" w:fill="auto"/>
          </w:tcPr>
          <w:p w:rsidR="00C348A0" w:rsidRPr="0068777B" w:rsidRDefault="00C348A0" w:rsidP="00E777BF">
            <w:pPr>
              <w:jc w:val="center"/>
              <w:rPr>
                <w:sz w:val="24"/>
                <w:szCs w:val="24"/>
              </w:rPr>
            </w:pPr>
            <w:r w:rsidRPr="0068777B">
              <w:rPr>
                <w:sz w:val="24"/>
                <w:szCs w:val="24"/>
              </w:rPr>
              <w:t>10 класс</w:t>
            </w:r>
          </w:p>
          <w:p w:rsidR="00C348A0" w:rsidRPr="0068777B" w:rsidRDefault="00C348A0" w:rsidP="00E777BF">
            <w:pPr>
              <w:jc w:val="center"/>
              <w:rPr>
                <w:sz w:val="24"/>
                <w:szCs w:val="24"/>
              </w:rPr>
            </w:pPr>
            <w:r w:rsidRPr="0068777B">
              <w:rPr>
                <w:sz w:val="24"/>
                <w:szCs w:val="24"/>
              </w:rPr>
              <w:t>11 класс</w:t>
            </w:r>
          </w:p>
        </w:tc>
        <w:tc>
          <w:tcPr>
            <w:tcW w:w="2496" w:type="dxa"/>
            <w:shd w:val="clear" w:color="auto" w:fill="auto"/>
          </w:tcPr>
          <w:p w:rsidR="00C348A0" w:rsidRPr="0068777B" w:rsidRDefault="00C348A0" w:rsidP="00E777BF">
            <w:pPr>
              <w:jc w:val="center"/>
              <w:rPr>
                <w:sz w:val="24"/>
                <w:szCs w:val="24"/>
              </w:rPr>
            </w:pPr>
            <w:r w:rsidRPr="0068777B">
              <w:rPr>
                <w:sz w:val="24"/>
                <w:szCs w:val="24"/>
              </w:rPr>
              <w:t xml:space="preserve"> по 0,5</w:t>
            </w:r>
          </w:p>
        </w:tc>
        <w:tc>
          <w:tcPr>
            <w:tcW w:w="3364" w:type="dxa"/>
            <w:shd w:val="clear" w:color="auto" w:fill="auto"/>
          </w:tcPr>
          <w:p w:rsidR="00C348A0" w:rsidRPr="0068777B" w:rsidRDefault="00C348A0" w:rsidP="00E777BF">
            <w:pPr>
              <w:jc w:val="center"/>
              <w:rPr>
                <w:sz w:val="24"/>
                <w:szCs w:val="24"/>
                <w:highlight w:val="yellow"/>
              </w:rPr>
            </w:pPr>
            <w:r w:rsidRPr="0068777B">
              <w:rPr>
                <w:sz w:val="24"/>
                <w:szCs w:val="24"/>
              </w:rPr>
              <w:t xml:space="preserve"> Горбунова Т.Д,</w:t>
            </w:r>
          </w:p>
        </w:tc>
      </w:tr>
      <w:tr w:rsidR="00C348A0" w:rsidRPr="0068777B" w:rsidTr="00E777BF">
        <w:tc>
          <w:tcPr>
            <w:tcW w:w="10422" w:type="dxa"/>
            <w:gridSpan w:val="4"/>
            <w:shd w:val="clear" w:color="auto" w:fill="auto"/>
          </w:tcPr>
          <w:p w:rsidR="00C348A0" w:rsidRPr="0068777B" w:rsidRDefault="00C348A0" w:rsidP="00E777BF">
            <w:pPr>
              <w:jc w:val="center"/>
              <w:rPr>
                <w:sz w:val="24"/>
                <w:szCs w:val="24"/>
              </w:rPr>
            </w:pPr>
            <w:r w:rsidRPr="0068777B">
              <w:rPr>
                <w:sz w:val="24"/>
                <w:szCs w:val="24"/>
              </w:rPr>
              <w:t>Социальное</w:t>
            </w:r>
          </w:p>
        </w:tc>
      </w:tr>
      <w:tr w:rsidR="00C348A0" w:rsidRPr="0068777B" w:rsidTr="00E777BF">
        <w:tc>
          <w:tcPr>
            <w:tcW w:w="3154" w:type="dxa"/>
            <w:shd w:val="clear" w:color="auto" w:fill="auto"/>
          </w:tcPr>
          <w:p w:rsidR="00C348A0" w:rsidRPr="0068777B" w:rsidRDefault="00C348A0" w:rsidP="00E777BF">
            <w:pPr>
              <w:widowControl/>
              <w:ind w:firstLine="709"/>
              <w:jc w:val="both"/>
              <w:rPr>
                <w:rFonts w:eastAsia="SchoolBookSanPin"/>
                <w:sz w:val="24"/>
                <w:szCs w:val="24"/>
              </w:rPr>
            </w:pPr>
            <w:r w:rsidRPr="0068777B">
              <w:rPr>
                <w:rFonts w:eastAsia="SchoolBookSanPin"/>
                <w:sz w:val="24"/>
                <w:szCs w:val="24"/>
              </w:rPr>
              <w:t>Россия – мои горизонты</w:t>
            </w:r>
          </w:p>
        </w:tc>
        <w:tc>
          <w:tcPr>
            <w:tcW w:w="1408" w:type="dxa"/>
            <w:shd w:val="clear" w:color="auto" w:fill="auto"/>
          </w:tcPr>
          <w:p w:rsidR="00C348A0" w:rsidRPr="0068777B" w:rsidRDefault="00C348A0" w:rsidP="00E777BF">
            <w:pPr>
              <w:jc w:val="center"/>
              <w:rPr>
                <w:sz w:val="24"/>
                <w:szCs w:val="24"/>
              </w:rPr>
            </w:pPr>
            <w:r w:rsidRPr="0068777B">
              <w:rPr>
                <w:sz w:val="24"/>
                <w:szCs w:val="24"/>
              </w:rPr>
              <w:t>10-11классы</w:t>
            </w:r>
          </w:p>
        </w:tc>
        <w:tc>
          <w:tcPr>
            <w:tcW w:w="2496" w:type="dxa"/>
            <w:shd w:val="clear" w:color="auto" w:fill="auto"/>
          </w:tcPr>
          <w:p w:rsidR="00C348A0" w:rsidRPr="0068777B" w:rsidRDefault="00C348A0" w:rsidP="00E777BF">
            <w:pPr>
              <w:jc w:val="center"/>
              <w:rPr>
                <w:sz w:val="24"/>
                <w:szCs w:val="24"/>
              </w:rPr>
            </w:pPr>
            <w:r w:rsidRPr="0068777B">
              <w:rPr>
                <w:sz w:val="24"/>
                <w:szCs w:val="24"/>
              </w:rPr>
              <w:t>1</w:t>
            </w:r>
          </w:p>
        </w:tc>
        <w:tc>
          <w:tcPr>
            <w:tcW w:w="3364" w:type="dxa"/>
            <w:shd w:val="clear" w:color="auto" w:fill="auto"/>
          </w:tcPr>
          <w:p w:rsidR="00C348A0" w:rsidRPr="0068777B" w:rsidRDefault="00C348A0" w:rsidP="00E777BF">
            <w:pPr>
              <w:jc w:val="center"/>
              <w:rPr>
                <w:sz w:val="24"/>
                <w:szCs w:val="24"/>
              </w:rPr>
            </w:pPr>
            <w:r w:rsidRPr="0068777B">
              <w:rPr>
                <w:sz w:val="24"/>
                <w:szCs w:val="24"/>
              </w:rPr>
              <w:t>Мазурина Г.А.</w:t>
            </w:r>
          </w:p>
        </w:tc>
      </w:tr>
      <w:tr w:rsidR="00C348A0" w:rsidRPr="0068777B" w:rsidTr="00E777BF">
        <w:tc>
          <w:tcPr>
            <w:tcW w:w="10422" w:type="dxa"/>
            <w:gridSpan w:val="4"/>
            <w:shd w:val="clear" w:color="auto" w:fill="auto"/>
          </w:tcPr>
          <w:p w:rsidR="00C348A0" w:rsidRPr="0068777B" w:rsidRDefault="00C348A0" w:rsidP="00E777BF">
            <w:pPr>
              <w:jc w:val="center"/>
              <w:rPr>
                <w:sz w:val="24"/>
                <w:szCs w:val="24"/>
              </w:rPr>
            </w:pPr>
            <w:r w:rsidRPr="0068777B">
              <w:rPr>
                <w:sz w:val="24"/>
                <w:szCs w:val="24"/>
              </w:rPr>
              <w:t>Общеинтеллектуальное</w:t>
            </w:r>
          </w:p>
        </w:tc>
      </w:tr>
      <w:tr w:rsidR="00C348A0" w:rsidRPr="0068777B" w:rsidTr="00E777BF">
        <w:tc>
          <w:tcPr>
            <w:tcW w:w="3154" w:type="dxa"/>
            <w:shd w:val="clear" w:color="auto" w:fill="auto"/>
          </w:tcPr>
          <w:p w:rsidR="00C348A0" w:rsidRPr="0068777B" w:rsidRDefault="00C348A0" w:rsidP="00E777BF">
            <w:pPr>
              <w:rPr>
                <w:sz w:val="24"/>
                <w:szCs w:val="24"/>
              </w:rPr>
            </w:pPr>
            <w:r w:rsidRPr="0068777B">
              <w:rPr>
                <w:sz w:val="24"/>
                <w:szCs w:val="24"/>
              </w:rPr>
              <w:t>Решение расчетных задач</w:t>
            </w:r>
          </w:p>
        </w:tc>
        <w:tc>
          <w:tcPr>
            <w:tcW w:w="1408" w:type="dxa"/>
            <w:shd w:val="clear" w:color="auto" w:fill="auto"/>
          </w:tcPr>
          <w:p w:rsidR="00C348A0" w:rsidRPr="0068777B" w:rsidRDefault="00C348A0" w:rsidP="00E777BF">
            <w:pPr>
              <w:jc w:val="center"/>
              <w:rPr>
                <w:sz w:val="24"/>
                <w:szCs w:val="24"/>
              </w:rPr>
            </w:pPr>
            <w:r w:rsidRPr="0068777B">
              <w:rPr>
                <w:sz w:val="24"/>
                <w:szCs w:val="24"/>
              </w:rPr>
              <w:t>11 класс</w:t>
            </w:r>
          </w:p>
        </w:tc>
        <w:tc>
          <w:tcPr>
            <w:tcW w:w="2496" w:type="dxa"/>
            <w:shd w:val="clear" w:color="auto" w:fill="auto"/>
          </w:tcPr>
          <w:p w:rsidR="00C348A0" w:rsidRPr="0068777B" w:rsidRDefault="00C348A0" w:rsidP="00E777BF">
            <w:pPr>
              <w:jc w:val="center"/>
              <w:rPr>
                <w:sz w:val="24"/>
                <w:szCs w:val="24"/>
              </w:rPr>
            </w:pPr>
            <w:r w:rsidRPr="0068777B">
              <w:rPr>
                <w:sz w:val="24"/>
                <w:szCs w:val="24"/>
              </w:rPr>
              <w:t>1</w:t>
            </w:r>
          </w:p>
        </w:tc>
        <w:tc>
          <w:tcPr>
            <w:tcW w:w="3364" w:type="dxa"/>
            <w:shd w:val="clear" w:color="auto" w:fill="auto"/>
          </w:tcPr>
          <w:p w:rsidR="00C348A0" w:rsidRPr="0068777B" w:rsidRDefault="00C348A0" w:rsidP="00E777BF">
            <w:pPr>
              <w:jc w:val="center"/>
              <w:rPr>
                <w:sz w:val="24"/>
                <w:szCs w:val="24"/>
              </w:rPr>
            </w:pPr>
            <w:r w:rsidRPr="0068777B">
              <w:rPr>
                <w:sz w:val="24"/>
                <w:szCs w:val="24"/>
              </w:rPr>
              <w:t>Чичвархина Т.А.</w:t>
            </w:r>
          </w:p>
        </w:tc>
      </w:tr>
      <w:tr w:rsidR="00C348A0" w:rsidRPr="0068777B" w:rsidTr="00E777BF">
        <w:tc>
          <w:tcPr>
            <w:tcW w:w="3154" w:type="dxa"/>
            <w:shd w:val="clear" w:color="auto" w:fill="auto"/>
          </w:tcPr>
          <w:p w:rsidR="00C348A0" w:rsidRPr="0068777B" w:rsidRDefault="00C348A0" w:rsidP="00E777BF">
            <w:pPr>
              <w:widowControl/>
              <w:ind w:firstLine="709"/>
              <w:jc w:val="both"/>
              <w:rPr>
                <w:rFonts w:eastAsia="SchoolBookSanPin"/>
                <w:sz w:val="24"/>
                <w:szCs w:val="24"/>
              </w:rPr>
            </w:pPr>
            <w:r w:rsidRPr="0068777B">
              <w:rPr>
                <w:rFonts w:eastAsia="SchoolBookSanPin"/>
                <w:sz w:val="24"/>
                <w:szCs w:val="24"/>
              </w:rPr>
              <w:t>Генетика</w:t>
            </w:r>
          </w:p>
        </w:tc>
        <w:tc>
          <w:tcPr>
            <w:tcW w:w="1408" w:type="dxa"/>
            <w:shd w:val="clear" w:color="auto" w:fill="auto"/>
          </w:tcPr>
          <w:p w:rsidR="00C348A0" w:rsidRPr="0068777B" w:rsidRDefault="00C348A0" w:rsidP="00E777BF">
            <w:pPr>
              <w:jc w:val="center"/>
              <w:rPr>
                <w:sz w:val="24"/>
                <w:szCs w:val="24"/>
              </w:rPr>
            </w:pPr>
            <w:r w:rsidRPr="0068777B">
              <w:rPr>
                <w:sz w:val="24"/>
                <w:szCs w:val="24"/>
              </w:rPr>
              <w:t>10 класс</w:t>
            </w:r>
          </w:p>
        </w:tc>
        <w:tc>
          <w:tcPr>
            <w:tcW w:w="2496" w:type="dxa"/>
            <w:shd w:val="clear" w:color="auto" w:fill="auto"/>
          </w:tcPr>
          <w:p w:rsidR="00C348A0" w:rsidRPr="0068777B" w:rsidRDefault="00C348A0" w:rsidP="00E777BF">
            <w:pPr>
              <w:jc w:val="center"/>
              <w:rPr>
                <w:sz w:val="24"/>
                <w:szCs w:val="24"/>
              </w:rPr>
            </w:pPr>
            <w:r w:rsidRPr="0068777B">
              <w:rPr>
                <w:sz w:val="24"/>
                <w:szCs w:val="24"/>
              </w:rPr>
              <w:t>1</w:t>
            </w:r>
          </w:p>
        </w:tc>
        <w:tc>
          <w:tcPr>
            <w:tcW w:w="3364" w:type="dxa"/>
            <w:shd w:val="clear" w:color="auto" w:fill="auto"/>
          </w:tcPr>
          <w:p w:rsidR="00C348A0" w:rsidRPr="0068777B" w:rsidRDefault="00C348A0" w:rsidP="00E777BF">
            <w:pPr>
              <w:jc w:val="center"/>
              <w:rPr>
                <w:sz w:val="24"/>
                <w:szCs w:val="24"/>
              </w:rPr>
            </w:pPr>
            <w:r w:rsidRPr="0068777B">
              <w:rPr>
                <w:sz w:val="24"/>
                <w:szCs w:val="24"/>
              </w:rPr>
              <w:t>Власова О.Н.</w:t>
            </w:r>
          </w:p>
        </w:tc>
      </w:tr>
      <w:tr w:rsidR="00C348A0" w:rsidRPr="0068777B" w:rsidTr="00E777BF">
        <w:tc>
          <w:tcPr>
            <w:tcW w:w="3154" w:type="dxa"/>
            <w:shd w:val="clear" w:color="auto" w:fill="auto"/>
          </w:tcPr>
          <w:p w:rsidR="00C348A0" w:rsidRPr="0068777B" w:rsidRDefault="00C348A0" w:rsidP="00E777BF">
            <w:pPr>
              <w:widowControl/>
              <w:ind w:firstLine="709"/>
              <w:jc w:val="both"/>
              <w:rPr>
                <w:rFonts w:eastAsia="SchoolBookSanPin"/>
                <w:sz w:val="24"/>
                <w:szCs w:val="24"/>
              </w:rPr>
            </w:pPr>
            <w:r w:rsidRPr="0068777B">
              <w:rPr>
                <w:rFonts w:eastAsia="SchoolBookSanPin"/>
                <w:sz w:val="24"/>
                <w:szCs w:val="24"/>
              </w:rPr>
              <w:t>За страницами учебника математики</w:t>
            </w:r>
          </w:p>
        </w:tc>
        <w:tc>
          <w:tcPr>
            <w:tcW w:w="1408" w:type="dxa"/>
            <w:shd w:val="clear" w:color="auto" w:fill="auto"/>
          </w:tcPr>
          <w:p w:rsidR="00C348A0" w:rsidRPr="0068777B" w:rsidRDefault="00C348A0" w:rsidP="00E777BF">
            <w:pPr>
              <w:jc w:val="center"/>
              <w:rPr>
                <w:sz w:val="24"/>
                <w:szCs w:val="24"/>
              </w:rPr>
            </w:pPr>
            <w:r w:rsidRPr="0068777B">
              <w:rPr>
                <w:sz w:val="24"/>
                <w:szCs w:val="24"/>
              </w:rPr>
              <w:t>11 класс</w:t>
            </w:r>
          </w:p>
        </w:tc>
        <w:tc>
          <w:tcPr>
            <w:tcW w:w="2496" w:type="dxa"/>
            <w:shd w:val="clear" w:color="auto" w:fill="auto"/>
          </w:tcPr>
          <w:p w:rsidR="00C348A0" w:rsidRPr="0068777B" w:rsidRDefault="00C348A0" w:rsidP="00E777BF">
            <w:pPr>
              <w:jc w:val="center"/>
              <w:rPr>
                <w:sz w:val="24"/>
                <w:szCs w:val="24"/>
              </w:rPr>
            </w:pPr>
            <w:r w:rsidRPr="0068777B">
              <w:rPr>
                <w:sz w:val="24"/>
                <w:szCs w:val="24"/>
              </w:rPr>
              <w:t>1</w:t>
            </w:r>
          </w:p>
        </w:tc>
        <w:tc>
          <w:tcPr>
            <w:tcW w:w="3364" w:type="dxa"/>
            <w:shd w:val="clear" w:color="auto" w:fill="auto"/>
          </w:tcPr>
          <w:p w:rsidR="00C348A0" w:rsidRPr="0068777B" w:rsidRDefault="00C348A0" w:rsidP="00E777BF">
            <w:pPr>
              <w:jc w:val="center"/>
              <w:rPr>
                <w:sz w:val="24"/>
                <w:szCs w:val="24"/>
              </w:rPr>
            </w:pPr>
            <w:r w:rsidRPr="0068777B">
              <w:rPr>
                <w:sz w:val="24"/>
                <w:szCs w:val="24"/>
              </w:rPr>
              <w:t>Хорина Л.И.</w:t>
            </w:r>
          </w:p>
        </w:tc>
      </w:tr>
      <w:tr w:rsidR="00C348A0" w:rsidRPr="0068777B" w:rsidTr="00E777BF">
        <w:tc>
          <w:tcPr>
            <w:tcW w:w="3154" w:type="dxa"/>
            <w:shd w:val="clear" w:color="auto" w:fill="auto"/>
          </w:tcPr>
          <w:p w:rsidR="00C348A0" w:rsidRPr="0068777B" w:rsidRDefault="00C348A0" w:rsidP="00E777BF">
            <w:pPr>
              <w:widowControl/>
              <w:ind w:firstLine="709"/>
              <w:jc w:val="both"/>
              <w:rPr>
                <w:rFonts w:eastAsia="SchoolBookSanPin"/>
                <w:sz w:val="24"/>
                <w:szCs w:val="24"/>
              </w:rPr>
            </w:pPr>
            <w:r w:rsidRPr="0068777B">
              <w:rPr>
                <w:rFonts w:eastAsia="SchoolBookSanPin"/>
                <w:sz w:val="24"/>
                <w:szCs w:val="24"/>
              </w:rPr>
              <w:t>Линвистическое краеведение</w:t>
            </w:r>
          </w:p>
        </w:tc>
        <w:tc>
          <w:tcPr>
            <w:tcW w:w="1408" w:type="dxa"/>
            <w:shd w:val="clear" w:color="auto" w:fill="auto"/>
          </w:tcPr>
          <w:p w:rsidR="00C348A0" w:rsidRPr="0068777B" w:rsidRDefault="00C348A0" w:rsidP="00E777BF">
            <w:pPr>
              <w:jc w:val="center"/>
              <w:rPr>
                <w:sz w:val="24"/>
                <w:szCs w:val="24"/>
                <w:lang w:val="en-US"/>
              </w:rPr>
            </w:pPr>
            <w:r w:rsidRPr="0068777B">
              <w:rPr>
                <w:sz w:val="24"/>
                <w:szCs w:val="24"/>
              </w:rPr>
              <w:t>10</w:t>
            </w:r>
          </w:p>
        </w:tc>
        <w:tc>
          <w:tcPr>
            <w:tcW w:w="2496" w:type="dxa"/>
            <w:shd w:val="clear" w:color="auto" w:fill="auto"/>
          </w:tcPr>
          <w:p w:rsidR="00C348A0" w:rsidRPr="0068777B" w:rsidRDefault="00C348A0" w:rsidP="00E777BF">
            <w:pPr>
              <w:jc w:val="center"/>
              <w:rPr>
                <w:sz w:val="24"/>
                <w:szCs w:val="24"/>
              </w:rPr>
            </w:pPr>
            <w:r w:rsidRPr="0068777B">
              <w:rPr>
                <w:sz w:val="24"/>
                <w:szCs w:val="24"/>
              </w:rPr>
              <w:t>0,5</w:t>
            </w:r>
          </w:p>
        </w:tc>
        <w:tc>
          <w:tcPr>
            <w:tcW w:w="3364" w:type="dxa"/>
            <w:shd w:val="clear" w:color="auto" w:fill="auto"/>
          </w:tcPr>
          <w:p w:rsidR="00C348A0" w:rsidRPr="0068777B" w:rsidRDefault="00C348A0" w:rsidP="00E777BF">
            <w:pPr>
              <w:jc w:val="center"/>
              <w:rPr>
                <w:sz w:val="24"/>
                <w:szCs w:val="24"/>
              </w:rPr>
            </w:pPr>
            <w:r w:rsidRPr="0068777B">
              <w:rPr>
                <w:sz w:val="24"/>
                <w:szCs w:val="24"/>
              </w:rPr>
              <w:t>Ефремова С.Н.</w:t>
            </w:r>
          </w:p>
        </w:tc>
      </w:tr>
      <w:tr w:rsidR="00C348A0" w:rsidRPr="0068777B" w:rsidTr="00E777BF">
        <w:tc>
          <w:tcPr>
            <w:tcW w:w="3154" w:type="dxa"/>
            <w:shd w:val="clear" w:color="auto" w:fill="auto"/>
          </w:tcPr>
          <w:p w:rsidR="00C348A0" w:rsidRPr="0068777B" w:rsidRDefault="00C348A0" w:rsidP="00E777BF">
            <w:pPr>
              <w:widowControl/>
              <w:ind w:firstLine="709"/>
              <w:jc w:val="both"/>
              <w:rPr>
                <w:rFonts w:eastAsia="SchoolBookSanPin"/>
                <w:sz w:val="24"/>
                <w:szCs w:val="24"/>
              </w:rPr>
            </w:pPr>
            <w:r w:rsidRPr="0068777B">
              <w:rPr>
                <w:rFonts w:eastAsia="SchoolBookSanPin"/>
                <w:sz w:val="24"/>
                <w:szCs w:val="24"/>
              </w:rPr>
              <w:t>Экология</w:t>
            </w:r>
          </w:p>
        </w:tc>
        <w:tc>
          <w:tcPr>
            <w:tcW w:w="1408" w:type="dxa"/>
            <w:shd w:val="clear" w:color="auto" w:fill="auto"/>
          </w:tcPr>
          <w:p w:rsidR="00C348A0" w:rsidRPr="0068777B" w:rsidRDefault="00C348A0" w:rsidP="00E777BF">
            <w:pPr>
              <w:jc w:val="center"/>
              <w:rPr>
                <w:sz w:val="24"/>
                <w:szCs w:val="24"/>
              </w:rPr>
            </w:pPr>
            <w:r w:rsidRPr="0068777B">
              <w:rPr>
                <w:sz w:val="24"/>
                <w:szCs w:val="24"/>
              </w:rPr>
              <w:t>11</w:t>
            </w:r>
          </w:p>
        </w:tc>
        <w:tc>
          <w:tcPr>
            <w:tcW w:w="2496" w:type="dxa"/>
            <w:shd w:val="clear" w:color="auto" w:fill="auto"/>
          </w:tcPr>
          <w:p w:rsidR="00C348A0" w:rsidRPr="0068777B" w:rsidRDefault="00C348A0" w:rsidP="00E777BF">
            <w:pPr>
              <w:jc w:val="center"/>
              <w:rPr>
                <w:sz w:val="24"/>
                <w:szCs w:val="24"/>
              </w:rPr>
            </w:pPr>
            <w:r w:rsidRPr="0068777B">
              <w:rPr>
                <w:sz w:val="24"/>
                <w:szCs w:val="24"/>
              </w:rPr>
              <w:t>0,5</w:t>
            </w:r>
          </w:p>
        </w:tc>
        <w:tc>
          <w:tcPr>
            <w:tcW w:w="3364" w:type="dxa"/>
            <w:shd w:val="clear" w:color="auto" w:fill="auto"/>
          </w:tcPr>
          <w:p w:rsidR="00C348A0" w:rsidRPr="0068777B" w:rsidRDefault="00C348A0" w:rsidP="00E777BF">
            <w:pPr>
              <w:jc w:val="center"/>
              <w:rPr>
                <w:sz w:val="24"/>
                <w:szCs w:val="24"/>
              </w:rPr>
            </w:pPr>
            <w:r w:rsidRPr="0068777B">
              <w:rPr>
                <w:sz w:val="24"/>
                <w:szCs w:val="24"/>
              </w:rPr>
              <w:t>Власова О.Н.</w:t>
            </w:r>
          </w:p>
        </w:tc>
      </w:tr>
    </w:tbl>
    <w:p w:rsidR="00C348A0" w:rsidRPr="0068777B" w:rsidRDefault="00C348A0" w:rsidP="00C348A0">
      <w:pPr>
        <w:widowControl/>
        <w:jc w:val="both"/>
        <w:rPr>
          <w:rFonts w:eastAsia="SchoolBookSanPin"/>
          <w:sz w:val="24"/>
          <w:szCs w:val="24"/>
        </w:rPr>
      </w:pP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Модуль «</w:t>
      </w:r>
      <w:r w:rsidRPr="0068777B">
        <w:rPr>
          <w:rFonts w:eastAsia="SchoolBookSanPin"/>
          <w:bCs/>
          <w:sz w:val="24"/>
          <w:szCs w:val="24"/>
        </w:rPr>
        <w:t>Классное руководство».</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C348A0" w:rsidRPr="0068777B" w:rsidRDefault="00C348A0" w:rsidP="00C348A0">
      <w:pPr>
        <w:widowControl/>
        <w:ind w:firstLine="709"/>
        <w:jc w:val="both"/>
        <w:rPr>
          <w:rFonts w:eastAsia="SchoolBookSanPin"/>
          <w:sz w:val="24"/>
          <w:szCs w:val="24"/>
        </w:rPr>
      </w:pPr>
      <w:r w:rsidRPr="0068777B">
        <w:rPr>
          <w:rFonts w:eastAsia="SchoolBookSanPin"/>
          <w:color w:val="000000"/>
          <w:sz w:val="24"/>
          <w:szCs w:val="24"/>
        </w:rPr>
        <w:t>пл</w:t>
      </w:r>
      <w:r w:rsidRPr="0068777B">
        <w:rPr>
          <w:rFonts w:eastAsia="SchoolBookSanPin"/>
          <w:sz w:val="24"/>
          <w:szCs w:val="24"/>
        </w:rPr>
        <w:t>анирование и проведение классных часов целевой воспитательной тематической направленности;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lastRenderedPageBreak/>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проведение в классе праздников, конкурсов, соревнований и других мероприятий.</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Модуль «</w:t>
      </w:r>
      <w:r w:rsidRPr="0068777B">
        <w:rPr>
          <w:rFonts w:eastAsia="SchoolBookSanPin"/>
          <w:bCs/>
          <w:sz w:val="24"/>
          <w:szCs w:val="24"/>
        </w:rPr>
        <w:t>Основные школьные дела».</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Реализация воспитательного потенциала основных школьных дел может предусматривать:</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 xml:space="preserve">участие во всероссийских акциях, посвящённых значимым событиям в России, мире; </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lastRenderedPageBreak/>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348A0" w:rsidRPr="0068777B" w:rsidRDefault="00C348A0" w:rsidP="00C348A0">
      <w:pPr>
        <w:jc w:val="both"/>
        <w:rPr>
          <w:b/>
          <w:bCs/>
          <w:sz w:val="24"/>
          <w:szCs w:val="24"/>
        </w:rPr>
      </w:pPr>
      <w:r w:rsidRPr="0068777B">
        <w:rPr>
          <w:rFonts w:eastAsia="SchoolBookSanPi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r w:rsidRPr="0068777B">
        <w:rPr>
          <w:b/>
          <w:bCs/>
          <w:sz w:val="24"/>
          <w:szCs w:val="24"/>
        </w:rPr>
        <w:t xml:space="preserve"> </w:t>
      </w:r>
    </w:p>
    <w:p w:rsidR="00C348A0" w:rsidRPr="0068777B" w:rsidRDefault="00C348A0" w:rsidP="00C348A0">
      <w:pPr>
        <w:jc w:val="both"/>
        <w:rPr>
          <w:sz w:val="24"/>
          <w:szCs w:val="24"/>
        </w:rPr>
      </w:pPr>
      <w:r w:rsidRPr="0068777B">
        <w:rPr>
          <w:b/>
          <w:bCs/>
          <w:sz w:val="24"/>
          <w:szCs w:val="24"/>
        </w:rPr>
        <w:t>Г</w:t>
      </w:r>
      <w:r w:rsidRPr="0068777B">
        <w:rPr>
          <w:sz w:val="24"/>
          <w:szCs w:val="24"/>
        </w:rPr>
        <w:t>лавные 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Они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основных дел в жизнь школы помогает сохранять школьные традиции.  Для этого в образовательной организации используются следующие формы работы:</w:t>
      </w:r>
    </w:p>
    <w:p w:rsidR="00C348A0" w:rsidRPr="0068777B" w:rsidRDefault="00C348A0" w:rsidP="00C348A0">
      <w:pPr>
        <w:jc w:val="both"/>
        <w:rPr>
          <w:bCs/>
          <w:sz w:val="24"/>
          <w:szCs w:val="24"/>
        </w:rPr>
      </w:pPr>
    </w:p>
    <w:p w:rsidR="00C348A0" w:rsidRPr="0068777B" w:rsidRDefault="00C348A0" w:rsidP="00C348A0">
      <w:pPr>
        <w:ind w:firstLine="567"/>
        <w:jc w:val="both"/>
        <w:rPr>
          <w:sz w:val="24"/>
          <w:szCs w:val="24"/>
        </w:rPr>
      </w:pPr>
      <w:r w:rsidRPr="0068777B">
        <w:rPr>
          <w:b/>
          <w:bCs/>
          <w:iCs/>
          <w:sz w:val="24"/>
          <w:szCs w:val="24"/>
        </w:rPr>
        <w:t>На школьном уровне:</w:t>
      </w:r>
    </w:p>
    <w:p w:rsidR="00C348A0" w:rsidRPr="0068777B" w:rsidRDefault="00C348A0" w:rsidP="00025EF7">
      <w:pPr>
        <w:numPr>
          <w:ilvl w:val="0"/>
          <w:numId w:val="49"/>
        </w:numPr>
        <w:tabs>
          <w:tab w:val="left" w:pos="993"/>
          <w:tab w:val="left" w:pos="1310"/>
        </w:tabs>
        <w:autoSpaceDN/>
        <w:ind w:left="0" w:firstLine="567"/>
        <w:jc w:val="both"/>
        <w:rPr>
          <w:sz w:val="24"/>
          <w:szCs w:val="24"/>
        </w:rPr>
      </w:pPr>
      <w:r w:rsidRPr="0068777B">
        <w:rPr>
          <w:rStyle w:val="CharAttribute501"/>
          <w:rFonts w:eastAsia="№Е"/>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все классы школы:</w:t>
      </w:r>
    </w:p>
    <w:p w:rsidR="00C348A0" w:rsidRPr="0068777B" w:rsidRDefault="00C348A0" w:rsidP="00C348A0">
      <w:pPr>
        <w:tabs>
          <w:tab w:val="left" w:pos="993"/>
          <w:tab w:val="left" w:pos="1310"/>
        </w:tabs>
        <w:jc w:val="both"/>
        <w:rPr>
          <w:sz w:val="24"/>
          <w:szCs w:val="24"/>
        </w:rPr>
      </w:pPr>
      <w:r w:rsidRPr="0068777B">
        <w:rPr>
          <w:rStyle w:val="CharAttribute501"/>
          <w:rFonts w:eastAsia="№Е"/>
          <w:sz w:val="24"/>
          <w:szCs w:val="24"/>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C348A0" w:rsidRPr="0068777B" w:rsidRDefault="00C348A0" w:rsidP="00C348A0">
      <w:pPr>
        <w:tabs>
          <w:tab w:val="left" w:pos="993"/>
          <w:tab w:val="left" w:pos="1310"/>
        </w:tabs>
        <w:jc w:val="both"/>
        <w:rPr>
          <w:sz w:val="24"/>
          <w:szCs w:val="24"/>
        </w:rPr>
      </w:pPr>
      <w:r w:rsidRPr="0068777B">
        <w:rPr>
          <w:rStyle w:val="CharAttribute501"/>
          <w:rFonts w:eastAsia="№Е"/>
          <w:sz w:val="24"/>
          <w:szCs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C348A0" w:rsidRPr="0068777B" w:rsidRDefault="00C348A0" w:rsidP="00C348A0">
      <w:pPr>
        <w:tabs>
          <w:tab w:val="left" w:pos="993"/>
          <w:tab w:val="left" w:pos="1310"/>
        </w:tabs>
        <w:jc w:val="both"/>
        <w:rPr>
          <w:sz w:val="24"/>
          <w:szCs w:val="24"/>
        </w:rPr>
      </w:pPr>
      <w:r w:rsidRPr="0068777B">
        <w:rPr>
          <w:bCs/>
          <w:sz w:val="24"/>
          <w:szCs w:val="24"/>
        </w:rPr>
        <w:t xml:space="preserve">-праздники, концерты, конкурсные программы  в </w:t>
      </w:r>
      <w:r w:rsidRPr="0068777B">
        <w:rPr>
          <w:rStyle w:val="CharAttribute501"/>
          <w:rFonts w:eastAsia="№Е"/>
          <w:sz w:val="24"/>
          <w:szCs w:val="24"/>
        </w:rPr>
        <w:t>Новогодние праздники, Осенние праздники, День матери, 8 Марта, День защитника Отечества, День Победы, выпускные вечера, «Первый звонок», «Последний звонок»;</w:t>
      </w:r>
    </w:p>
    <w:p w:rsidR="00C348A0" w:rsidRPr="0068777B" w:rsidRDefault="00C348A0" w:rsidP="00C348A0">
      <w:pPr>
        <w:tabs>
          <w:tab w:val="left" w:pos="993"/>
          <w:tab w:val="left" w:pos="1310"/>
        </w:tabs>
        <w:jc w:val="both"/>
        <w:rPr>
          <w:sz w:val="24"/>
          <w:szCs w:val="24"/>
        </w:rPr>
      </w:pPr>
      <w:r w:rsidRPr="0068777B">
        <w:rPr>
          <w:rStyle w:val="CharAttribute501"/>
          <w:rFonts w:eastAsia="№Е"/>
          <w:sz w:val="24"/>
          <w:szCs w:val="24"/>
        </w:rPr>
        <w:t>- уроки мужества и встреча с ветеранами, музейные уроки;</w:t>
      </w:r>
    </w:p>
    <w:p w:rsidR="00C348A0" w:rsidRPr="0068777B" w:rsidRDefault="00C348A0" w:rsidP="00C348A0">
      <w:pPr>
        <w:tabs>
          <w:tab w:val="left" w:pos="993"/>
          <w:tab w:val="left" w:pos="1310"/>
        </w:tabs>
        <w:jc w:val="both"/>
        <w:rPr>
          <w:sz w:val="24"/>
          <w:szCs w:val="24"/>
        </w:rPr>
      </w:pPr>
      <w:r w:rsidRPr="0068777B">
        <w:rPr>
          <w:rStyle w:val="CharAttribute501"/>
          <w:rFonts w:eastAsia="№Е"/>
          <w:sz w:val="24"/>
          <w:szCs w:val="24"/>
        </w:rPr>
        <w:t>-Предметные недели (литературы, русского языка; математики, физики, биологии и химии; истории, обществознания и географии; начальных классов);</w:t>
      </w:r>
    </w:p>
    <w:p w:rsidR="00C348A0" w:rsidRPr="0068777B" w:rsidRDefault="00C348A0" w:rsidP="00C348A0">
      <w:pPr>
        <w:tabs>
          <w:tab w:val="left" w:pos="993"/>
          <w:tab w:val="left" w:pos="1310"/>
        </w:tabs>
        <w:jc w:val="both"/>
        <w:rPr>
          <w:sz w:val="24"/>
          <w:szCs w:val="24"/>
        </w:rPr>
      </w:pPr>
      <w:r w:rsidRPr="0068777B">
        <w:rPr>
          <w:rStyle w:val="CharAttribute501"/>
          <w:rFonts w:eastAsia="№Е"/>
          <w:sz w:val="24"/>
          <w:szCs w:val="24"/>
        </w:rPr>
        <w:t xml:space="preserve">-День науки (подготовка проектов, исследовательских работ и их защита).  </w:t>
      </w:r>
    </w:p>
    <w:p w:rsidR="00C348A0" w:rsidRPr="0068777B" w:rsidRDefault="00C348A0" w:rsidP="00025EF7">
      <w:pPr>
        <w:pStyle w:val="a9"/>
        <w:widowControl/>
        <w:numPr>
          <w:ilvl w:val="0"/>
          <w:numId w:val="49"/>
        </w:numPr>
        <w:tabs>
          <w:tab w:val="left" w:pos="993"/>
          <w:tab w:val="left" w:pos="1310"/>
        </w:tabs>
        <w:autoSpaceDE/>
        <w:autoSpaceDN/>
        <w:ind w:left="0" w:firstLine="567"/>
        <w:rPr>
          <w:sz w:val="24"/>
          <w:szCs w:val="24"/>
        </w:rPr>
      </w:pPr>
      <w:r w:rsidRPr="0068777B">
        <w:rPr>
          <w:rStyle w:val="CharAttribute501"/>
          <w:rFonts w:eastAsia="№Е"/>
          <w:sz w:val="24"/>
          <w:szCs w:val="24"/>
        </w:rPr>
        <w:t>торжественные р</w:t>
      </w:r>
      <w:r w:rsidRPr="0068777B">
        <w:rPr>
          <w:bCs/>
          <w:sz w:val="24"/>
          <w:szCs w:val="24"/>
        </w:rPr>
        <w:t xml:space="preserve">итуалы посвящения, связанные с переходом учащихся на </w:t>
      </w:r>
      <w:r w:rsidRPr="0068777B">
        <w:rPr>
          <w:rStyle w:val="CharAttribute501"/>
          <w:rFonts w:eastAsia="№Е"/>
          <w:iCs/>
          <w:sz w:val="24"/>
          <w:szCs w:val="24"/>
        </w:rPr>
        <w:t>следующую</w:t>
      </w:r>
      <w:r w:rsidRPr="0068777B">
        <w:rPr>
          <w:bCs/>
          <w:sz w:val="24"/>
          <w:szCs w:val="24"/>
        </w:rPr>
        <w:t xml:space="preserve"> ступень образования, символизирующие приобретение ими новых социальных статусов в школе и р</w:t>
      </w:r>
      <w:r w:rsidRPr="0068777B">
        <w:rPr>
          <w:rStyle w:val="CharAttribute501"/>
          <w:rFonts w:eastAsia="№Е"/>
          <w:sz w:val="24"/>
          <w:szCs w:val="24"/>
        </w:rPr>
        <w:t>азвивающие школьную идентичность детей:</w:t>
      </w:r>
    </w:p>
    <w:p w:rsidR="00C348A0" w:rsidRPr="0068777B" w:rsidRDefault="00C348A0" w:rsidP="00C348A0">
      <w:pPr>
        <w:pStyle w:val="a9"/>
        <w:tabs>
          <w:tab w:val="left" w:pos="993"/>
          <w:tab w:val="left" w:pos="1310"/>
        </w:tabs>
        <w:ind w:left="0"/>
        <w:rPr>
          <w:sz w:val="24"/>
          <w:szCs w:val="24"/>
        </w:rPr>
      </w:pPr>
      <w:r w:rsidRPr="0068777B">
        <w:rPr>
          <w:rStyle w:val="CharAttribute501"/>
          <w:rFonts w:eastAsia="№Е"/>
          <w:sz w:val="24"/>
          <w:szCs w:val="24"/>
        </w:rPr>
        <w:t xml:space="preserve">- «Посвящение в первоклассники»; </w:t>
      </w:r>
      <w:r w:rsidRPr="0068777B">
        <w:rPr>
          <w:bCs/>
          <w:sz w:val="24"/>
          <w:szCs w:val="24"/>
        </w:rPr>
        <w:t>«Первый звонок»; «Последний звонок»; «Посвящение в Юнармейцы»; «Посвящение в РДШ».</w:t>
      </w:r>
    </w:p>
    <w:p w:rsidR="00C348A0" w:rsidRPr="0068777B" w:rsidRDefault="00C348A0" w:rsidP="00025EF7">
      <w:pPr>
        <w:pStyle w:val="a9"/>
        <w:numPr>
          <w:ilvl w:val="0"/>
          <w:numId w:val="53"/>
        </w:numPr>
        <w:tabs>
          <w:tab w:val="left" w:pos="993"/>
          <w:tab w:val="left" w:pos="1310"/>
        </w:tabs>
        <w:autoSpaceDN/>
        <w:contextualSpacing/>
        <w:rPr>
          <w:sz w:val="24"/>
          <w:szCs w:val="24"/>
        </w:rPr>
      </w:pPr>
      <w:r w:rsidRPr="0068777B">
        <w:rPr>
          <w:bCs/>
          <w:sz w:val="24"/>
          <w:szCs w:val="24"/>
        </w:rPr>
        <w:t>Церемония поднятия государственного флага РФ под исполнение государственного гимна РФ;</w:t>
      </w:r>
    </w:p>
    <w:p w:rsidR="00C348A0" w:rsidRPr="0068777B" w:rsidRDefault="00C348A0" w:rsidP="00025EF7">
      <w:pPr>
        <w:pStyle w:val="a9"/>
        <w:numPr>
          <w:ilvl w:val="0"/>
          <w:numId w:val="53"/>
        </w:numPr>
        <w:tabs>
          <w:tab w:val="left" w:pos="993"/>
          <w:tab w:val="left" w:pos="1310"/>
        </w:tabs>
        <w:autoSpaceDN/>
        <w:contextualSpacing/>
        <w:rPr>
          <w:sz w:val="24"/>
          <w:szCs w:val="24"/>
        </w:rPr>
      </w:pPr>
      <w:r w:rsidRPr="0068777B">
        <w:rPr>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C348A0" w:rsidRPr="0068777B" w:rsidRDefault="00C348A0" w:rsidP="00025EF7">
      <w:pPr>
        <w:pStyle w:val="a9"/>
        <w:numPr>
          <w:ilvl w:val="0"/>
          <w:numId w:val="53"/>
        </w:numPr>
        <w:tabs>
          <w:tab w:val="left" w:pos="993"/>
          <w:tab w:val="left" w:pos="1310"/>
        </w:tabs>
        <w:autoSpaceDN/>
        <w:contextualSpacing/>
        <w:rPr>
          <w:sz w:val="24"/>
          <w:szCs w:val="24"/>
        </w:rPr>
      </w:pPr>
      <w:r w:rsidRPr="0068777B">
        <w:rPr>
          <w:bCs/>
          <w:sz w:val="24"/>
          <w:szCs w:val="24"/>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C348A0" w:rsidRPr="0068777B" w:rsidRDefault="00C348A0" w:rsidP="00025EF7">
      <w:pPr>
        <w:pStyle w:val="a9"/>
        <w:numPr>
          <w:ilvl w:val="0"/>
          <w:numId w:val="53"/>
        </w:numPr>
        <w:tabs>
          <w:tab w:val="left" w:pos="993"/>
          <w:tab w:val="left" w:pos="1310"/>
        </w:tabs>
        <w:autoSpaceDN/>
        <w:contextualSpacing/>
        <w:rPr>
          <w:sz w:val="24"/>
          <w:szCs w:val="24"/>
        </w:rPr>
      </w:pPr>
      <w:r w:rsidRPr="0068777B">
        <w:rPr>
          <w:sz w:val="24"/>
          <w:szCs w:val="24"/>
        </w:rPr>
        <w:t xml:space="preserve">капустники-театрализованные выступления педагогов, родителей и школьников с элементами доброго юмора, пародий, импровизаций на темы жизни школьников и </w:t>
      </w:r>
      <w:r w:rsidRPr="0068777B">
        <w:rPr>
          <w:sz w:val="24"/>
          <w:szCs w:val="24"/>
        </w:rPr>
        <w:lastRenderedPageBreak/>
        <w:t>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C348A0" w:rsidRPr="0068777B" w:rsidRDefault="00C348A0" w:rsidP="00C348A0">
      <w:pPr>
        <w:tabs>
          <w:tab w:val="left" w:pos="993"/>
          <w:tab w:val="left" w:pos="1310"/>
        </w:tabs>
        <w:rPr>
          <w:sz w:val="24"/>
          <w:szCs w:val="24"/>
        </w:rPr>
      </w:pPr>
      <w:r w:rsidRPr="0068777B">
        <w:rPr>
          <w:sz w:val="24"/>
          <w:szCs w:val="24"/>
        </w:rPr>
        <w:t xml:space="preserve"> </w:t>
      </w:r>
    </w:p>
    <w:p w:rsidR="00C348A0" w:rsidRPr="0068777B" w:rsidRDefault="00C348A0" w:rsidP="00025EF7">
      <w:pPr>
        <w:pStyle w:val="a9"/>
        <w:numPr>
          <w:ilvl w:val="0"/>
          <w:numId w:val="54"/>
        </w:numPr>
        <w:autoSpaceDN/>
        <w:contextualSpacing/>
        <w:rPr>
          <w:sz w:val="24"/>
          <w:szCs w:val="24"/>
        </w:rPr>
      </w:pPr>
      <w:r w:rsidRPr="0068777B">
        <w:rPr>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(конкурсы «Класс года», «Активист года», «Успех года»).</w:t>
      </w:r>
    </w:p>
    <w:p w:rsidR="00C348A0" w:rsidRPr="0068777B" w:rsidRDefault="00C348A0" w:rsidP="00C348A0">
      <w:pPr>
        <w:tabs>
          <w:tab w:val="left" w:pos="993"/>
          <w:tab w:val="left" w:pos="1310"/>
        </w:tabs>
        <w:rPr>
          <w:sz w:val="24"/>
          <w:szCs w:val="24"/>
        </w:rPr>
      </w:pPr>
    </w:p>
    <w:p w:rsidR="00C348A0" w:rsidRPr="0068777B" w:rsidRDefault="00C348A0" w:rsidP="00C348A0">
      <w:pPr>
        <w:tabs>
          <w:tab w:val="left" w:pos="0"/>
          <w:tab w:val="left" w:pos="851"/>
        </w:tabs>
        <w:jc w:val="both"/>
        <w:rPr>
          <w:rFonts w:eastAsia="№Е"/>
          <w:b/>
          <w:bCs/>
          <w:iCs/>
          <w:sz w:val="24"/>
          <w:szCs w:val="24"/>
        </w:rPr>
      </w:pPr>
    </w:p>
    <w:p w:rsidR="00C348A0" w:rsidRPr="0068777B" w:rsidRDefault="00C348A0" w:rsidP="00C348A0">
      <w:pPr>
        <w:jc w:val="both"/>
        <w:rPr>
          <w:sz w:val="24"/>
          <w:szCs w:val="24"/>
        </w:rPr>
      </w:pPr>
      <w:r w:rsidRPr="0068777B">
        <w:rPr>
          <w:b/>
          <w:bCs/>
          <w:i/>
          <w:iCs/>
          <w:sz w:val="24"/>
          <w:szCs w:val="24"/>
        </w:rPr>
        <w:t>На уровне классов:</w:t>
      </w:r>
    </w:p>
    <w:p w:rsidR="00C348A0" w:rsidRPr="0068777B" w:rsidRDefault="00C348A0" w:rsidP="00025EF7">
      <w:pPr>
        <w:numPr>
          <w:ilvl w:val="0"/>
          <w:numId w:val="50"/>
        </w:numPr>
        <w:suppressAutoHyphens/>
        <w:autoSpaceDE/>
        <w:autoSpaceDN/>
        <w:ind w:left="0"/>
        <w:jc w:val="both"/>
        <w:rPr>
          <w:sz w:val="24"/>
          <w:szCs w:val="24"/>
        </w:rPr>
      </w:pPr>
      <w:r w:rsidRPr="0068777B">
        <w:rPr>
          <w:sz w:val="24"/>
          <w:szCs w:val="24"/>
        </w:rPr>
        <w:t>выбор и делегирование представителей классов в общешкольные советы дел, ответственных за подготовку общешкольных ключевых дел;</w:t>
      </w:r>
    </w:p>
    <w:p w:rsidR="00C348A0" w:rsidRPr="0068777B" w:rsidRDefault="00C348A0" w:rsidP="00025EF7">
      <w:pPr>
        <w:numPr>
          <w:ilvl w:val="0"/>
          <w:numId w:val="50"/>
        </w:numPr>
        <w:suppressAutoHyphens/>
        <w:autoSpaceDE/>
        <w:autoSpaceDN/>
        <w:ind w:left="0"/>
        <w:jc w:val="both"/>
        <w:rPr>
          <w:sz w:val="24"/>
          <w:szCs w:val="24"/>
        </w:rPr>
      </w:pPr>
      <w:r w:rsidRPr="0068777B">
        <w:rPr>
          <w:sz w:val="24"/>
          <w:szCs w:val="24"/>
        </w:rPr>
        <w:t>участие школьных классов в реализации общешкольных ключевых дел;</w:t>
      </w:r>
    </w:p>
    <w:p w:rsidR="00C348A0" w:rsidRPr="0068777B" w:rsidRDefault="00C348A0" w:rsidP="00025EF7">
      <w:pPr>
        <w:numPr>
          <w:ilvl w:val="0"/>
          <w:numId w:val="50"/>
        </w:numPr>
        <w:suppressAutoHyphens/>
        <w:autoSpaceDE/>
        <w:autoSpaceDN/>
        <w:ind w:left="0"/>
        <w:jc w:val="both"/>
        <w:rPr>
          <w:sz w:val="24"/>
          <w:szCs w:val="24"/>
        </w:rPr>
      </w:pPr>
      <w:r w:rsidRPr="0068777B">
        <w:rPr>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C348A0" w:rsidRPr="0068777B" w:rsidRDefault="00C348A0" w:rsidP="00C348A0">
      <w:pPr>
        <w:jc w:val="both"/>
        <w:rPr>
          <w:sz w:val="24"/>
          <w:szCs w:val="24"/>
        </w:rPr>
      </w:pPr>
      <w:r w:rsidRPr="0068777B">
        <w:rPr>
          <w:b/>
          <w:bCs/>
          <w:i/>
          <w:iCs/>
          <w:sz w:val="24"/>
          <w:szCs w:val="24"/>
        </w:rPr>
        <w:t>На индивидуальном уровне:</w:t>
      </w:r>
    </w:p>
    <w:p w:rsidR="00C348A0" w:rsidRPr="0068777B" w:rsidRDefault="00C348A0" w:rsidP="00025EF7">
      <w:pPr>
        <w:numPr>
          <w:ilvl w:val="0"/>
          <w:numId w:val="51"/>
        </w:numPr>
        <w:suppressAutoHyphens/>
        <w:autoSpaceDE/>
        <w:autoSpaceDN/>
        <w:ind w:left="0"/>
        <w:jc w:val="both"/>
        <w:rPr>
          <w:sz w:val="24"/>
          <w:szCs w:val="24"/>
        </w:rPr>
      </w:pPr>
      <w:r w:rsidRPr="0068777B">
        <w:rPr>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348A0" w:rsidRPr="0068777B" w:rsidRDefault="00C348A0" w:rsidP="00025EF7">
      <w:pPr>
        <w:numPr>
          <w:ilvl w:val="0"/>
          <w:numId w:val="51"/>
        </w:numPr>
        <w:suppressAutoHyphens/>
        <w:autoSpaceDE/>
        <w:autoSpaceDN/>
        <w:ind w:left="0"/>
        <w:jc w:val="both"/>
        <w:rPr>
          <w:sz w:val="24"/>
          <w:szCs w:val="24"/>
        </w:rPr>
      </w:pPr>
      <w:r w:rsidRPr="0068777B">
        <w:rPr>
          <w:sz w:val="24"/>
          <w:szCs w:val="24"/>
        </w:rPr>
        <w:t>индивидуальная помощь ребенку (при необходимости) в освоении навыков подготовки, проведения и анализа ключевых дел;</w:t>
      </w:r>
    </w:p>
    <w:p w:rsidR="00C348A0" w:rsidRPr="0068777B" w:rsidRDefault="00C348A0" w:rsidP="00025EF7">
      <w:pPr>
        <w:numPr>
          <w:ilvl w:val="0"/>
          <w:numId w:val="51"/>
        </w:numPr>
        <w:suppressAutoHyphens/>
        <w:autoSpaceDE/>
        <w:autoSpaceDN/>
        <w:ind w:left="0"/>
        <w:jc w:val="both"/>
        <w:rPr>
          <w:sz w:val="24"/>
          <w:szCs w:val="24"/>
        </w:rPr>
      </w:pPr>
      <w:r w:rsidRPr="0068777B">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348A0" w:rsidRPr="0068777B" w:rsidRDefault="00C348A0" w:rsidP="00025EF7">
      <w:pPr>
        <w:numPr>
          <w:ilvl w:val="0"/>
          <w:numId w:val="51"/>
        </w:numPr>
        <w:suppressAutoHyphens/>
        <w:autoSpaceDE/>
        <w:autoSpaceDN/>
        <w:ind w:left="0"/>
        <w:jc w:val="both"/>
        <w:rPr>
          <w:sz w:val="24"/>
          <w:szCs w:val="24"/>
        </w:rPr>
      </w:pPr>
      <w:r w:rsidRPr="0068777B">
        <w:rPr>
          <w:sz w:val="24"/>
          <w:szCs w:val="24"/>
          <w:lang w:eastAsia="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C348A0" w:rsidRPr="0068777B" w:rsidRDefault="00C348A0" w:rsidP="00C348A0">
      <w:pPr>
        <w:tabs>
          <w:tab w:val="left" w:pos="851"/>
        </w:tabs>
        <w:ind w:firstLine="709"/>
        <w:jc w:val="both"/>
        <w:rPr>
          <w:sz w:val="24"/>
          <w:szCs w:val="24"/>
        </w:rPr>
      </w:pPr>
      <w:r>
        <w:rPr>
          <w:b/>
          <w:bCs/>
          <w:sz w:val="24"/>
          <w:szCs w:val="24"/>
          <w:lang w:eastAsia="ru-RU"/>
        </w:rPr>
        <w:t xml:space="preserve"> </w:t>
      </w:r>
      <w:r w:rsidRPr="0068777B">
        <w:rPr>
          <w:b/>
          <w:bCs/>
          <w:sz w:val="24"/>
          <w:szCs w:val="24"/>
          <w:u w:val="single"/>
        </w:rPr>
        <w:t xml:space="preserve"> Модуль «Урочная деятельность</w:t>
      </w:r>
    </w:p>
    <w:p w:rsidR="00C348A0" w:rsidRPr="0068777B" w:rsidRDefault="00C348A0" w:rsidP="00C348A0">
      <w:pPr>
        <w:tabs>
          <w:tab w:val="left" w:pos="851"/>
        </w:tabs>
        <w:ind w:firstLine="709"/>
        <w:jc w:val="both"/>
        <w:rPr>
          <w:sz w:val="24"/>
          <w:szCs w:val="24"/>
        </w:rPr>
      </w:pPr>
      <w:r w:rsidRPr="0068777B">
        <w:rPr>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6" w:name="_Hlk107917849"/>
      <w:r w:rsidRPr="0068777B">
        <w:rPr>
          <w:sz w:val="24"/>
          <w:szCs w:val="24"/>
        </w:rPr>
        <w:t xml:space="preserve"> предусматрива</w:t>
      </w:r>
      <w:bookmarkEnd w:id="6"/>
      <w:r w:rsidRPr="0068777B">
        <w:rPr>
          <w:sz w:val="24"/>
          <w:szCs w:val="24"/>
        </w:rPr>
        <w:t>ет:</w:t>
      </w:r>
    </w:p>
    <w:p w:rsidR="00C348A0" w:rsidRPr="0068777B" w:rsidRDefault="00C348A0" w:rsidP="00025EF7">
      <w:pPr>
        <w:numPr>
          <w:ilvl w:val="0"/>
          <w:numId w:val="52"/>
        </w:numPr>
        <w:tabs>
          <w:tab w:val="left" w:pos="851"/>
          <w:tab w:val="left" w:pos="993"/>
        </w:tabs>
        <w:suppressAutoHyphens/>
        <w:autoSpaceDE/>
        <w:autoSpaceDN/>
        <w:ind w:left="0" w:firstLine="709"/>
        <w:jc w:val="both"/>
        <w:rPr>
          <w:sz w:val="24"/>
          <w:szCs w:val="24"/>
        </w:rPr>
      </w:pPr>
      <w:r w:rsidRPr="0068777B">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348A0" w:rsidRPr="0068777B" w:rsidRDefault="00C348A0" w:rsidP="00025EF7">
      <w:pPr>
        <w:numPr>
          <w:ilvl w:val="0"/>
          <w:numId w:val="52"/>
        </w:numPr>
        <w:tabs>
          <w:tab w:val="left" w:pos="851"/>
          <w:tab w:val="left" w:pos="993"/>
        </w:tabs>
        <w:suppressAutoHyphens/>
        <w:autoSpaceDE/>
        <w:autoSpaceDN/>
        <w:ind w:left="0" w:firstLine="709"/>
        <w:jc w:val="both"/>
        <w:rPr>
          <w:sz w:val="24"/>
          <w:szCs w:val="24"/>
        </w:rPr>
      </w:pPr>
      <w:r w:rsidRPr="0068777B">
        <w:rPr>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C348A0" w:rsidRPr="0068777B" w:rsidRDefault="00C348A0" w:rsidP="00025EF7">
      <w:pPr>
        <w:numPr>
          <w:ilvl w:val="0"/>
          <w:numId w:val="52"/>
        </w:numPr>
        <w:tabs>
          <w:tab w:val="left" w:pos="851"/>
          <w:tab w:val="left" w:pos="993"/>
        </w:tabs>
        <w:suppressAutoHyphens/>
        <w:autoSpaceDE/>
        <w:autoSpaceDN/>
        <w:ind w:left="0" w:firstLine="709"/>
        <w:jc w:val="both"/>
        <w:rPr>
          <w:sz w:val="24"/>
          <w:szCs w:val="24"/>
        </w:rPr>
      </w:pPr>
      <w:r w:rsidRPr="0068777B">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 (Изучение темы «Государственная символика РФ»;</w:t>
      </w:r>
    </w:p>
    <w:p w:rsidR="00C348A0" w:rsidRPr="0068777B" w:rsidRDefault="00C348A0" w:rsidP="00025EF7">
      <w:pPr>
        <w:numPr>
          <w:ilvl w:val="0"/>
          <w:numId w:val="52"/>
        </w:numPr>
        <w:tabs>
          <w:tab w:val="left" w:pos="851"/>
          <w:tab w:val="left" w:pos="993"/>
        </w:tabs>
        <w:suppressAutoHyphens/>
        <w:autoSpaceDE/>
        <w:autoSpaceDN/>
        <w:ind w:left="0" w:firstLine="709"/>
        <w:jc w:val="both"/>
        <w:rPr>
          <w:sz w:val="24"/>
          <w:szCs w:val="24"/>
        </w:rPr>
      </w:pPr>
      <w:r w:rsidRPr="0068777B">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348A0" w:rsidRPr="0068777B" w:rsidRDefault="00C348A0" w:rsidP="00025EF7">
      <w:pPr>
        <w:numPr>
          <w:ilvl w:val="0"/>
          <w:numId w:val="52"/>
        </w:numPr>
        <w:tabs>
          <w:tab w:val="left" w:pos="851"/>
          <w:tab w:val="left" w:pos="993"/>
        </w:tabs>
        <w:suppressAutoHyphens/>
        <w:autoSpaceDE/>
        <w:autoSpaceDN/>
        <w:ind w:left="0" w:firstLine="709"/>
        <w:jc w:val="both"/>
        <w:rPr>
          <w:sz w:val="24"/>
          <w:szCs w:val="24"/>
        </w:rPr>
      </w:pPr>
      <w:r w:rsidRPr="0068777B">
        <w:rPr>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w:t>
      </w:r>
      <w:r w:rsidRPr="0068777B">
        <w:rPr>
          <w:sz w:val="24"/>
          <w:szCs w:val="24"/>
        </w:rPr>
        <w:lastRenderedPageBreak/>
        <w:t xml:space="preserve">выработки своего личностного отношения к изучаемым событиям, явлениям, лицам; </w:t>
      </w:r>
    </w:p>
    <w:p w:rsidR="00C348A0" w:rsidRPr="0068777B" w:rsidRDefault="00C348A0" w:rsidP="00025EF7">
      <w:pPr>
        <w:numPr>
          <w:ilvl w:val="0"/>
          <w:numId w:val="52"/>
        </w:numPr>
        <w:tabs>
          <w:tab w:val="left" w:pos="851"/>
          <w:tab w:val="left" w:pos="993"/>
        </w:tabs>
        <w:suppressAutoHyphens/>
        <w:autoSpaceDE/>
        <w:autoSpaceDN/>
        <w:ind w:left="0" w:firstLine="709"/>
        <w:jc w:val="both"/>
        <w:rPr>
          <w:sz w:val="24"/>
          <w:szCs w:val="24"/>
        </w:rPr>
      </w:pPr>
      <w:r w:rsidRPr="0068777B">
        <w:rPr>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C348A0" w:rsidRPr="0068777B" w:rsidRDefault="00C348A0" w:rsidP="00025EF7">
      <w:pPr>
        <w:numPr>
          <w:ilvl w:val="0"/>
          <w:numId w:val="52"/>
        </w:numPr>
        <w:tabs>
          <w:tab w:val="left" w:pos="851"/>
          <w:tab w:val="left" w:pos="993"/>
        </w:tabs>
        <w:suppressAutoHyphens/>
        <w:autoSpaceDE/>
        <w:autoSpaceDN/>
        <w:ind w:left="0" w:firstLine="709"/>
        <w:jc w:val="both"/>
        <w:rPr>
          <w:sz w:val="24"/>
          <w:szCs w:val="24"/>
        </w:rPr>
      </w:pPr>
      <w:r w:rsidRPr="0068777B">
        <w:rPr>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C348A0" w:rsidRPr="0068777B" w:rsidRDefault="00C348A0" w:rsidP="00025EF7">
      <w:pPr>
        <w:numPr>
          <w:ilvl w:val="0"/>
          <w:numId w:val="52"/>
        </w:numPr>
        <w:tabs>
          <w:tab w:val="left" w:pos="851"/>
          <w:tab w:val="left" w:pos="993"/>
        </w:tabs>
        <w:suppressAutoHyphens/>
        <w:autoSpaceDE/>
        <w:autoSpaceDN/>
        <w:ind w:left="0" w:firstLine="709"/>
        <w:jc w:val="both"/>
        <w:rPr>
          <w:sz w:val="24"/>
          <w:szCs w:val="24"/>
        </w:rPr>
      </w:pPr>
      <w:r w:rsidRPr="0068777B">
        <w:rPr>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348A0" w:rsidRPr="0068777B" w:rsidRDefault="00C348A0" w:rsidP="00025EF7">
      <w:pPr>
        <w:numPr>
          <w:ilvl w:val="0"/>
          <w:numId w:val="52"/>
        </w:numPr>
        <w:tabs>
          <w:tab w:val="left" w:pos="851"/>
          <w:tab w:val="left" w:pos="993"/>
        </w:tabs>
        <w:suppressAutoHyphens/>
        <w:autoSpaceDE/>
        <w:autoSpaceDN/>
        <w:ind w:left="0" w:firstLine="709"/>
        <w:jc w:val="both"/>
        <w:rPr>
          <w:sz w:val="24"/>
          <w:szCs w:val="24"/>
        </w:rPr>
      </w:pPr>
      <w:r w:rsidRPr="0068777B">
        <w:rPr>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348A0" w:rsidRPr="0068777B" w:rsidRDefault="00C348A0" w:rsidP="00C348A0">
      <w:pPr>
        <w:tabs>
          <w:tab w:val="left" w:pos="851"/>
          <w:tab w:val="left" w:pos="993"/>
        </w:tabs>
        <w:ind w:left="1429"/>
        <w:jc w:val="both"/>
        <w:rPr>
          <w:sz w:val="24"/>
          <w:szCs w:val="24"/>
        </w:rPr>
      </w:pPr>
      <w:r w:rsidRPr="0068777B">
        <w:rPr>
          <w:sz w:val="24"/>
          <w:szCs w:val="24"/>
          <w:lang w:eastAsia="ru-RU"/>
        </w:rPr>
        <w:t>Традиционными уроками являются:</w:t>
      </w:r>
    </w:p>
    <w:tbl>
      <w:tblPr>
        <w:tblW w:w="0" w:type="auto"/>
        <w:tblInd w:w="317" w:type="dxa"/>
        <w:tblLayout w:type="fixed"/>
        <w:tblCellMar>
          <w:top w:w="55" w:type="dxa"/>
          <w:left w:w="55" w:type="dxa"/>
          <w:bottom w:w="55" w:type="dxa"/>
          <w:right w:w="55" w:type="dxa"/>
        </w:tblCellMar>
        <w:tblLook w:val="0000"/>
      </w:tblPr>
      <w:tblGrid>
        <w:gridCol w:w="9795"/>
      </w:tblGrid>
      <w:tr w:rsidR="00C348A0" w:rsidRPr="0068777B" w:rsidTr="00E777BF">
        <w:trPr>
          <w:trHeight w:val="337"/>
        </w:trPr>
        <w:tc>
          <w:tcPr>
            <w:tcW w:w="9795" w:type="dxa"/>
            <w:shd w:val="clear" w:color="auto" w:fill="auto"/>
          </w:tcPr>
          <w:p w:rsidR="00C348A0" w:rsidRPr="0068777B" w:rsidRDefault="00C348A0" w:rsidP="00E777BF">
            <w:pPr>
              <w:widowControl/>
              <w:rPr>
                <w:sz w:val="24"/>
                <w:szCs w:val="24"/>
              </w:rPr>
            </w:pPr>
            <w:r w:rsidRPr="0068777B">
              <w:rPr>
                <w:sz w:val="24"/>
                <w:szCs w:val="24"/>
                <w:lang w:eastAsia="ru-RU"/>
              </w:rPr>
              <w:t xml:space="preserve">                         -Уроки памяти</w:t>
            </w:r>
          </w:p>
        </w:tc>
      </w:tr>
      <w:tr w:rsidR="00C348A0" w:rsidRPr="0068777B" w:rsidTr="00E777BF">
        <w:trPr>
          <w:trHeight w:val="410"/>
        </w:trPr>
        <w:tc>
          <w:tcPr>
            <w:tcW w:w="9795" w:type="dxa"/>
            <w:shd w:val="clear" w:color="auto" w:fill="auto"/>
          </w:tcPr>
          <w:p w:rsidR="00C348A0" w:rsidRPr="0068777B" w:rsidRDefault="00C348A0" w:rsidP="00E777BF">
            <w:pPr>
              <w:widowControl/>
              <w:ind w:left="1429" w:right="23"/>
              <w:rPr>
                <w:sz w:val="24"/>
                <w:szCs w:val="24"/>
              </w:rPr>
            </w:pPr>
            <w:r w:rsidRPr="0068777B">
              <w:rPr>
                <w:sz w:val="24"/>
                <w:szCs w:val="24"/>
                <w:lang w:eastAsia="ru-RU"/>
              </w:rPr>
              <w:t>-Уроки по Календарю знаменательных  событий</w:t>
            </w:r>
          </w:p>
        </w:tc>
      </w:tr>
      <w:tr w:rsidR="00C348A0" w:rsidRPr="0068777B" w:rsidTr="00E777BF">
        <w:trPr>
          <w:trHeight w:val="345"/>
        </w:trPr>
        <w:tc>
          <w:tcPr>
            <w:tcW w:w="9795" w:type="dxa"/>
            <w:shd w:val="clear" w:color="auto" w:fill="auto"/>
          </w:tcPr>
          <w:p w:rsidR="00C348A0" w:rsidRPr="0068777B" w:rsidRDefault="00C348A0" w:rsidP="00E777BF">
            <w:pPr>
              <w:widowControl/>
              <w:ind w:left="1429" w:right="23"/>
              <w:rPr>
                <w:sz w:val="24"/>
                <w:szCs w:val="24"/>
              </w:rPr>
            </w:pPr>
            <w:r w:rsidRPr="0068777B">
              <w:rPr>
                <w:sz w:val="24"/>
                <w:szCs w:val="24"/>
                <w:lang w:eastAsia="ru-RU"/>
              </w:rPr>
              <w:t>- Онлайн – уроки по финансовой грамотности</w:t>
            </w:r>
          </w:p>
        </w:tc>
      </w:tr>
      <w:tr w:rsidR="00C348A0" w:rsidRPr="0068777B" w:rsidTr="00E777BF">
        <w:trPr>
          <w:trHeight w:val="287"/>
        </w:trPr>
        <w:tc>
          <w:tcPr>
            <w:tcW w:w="9795" w:type="dxa"/>
            <w:shd w:val="clear" w:color="auto" w:fill="auto"/>
          </w:tcPr>
          <w:p w:rsidR="00C348A0" w:rsidRPr="0068777B" w:rsidRDefault="00C348A0" w:rsidP="00E777BF">
            <w:pPr>
              <w:widowControl/>
              <w:ind w:left="1429" w:right="23"/>
              <w:rPr>
                <w:sz w:val="24"/>
                <w:szCs w:val="24"/>
              </w:rPr>
            </w:pPr>
            <w:r w:rsidRPr="0068777B">
              <w:rPr>
                <w:sz w:val="24"/>
                <w:szCs w:val="24"/>
                <w:lang w:eastAsia="ru-RU"/>
              </w:rPr>
              <w:t>-Онлайн – открытые  уроки проекта  «Проектория», прямые трансляции «Большая перемена»</w:t>
            </w:r>
          </w:p>
        </w:tc>
      </w:tr>
      <w:tr w:rsidR="00C348A0" w:rsidRPr="0068777B" w:rsidTr="00E777BF">
        <w:trPr>
          <w:trHeight w:val="253"/>
        </w:trPr>
        <w:tc>
          <w:tcPr>
            <w:tcW w:w="9795" w:type="dxa"/>
            <w:shd w:val="clear" w:color="auto" w:fill="auto"/>
          </w:tcPr>
          <w:p w:rsidR="00C348A0" w:rsidRPr="0068777B" w:rsidRDefault="00C348A0" w:rsidP="00E777BF">
            <w:pPr>
              <w:widowControl/>
              <w:ind w:left="1032"/>
              <w:rPr>
                <w:sz w:val="24"/>
                <w:szCs w:val="24"/>
              </w:rPr>
            </w:pPr>
            <w:r w:rsidRPr="0068777B">
              <w:rPr>
                <w:sz w:val="24"/>
                <w:szCs w:val="24"/>
                <w:shd w:val="clear" w:color="auto" w:fill="FFFFFF"/>
                <w:lang w:eastAsia="ru-RU"/>
              </w:rPr>
              <w:t xml:space="preserve">     - Уроки Мужества</w:t>
            </w:r>
          </w:p>
          <w:p w:rsidR="00C348A0" w:rsidRPr="0068777B" w:rsidRDefault="00C348A0" w:rsidP="00025EF7">
            <w:pPr>
              <w:widowControl/>
              <w:numPr>
                <w:ilvl w:val="0"/>
                <w:numId w:val="52"/>
              </w:numPr>
              <w:suppressAutoHyphens/>
              <w:autoSpaceDE/>
              <w:autoSpaceDN/>
              <w:ind w:left="-57" w:hanging="340"/>
              <w:rPr>
                <w:sz w:val="24"/>
                <w:szCs w:val="24"/>
              </w:rPr>
            </w:pPr>
            <w:r w:rsidRPr="0068777B">
              <w:rPr>
                <w:sz w:val="24"/>
                <w:szCs w:val="24"/>
                <w:shd w:val="clear" w:color="auto" w:fill="FFFFFF"/>
                <w:lang w:eastAsia="ru-RU"/>
              </w:rPr>
              <w:t xml:space="preserve">                       - Уроки безопасности</w:t>
            </w:r>
          </w:p>
          <w:p w:rsidR="00C348A0" w:rsidRPr="0068777B" w:rsidRDefault="00C348A0" w:rsidP="00025EF7">
            <w:pPr>
              <w:widowControl/>
              <w:numPr>
                <w:ilvl w:val="0"/>
                <w:numId w:val="52"/>
              </w:numPr>
              <w:suppressAutoHyphens/>
              <w:autoSpaceDE/>
              <w:autoSpaceDN/>
              <w:ind w:left="-57" w:hanging="340"/>
              <w:rPr>
                <w:sz w:val="24"/>
                <w:szCs w:val="24"/>
              </w:rPr>
            </w:pPr>
            <w:r w:rsidRPr="0068777B">
              <w:rPr>
                <w:sz w:val="24"/>
                <w:szCs w:val="24"/>
                <w:shd w:val="clear" w:color="auto" w:fill="FFFFFF"/>
                <w:lang w:eastAsia="ru-RU"/>
              </w:rPr>
              <w:t xml:space="preserve">                       - Уроки изучения государственной символики</w:t>
            </w:r>
          </w:p>
        </w:tc>
      </w:tr>
    </w:tbl>
    <w:p w:rsidR="00C348A0" w:rsidRPr="0068777B" w:rsidRDefault="00C348A0" w:rsidP="00C348A0">
      <w:pPr>
        <w:widowControl/>
        <w:ind w:firstLine="709"/>
        <w:jc w:val="both"/>
        <w:rPr>
          <w:rFonts w:eastAsia="SchoolBookSanPin"/>
          <w:sz w:val="24"/>
          <w:szCs w:val="24"/>
        </w:rPr>
      </w:pP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Модуль «</w:t>
      </w:r>
      <w:r w:rsidRPr="0068777B">
        <w:rPr>
          <w:rFonts w:eastAsia="SchoolBookSanPin"/>
          <w:bCs/>
          <w:sz w:val="24"/>
          <w:szCs w:val="24"/>
        </w:rPr>
        <w:t>Внешкольные мероприятия».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общие внешкольные мероприятия, в том числе организуемые совместно с социальными партнёрами образовательной организации;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348A0" w:rsidRPr="0068777B" w:rsidRDefault="00C348A0" w:rsidP="00C348A0">
      <w:pPr>
        <w:jc w:val="both"/>
        <w:rPr>
          <w:sz w:val="24"/>
          <w:szCs w:val="24"/>
        </w:rPr>
      </w:pPr>
      <w:r w:rsidRPr="0068777B">
        <w:rPr>
          <w:iCs/>
          <w:sz w:val="24"/>
          <w:szCs w:val="24"/>
        </w:rPr>
        <w:t>На внешкольном уровне воспитательная работа проводится  в виде:</w:t>
      </w:r>
    </w:p>
    <w:p w:rsidR="00C348A0" w:rsidRPr="0068777B" w:rsidRDefault="00C348A0" w:rsidP="00025EF7">
      <w:pPr>
        <w:numPr>
          <w:ilvl w:val="0"/>
          <w:numId w:val="49"/>
        </w:numPr>
        <w:tabs>
          <w:tab w:val="left" w:pos="993"/>
          <w:tab w:val="left" w:pos="1310"/>
        </w:tabs>
        <w:autoSpaceDN/>
        <w:ind w:left="0" w:firstLine="567"/>
        <w:jc w:val="both"/>
        <w:rPr>
          <w:sz w:val="24"/>
          <w:szCs w:val="24"/>
        </w:rPr>
      </w:pPr>
      <w:r w:rsidRPr="0068777B">
        <w:rPr>
          <w:sz w:val="24"/>
          <w:szCs w:val="24"/>
        </w:rPr>
        <w:t xml:space="preserve"> с</w:t>
      </w:r>
      <w:r w:rsidRPr="0068777B">
        <w:rPr>
          <w:rStyle w:val="CharAttribute501"/>
          <w:rFonts w:eastAsia="№Е"/>
          <w:i w:val="0"/>
          <w:sz w:val="24"/>
          <w:szCs w:val="24"/>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w:t>
      </w:r>
      <w:r w:rsidRPr="0068777B">
        <w:rPr>
          <w:rStyle w:val="CharAttribute501"/>
          <w:rFonts w:eastAsia="№Е"/>
          <w:i w:val="0"/>
          <w:sz w:val="24"/>
          <w:szCs w:val="24"/>
        </w:rPr>
        <w:lastRenderedPageBreak/>
        <w:t>патриотической, трудовой направленности), ориентированные на преобразование окружающего школу социума:</w:t>
      </w:r>
    </w:p>
    <w:p w:rsidR="00C348A0" w:rsidRPr="0068777B" w:rsidRDefault="00C348A0" w:rsidP="00C348A0">
      <w:pPr>
        <w:tabs>
          <w:tab w:val="left" w:pos="993"/>
          <w:tab w:val="left" w:pos="1310"/>
        </w:tabs>
        <w:jc w:val="both"/>
        <w:rPr>
          <w:sz w:val="24"/>
          <w:szCs w:val="24"/>
        </w:rPr>
      </w:pPr>
      <w:r w:rsidRPr="0068777B">
        <w:rPr>
          <w:sz w:val="24"/>
          <w:szCs w:val="24"/>
        </w:rPr>
        <w:t>-патриотические акции «Бессмертный полк», «Окна Победы», «Окна России», «Флаг России»,  «Елка желаний», « Георгиевская ленточка»;  экологическая викторина,  акции «Мы-вместе», «Дай вещам вторую жизнь», акция «Посылка  солдату» (накануне Дня защитника Отечества школьники готовят посылки и отправляют их по почте выпускникам школы, проходящим на данный момент срочную службу в Армии) и др.</w:t>
      </w:r>
    </w:p>
    <w:p w:rsidR="00C348A0" w:rsidRPr="0068777B" w:rsidRDefault="00C348A0" w:rsidP="00025EF7">
      <w:pPr>
        <w:numPr>
          <w:ilvl w:val="0"/>
          <w:numId w:val="49"/>
        </w:numPr>
        <w:tabs>
          <w:tab w:val="left" w:pos="993"/>
          <w:tab w:val="left" w:pos="1310"/>
        </w:tabs>
        <w:autoSpaceDN/>
        <w:ind w:left="0" w:firstLine="567"/>
        <w:jc w:val="both"/>
        <w:rPr>
          <w:sz w:val="24"/>
          <w:szCs w:val="24"/>
        </w:rPr>
      </w:pPr>
      <w:r w:rsidRPr="0068777B">
        <w:rPr>
          <w:rStyle w:val="CharAttribute501"/>
          <w:rFonts w:eastAsia="№Е"/>
          <w:i w:val="0"/>
          <w:sz w:val="24"/>
          <w:szCs w:val="24"/>
        </w:rPr>
        <w:t xml:space="preserve">открытые дискуссионные площадки –  комплекс открытых дискуссионных площадок. </w:t>
      </w:r>
    </w:p>
    <w:p w:rsidR="00C348A0" w:rsidRPr="0068777B" w:rsidRDefault="00C348A0" w:rsidP="00C348A0">
      <w:pPr>
        <w:tabs>
          <w:tab w:val="left" w:pos="993"/>
          <w:tab w:val="left" w:pos="1310"/>
        </w:tabs>
        <w:jc w:val="both"/>
        <w:rPr>
          <w:sz w:val="24"/>
          <w:szCs w:val="24"/>
        </w:rPr>
      </w:pPr>
      <w:r w:rsidRPr="0068777B">
        <w:rPr>
          <w:rStyle w:val="CharAttribute501"/>
          <w:rFonts w:eastAsia="№Е"/>
          <w:i w:val="0"/>
          <w:sz w:val="24"/>
          <w:szCs w:val="24"/>
        </w:rPr>
        <w:t>- общешкольные родительские и ученические собрания, которые проводятся регулярно, в их рамках  обсуждаются насущные проблемы;</w:t>
      </w:r>
      <w:r w:rsidRPr="0068777B">
        <w:rPr>
          <w:sz w:val="24"/>
          <w:szCs w:val="24"/>
        </w:rPr>
        <w:t xml:space="preserve"> </w:t>
      </w:r>
    </w:p>
    <w:p w:rsidR="00C348A0" w:rsidRPr="0068777B" w:rsidRDefault="00C348A0" w:rsidP="00C348A0">
      <w:pPr>
        <w:tabs>
          <w:tab w:val="left" w:pos="993"/>
          <w:tab w:val="left" w:pos="1310"/>
        </w:tabs>
        <w:jc w:val="both"/>
        <w:rPr>
          <w:sz w:val="24"/>
          <w:szCs w:val="24"/>
        </w:rPr>
      </w:pPr>
      <w:r w:rsidRPr="0068777B">
        <w:rPr>
          <w:rStyle w:val="CharAttribute501"/>
          <w:rFonts w:eastAsia="№Е"/>
          <w:i w:val="0"/>
          <w:sz w:val="24"/>
          <w:szCs w:val="24"/>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КДН и ЗП, ПДН);</w:t>
      </w:r>
    </w:p>
    <w:p w:rsidR="00C348A0" w:rsidRPr="0068777B" w:rsidRDefault="00C348A0" w:rsidP="00025EF7">
      <w:pPr>
        <w:numPr>
          <w:ilvl w:val="0"/>
          <w:numId w:val="49"/>
        </w:numPr>
        <w:tabs>
          <w:tab w:val="left" w:pos="993"/>
          <w:tab w:val="left" w:pos="1310"/>
        </w:tabs>
        <w:autoSpaceDN/>
        <w:ind w:left="0" w:firstLine="567"/>
        <w:jc w:val="both"/>
        <w:rPr>
          <w:sz w:val="24"/>
          <w:szCs w:val="24"/>
        </w:rPr>
      </w:pPr>
      <w:r w:rsidRPr="0068777B">
        <w:rPr>
          <w:bCs/>
          <w:sz w:val="24"/>
          <w:szCs w:val="24"/>
        </w:rPr>
        <w:t xml:space="preserve">проводимые для жителей села и организуемые </w:t>
      </w:r>
      <w:r w:rsidRPr="0068777B">
        <w:rPr>
          <w:rStyle w:val="CharAttribute501"/>
          <w:rFonts w:eastAsia="№Е"/>
          <w:i w:val="0"/>
          <w:iCs/>
          <w:sz w:val="24"/>
          <w:szCs w:val="24"/>
        </w:rPr>
        <w:t>совместно</w:t>
      </w:r>
      <w:r w:rsidRPr="0068777B">
        <w:rPr>
          <w:bCs/>
          <w:iCs/>
          <w:sz w:val="24"/>
          <w:szCs w:val="24"/>
        </w:rPr>
        <w:t xml:space="preserve"> </w:t>
      </w:r>
      <w:r w:rsidRPr="0068777B">
        <w:rPr>
          <w:bCs/>
          <w:sz w:val="24"/>
          <w:szCs w:val="24"/>
        </w:rPr>
        <w:t>с семьями учащихся спортивные состязания, праздники села,  которые открывают возможности для творческой самореализации школьников и включают их в деятельную заботу об окружающих:</w:t>
      </w:r>
    </w:p>
    <w:p w:rsidR="00C348A0" w:rsidRPr="0068777B" w:rsidRDefault="00C348A0" w:rsidP="00C348A0">
      <w:pPr>
        <w:tabs>
          <w:tab w:val="left" w:pos="993"/>
          <w:tab w:val="left" w:pos="1310"/>
        </w:tabs>
        <w:jc w:val="both"/>
        <w:rPr>
          <w:sz w:val="24"/>
          <w:szCs w:val="24"/>
        </w:rPr>
      </w:pPr>
      <w:r w:rsidRPr="0068777B">
        <w:rPr>
          <w:bCs/>
          <w:sz w:val="24"/>
          <w:szCs w:val="24"/>
        </w:rPr>
        <w:t>- спортивно-оздоровительная деятельность:  Дни здоровья, «Веселые старты» с участием родителей в командах;</w:t>
      </w:r>
      <w:r w:rsidRPr="0068777B">
        <w:rPr>
          <w:sz w:val="24"/>
          <w:szCs w:val="24"/>
        </w:rPr>
        <w:t xml:space="preserve"> </w:t>
      </w:r>
      <w:r w:rsidRPr="0068777B">
        <w:rPr>
          <w:bCs/>
          <w:sz w:val="24"/>
          <w:szCs w:val="24"/>
        </w:rPr>
        <w:t>Масленица.</w:t>
      </w:r>
    </w:p>
    <w:p w:rsidR="00C348A0" w:rsidRPr="0068777B" w:rsidRDefault="00C348A0" w:rsidP="00C348A0">
      <w:pPr>
        <w:tabs>
          <w:tab w:val="left" w:pos="993"/>
          <w:tab w:val="left" w:pos="1310"/>
        </w:tabs>
        <w:jc w:val="both"/>
        <w:rPr>
          <w:sz w:val="24"/>
          <w:szCs w:val="24"/>
        </w:rPr>
      </w:pPr>
      <w:r w:rsidRPr="0068777B">
        <w:rPr>
          <w:bCs/>
          <w:sz w:val="24"/>
          <w:szCs w:val="24"/>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C348A0" w:rsidRPr="0068777B" w:rsidRDefault="00C348A0" w:rsidP="00C348A0">
      <w:pPr>
        <w:widowControl/>
        <w:ind w:firstLine="709"/>
        <w:jc w:val="both"/>
        <w:rPr>
          <w:rFonts w:eastAsia="SchoolBookSanPin"/>
          <w:sz w:val="24"/>
          <w:szCs w:val="24"/>
        </w:rPr>
      </w:pP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Модуль «</w:t>
      </w:r>
      <w:r w:rsidRPr="0068777B">
        <w:rPr>
          <w:rFonts w:eastAsia="SchoolBookSanPin"/>
          <w:bCs/>
          <w:sz w:val="24"/>
          <w:szCs w:val="24"/>
        </w:rPr>
        <w:t>Организация предметно-пространственной среды».</w:t>
      </w:r>
    </w:p>
    <w:p w:rsidR="00C348A0" w:rsidRPr="0068777B" w:rsidRDefault="00C348A0" w:rsidP="00C348A0">
      <w:pPr>
        <w:tabs>
          <w:tab w:val="left" w:pos="851"/>
          <w:tab w:val="left" w:pos="2977"/>
        </w:tabs>
        <w:ind w:firstLine="709"/>
        <w:jc w:val="both"/>
        <w:rPr>
          <w:sz w:val="24"/>
          <w:szCs w:val="24"/>
        </w:rPr>
      </w:pPr>
      <w:r w:rsidRPr="0068777B">
        <w:rPr>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C348A0" w:rsidRPr="0068777B" w:rsidRDefault="00C348A0" w:rsidP="00C348A0">
      <w:pPr>
        <w:tabs>
          <w:tab w:val="left" w:pos="851"/>
          <w:tab w:val="left" w:pos="2977"/>
        </w:tabs>
        <w:ind w:firstLine="709"/>
        <w:jc w:val="both"/>
        <w:rPr>
          <w:sz w:val="24"/>
          <w:szCs w:val="24"/>
        </w:rPr>
      </w:pPr>
      <w:r w:rsidRPr="0068777B">
        <w:rPr>
          <w:sz w:val="24"/>
          <w:szCs w:val="24"/>
        </w:rPr>
        <w:t>В школе в рамках  реализации данного модуля:</w:t>
      </w:r>
    </w:p>
    <w:p w:rsidR="00C348A0" w:rsidRPr="0068777B" w:rsidRDefault="00C348A0" w:rsidP="00025EF7">
      <w:pPr>
        <w:numPr>
          <w:ilvl w:val="0"/>
          <w:numId w:val="55"/>
        </w:numPr>
        <w:tabs>
          <w:tab w:val="left" w:pos="993"/>
        </w:tabs>
        <w:suppressAutoHyphens/>
        <w:autoSpaceDE/>
        <w:autoSpaceDN/>
        <w:ind w:left="0" w:firstLine="709"/>
        <w:jc w:val="both"/>
        <w:rPr>
          <w:sz w:val="24"/>
          <w:szCs w:val="24"/>
        </w:rPr>
      </w:pPr>
      <w:r w:rsidRPr="0068777B">
        <w:rPr>
          <w:sz w:val="24"/>
          <w:szCs w:val="24"/>
        </w:rPr>
        <w:t>оформлен внешний вид здания, фасада, холла при входе</w:t>
      </w:r>
      <w:bookmarkStart w:id="7" w:name="_Hlk106819027"/>
      <w:r w:rsidRPr="0068777B">
        <w:rPr>
          <w:sz w:val="24"/>
          <w:szCs w:val="24"/>
        </w:rPr>
        <w:t xml:space="preserve"> в</w:t>
      </w:r>
      <w:bookmarkEnd w:id="7"/>
      <w:r w:rsidRPr="0068777B">
        <w:rPr>
          <w:sz w:val="24"/>
          <w:szCs w:val="24"/>
        </w:rPr>
        <w:t xml:space="preserve"> МОУ СОШ с. Большая Ижмора государственной символикой Российской Федерации, субъекта Российской Федерации, изображениями символики Российского государства в классах школы;</w:t>
      </w:r>
    </w:p>
    <w:p w:rsidR="00C348A0" w:rsidRPr="0068777B" w:rsidRDefault="00C348A0" w:rsidP="00025EF7">
      <w:pPr>
        <w:numPr>
          <w:ilvl w:val="0"/>
          <w:numId w:val="55"/>
        </w:numPr>
        <w:tabs>
          <w:tab w:val="left" w:pos="993"/>
        </w:tabs>
        <w:suppressAutoHyphens/>
        <w:autoSpaceDE/>
        <w:autoSpaceDN/>
        <w:ind w:left="0" w:firstLine="709"/>
        <w:jc w:val="both"/>
        <w:rPr>
          <w:sz w:val="24"/>
          <w:szCs w:val="24"/>
        </w:rPr>
      </w:pPr>
      <w:r w:rsidRPr="0068777B">
        <w:rPr>
          <w:sz w:val="24"/>
          <w:szCs w:val="24"/>
        </w:rPr>
        <w:t xml:space="preserve"> проводится церемония  поднятия (спуска) государственного флага Российской Федерации под исполнение государственного гимна;</w:t>
      </w:r>
    </w:p>
    <w:p w:rsidR="00C348A0" w:rsidRPr="0068777B" w:rsidRDefault="00C348A0" w:rsidP="00025EF7">
      <w:pPr>
        <w:numPr>
          <w:ilvl w:val="0"/>
          <w:numId w:val="55"/>
        </w:numPr>
        <w:tabs>
          <w:tab w:val="left" w:pos="993"/>
        </w:tabs>
        <w:suppressAutoHyphens/>
        <w:autoSpaceDE/>
        <w:autoSpaceDN/>
        <w:ind w:left="0" w:firstLine="709"/>
        <w:jc w:val="both"/>
        <w:rPr>
          <w:sz w:val="24"/>
          <w:szCs w:val="24"/>
        </w:rPr>
      </w:pPr>
      <w:r w:rsidRPr="0068777B">
        <w:rPr>
          <w:sz w:val="24"/>
          <w:szCs w:val="24"/>
        </w:rPr>
        <w:t>размещаются в связи с памятными датами (современные и исторические, точные и стилизованные, географические, природные, культурологические, художественно оформленные в том числе материалы,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348A0" w:rsidRPr="0068777B" w:rsidRDefault="00C348A0" w:rsidP="00025EF7">
      <w:pPr>
        <w:numPr>
          <w:ilvl w:val="0"/>
          <w:numId w:val="55"/>
        </w:numPr>
        <w:tabs>
          <w:tab w:val="left" w:pos="993"/>
        </w:tabs>
        <w:suppressAutoHyphens/>
        <w:autoSpaceDE/>
        <w:autoSpaceDN/>
        <w:ind w:left="0" w:firstLine="709"/>
        <w:jc w:val="both"/>
        <w:rPr>
          <w:sz w:val="24"/>
          <w:szCs w:val="24"/>
        </w:rPr>
      </w:pPr>
      <w:r w:rsidRPr="0068777B">
        <w:rPr>
          <w:sz w:val="24"/>
          <w:szCs w:val="24"/>
        </w:rPr>
        <w:t>систематически происходит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348A0" w:rsidRPr="0068777B" w:rsidRDefault="00C348A0" w:rsidP="00025EF7">
      <w:pPr>
        <w:numPr>
          <w:ilvl w:val="0"/>
          <w:numId w:val="55"/>
        </w:numPr>
        <w:tabs>
          <w:tab w:val="left" w:pos="993"/>
        </w:tabs>
        <w:suppressAutoHyphens/>
        <w:autoSpaceDE/>
        <w:autoSpaceDN/>
        <w:ind w:left="0" w:firstLine="709"/>
        <w:jc w:val="both"/>
        <w:rPr>
          <w:sz w:val="24"/>
          <w:szCs w:val="24"/>
        </w:rPr>
      </w:pPr>
      <w:r w:rsidRPr="0068777B">
        <w:rPr>
          <w:sz w:val="24"/>
          <w:szCs w:val="24"/>
        </w:rPr>
        <w:t xml:space="preserve">осуществляется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C348A0" w:rsidRPr="0068777B" w:rsidRDefault="00C348A0" w:rsidP="00025EF7">
      <w:pPr>
        <w:numPr>
          <w:ilvl w:val="0"/>
          <w:numId w:val="55"/>
        </w:numPr>
        <w:tabs>
          <w:tab w:val="left" w:pos="993"/>
        </w:tabs>
        <w:suppressAutoHyphens/>
        <w:autoSpaceDE/>
        <w:autoSpaceDN/>
        <w:ind w:left="0" w:firstLine="709"/>
        <w:jc w:val="both"/>
        <w:rPr>
          <w:sz w:val="24"/>
          <w:szCs w:val="24"/>
        </w:rPr>
      </w:pPr>
      <w:r w:rsidRPr="0068777B">
        <w:rPr>
          <w:sz w:val="24"/>
          <w:szCs w:val="24"/>
        </w:rPr>
        <w:t>использование в воспитательном процессе «мест гражданского почитания» (при входе установлена памятная мемориальная доска  в честь Полного кавалера ордена Славы Липилина Ивана Семеновича;</w:t>
      </w:r>
    </w:p>
    <w:p w:rsidR="00C348A0" w:rsidRPr="0068777B" w:rsidRDefault="00C348A0" w:rsidP="00025EF7">
      <w:pPr>
        <w:numPr>
          <w:ilvl w:val="0"/>
          <w:numId w:val="55"/>
        </w:numPr>
        <w:tabs>
          <w:tab w:val="left" w:pos="993"/>
        </w:tabs>
        <w:suppressAutoHyphens/>
        <w:autoSpaceDE/>
        <w:autoSpaceDN/>
        <w:ind w:left="0" w:firstLine="709"/>
        <w:jc w:val="both"/>
        <w:rPr>
          <w:sz w:val="24"/>
          <w:szCs w:val="24"/>
        </w:rPr>
      </w:pPr>
      <w:r w:rsidRPr="0068777B">
        <w:rPr>
          <w:sz w:val="24"/>
          <w:szCs w:val="24"/>
        </w:rPr>
        <w:t xml:space="preserve">периодически идет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C348A0" w:rsidRPr="0068777B" w:rsidRDefault="00C348A0" w:rsidP="00025EF7">
      <w:pPr>
        <w:numPr>
          <w:ilvl w:val="0"/>
          <w:numId w:val="55"/>
        </w:numPr>
        <w:tabs>
          <w:tab w:val="left" w:pos="993"/>
        </w:tabs>
        <w:suppressAutoHyphens/>
        <w:autoSpaceDE/>
        <w:autoSpaceDN/>
        <w:ind w:left="0" w:firstLine="709"/>
        <w:jc w:val="both"/>
        <w:rPr>
          <w:sz w:val="24"/>
          <w:szCs w:val="24"/>
        </w:rPr>
      </w:pPr>
      <w:r w:rsidRPr="0068777B">
        <w:rPr>
          <w:sz w:val="24"/>
          <w:szCs w:val="24"/>
        </w:rPr>
        <w:lastRenderedPageBreak/>
        <w:t xml:space="preserve">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C348A0" w:rsidRPr="0068777B" w:rsidRDefault="00C348A0" w:rsidP="00025EF7">
      <w:pPr>
        <w:numPr>
          <w:ilvl w:val="0"/>
          <w:numId w:val="55"/>
        </w:numPr>
        <w:tabs>
          <w:tab w:val="left" w:pos="993"/>
        </w:tabs>
        <w:suppressAutoHyphens/>
        <w:autoSpaceDE/>
        <w:autoSpaceDN/>
        <w:ind w:left="0" w:firstLine="709"/>
        <w:jc w:val="both"/>
        <w:rPr>
          <w:sz w:val="24"/>
          <w:szCs w:val="24"/>
        </w:rPr>
      </w:pPr>
      <w:r w:rsidRPr="0068777B">
        <w:rPr>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348A0" w:rsidRPr="0068777B" w:rsidRDefault="00C348A0" w:rsidP="00025EF7">
      <w:pPr>
        <w:numPr>
          <w:ilvl w:val="0"/>
          <w:numId w:val="55"/>
        </w:numPr>
        <w:tabs>
          <w:tab w:val="left" w:pos="993"/>
        </w:tabs>
        <w:suppressAutoHyphens/>
        <w:autoSpaceDE/>
        <w:autoSpaceDN/>
        <w:ind w:left="0" w:firstLine="709"/>
        <w:jc w:val="both"/>
        <w:rPr>
          <w:sz w:val="24"/>
          <w:szCs w:val="24"/>
        </w:rPr>
      </w:pPr>
      <w:r w:rsidRPr="0068777B">
        <w:rPr>
          <w:sz w:val="24"/>
          <w:szCs w:val="24"/>
        </w:rPr>
        <w:t xml:space="preserve"> оформление, поддержание и использование игровых пространств, спортивных и игровых площадок, зон активного и тихого отдыха; </w:t>
      </w:r>
    </w:p>
    <w:p w:rsidR="00C348A0" w:rsidRPr="0068777B" w:rsidRDefault="00C348A0" w:rsidP="00025EF7">
      <w:pPr>
        <w:numPr>
          <w:ilvl w:val="0"/>
          <w:numId w:val="55"/>
        </w:numPr>
        <w:tabs>
          <w:tab w:val="left" w:pos="993"/>
        </w:tabs>
        <w:suppressAutoHyphens/>
        <w:autoSpaceDE/>
        <w:autoSpaceDN/>
        <w:ind w:left="0" w:firstLine="709"/>
        <w:jc w:val="both"/>
        <w:rPr>
          <w:sz w:val="24"/>
          <w:szCs w:val="24"/>
        </w:rPr>
      </w:pPr>
      <w:r w:rsidRPr="0068777B">
        <w:rPr>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C348A0" w:rsidRPr="0068777B" w:rsidRDefault="00C348A0" w:rsidP="00025EF7">
      <w:pPr>
        <w:numPr>
          <w:ilvl w:val="0"/>
          <w:numId w:val="55"/>
        </w:numPr>
        <w:tabs>
          <w:tab w:val="left" w:pos="993"/>
        </w:tabs>
        <w:suppressAutoHyphens/>
        <w:autoSpaceDE/>
        <w:autoSpaceDN/>
        <w:ind w:left="0" w:firstLine="709"/>
        <w:jc w:val="both"/>
        <w:rPr>
          <w:sz w:val="24"/>
          <w:szCs w:val="24"/>
        </w:rPr>
      </w:pPr>
      <w:r w:rsidRPr="0068777B">
        <w:rPr>
          <w:sz w:val="24"/>
          <w:szCs w:val="24"/>
        </w:rPr>
        <w:t xml:space="preserve">оформление пространств проведения значимых событий, праздников, церемоний, торжественных линеек, творческих вечеров (событийный дизайн); </w:t>
      </w:r>
    </w:p>
    <w:p w:rsidR="00C348A0" w:rsidRPr="0068777B" w:rsidRDefault="00C348A0" w:rsidP="00025EF7">
      <w:pPr>
        <w:numPr>
          <w:ilvl w:val="0"/>
          <w:numId w:val="55"/>
        </w:numPr>
        <w:tabs>
          <w:tab w:val="left" w:pos="993"/>
        </w:tabs>
        <w:suppressAutoHyphens/>
        <w:autoSpaceDE/>
        <w:autoSpaceDN/>
        <w:ind w:left="0" w:firstLine="709"/>
        <w:jc w:val="both"/>
        <w:rPr>
          <w:sz w:val="24"/>
          <w:szCs w:val="24"/>
        </w:rPr>
      </w:pPr>
      <w:r w:rsidRPr="0068777B">
        <w:rPr>
          <w:sz w:val="24"/>
          <w:szCs w:val="24"/>
        </w:rPr>
        <w:t xml:space="preserve">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C348A0" w:rsidRPr="0068777B" w:rsidRDefault="00C348A0" w:rsidP="00C348A0">
      <w:pPr>
        <w:tabs>
          <w:tab w:val="left" w:pos="993"/>
        </w:tabs>
        <w:ind w:firstLine="709"/>
        <w:jc w:val="both"/>
        <w:rPr>
          <w:sz w:val="24"/>
          <w:szCs w:val="24"/>
        </w:rPr>
      </w:pPr>
      <w:r w:rsidRPr="0068777B">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Модуль «</w:t>
      </w:r>
      <w:r w:rsidRPr="0068777B">
        <w:rPr>
          <w:rFonts w:eastAsia="SchoolBookSanPin"/>
          <w:bCs/>
          <w:sz w:val="24"/>
          <w:szCs w:val="24"/>
        </w:rPr>
        <w:t>Взаимодействие с родителями (законными представителями)».</w:t>
      </w:r>
    </w:p>
    <w:p w:rsidR="00C348A0" w:rsidRPr="0068777B" w:rsidRDefault="00C348A0" w:rsidP="00C348A0">
      <w:pPr>
        <w:ind w:left="-283"/>
        <w:jc w:val="both"/>
        <w:rPr>
          <w:sz w:val="24"/>
          <w:szCs w:val="24"/>
        </w:rPr>
      </w:pPr>
      <w:r w:rsidRPr="0068777B">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C348A0" w:rsidRPr="0068777B" w:rsidRDefault="00C348A0" w:rsidP="00C348A0">
      <w:pPr>
        <w:jc w:val="both"/>
        <w:rPr>
          <w:sz w:val="24"/>
          <w:szCs w:val="24"/>
        </w:rPr>
      </w:pPr>
      <w:r w:rsidRPr="0068777B">
        <w:rPr>
          <w:b/>
          <w:bCs/>
          <w:i/>
          <w:iCs/>
          <w:sz w:val="24"/>
          <w:szCs w:val="24"/>
        </w:rPr>
        <w:t>На групповом уровне:</w:t>
      </w:r>
    </w:p>
    <w:p w:rsidR="00C348A0" w:rsidRPr="0068777B" w:rsidRDefault="00C348A0" w:rsidP="00025EF7">
      <w:pPr>
        <w:numPr>
          <w:ilvl w:val="0"/>
          <w:numId w:val="57"/>
        </w:numPr>
        <w:suppressAutoHyphens/>
        <w:autoSpaceDE/>
        <w:autoSpaceDN/>
        <w:jc w:val="both"/>
        <w:rPr>
          <w:sz w:val="24"/>
          <w:szCs w:val="24"/>
        </w:rPr>
      </w:pPr>
      <w:r w:rsidRPr="0068777B">
        <w:rPr>
          <w:sz w:val="24"/>
          <w:szCs w:val="24"/>
        </w:rPr>
        <w:t>Совет школы, участвующий в управлении образовательной организацией и решении вопросов воспитания и социализации их детей;</w:t>
      </w:r>
    </w:p>
    <w:p w:rsidR="00C348A0" w:rsidRPr="0068777B" w:rsidRDefault="00C348A0" w:rsidP="00025EF7">
      <w:pPr>
        <w:numPr>
          <w:ilvl w:val="0"/>
          <w:numId w:val="57"/>
        </w:numPr>
        <w:suppressAutoHyphens/>
        <w:autoSpaceDE/>
        <w:autoSpaceDN/>
        <w:jc w:val="both"/>
        <w:rPr>
          <w:sz w:val="24"/>
          <w:szCs w:val="24"/>
        </w:rPr>
      </w:pPr>
      <w:r w:rsidRPr="0068777B">
        <w:rPr>
          <w:sz w:val="24"/>
          <w:szCs w:val="24"/>
        </w:rPr>
        <w:t>семейные клубы, предоставляющие родителям, педагогам и детям площадку для совместного проведения досуга и общения;</w:t>
      </w:r>
    </w:p>
    <w:p w:rsidR="00C348A0" w:rsidRPr="0068777B" w:rsidRDefault="00C348A0" w:rsidP="00025EF7">
      <w:pPr>
        <w:numPr>
          <w:ilvl w:val="0"/>
          <w:numId w:val="57"/>
        </w:numPr>
        <w:suppressAutoHyphens/>
        <w:autoSpaceDE/>
        <w:autoSpaceDN/>
        <w:jc w:val="both"/>
        <w:rPr>
          <w:sz w:val="24"/>
          <w:szCs w:val="24"/>
        </w:rPr>
      </w:pPr>
      <w:r w:rsidRPr="0068777B">
        <w:rPr>
          <w:sz w:val="24"/>
          <w:szCs w:val="24"/>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C348A0" w:rsidRPr="0068777B" w:rsidRDefault="00C348A0" w:rsidP="00025EF7">
      <w:pPr>
        <w:numPr>
          <w:ilvl w:val="0"/>
          <w:numId w:val="57"/>
        </w:numPr>
        <w:suppressAutoHyphens/>
        <w:autoSpaceDE/>
        <w:autoSpaceDN/>
        <w:jc w:val="both"/>
        <w:rPr>
          <w:sz w:val="24"/>
          <w:szCs w:val="24"/>
        </w:rPr>
      </w:pPr>
      <w:r w:rsidRPr="0068777B">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C348A0" w:rsidRPr="0068777B" w:rsidRDefault="00C348A0" w:rsidP="00025EF7">
      <w:pPr>
        <w:numPr>
          <w:ilvl w:val="0"/>
          <w:numId w:val="57"/>
        </w:numPr>
        <w:suppressAutoHyphens/>
        <w:autoSpaceDE/>
        <w:autoSpaceDN/>
        <w:jc w:val="both"/>
        <w:rPr>
          <w:sz w:val="24"/>
          <w:szCs w:val="24"/>
        </w:rPr>
      </w:pPr>
      <w:r w:rsidRPr="0068777B">
        <w:rPr>
          <w:sz w:val="24"/>
          <w:szCs w:val="24"/>
        </w:rPr>
        <w:t>проведение семейного конкурса  «Папа, мама, я -спортивная семья»;</w:t>
      </w:r>
    </w:p>
    <w:p w:rsidR="00C348A0" w:rsidRPr="0068777B" w:rsidRDefault="00C348A0" w:rsidP="00025EF7">
      <w:pPr>
        <w:numPr>
          <w:ilvl w:val="0"/>
          <w:numId w:val="57"/>
        </w:numPr>
        <w:suppressAutoHyphens/>
        <w:autoSpaceDE/>
        <w:autoSpaceDN/>
        <w:jc w:val="both"/>
        <w:rPr>
          <w:sz w:val="24"/>
          <w:szCs w:val="24"/>
        </w:rPr>
      </w:pPr>
      <w:r w:rsidRPr="0068777B">
        <w:rPr>
          <w:sz w:val="24"/>
          <w:szCs w:val="24"/>
        </w:rPr>
        <w:t>общешкольные родительские собрания, происходящие в режиме обсуждения наиболее острых проблем обучения и воспитания школьников (4 раза в год);</w:t>
      </w:r>
    </w:p>
    <w:p w:rsidR="00C348A0" w:rsidRPr="0068777B" w:rsidRDefault="00C348A0" w:rsidP="00025EF7">
      <w:pPr>
        <w:numPr>
          <w:ilvl w:val="0"/>
          <w:numId w:val="57"/>
        </w:numPr>
        <w:suppressAutoHyphens/>
        <w:autoSpaceDE/>
        <w:autoSpaceDN/>
        <w:jc w:val="both"/>
        <w:rPr>
          <w:sz w:val="24"/>
          <w:szCs w:val="24"/>
        </w:rPr>
      </w:pPr>
      <w:r w:rsidRPr="0068777B">
        <w:rPr>
          <w:sz w:val="24"/>
          <w:szCs w:val="24"/>
        </w:rPr>
        <w:t>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C348A0" w:rsidRPr="0068777B" w:rsidRDefault="00C348A0" w:rsidP="00025EF7">
      <w:pPr>
        <w:numPr>
          <w:ilvl w:val="0"/>
          <w:numId w:val="57"/>
        </w:numPr>
        <w:suppressAutoHyphens/>
        <w:autoSpaceDE/>
        <w:autoSpaceDN/>
        <w:jc w:val="both"/>
        <w:rPr>
          <w:sz w:val="24"/>
          <w:szCs w:val="24"/>
        </w:rPr>
      </w:pPr>
      <w:r w:rsidRPr="0068777B">
        <w:rPr>
          <w:sz w:val="24"/>
          <w:szCs w:val="24"/>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C348A0" w:rsidRPr="0068777B" w:rsidRDefault="00C348A0" w:rsidP="00C348A0">
      <w:pPr>
        <w:jc w:val="both"/>
        <w:rPr>
          <w:sz w:val="24"/>
          <w:szCs w:val="24"/>
        </w:rPr>
      </w:pPr>
      <w:r w:rsidRPr="0068777B">
        <w:rPr>
          <w:b/>
          <w:bCs/>
          <w:i/>
          <w:iCs/>
          <w:sz w:val="24"/>
          <w:szCs w:val="24"/>
        </w:rPr>
        <w:t>На индивидуальном уровне:</w:t>
      </w:r>
    </w:p>
    <w:p w:rsidR="00C348A0" w:rsidRPr="0068777B" w:rsidRDefault="00C348A0" w:rsidP="00025EF7">
      <w:pPr>
        <w:numPr>
          <w:ilvl w:val="0"/>
          <w:numId w:val="56"/>
        </w:numPr>
        <w:suppressAutoHyphens/>
        <w:autoSpaceDE/>
        <w:autoSpaceDN/>
        <w:jc w:val="both"/>
        <w:rPr>
          <w:sz w:val="24"/>
          <w:szCs w:val="24"/>
        </w:rPr>
      </w:pPr>
      <w:r w:rsidRPr="0068777B">
        <w:rPr>
          <w:sz w:val="24"/>
          <w:szCs w:val="24"/>
        </w:rPr>
        <w:t>работа специалистов по запросу родителей для решения острых конфликтных ситуаций;</w:t>
      </w:r>
    </w:p>
    <w:p w:rsidR="00C348A0" w:rsidRPr="0068777B" w:rsidRDefault="00C348A0" w:rsidP="00025EF7">
      <w:pPr>
        <w:numPr>
          <w:ilvl w:val="0"/>
          <w:numId w:val="56"/>
        </w:numPr>
        <w:suppressAutoHyphens/>
        <w:autoSpaceDE/>
        <w:autoSpaceDN/>
        <w:jc w:val="both"/>
        <w:rPr>
          <w:sz w:val="24"/>
          <w:szCs w:val="24"/>
        </w:rPr>
      </w:pPr>
      <w:r w:rsidRPr="0068777B">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348A0" w:rsidRPr="0068777B" w:rsidRDefault="00C348A0" w:rsidP="00025EF7">
      <w:pPr>
        <w:numPr>
          <w:ilvl w:val="0"/>
          <w:numId w:val="56"/>
        </w:numPr>
        <w:suppressAutoHyphens/>
        <w:autoSpaceDE/>
        <w:autoSpaceDN/>
        <w:jc w:val="both"/>
        <w:rPr>
          <w:sz w:val="24"/>
          <w:szCs w:val="24"/>
        </w:rPr>
      </w:pPr>
      <w:r w:rsidRPr="0068777B">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C348A0" w:rsidRPr="0068777B" w:rsidRDefault="00C348A0" w:rsidP="00025EF7">
      <w:pPr>
        <w:numPr>
          <w:ilvl w:val="0"/>
          <w:numId w:val="56"/>
        </w:numPr>
        <w:suppressAutoHyphens/>
        <w:autoSpaceDE/>
        <w:autoSpaceDN/>
        <w:jc w:val="both"/>
        <w:rPr>
          <w:sz w:val="24"/>
          <w:szCs w:val="24"/>
        </w:rPr>
      </w:pPr>
      <w:r w:rsidRPr="0068777B">
        <w:rPr>
          <w:sz w:val="24"/>
          <w:szCs w:val="24"/>
          <w:lang w:eastAsia="ru-RU"/>
        </w:rPr>
        <w:t xml:space="preserve">индивидуальное консультирование c целью координации воспитательных усилий педагогов и родителей – по плану педагога или запросу родителей. </w:t>
      </w:r>
    </w:p>
    <w:p w:rsidR="00C348A0" w:rsidRPr="0068777B" w:rsidRDefault="00C348A0" w:rsidP="00C348A0">
      <w:pPr>
        <w:ind w:left="360"/>
        <w:jc w:val="both"/>
        <w:rPr>
          <w:sz w:val="24"/>
          <w:szCs w:val="24"/>
        </w:rPr>
      </w:pP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Модуль «</w:t>
      </w:r>
      <w:r w:rsidRPr="0068777B">
        <w:rPr>
          <w:rFonts w:eastAsia="SchoolBookSanPin"/>
          <w:bCs/>
          <w:sz w:val="24"/>
          <w:szCs w:val="24"/>
        </w:rPr>
        <w:t>Самоуправление».</w:t>
      </w:r>
    </w:p>
    <w:p w:rsidR="00C348A0" w:rsidRPr="0068777B" w:rsidRDefault="00C348A0" w:rsidP="00C348A0">
      <w:pPr>
        <w:jc w:val="both"/>
        <w:rPr>
          <w:sz w:val="24"/>
          <w:szCs w:val="24"/>
        </w:rPr>
      </w:pPr>
      <w:r w:rsidRPr="0068777B">
        <w:rPr>
          <w:b/>
          <w:sz w:val="24"/>
          <w:szCs w:val="24"/>
          <w:lang w:eastAsia="ru-RU"/>
        </w:rPr>
        <w:lastRenderedPageBreak/>
        <w:t>Структура ученического самоуправления:</w:t>
      </w:r>
    </w:p>
    <w:p w:rsidR="00C348A0" w:rsidRPr="0068777B" w:rsidRDefault="008908DF" w:rsidP="00C348A0">
      <w:pPr>
        <w:widowControl/>
        <w:jc w:val="both"/>
        <w:rPr>
          <w:b/>
          <w:sz w:val="24"/>
          <w:szCs w:val="24"/>
          <w:lang w:eastAsia="ru-RU"/>
        </w:rPr>
      </w:pPr>
      <w:r w:rsidRPr="008908DF">
        <w:rPr>
          <w:sz w:val="24"/>
          <w:szCs w:val="24"/>
        </w:rPr>
        <w:pict>
          <v:shapetype id="_x0000_t202" coordsize="21600,21600" o:spt="202" path="m,l,21600r21600,l21600,xe">
            <v:stroke joinstyle="miter"/>
            <v:path gradientshapeok="t" o:connecttype="rect"/>
          </v:shapetype>
          <v:shape id="_x0000_s2090" type="#_x0000_t202" style="position:absolute;left:0;text-align:left;margin-left:161.4pt;margin-top:12pt;width:171.3pt;height:35.1pt;z-index:487620096;mso-wrap-distance-left:9.05pt;mso-wrap-distance-right:9.05pt">
            <v:fill color2="black"/>
            <v:textbox>
              <w:txbxContent>
                <w:p w:rsidR="00E777BF" w:rsidRDefault="00E777BF" w:rsidP="00C348A0">
                  <w:pPr>
                    <w:shd w:val="clear" w:color="auto" w:fill="00B0F0"/>
                    <w:jc w:val="center"/>
                  </w:pPr>
                  <w:r>
                    <w:t>Общее собрание обучающихся</w:t>
                  </w:r>
                </w:p>
              </w:txbxContent>
            </v:textbox>
          </v:shape>
        </w:pict>
      </w:r>
    </w:p>
    <w:p w:rsidR="00C348A0" w:rsidRPr="0068777B" w:rsidRDefault="00C348A0" w:rsidP="00C348A0">
      <w:pPr>
        <w:widowControl/>
        <w:jc w:val="both"/>
        <w:rPr>
          <w:b/>
          <w:sz w:val="24"/>
          <w:szCs w:val="24"/>
          <w:lang w:eastAsia="ru-RU"/>
        </w:rPr>
      </w:pPr>
    </w:p>
    <w:p w:rsidR="00C348A0" w:rsidRPr="0068777B" w:rsidRDefault="00C348A0" w:rsidP="00C348A0">
      <w:pPr>
        <w:widowControl/>
        <w:jc w:val="both"/>
        <w:rPr>
          <w:b/>
          <w:sz w:val="24"/>
          <w:szCs w:val="24"/>
          <w:lang w:eastAsia="ru-RU"/>
        </w:rPr>
      </w:pPr>
    </w:p>
    <w:p w:rsidR="00C348A0" w:rsidRPr="0068777B" w:rsidRDefault="008908DF" w:rsidP="00C348A0">
      <w:pPr>
        <w:widowControl/>
        <w:jc w:val="both"/>
        <w:rPr>
          <w:b/>
          <w:sz w:val="24"/>
          <w:szCs w:val="24"/>
          <w:lang w:eastAsia="ru-RU"/>
        </w:rPr>
      </w:pPr>
      <w:r w:rsidRPr="008908DF">
        <w:rPr>
          <w:sz w:val="24"/>
          <w:szCs w:val="24"/>
        </w:rPr>
        <w:pict>
          <v:shape id="_x0000_s2091" type="#_x0000_t202" style="position:absolute;left:0;text-align:left;margin-left:162pt;margin-top:10.35pt;width:171.3pt;height:21.3pt;z-index:487621120;mso-wrap-distance-left:9.05pt;mso-wrap-distance-right:9.05pt">
            <v:fill color2="black"/>
            <v:textbox>
              <w:txbxContent>
                <w:p w:rsidR="00E777BF" w:rsidRDefault="00E777BF" w:rsidP="00C348A0">
                  <w:pPr>
                    <w:shd w:val="clear" w:color="auto" w:fill="00B0F0"/>
                    <w:jc w:val="center"/>
                  </w:pPr>
                  <w:r>
                    <w:t>Совет обучающихся школы</w:t>
                  </w:r>
                </w:p>
              </w:txbxContent>
            </v:textbox>
          </v:shape>
        </w:pict>
      </w:r>
    </w:p>
    <w:p w:rsidR="00C348A0" w:rsidRPr="0068777B" w:rsidRDefault="00C348A0" w:rsidP="00C348A0">
      <w:pPr>
        <w:widowControl/>
        <w:jc w:val="both"/>
        <w:rPr>
          <w:b/>
          <w:sz w:val="24"/>
          <w:szCs w:val="24"/>
          <w:lang w:eastAsia="ru-RU"/>
        </w:rPr>
      </w:pPr>
    </w:p>
    <w:p w:rsidR="00C348A0" w:rsidRPr="0068777B" w:rsidRDefault="008908DF" w:rsidP="00C348A0">
      <w:pPr>
        <w:widowControl/>
        <w:jc w:val="both"/>
        <w:rPr>
          <w:b/>
          <w:sz w:val="24"/>
          <w:szCs w:val="24"/>
          <w:lang w:eastAsia="ru-RU"/>
        </w:rPr>
      </w:pPr>
      <w:r w:rsidRPr="008908DF">
        <w:rPr>
          <w:sz w:val="24"/>
          <w:szCs w:val="24"/>
        </w:rPr>
        <w:pict>
          <v:line id="Линия 6" o:spid="_x0000_s2111" style="position:absolute;left:0;text-align:left;z-index:487641600" from="247.1pt,4.7pt" to="248.65pt,28.1pt" strokecolor="#3465a4" strokeweight=".26mm">
            <v:stroke color2="#cb9a5b"/>
          </v:line>
        </w:pict>
      </w:r>
    </w:p>
    <w:p w:rsidR="00C348A0" w:rsidRPr="0068777B" w:rsidRDefault="008908DF" w:rsidP="00C348A0">
      <w:pPr>
        <w:widowControl/>
        <w:jc w:val="both"/>
        <w:rPr>
          <w:b/>
          <w:sz w:val="24"/>
          <w:szCs w:val="24"/>
          <w:lang w:eastAsia="ru-RU"/>
        </w:rPr>
      </w:pPr>
      <w:r w:rsidRPr="008908DF">
        <w:rPr>
          <w:sz w:val="24"/>
          <w:szCs w:val="24"/>
        </w:rPr>
        <w:pict>
          <v:shape id="_x0000_s2092" type="#_x0000_t202" style="position:absolute;left:0;text-align:left;margin-left:162pt;margin-top:9.35pt;width:171.3pt;height:21.3pt;z-index:487622144;mso-wrap-distance-left:9.05pt;mso-wrap-distance-right:9.05pt">
            <v:fill color2="black"/>
            <v:textbox>
              <w:txbxContent>
                <w:p w:rsidR="00E777BF" w:rsidRDefault="00E777BF" w:rsidP="00C348A0">
                  <w:pPr>
                    <w:jc w:val="center"/>
                  </w:pPr>
                  <w:r>
                    <w:t>Председатель совета</w:t>
                  </w:r>
                </w:p>
              </w:txbxContent>
            </v:textbox>
          </v:shape>
        </w:pict>
      </w:r>
    </w:p>
    <w:p w:rsidR="00C348A0" w:rsidRPr="0068777B" w:rsidRDefault="00C348A0" w:rsidP="00C348A0">
      <w:pPr>
        <w:widowControl/>
        <w:jc w:val="both"/>
        <w:rPr>
          <w:b/>
          <w:sz w:val="24"/>
          <w:szCs w:val="24"/>
          <w:lang w:eastAsia="ru-RU"/>
        </w:rPr>
      </w:pPr>
    </w:p>
    <w:p w:rsidR="00C348A0" w:rsidRPr="0068777B" w:rsidRDefault="008908DF" w:rsidP="00C348A0">
      <w:pPr>
        <w:widowControl/>
        <w:jc w:val="both"/>
        <w:rPr>
          <w:b/>
          <w:sz w:val="24"/>
          <w:szCs w:val="24"/>
          <w:lang w:eastAsia="ru-RU"/>
        </w:rPr>
      </w:pPr>
      <w:r w:rsidRPr="008908DF">
        <w:rPr>
          <w:sz w:val="24"/>
          <w:szCs w:val="24"/>
        </w:rPr>
        <w:pict>
          <v:line id="Линия 1" o:spid="_x0000_s2105" style="position:absolute;left:0;text-align:left;flip:x;z-index:487635456" from="66.95pt,3.7pt" to="196.3pt,47.55pt" strokecolor="#3465a4" strokeweight=".26mm">
            <v:stroke color2="#cb9a5b"/>
          </v:line>
        </w:pict>
      </w:r>
      <w:r w:rsidRPr="008908DF">
        <w:rPr>
          <w:sz w:val="24"/>
          <w:szCs w:val="24"/>
        </w:rPr>
        <w:pict>
          <v:line id="Линия 2" o:spid="_x0000_s2106" style="position:absolute;left:0;text-align:left;flip:x;z-index:487636480" from="169.05pt,3.7pt" to="234.85pt,47.55pt" strokecolor="#3465a4" strokeweight=".26mm">
            <v:stroke color2="#cb9a5b"/>
          </v:line>
        </w:pict>
      </w:r>
      <w:r w:rsidRPr="008908DF">
        <w:rPr>
          <w:sz w:val="24"/>
          <w:szCs w:val="24"/>
        </w:rPr>
        <w:pict>
          <v:line id="Вертикальная линия 1" o:spid="_x0000_s2107" style="position:absolute;left:0;text-align:left;z-index:487637504" from="254pt,3.7pt" to="254pt,48.3pt" strokecolor="#3465a4" strokeweight=".26mm">
            <v:stroke color2="#cb9a5b"/>
          </v:line>
        </w:pict>
      </w:r>
      <w:r w:rsidRPr="008908DF">
        <w:rPr>
          <w:sz w:val="24"/>
          <w:szCs w:val="24"/>
        </w:rPr>
        <w:pict>
          <v:line id="Линия 3" o:spid="_x0000_s2108" style="position:absolute;left:0;text-align:left;z-index:487638528" from="280pt,3.7pt" to="342.75pt,48.3pt" strokecolor="#3465a4" strokeweight=".26mm">
            <v:stroke color2="#cb9a5b"/>
          </v:line>
        </w:pict>
      </w:r>
      <w:r w:rsidRPr="008908DF">
        <w:rPr>
          <w:sz w:val="24"/>
          <w:szCs w:val="24"/>
        </w:rPr>
        <w:pict>
          <v:line id="Линия 4" o:spid="_x0000_s2109" style="position:absolute;left:0;text-align:left;z-index:487639552" from="310.6pt,3.7pt" to="425.4pt,48.3pt" strokecolor="#3465a4" strokeweight=".26mm">
            <v:stroke color2="#cb9a5b"/>
          </v:line>
        </w:pict>
      </w:r>
    </w:p>
    <w:p w:rsidR="00C348A0" w:rsidRPr="0068777B" w:rsidRDefault="00C348A0" w:rsidP="00C348A0">
      <w:pPr>
        <w:widowControl/>
        <w:jc w:val="both"/>
        <w:rPr>
          <w:b/>
          <w:sz w:val="24"/>
          <w:szCs w:val="24"/>
          <w:lang w:eastAsia="ru-RU"/>
        </w:rPr>
      </w:pPr>
    </w:p>
    <w:p w:rsidR="00C348A0" w:rsidRPr="0068777B" w:rsidRDefault="00C348A0" w:rsidP="00C348A0">
      <w:pPr>
        <w:widowControl/>
        <w:jc w:val="both"/>
        <w:rPr>
          <w:sz w:val="24"/>
          <w:szCs w:val="24"/>
          <w:lang w:eastAsia="ru-RU"/>
        </w:rPr>
      </w:pPr>
    </w:p>
    <w:p w:rsidR="00C348A0" w:rsidRPr="0068777B" w:rsidRDefault="008908DF" w:rsidP="00C348A0">
      <w:pPr>
        <w:widowControl/>
        <w:jc w:val="both"/>
        <w:rPr>
          <w:sz w:val="24"/>
          <w:szCs w:val="24"/>
          <w:lang w:eastAsia="ru-RU"/>
        </w:rPr>
      </w:pPr>
      <w:r>
        <w:rPr>
          <w:sz w:val="24"/>
          <w:szCs w:val="24"/>
        </w:rPr>
        <w:pict>
          <v:shape id="_x0000_s2093" type="#_x0000_t202" style="position:absolute;left:0;text-align:left;margin-left:41.75pt;margin-top:6.5pt;width:69.05pt;height:34.75pt;z-index:487623168;mso-wrap-distance-left:9.05pt;mso-wrap-distance-right:9.05pt">
            <v:fill color2="black"/>
            <v:textbox>
              <w:txbxContent>
                <w:p w:rsidR="00E777BF" w:rsidRDefault="00E777BF" w:rsidP="00C348A0">
                  <w:pPr>
                    <w:jc w:val="center"/>
                  </w:pPr>
                  <w:r>
                    <w:t>Отдел спорта</w:t>
                  </w:r>
                </w:p>
              </w:txbxContent>
            </v:textbox>
          </v:shape>
        </w:pict>
      </w:r>
      <w:r>
        <w:rPr>
          <w:sz w:val="24"/>
          <w:szCs w:val="24"/>
        </w:rPr>
        <w:pict>
          <v:shape id="_x0000_s2094" type="#_x0000_t202" style="position:absolute;left:0;text-align:left;margin-left:396.5pt;margin-top:7.25pt;width:69.05pt;height:34.75pt;z-index:487624192;mso-wrap-distance-left:9.05pt;mso-wrap-distance-right:9.05pt">
            <v:fill color2="black"/>
            <v:textbox>
              <w:txbxContent>
                <w:p w:rsidR="00E777BF" w:rsidRDefault="00E777BF" w:rsidP="00C348A0">
                  <w:pPr>
                    <w:jc w:val="center"/>
                  </w:pPr>
                  <w:r>
                    <w:t xml:space="preserve">Отдел </w:t>
                  </w:r>
                </w:p>
                <w:p w:rsidR="00E777BF" w:rsidRDefault="00E777BF" w:rsidP="00C348A0">
                  <w:pPr>
                    <w:jc w:val="center"/>
                  </w:pPr>
                  <w:r>
                    <w:t>труда</w:t>
                  </w:r>
                </w:p>
              </w:txbxContent>
            </v:textbox>
          </v:shape>
        </w:pict>
      </w:r>
      <w:r>
        <w:rPr>
          <w:sz w:val="24"/>
          <w:szCs w:val="24"/>
        </w:rPr>
        <w:pict>
          <v:shape id="_x0000_s2095" type="#_x0000_t202" style="position:absolute;left:0;text-align:left;margin-left:308pt;margin-top:7.25pt;width:69.05pt;height:34.75pt;z-index:487625216;mso-wrap-distance-left:9.05pt;mso-wrap-distance-right:9.05pt">
            <v:fill color2="black"/>
            <v:textbox>
              <w:txbxContent>
                <w:p w:rsidR="00E777BF" w:rsidRDefault="00E777BF" w:rsidP="00C348A0">
                  <w:pPr>
                    <w:jc w:val="center"/>
                  </w:pPr>
                  <w:r>
                    <w:t xml:space="preserve">Отдел </w:t>
                  </w:r>
                </w:p>
                <w:p w:rsidR="00E777BF" w:rsidRDefault="00E777BF" w:rsidP="00C348A0">
                  <w:pPr>
                    <w:jc w:val="center"/>
                  </w:pPr>
                  <w:r>
                    <w:t>информацииииии</w:t>
                  </w:r>
                </w:p>
              </w:txbxContent>
            </v:textbox>
          </v:shape>
        </w:pict>
      </w:r>
      <w:r>
        <w:rPr>
          <w:sz w:val="24"/>
          <w:szCs w:val="24"/>
        </w:rPr>
        <w:pict>
          <v:shape id="_x0000_s2096" type="#_x0000_t202" style="position:absolute;left:0;text-align:left;margin-left:213.5pt;margin-top:7.25pt;width:69.05pt;height:34.75pt;z-index:487626240;mso-wrap-distance-left:9.05pt;mso-wrap-distance-right:9.05pt">
            <v:fill color2="black"/>
            <v:textbox>
              <w:txbxContent>
                <w:p w:rsidR="00E777BF" w:rsidRDefault="00E777BF" w:rsidP="00C348A0">
                  <w:pPr>
                    <w:jc w:val="center"/>
                  </w:pPr>
                  <w:r>
                    <w:t xml:space="preserve">Отдел </w:t>
                  </w:r>
                </w:p>
                <w:p w:rsidR="00E777BF" w:rsidRDefault="00E777BF" w:rsidP="00C348A0">
                  <w:pPr>
                    <w:jc w:val="center"/>
                  </w:pPr>
                  <w:r>
                    <w:t>культуры</w:t>
                  </w:r>
                </w:p>
              </w:txbxContent>
            </v:textbox>
          </v:shape>
        </w:pict>
      </w:r>
      <w:r>
        <w:rPr>
          <w:sz w:val="24"/>
          <w:szCs w:val="24"/>
        </w:rPr>
        <w:pict>
          <v:shape id="_x0000_s2097" type="#_x0000_t202" style="position:absolute;left:0;text-align:left;margin-left:123.3pt;margin-top:7.25pt;width:69.05pt;height:34.75pt;z-index:487627264;mso-wrap-distance-left:9.05pt;mso-wrap-distance-right:9.05pt">
            <v:fill color2="black"/>
            <v:textbox>
              <w:txbxContent>
                <w:p w:rsidR="00E777BF" w:rsidRDefault="00E777BF" w:rsidP="00C348A0">
                  <w:pPr>
                    <w:jc w:val="center"/>
                  </w:pPr>
                  <w:r>
                    <w:t>Отдел</w:t>
                  </w:r>
                </w:p>
                <w:p w:rsidR="00E777BF" w:rsidRDefault="00E777BF" w:rsidP="00C348A0">
                  <w:pPr>
                    <w:jc w:val="center"/>
                  </w:pPr>
                  <w:r>
                    <w:t xml:space="preserve">знаний </w:t>
                  </w:r>
                </w:p>
              </w:txbxContent>
            </v:textbox>
          </v:shape>
        </w:pict>
      </w:r>
    </w:p>
    <w:p w:rsidR="00C348A0" w:rsidRPr="0068777B" w:rsidRDefault="00C348A0" w:rsidP="00C348A0">
      <w:pPr>
        <w:widowControl/>
        <w:jc w:val="both"/>
        <w:rPr>
          <w:sz w:val="24"/>
          <w:szCs w:val="24"/>
          <w:lang w:eastAsia="ru-RU"/>
        </w:rPr>
      </w:pPr>
    </w:p>
    <w:p w:rsidR="00C348A0" w:rsidRPr="0068777B" w:rsidRDefault="00C348A0" w:rsidP="00C348A0">
      <w:pPr>
        <w:widowControl/>
        <w:jc w:val="both"/>
        <w:rPr>
          <w:sz w:val="24"/>
          <w:szCs w:val="24"/>
          <w:lang w:eastAsia="ru-RU"/>
        </w:rPr>
      </w:pPr>
    </w:p>
    <w:p w:rsidR="00C348A0" w:rsidRPr="0068777B" w:rsidRDefault="00C348A0" w:rsidP="00C348A0">
      <w:pPr>
        <w:widowControl/>
        <w:jc w:val="both"/>
        <w:rPr>
          <w:sz w:val="24"/>
          <w:szCs w:val="24"/>
          <w:lang w:eastAsia="ru-RU"/>
        </w:rPr>
      </w:pPr>
    </w:p>
    <w:p w:rsidR="00C348A0" w:rsidRPr="0068777B" w:rsidRDefault="008908DF" w:rsidP="00C348A0">
      <w:pPr>
        <w:widowControl/>
        <w:jc w:val="both"/>
        <w:rPr>
          <w:sz w:val="24"/>
          <w:szCs w:val="24"/>
          <w:lang w:eastAsia="ru-RU"/>
        </w:rPr>
      </w:pPr>
      <w:r>
        <w:rPr>
          <w:sz w:val="24"/>
          <w:szCs w:val="24"/>
        </w:rPr>
        <w:pict>
          <v:shape id="_x0000_s2104" type="#_x0000_t202" style="position:absolute;left:0;text-align:left;margin-left:156.3pt;margin-top:4.3pt;width:186.25pt;height:21.3pt;z-index:487634432;mso-wrap-distance-left:9.05pt;mso-wrap-distance-right:9.05pt">
            <v:fill color2="black"/>
            <v:textbox>
              <w:txbxContent>
                <w:p w:rsidR="00E777BF" w:rsidRDefault="00E777BF" w:rsidP="00C348A0">
                  <w:pPr>
                    <w:jc w:val="center"/>
                  </w:pPr>
                  <w:r>
                    <w:t>Лидер класса</w:t>
                  </w:r>
                </w:p>
              </w:txbxContent>
            </v:textbox>
          </v:shape>
        </w:pict>
      </w:r>
    </w:p>
    <w:p w:rsidR="00C348A0" w:rsidRPr="0068777B" w:rsidRDefault="008908DF" w:rsidP="00C348A0">
      <w:pPr>
        <w:widowControl/>
        <w:jc w:val="both"/>
        <w:rPr>
          <w:sz w:val="24"/>
          <w:szCs w:val="24"/>
          <w:lang w:eastAsia="ru-RU"/>
        </w:rPr>
      </w:pPr>
      <w:r>
        <w:rPr>
          <w:sz w:val="24"/>
          <w:szCs w:val="24"/>
        </w:rPr>
        <w:pict>
          <v:line id="Линия 5" o:spid="_x0000_s2110" style="position:absolute;left:0;text-align:left;z-index:487640576" from="249.4pt,12.3pt" to="249.4pt,35.95pt" strokecolor="#3465a4" strokeweight=".26mm">
            <v:stroke color2="#cb9a5b"/>
          </v:line>
        </w:pict>
      </w:r>
      <w:r>
        <w:rPr>
          <w:sz w:val="24"/>
          <w:szCs w:val="24"/>
        </w:rPr>
        <w:pict>
          <v:line id="Линия 7" o:spid="_x0000_s2112" style="position:absolute;left:0;text-align:left;flip:x;z-index:487642624" from="100.15pt,12.3pt" to="184.35pt,35.95pt" strokecolor="#3465a4" strokeweight=".26mm">
            <v:stroke color2="#cb9a5b"/>
          </v:line>
        </w:pict>
      </w:r>
      <w:r>
        <w:rPr>
          <w:sz w:val="24"/>
          <w:szCs w:val="24"/>
        </w:rPr>
        <w:pict>
          <v:line id="Линия 8" o:spid="_x0000_s2113" style="position:absolute;left:0;text-align:left;flip:x;z-index:487643648" from="179.75pt,12.3pt" to="208.05pt,35.95pt" strokecolor="#3465a4" strokeweight=".26mm">
            <v:stroke color2="#cb9a5b"/>
          </v:line>
        </w:pict>
      </w:r>
      <w:r>
        <w:rPr>
          <w:sz w:val="24"/>
          <w:szCs w:val="24"/>
        </w:rPr>
        <w:pict>
          <v:line id="Линия 9" o:spid="_x0000_s2114" style="position:absolute;left:0;text-align:left;z-index:487644672" from="290.7pt,12.3pt" to="320.55pt,35.95pt" strokecolor="#3465a4" strokeweight=".26mm">
            <v:stroke color2="#cb9a5b"/>
          </v:line>
        </w:pict>
      </w:r>
      <w:r>
        <w:rPr>
          <w:sz w:val="24"/>
          <w:szCs w:val="24"/>
        </w:rPr>
        <w:pict>
          <v:line id="Линия 10" o:spid="_x0000_s2115" style="position:absolute;left:0;text-align:left;z-index:487645696" from="320.55pt,12.3pt" to="394.05pt,35.95pt" strokecolor="#3465a4" strokeweight=".26mm">
            <v:stroke color2="#cb9a5b"/>
          </v:line>
        </w:pict>
      </w:r>
    </w:p>
    <w:p w:rsidR="00C348A0" w:rsidRPr="0068777B" w:rsidRDefault="00C348A0" w:rsidP="00C348A0">
      <w:pPr>
        <w:widowControl/>
        <w:jc w:val="both"/>
        <w:rPr>
          <w:sz w:val="24"/>
          <w:szCs w:val="24"/>
          <w:lang w:eastAsia="ru-RU"/>
        </w:rPr>
      </w:pPr>
    </w:p>
    <w:p w:rsidR="00C348A0" w:rsidRPr="0068777B" w:rsidRDefault="008908DF" w:rsidP="00C348A0">
      <w:pPr>
        <w:widowControl/>
        <w:jc w:val="both"/>
        <w:rPr>
          <w:sz w:val="24"/>
          <w:szCs w:val="24"/>
          <w:lang w:eastAsia="ru-RU"/>
        </w:rPr>
      </w:pPr>
      <w:r>
        <w:rPr>
          <w:sz w:val="24"/>
          <w:szCs w:val="24"/>
        </w:rPr>
        <w:pict>
          <v:shape id="_x0000_s2098" type="#_x0000_t202" style="position:absolute;left:0;text-align:left;margin-left:213.5pt;margin-top:8.7pt;width:69.05pt;height:34.75pt;z-index:487628288;mso-wrap-distance-left:9.05pt;mso-wrap-distance-right:9.05pt">
            <v:fill color2="black"/>
            <v:textbox>
              <w:txbxContent>
                <w:p w:rsidR="00E777BF" w:rsidRDefault="00E777BF" w:rsidP="00C348A0">
                  <w:pPr>
                    <w:jc w:val="center"/>
                  </w:pPr>
                  <w:r>
                    <w:t>сектор культуры</w:t>
                  </w:r>
                </w:p>
              </w:txbxContent>
            </v:textbox>
          </v:shape>
        </w:pict>
      </w:r>
      <w:r>
        <w:rPr>
          <w:sz w:val="24"/>
          <w:szCs w:val="24"/>
        </w:rPr>
        <w:pict>
          <v:shape id="_x0000_s2099" type="#_x0000_t202" style="position:absolute;left:0;text-align:left;margin-left:137.75pt;margin-top:8.7pt;width:69.05pt;height:34.75pt;z-index:487629312;mso-wrap-distance-left:9.05pt;mso-wrap-distance-right:9.05pt">
            <v:fill color2="black"/>
            <v:textbox>
              <w:txbxContent>
                <w:p w:rsidR="00E777BF" w:rsidRDefault="00E777BF" w:rsidP="00C348A0">
                  <w:pPr>
                    <w:jc w:val="center"/>
                  </w:pPr>
                  <w:r>
                    <w:t>сектор знаний</w:t>
                  </w:r>
                </w:p>
              </w:txbxContent>
            </v:textbox>
          </v:shape>
        </w:pict>
      </w:r>
      <w:r>
        <w:rPr>
          <w:sz w:val="24"/>
          <w:szCs w:val="24"/>
        </w:rPr>
        <w:pict>
          <v:shape id="_x0000_s2100" type="#_x0000_t202" style="position:absolute;left:0;text-align:left;margin-left:63.5pt;margin-top:8.7pt;width:69.05pt;height:34.75pt;z-index:487630336;mso-wrap-distance-left:9.05pt;mso-wrap-distance-right:9.05pt">
            <v:fill color2="black"/>
            <v:textbox>
              <w:txbxContent>
                <w:p w:rsidR="00E777BF" w:rsidRDefault="00E777BF" w:rsidP="00C348A0">
                  <w:pPr>
                    <w:jc w:val="center"/>
                  </w:pPr>
                  <w:r>
                    <w:t>сектор спорта</w:t>
                  </w:r>
                </w:p>
              </w:txbxContent>
            </v:textbox>
          </v:shape>
        </w:pict>
      </w:r>
      <w:r>
        <w:rPr>
          <w:sz w:val="24"/>
          <w:szCs w:val="24"/>
        </w:rPr>
        <w:pict>
          <v:shape id="_x0000_s2101" type="#_x0000_t202" style="position:absolute;left:0;text-align:left;margin-left:289.25pt;margin-top:8.7pt;width:69.05pt;height:34.75pt;z-index:487631360;mso-wrap-distance-left:9.05pt;mso-wrap-distance-right:9.05pt">
            <v:fill color2="black"/>
            <v:textbox>
              <w:txbxContent>
                <w:p w:rsidR="00E777BF" w:rsidRDefault="00E777BF" w:rsidP="00C348A0">
                  <w:pPr>
                    <w:jc w:val="center"/>
                  </w:pPr>
                  <w:r>
                    <w:t>сектор</w:t>
                  </w:r>
                </w:p>
                <w:p w:rsidR="00E777BF" w:rsidRDefault="00E777BF" w:rsidP="00C348A0">
                  <w:r>
                    <w:t>информации</w:t>
                  </w:r>
                </w:p>
              </w:txbxContent>
            </v:textbox>
          </v:shape>
        </w:pict>
      </w:r>
      <w:r>
        <w:rPr>
          <w:sz w:val="24"/>
          <w:szCs w:val="24"/>
        </w:rPr>
        <w:pict>
          <v:shape id="_x0000_s2102" type="#_x0000_t202" style="position:absolute;left:0;text-align:left;margin-left:362.75pt;margin-top:8.7pt;width:69.05pt;height:34.75pt;z-index:487632384;mso-wrap-distance-left:9.05pt;mso-wrap-distance-right:9.05pt">
            <v:fill color2="black"/>
            <v:textbox>
              <w:txbxContent>
                <w:p w:rsidR="00E777BF" w:rsidRDefault="00E777BF" w:rsidP="00C348A0">
                  <w:pPr>
                    <w:jc w:val="center"/>
                  </w:pPr>
                  <w:r>
                    <w:t>сектор</w:t>
                  </w:r>
                </w:p>
                <w:p w:rsidR="00E777BF" w:rsidRDefault="00E777BF" w:rsidP="00C348A0">
                  <w:pPr>
                    <w:jc w:val="center"/>
                  </w:pPr>
                  <w:r>
                    <w:t>труда</w:t>
                  </w:r>
                </w:p>
              </w:txbxContent>
            </v:textbox>
          </v:shape>
        </w:pict>
      </w:r>
    </w:p>
    <w:p w:rsidR="00C348A0" w:rsidRPr="0068777B" w:rsidRDefault="00C348A0" w:rsidP="00C348A0">
      <w:pPr>
        <w:widowControl/>
        <w:jc w:val="both"/>
        <w:rPr>
          <w:sz w:val="24"/>
          <w:szCs w:val="24"/>
          <w:lang w:eastAsia="ru-RU"/>
        </w:rPr>
      </w:pPr>
    </w:p>
    <w:p w:rsidR="00C348A0" w:rsidRPr="0068777B" w:rsidRDefault="00C348A0" w:rsidP="00C348A0">
      <w:pPr>
        <w:widowControl/>
        <w:jc w:val="both"/>
        <w:rPr>
          <w:sz w:val="24"/>
          <w:szCs w:val="24"/>
          <w:lang w:eastAsia="ru-RU"/>
        </w:rPr>
      </w:pPr>
    </w:p>
    <w:p w:rsidR="00C348A0" w:rsidRPr="0068777B" w:rsidRDefault="008908DF" w:rsidP="00C348A0">
      <w:pPr>
        <w:widowControl/>
        <w:jc w:val="both"/>
        <w:rPr>
          <w:sz w:val="24"/>
          <w:szCs w:val="24"/>
          <w:lang w:eastAsia="ru-RU"/>
        </w:rPr>
      </w:pPr>
      <w:r>
        <w:rPr>
          <w:sz w:val="24"/>
          <w:szCs w:val="24"/>
        </w:rPr>
        <w:pict>
          <v:shape id="_x0000_s2103" type="#_x0000_t202" style="position:absolute;left:0;text-align:left;margin-left:213.5pt;margin-top:9.35pt;width:69.05pt;height:25pt;z-index:487633408;mso-wrap-distance-left:9.05pt;mso-wrap-distance-right:9.05pt">
            <v:fill color2="black"/>
            <v:textbox>
              <w:txbxContent>
                <w:p w:rsidR="00E777BF" w:rsidRDefault="00E777BF" w:rsidP="00C348A0">
                  <w:pPr>
                    <w:shd w:val="clear" w:color="auto" w:fill="00B0F0"/>
                    <w:jc w:val="center"/>
                  </w:pPr>
                  <w:r>
                    <w:t>Ученик</w:t>
                  </w:r>
                </w:p>
              </w:txbxContent>
            </v:textbox>
          </v:shape>
        </w:pict>
      </w:r>
    </w:p>
    <w:p w:rsidR="00C348A0" w:rsidRPr="0068777B" w:rsidRDefault="00C348A0" w:rsidP="00C348A0">
      <w:pPr>
        <w:widowControl/>
        <w:jc w:val="both"/>
        <w:rPr>
          <w:sz w:val="24"/>
          <w:szCs w:val="24"/>
          <w:lang w:eastAsia="ru-RU"/>
        </w:rPr>
      </w:pPr>
    </w:p>
    <w:p w:rsidR="00C348A0" w:rsidRPr="0068777B" w:rsidRDefault="00C348A0" w:rsidP="00C348A0">
      <w:pPr>
        <w:jc w:val="both"/>
        <w:rPr>
          <w:sz w:val="24"/>
          <w:szCs w:val="24"/>
        </w:rPr>
      </w:pPr>
    </w:p>
    <w:p w:rsidR="00C348A0" w:rsidRPr="0068777B" w:rsidRDefault="00C348A0" w:rsidP="00C348A0">
      <w:pPr>
        <w:jc w:val="both"/>
        <w:rPr>
          <w:sz w:val="24"/>
          <w:szCs w:val="24"/>
        </w:rPr>
      </w:pPr>
      <w:r w:rsidRPr="0068777B">
        <w:rPr>
          <w:b/>
          <w:bCs/>
          <w:sz w:val="24"/>
          <w:szCs w:val="24"/>
        </w:rPr>
        <w:tab/>
      </w:r>
      <w:r w:rsidRPr="0068777B">
        <w:rPr>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педагога-организатора) в детско-взрослое самоуправление. Детское самоуправление в школе осуществляется следующим образом.</w:t>
      </w:r>
    </w:p>
    <w:p w:rsidR="00C348A0" w:rsidRPr="0068777B" w:rsidRDefault="00C348A0" w:rsidP="00C348A0">
      <w:pPr>
        <w:jc w:val="both"/>
        <w:rPr>
          <w:sz w:val="24"/>
          <w:szCs w:val="24"/>
        </w:rPr>
      </w:pPr>
      <w:r w:rsidRPr="0068777B">
        <w:rPr>
          <w:b/>
          <w:bCs/>
          <w:i/>
          <w:iCs/>
          <w:sz w:val="24"/>
          <w:szCs w:val="24"/>
        </w:rPr>
        <w:t>На уровне школы:</w:t>
      </w:r>
    </w:p>
    <w:p w:rsidR="00C348A0" w:rsidRPr="0068777B" w:rsidRDefault="00C348A0" w:rsidP="00025EF7">
      <w:pPr>
        <w:numPr>
          <w:ilvl w:val="0"/>
          <w:numId w:val="60"/>
        </w:numPr>
        <w:suppressAutoHyphens/>
        <w:autoSpaceDE/>
        <w:autoSpaceDN/>
        <w:ind w:left="0"/>
        <w:jc w:val="both"/>
        <w:rPr>
          <w:sz w:val="24"/>
          <w:szCs w:val="24"/>
        </w:rPr>
      </w:pPr>
      <w:r w:rsidRPr="0068777B">
        <w:rPr>
          <w:sz w:val="24"/>
          <w:szCs w:val="24"/>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C348A0" w:rsidRPr="0068777B" w:rsidRDefault="00C348A0" w:rsidP="00025EF7">
      <w:pPr>
        <w:numPr>
          <w:ilvl w:val="0"/>
          <w:numId w:val="60"/>
        </w:numPr>
        <w:suppressAutoHyphens/>
        <w:autoSpaceDE/>
        <w:autoSpaceDN/>
        <w:ind w:left="0"/>
        <w:jc w:val="both"/>
        <w:rPr>
          <w:sz w:val="24"/>
          <w:szCs w:val="24"/>
        </w:rPr>
      </w:pPr>
      <w:r w:rsidRPr="0068777B">
        <w:rPr>
          <w:sz w:val="24"/>
          <w:szCs w:val="24"/>
        </w:rPr>
        <w:t>через деятельность Совета старшеклассников,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w:t>
      </w:r>
    </w:p>
    <w:p w:rsidR="00C348A0" w:rsidRPr="0068777B" w:rsidRDefault="00C348A0" w:rsidP="00025EF7">
      <w:pPr>
        <w:numPr>
          <w:ilvl w:val="0"/>
          <w:numId w:val="60"/>
        </w:numPr>
        <w:suppressAutoHyphens/>
        <w:autoSpaceDE/>
        <w:autoSpaceDN/>
        <w:ind w:left="0"/>
        <w:jc w:val="both"/>
        <w:rPr>
          <w:sz w:val="24"/>
          <w:szCs w:val="24"/>
        </w:rPr>
      </w:pPr>
      <w:r w:rsidRPr="0068777B">
        <w:rPr>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C348A0" w:rsidRPr="0068777B" w:rsidRDefault="00C348A0" w:rsidP="00025EF7">
      <w:pPr>
        <w:numPr>
          <w:ilvl w:val="0"/>
          <w:numId w:val="60"/>
        </w:numPr>
        <w:suppressAutoHyphens/>
        <w:autoSpaceDE/>
        <w:autoSpaceDN/>
        <w:ind w:left="0"/>
        <w:jc w:val="both"/>
        <w:rPr>
          <w:sz w:val="24"/>
          <w:szCs w:val="24"/>
        </w:rPr>
      </w:pPr>
      <w:r w:rsidRPr="0068777B">
        <w:rPr>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C348A0" w:rsidRPr="0068777B" w:rsidRDefault="00C348A0" w:rsidP="00025EF7">
      <w:pPr>
        <w:numPr>
          <w:ilvl w:val="0"/>
          <w:numId w:val="60"/>
        </w:numPr>
        <w:suppressAutoHyphens/>
        <w:autoSpaceDE/>
        <w:autoSpaceDN/>
        <w:ind w:left="0"/>
        <w:jc w:val="both"/>
        <w:rPr>
          <w:sz w:val="24"/>
          <w:szCs w:val="24"/>
        </w:rPr>
      </w:pPr>
      <w:r w:rsidRPr="0068777B">
        <w:rPr>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(старшеклассники входят в состав Школьной Службы примирения).</w:t>
      </w:r>
    </w:p>
    <w:p w:rsidR="00C348A0" w:rsidRPr="0068777B" w:rsidRDefault="00C348A0" w:rsidP="00C348A0">
      <w:pPr>
        <w:jc w:val="both"/>
        <w:rPr>
          <w:sz w:val="24"/>
          <w:szCs w:val="24"/>
        </w:rPr>
      </w:pPr>
    </w:p>
    <w:p w:rsidR="00C348A0" w:rsidRPr="0068777B" w:rsidRDefault="00C348A0" w:rsidP="00C348A0">
      <w:pPr>
        <w:jc w:val="both"/>
        <w:rPr>
          <w:sz w:val="24"/>
          <w:szCs w:val="24"/>
        </w:rPr>
      </w:pPr>
      <w:r w:rsidRPr="0068777B">
        <w:rPr>
          <w:b/>
          <w:bCs/>
          <w:i/>
          <w:iCs/>
          <w:sz w:val="24"/>
          <w:szCs w:val="24"/>
        </w:rPr>
        <w:t>На уровне классов:</w:t>
      </w:r>
    </w:p>
    <w:p w:rsidR="00C348A0" w:rsidRPr="0068777B" w:rsidRDefault="00C348A0" w:rsidP="00025EF7">
      <w:pPr>
        <w:numPr>
          <w:ilvl w:val="0"/>
          <w:numId w:val="58"/>
        </w:numPr>
        <w:suppressAutoHyphens/>
        <w:autoSpaceDE/>
        <w:autoSpaceDN/>
        <w:ind w:left="0"/>
        <w:jc w:val="both"/>
        <w:rPr>
          <w:sz w:val="24"/>
          <w:szCs w:val="24"/>
        </w:rPr>
      </w:pPr>
      <w:r w:rsidRPr="0068777B">
        <w:rPr>
          <w:sz w:val="24"/>
          <w:szCs w:val="24"/>
        </w:rPr>
        <w:t xml:space="preserve">через деятельность выборных по инициативе и предложениям учащихся класса лидеров (например, командиров, лидеров), представляющих интересы класса в общешкольных делах и призванных координировать его работу с работой общешкольных органов самоуправления и </w:t>
      </w:r>
      <w:r w:rsidRPr="0068777B">
        <w:rPr>
          <w:sz w:val="24"/>
          <w:szCs w:val="24"/>
        </w:rPr>
        <w:lastRenderedPageBreak/>
        <w:t>классных руководителей;</w:t>
      </w:r>
    </w:p>
    <w:p w:rsidR="00C348A0" w:rsidRPr="0068777B" w:rsidRDefault="00C348A0" w:rsidP="00025EF7">
      <w:pPr>
        <w:numPr>
          <w:ilvl w:val="0"/>
          <w:numId w:val="58"/>
        </w:numPr>
        <w:suppressAutoHyphens/>
        <w:autoSpaceDE/>
        <w:autoSpaceDN/>
        <w:ind w:left="0"/>
        <w:jc w:val="both"/>
        <w:rPr>
          <w:sz w:val="24"/>
          <w:szCs w:val="24"/>
        </w:rPr>
      </w:pPr>
      <w:r w:rsidRPr="0068777B">
        <w:rPr>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C348A0" w:rsidRPr="0068777B" w:rsidRDefault="00C348A0" w:rsidP="00025EF7">
      <w:pPr>
        <w:numPr>
          <w:ilvl w:val="0"/>
          <w:numId w:val="58"/>
        </w:numPr>
        <w:suppressAutoHyphens/>
        <w:autoSpaceDE/>
        <w:autoSpaceDN/>
        <w:ind w:left="0"/>
        <w:jc w:val="both"/>
        <w:rPr>
          <w:sz w:val="24"/>
          <w:szCs w:val="24"/>
        </w:rPr>
      </w:pPr>
      <w:r w:rsidRPr="0068777B">
        <w:rPr>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C348A0" w:rsidRPr="0068777B" w:rsidRDefault="00C348A0" w:rsidP="00C348A0">
      <w:pPr>
        <w:jc w:val="both"/>
        <w:rPr>
          <w:sz w:val="24"/>
          <w:szCs w:val="24"/>
        </w:rPr>
      </w:pPr>
    </w:p>
    <w:p w:rsidR="00C348A0" w:rsidRPr="0068777B" w:rsidRDefault="00C348A0" w:rsidP="00C348A0">
      <w:pPr>
        <w:jc w:val="both"/>
        <w:rPr>
          <w:sz w:val="24"/>
          <w:szCs w:val="24"/>
        </w:rPr>
      </w:pPr>
      <w:r w:rsidRPr="0068777B">
        <w:rPr>
          <w:b/>
          <w:bCs/>
          <w:i/>
          <w:iCs/>
          <w:sz w:val="24"/>
          <w:szCs w:val="24"/>
        </w:rPr>
        <w:t>На индивидуальном уровне:</w:t>
      </w:r>
    </w:p>
    <w:p w:rsidR="00C348A0" w:rsidRPr="0068777B" w:rsidRDefault="00C348A0" w:rsidP="00025EF7">
      <w:pPr>
        <w:numPr>
          <w:ilvl w:val="0"/>
          <w:numId w:val="59"/>
        </w:numPr>
        <w:suppressAutoHyphens/>
        <w:autoSpaceDE/>
        <w:autoSpaceDN/>
        <w:ind w:left="0"/>
        <w:jc w:val="both"/>
        <w:rPr>
          <w:sz w:val="24"/>
          <w:szCs w:val="24"/>
        </w:rPr>
      </w:pPr>
      <w:r w:rsidRPr="0068777B">
        <w:rPr>
          <w:sz w:val="24"/>
          <w:szCs w:val="24"/>
        </w:rPr>
        <w:t>через вовлечение школьников в планирование, организацию, проведение и анализ общешкольных и внутриклассных дел;</w:t>
      </w:r>
    </w:p>
    <w:p w:rsidR="00C348A0" w:rsidRPr="0068777B" w:rsidRDefault="00C348A0" w:rsidP="00025EF7">
      <w:pPr>
        <w:numPr>
          <w:ilvl w:val="0"/>
          <w:numId w:val="59"/>
        </w:numPr>
        <w:suppressAutoHyphens/>
        <w:autoSpaceDE/>
        <w:autoSpaceDN/>
        <w:ind w:left="0"/>
        <w:jc w:val="both"/>
        <w:rPr>
          <w:sz w:val="24"/>
          <w:szCs w:val="24"/>
        </w:rPr>
      </w:pPr>
      <w:r w:rsidRPr="0068777B">
        <w:rPr>
          <w:sz w:val="24"/>
          <w:szCs w:val="24"/>
          <w:lang w:eastAsia="ru-RU"/>
        </w:rPr>
        <w:t>через реализацию школьниками, взявшими на себя соответствующую роль, функций по контролю за порядком и чистотой в классе, уходом за кабинетом, комнатными растениями.</w:t>
      </w:r>
    </w:p>
    <w:p w:rsidR="00C348A0" w:rsidRPr="0068777B" w:rsidRDefault="00C348A0" w:rsidP="00C348A0">
      <w:pPr>
        <w:widowControl/>
        <w:ind w:firstLine="709"/>
        <w:jc w:val="both"/>
        <w:rPr>
          <w:rFonts w:eastAsia="SchoolBookSanPin"/>
          <w:sz w:val="24"/>
          <w:szCs w:val="24"/>
        </w:rPr>
      </w:pP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Модуль «</w:t>
      </w:r>
      <w:r w:rsidRPr="0068777B">
        <w:rPr>
          <w:rFonts w:eastAsia="SchoolBookSanPin"/>
          <w:bCs/>
          <w:sz w:val="24"/>
          <w:szCs w:val="24"/>
        </w:rPr>
        <w:t>Профилактика и безопасность».</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C348A0" w:rsidRPr="0068777B" w:rsidRDefault="00C348A0" w:rsidP="00C348A0">
      <w:pPr>
        <w:widowControl/>
        <w:ind w:firstLine="709"/>
        <w:jc w:val="both"/>
        <w:rPr>
          <w:rFonts w:eastAsia="SchoolBookSanPin"/>
          <w:sz w:val="24"/>
          <w:szCs w:val="24"/>
        </w:rPr>
      </w:pPr>
      <w:r>
        <w:rPr>
          <w:rFonts w:eastAsia="SchoolBookSanPin"/>
          <w:sz w:val="24"/>
          <w:szCs w:val="24"/>
        </w:rPr>
        <w:lastRenderedPageBreak/>
        <w:t xml:space="preserve"> </w:t>
      </w:r>
      <w:r w:rsidRPr="0068777B">
        <w:rPr>
          <w:rFonts w:eastAsia="SchoolBookSanPin"/>
          <w:sz w:val="24"/>
          <w:szCs w:val="24"/>
        </w:rPr>
        <w:t> Модуль «</w:t>
      </w:r>
      <w:r w:rsidRPr="0068777B">
        <w:rPr>
          <w:rFonts w:eastAsia="SchoolBookSanPin"/>
          <w:bCs/>
          <w:sz w:val="24"/>
          <w:szCs w:val="24"/>
        </w:rPr>
        <w:t>Социальное партнёрство».</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348A0" w:rsidRPr="0068777B" w:rsidRDefault="00C348A0" w:rsidP="00C348A0">
      <w:pPr>
        <w:tabs>
          <w:tab w:val="left" w:pos="993"/>
          <w:tab w:val="left" w:pos="1134"/>
        </w:tabs>
        <w:jc w:val="both"/>
        <w:rPr>
          <w:color w:val="000000"/>
          <w:sz w:val="24"/>
          <w:szCs w:val="24"/>
          <w:lang w:eastAsia="ru-RU"/>
        </w:rPr>
      </w:pPr>
      <w:r w:rsidRPr="0068777B">
        <w:rPr>
          <w:color w:val="000000"/>
          <w:sz w:val="24"/>
          <w:szCs w:val="24"/>
          <w:lang w:eastAsia="ru-RU"/>
        </w:rPr>
        <w:t xml:space="preserve">     В процессе воспитания социальными партнерами являются: Дом культуры с. Большая Ижмора, администрация Большеижморского сельского совета, КДН и ЗП, ПДН ОВД  Земетчинского района, МБУ ДО «ДШИ Земетчинского района».  </w:t>
      </w:r>
    </w:p>
    <w:p w:rsidR="00C348A0" w:rsidRPr="0068777B" w:rsidRDefault="00C348A0" w:rsidP="00C348A0">
      <w:pPr>
        <w:widowControl/>
        <w:ind w:firstLine="709"/>
        <w:jc w:val="both"/>
        <w:rPr>
          <w:rFonts w:eastAsia="SchoolBookSanPin"/>
          <w:sz w:val="24"/>
          <w:szCs w:val="24"/>
        </w:rPr>
      </w:pPr>
    </w:p>
    <w:p w:rsidR="00C348A0" w:rsidRPr="0068777B" w:rsidRDefault="00C348A0" w:rsidP="00C348A0">
      <w:pPr>
        <w:widowControl/>
        <w:ind w:firstLine="709"/>
        <w:jc w:val="both"/>
        <w:rPr>
          <w:rFonts w:eastAsia="SchoolBookSanPin"/>
          <w:sz w:val="24"/>
          <w:szCs w:val="24"/>
        </w:rPr>
      </w:pPr>
      <w:r>
        <w:rPr>
          <w:rFonts w:eastAsia="SchoolBookSanPin"/>
          <w:sz w:val="24"/>
          <w:szCs w:val="24"/>
        </w:rPr>
        <w:t xml:space="preserve"> </w:t>
      </w:r>
      <w:r w:rsidRPr="0068777B">
        <w:rPr>
          <w:rFonts w:eastAsia="SchoolBookSanPin"/>
          <w:sz w:val="24"/>
          <w:szCs w:val="24"/>
        </w:rPr>
        <w:t> Модуль «</w:t>
      </w:r>
      <w:r w:rsidRPr="0068777B">
        <w:rPr>
          <w:rFonts w:eastAsia="SchoolBookSanPin"/>
          <w:bCs/>
          <w:sz w:val="24"/>
          <w:szCs w:val="24"/>
        </w:rPr>
        <w:t>Профориентация».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экскурсии на предприятия, в организации, дающие начальные представления о существующих профессиях и условиях работы;</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участие в работе всероссийских профориентационных проектов;</w:t>
      </w:r>
    </w:p>
    <w:p w:rsidR="00C348A0" w:rsidRPr="0068777B" w:rsidRDefault="00C348A0" w:rsidP="00C348A0">
      <w:pPr>
        <w:widowControl/>
        <w:ind w:firstLine="709"/>
        <w:jc w:val="both"/>
        <w:rPr>
          <w:rFonts w:eastAsia="SchoolBookSanPin"/>
          <w:sz w:val="24"/>
          <w:szCs w:val="24"/>
        </w:rPr>
      </w:pPr>
      <w:r w:rsidRPr="0068777B">
        <w:rPr>
          <w:rFonts w:eastAsia="SchoolBookSanPi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348A0" w:rsidRPr="0068777B" w:rsidRDefault="00C348A0" w:rsidP="00C348A0">
      <w:pPr>
        <w:widowControl/>
        <w:ind w:firstLine="709"/>
        <w:jc w:val="both"/>
        <w:rPr>
          <w:sz w:val="24"/>
          <w:szCs w:val="24"/>
        </w:rPr>
      </w:pPr>
      <w:r w:rsidRPr="0068777B">
        <w:rPr>
          <w:rFonts w:eastAsia="SchoolBookSanPin"/>
          <w:sz w:val="24"/>
          <w:szCs w:val="24"/>
        </w:rPr>
        <w:lastRenderedPageBreak/>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68777B">
        <w:rPr>
          <w:sz w:val="24"/>
          <w:szCs w:val="24"/>
        </w:rPr>
        <w:t xml:space="preserve"> </w:t>
      </w:r>
    </w:p>
    <w:p w:rsidR="00C348A0" w:rsidRPr="0068777B" w:rsidRDefault="00C348A0" w:rsidP="00C348A0">
      <w:pPr>
        <w:ind w:left="-283"/>
        <w:jc w:val="both"/>
        <w:rPr>
          <w:sz w:val="24"/>
          <w:szCs w:val="24"/>
        </w:rPr>
      </w:pPr>
      <w:r w:rsidRPr="0068777B">
        <w:rPr>
          <w:color w:val="00000A"/>
          <w:sz w:val="24"/>
          <w:szCs w:val="24"/>
        </w:rPr>
        <w:t>Совместная деятельность педагогов и школьниковМОУ СОШ с.Большая Ижмора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участие в:</w:t>
      </w:r>
    </w:p>
    <w:p w:rsidR="00C348A0" w:rsidRPr="0068777B" w:rsidRDefault="00C348A0" w:rsidP="00025EF7">
      <w:pPr>
        <w:numPr>
          <w:ilvl w:val="0"/>
          <w:numId w:val="62"/>
        </w:numPr>
        <w:suppressAutoHyphens/>
        <w:autoSpaceDE/>
        <w:autoSpaceDN/>
        <w:jc w:val="both"/>
        <w:rPr>
          <w:sz w:val="24"/>
          <w:szCs w:val="24"/>
        </w:rPr>
      </w:pPr>
      <w:r w:rsidRPr="0068777B">
        <w:rPr>
          <w:color w:val="00000A"/>
          <w:sz w:val="24"/>
          <w:szCs w:val="24"/>
        </w:rPr>
        <w:t>Проектории «Открытый урок»,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C348A0" w:rsidRPr="0068777B" w:rsidRDefault="00C348A0" w:rsidP="00025EF7">
      <w:pPr>
        <w:numPr>
          <w:ilvl w:val="0"/>
          <w:numId w:val="61"/>
        </w:numPr>
        <w:suppressAutoHyphens/>
        <w:autoSpaceDE/>
        <w:autoSpaceDN/>
        <w:jc w:val="both"/>
        <w:rPr>
          <w:sz w:val="24"/>
          <w:szCs w:val="24"/>
        </w:rPr>
      </w:pPr>
      <w:r w:rsidRPr="0068777B">
        <w:rPr>
          <w:color w:val="00000A"/>
          <w:sz w:val="24"/>
          <w:szCs w:val="24"/>
        </w:rPr>
        <w:t>экскурсии на предприятия села, района, дающие школьникам начальные представления о существующих профессиях и условиях работы людей, представляющих эти профессии;</w:t>
      </w:r>
    </w:p>
    <w:p w:rsidR="00C348A0" w:rsidRPr="0068777B" w:rsidRDefault="00C348A0" w:rsidP="00025EF7">
      <w:pPr>
        <w:numPr>
          <w:ilvl w:val="0"/>
          <w:numId w:val="61"/>
        </w:numPr>
        <w:suppressAutoHyphens/>
        <w:autoSpaceDE/>
        <w:autoSpaceDN/>
        <w:jc w:val="both"/>
        <w:rPr>
          <w:sz w:val="24"/>
          <w:szCs w:val="24"/>
        </w:rPr>
      </w:pPr>
      <w:r w:rsidRPr="0068777B">
        <w:rPr>
          <w:color w:val="00000A"/>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C348A0" w:rsidRPr="0068777B" w:rsidRDefault="00C348A0" w:rsidP="00025EF7">
      <w:pPr>
        <w:numPr>
          <w:ilvl w:val="0"/>
          <w:numId w:val="61"/>
        </w:numPr>
        <w:suppressAutoHyphens/>
        <w:autoSpaceDE/>
        <w:autoSpaceDN/>
        <w:jc w:val="both"/>
        <w:rPr>
          <w:sz w:val="24"/>
          <w:szCs w:val="24"/>
        </w:rPr>
      </w:pPr>
      <w:r w:rsidRPr="0068777B">
        <w:rPr>
          <w:color w:val="00000A"/>
          <w:sz w:val="24"/>
          <w:szCs w:val="24"/>
        </w:rPr>
        <w:t>совместное с педагогами изучение интерне- ресурсов, посвященных выбору профессий, прохождение профориентационного онлайн-тестирования</w:t>
      </w:r>
    </w:p>
    <w:p w:rsidR="00C348A0" w:rsidRPr="0068777B" w:rsidRDefault="00C348A0" w:rsidP="00025EF7">
      <w:pPr>
        <w:numPr>
          <w:ilvl w:val="0"/>
          <w:numId w:val="61"/>
        </w:numPr>
        <w:suppressAutoHyphens/>
        <w:autoSpaceDE/>
        <w:autoSpaceDN/>
        <w:jc w:val="both"/>
        <w:rPr>
          <w:sz w:val="24"/>
          <w:szCs w:val="24"/>
        </w:rPr>
      </w:pPr>
      <w:r w:rsidRPr="0068777B">
        <w:rPr>
          <w:color w:val="00000A"/>
          <w:sz w:val="24"/>
          <w:szCs w:val="24"/>
        </w:rPr>
        <w:t xml:space="preserve">участие в работе всероссийских профориентационных проектов, созданных в сети интернет: </w:t>
      </w:r>
      <w:r w:rsidRPr="0068777B">
        <w:rPr>
          <w:sz w:val="24"/>
          <w:szCs w:val="24"/>
        </w:rPr>
        <w:t>проект «Молодые профессионалы», проект «Билет в будущее». П</w:t>
      </w:r>
      <w:r w:rsidRPr="0068777B">
        <w:rPr>
          <w:color w:val="00000A"/>
          <w:sz w:val="24"/>
          <w:szCs w:val="24"/>
        </w:rPr>
        <w:t>росмотр лекций, решение учебно-тренировочных задач, участие в мастер - классах, посещение открытых уроков;</w:t>
      </w:r>
    </w:p>
    <w:p w:rsidR="00C348A0" w:rsidRPr="0068777B" w:rsidRDefault="00C348A0" w:rsidP="00025EF7">
      <w:pPr>
        <w:numPr>
          <w:ilvl w:val="0"/>
          <w:numId w:val="61"/>
        </w:numPr>
        <w:suppressAutoHyphens/>
        <w:autoSpaceDE/>
        <w:autoSpaceDN/>
        <w:jc w:val="both"/>
        <w:rPr>
          <w:sz w:val="24"/>
          <w:szCs w:val="24"/>
        </w:rPr>
      </w:pPr>
      <w:r w:rsidRPr="0068777B">
        <w:rPr>
          <w:color w:val="00000A"/>
          <w:sz w:val="24"/>
          <w:szCs w:val="24"/>
        </w:rPr>
        <w:t>индивидуальные консультации педагога-психолога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C348A0" w:rsidRPr="0068777B" w:rsidRDefault="00C348A0" w:rsidP="00025EF7">
      <w:pPr>
        <w:numPr>
          <w:ilvl w:val="0"/>
          <w:numId w:val="61"/>
        </w:numPr>
        <w:suppressAutoHyphens/>
        <w:autoSpaceDE/>
        <w:autoSpaceDN/>
        <w:jc w:val="both"/>
        <w:rPr>
          <w:sz w:val="24"/>
          <w:szCs w:val="24"/>
        </w:rPr>
      </w:pPr>
      <w:r w:rsidRPr="0068777B">
        <w:rPr>
          <w:color w:val="00000A"/>
          <w:sz w:val="24"/>
          <w:szCs w:val="24"/>
          <w:lang w:eastAsia="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C348A0" w:rsidRPr="0068777B" w:rsidRDefault="00C348A0" w:rsidP="00025EF7">
      <w:pPr>
        <w:numPr>
          <w:ilvl w:val="0"/>
          <w:numId w:val="61"/>
        </w:numPr>
        <w:suppressAutoHyphens/>
        <w:autoSpaceDE/>
        <w:autoSpaceDN/>
        <w:jc w:val="both"/>
        <w:rPr>
          <w:sz w:val="24"/>
          <w:szCs w:val="24"/>
        </w:rPr>
      </w:pPr>
      <w:r w:rsidRPr="0068777B">
        <w:rPr>
          <w:color w:val="00000A"/>
          <w:sz w:val="24"/>
          <w:szCs w:val="24"/>
          <w:lang w:eastAsia="ru-RU"/>
        </w:rPr>
        <w:t>Занятий «Россия- мои горизонты», проводимых в рамках внеурочной деятельности</w:t>
      </w:r>
    </w:p>
    <w:p w:rsidR="00C348A0" w:rsidRDefault="00C348A0" w:rsidP="00C348A0">
      <w:pPr>
        <w:jc w:val="both"/>
        <w:rPr>
          <w:sz w:val="24"/>
        </w:rPr>
        <w:sectPr w:rsidR="00C348A0">
          <w:headerReference w:type="default" r:id="rId66"/>
          <w:footerReference w:type="default" r:id="rId67"/>
          <w:pgSz w:w="11910" w:h="16840"/>
          <w:pgMar w:top="1340" w:right="420" w:bottom="680" w:left="1580" w:header="821" w:footer="491" w:gutter="0"/>
          <w:cols w:space="720"/>
        </w:sectPr>
      </w:pPr>
    </w:p>
    <w:p w:rsidR="00C348A0" w:rsidRPr="00173E4F" w:rsidRDefault="00173E4F" w:rsidP="00C348A0">
      <w:pPr>
        <w:widowControl/>
        <w:ind w:firstLine="709"/>
        <w:jc w:val="both"/>
        <w:rPr>
          <w:rFonts w:eastAsia="SchoolBookSanPin"/>
          <w:b/>
          <w:sz w:val="24"/>
          <w:szCs w:val="24"/>
        </w:rPr>
      </w:pPr>
      <w:r w:rsidRPr="00173E4F">
        <w:rPr>
          <w:rFonts w:eastAsia="SchoolBookSanPin"/>
          <w:b/>
          <w:sz w:val="24"/>
          <w:szCs w:val="24"/>
        </w:rPr>
        <w:lastRenderedPageBreak/>
        <w:t>2.3</w:t>
      </w:r>
      <w:r w:rsidR="00C83FFD">
        <w:rPr>
          <w:rFonts w:eastAsia="SchoolBookSanPin"/>
          <w:b/>
          <w:sz w:val="24"/>
          <w:szCs w:val="24"/>
        </w:rPr>
        <w:t>2</w:t>
      </w:r>
      <w:r w:rsidR="00C348A0" w:rsidRPr="00173E4F">
        <w:rPr>
          <w:rFonts w:eastAsia="SchoolBookSanPin"/>
          <w:b/>
          <w:sz w:val="24"/>
          <w:szCs w:val="24"/>
        </w:rPr>
        <w:t xml:space="preserve">  Организационный раздел.</w:t>
      </w:r>
    </w:p>
    <w:p w:rsidR="00C348A0" w:rsidRPr="00375FDE" w:rsidRDefault="00C348A0" w:rsidP="00C348A0">
      <w:pPr>
        <w:pStyle w:val="7"/>
        <w:widowControl/>
        <w:spacing w:before="0"/>
        <w:ind w:firstLine="709"/>
        <w:rPr>
          <w:rFonts w:eastAsia="OfficinaSansBoldITC"/>
          <w:b/>
          <w:sz w:val="24"/>
          <w:szCs w:val="24"/>
        </w:rPr>
      </w:pPr>
      <w:r>
        <w:rPr>
          <w:rFonts w:eastAsia="OfficinaSansBoldITC"/>
          <w:b/>
          <w:sz w:val="24"/>
          <w:szCs w:val="24"/>
        </w:rPr>
        <w:t xml:space="preserve"> </w:t>
      </w:r>
      <w:r w:rsidRPr="00375FDE">
        <w:rPr>
          <w:rFonts w:eastAsia="OfficinaSansBoldITC"/>
          <w:b/>
          <w:sz w:val="24"/>
          <w:szCs w:val="24"/>
        </w:rPr>
        <w:t> Кадровое обеспечение.</w:t>
      </w:r>
    </w:p>
    <w:p w:rsidR="00C348A0" w:rsidRPr="00375FDE" w:rsidRDefault="00C348A0" w:rsidP="00C348A0">
      <w:pPr>
        <w:pStyle w:val="ae"/>
        <w:widowControl/>
        <w:spacing w:after="0"/>
        <w:ind w:firstLine="709"/>
        <w:jc w:val="both"/>
        <w:rPr>
          <w:rFonts w:ascii="Times New Roman" w:hAnsi="Times New Roman"/>
          <w:color w:val="C00000"/>
          <w:sz w:val="24"/>
          <w:szCs w:val="24"/>
          <w:lang w:val="ru-RU"/>
        </w:rPr>
      </w:pPr>
      <w:r w:rsidRPr="00375FDE">
        <w:rPr>
          <w:rFonts w:ascii="Times New Roman" w:eastAsia="SchoolBookSanPin" w:hAnsi="Times New Roman"/>
          <w:sz w:val="24"/>
          <w:szCs w:val="24"/>
          <w:lang w:val="ru-RU"/>
        </w:rPr>
        <w:t>В данном разделе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375FDE">
        <w:rPr>
          <w:rFonts w:ascii="Times New Roman" w:hAnsi="Times New Roman"/>
          <w:sz w:val="24"/>
          <w:szCs w:val="24"/>
          <w:lang w:val="ru-RU"/>
        </w:rPr>
        <w:t xml:space="preserve"> </w:t>
      </w:r>
    </w:p>
    <w:p w:rsidR="00C348A0" w:rsidRPr="00375FDE" w:rsidRDefault="00C348A0" w:rsidP="00C348A0">
      <w:pPr>
        <w:pStyle w:val="a5"/>
        <w:spacing w:before="153" w:after="8"/>
        <w:ind w:right="276"/>
      </w:pPr>
      <w:r w:rsidRPr="00375FDE">
        <w:t>В</w:t>
      </w:r>
      <w:r w:rsidRPr="00375FDE">
        <w:rPr>
          <w:spacing w:val="71"/>
        </w:rPr>
        <w:t xml:space="preserve"> </w:t>
      </w:r>
      <w:r w:rsidRPr="00375FDE">
        <w:t>настоящее</w:t>
      </w:r>
      <w:r w:rsidRPr="00375FDE">
        <w:rPr>
          <w:spacing w:val="71"/>
        </w:rPr>
        <w:t xml:space="preserve"> </w:t>
      </w:r>
      <w:r w:rsidRPr="00375FDE">
        <w:t>время</w:t>
      </w:r>
      <w:r w:rsidRPr="00375FDE">
        <w:rPr>
          <w:spacing w:val="71"/>
        </w:rPr>
        <w:t xml:space="preserve"> </w:t>
      </w:r>
      <w:r w:rsidRPr="00375FDE">
        <w:t>количество</w:t>
      </w:r>
      <w:r w:rsidRPr="00375FDE">
        <w:rPr>
          <w:spacing w:val="71"/>
        </w:rPr>
        <w:t xml:space="preserve"> </w:t>
      </w:r>
      <w:r w:rsidRPr="00375FDE">
        <w:t>работающих</w:t>
      </w:r>
      <w:r w:rsidRPr="00375FDE">
        <w:rPr>
          <w:spacing w:val="71"/>
        </w:rPr>
        <w:t xml:space="preserve"> </w:t>
      </w:r>
      <w:r w:rsidRPr="00375FDE">
        <w:t xml:space="preserve">в  </w:t>
      </w:r>
      <w:r w:rsidRPr="00375FDE">
        <w:rPr>
          <w:spacing w:val="1"/>
        </w:rPr>
        <w:t xml:space="preserve"> </w:t>
      </w:r>
      <w:r w:rsidRPr="00375FDE">
        <w:t xml:space="preserve">школе  </w:t>
      </w:r>
      <w:r w:rsidRPr="00375FDE">
        <w:rPr>
          <w:spacing w:val="1"/>
        </w:rPr>
        <w:t xml:space="preserve"> </w:t>
      </w:r>
      <w:r w:rsidRPr="00375FDE">
        <w:t>педагогических</w:t>
      </w:r>
      <w:r w:rsidRPr="00375FDE">
        <w:rPr>
          <w:spacing w:val="1"/>
        </w:rPr>
        <w:t xml:space="preserve"> </w:t>
      </w:r>
      <w:r w:rsidRPr="00375FDE">
        <w:t>работников</w:t>
      </w:r>
      <w:r w:rsidRPr="00375FDE">
        <w:rPr>
          <w:spacing w:val="1"/>
        </w:rPr>
        <w:t xml:space="preserve"> </w:t>
      </w:r>
      <w:r w:rsidRPr="00375FDE">
        <w:t>составляет</w:t>
      </w:r>
      <w:r w:rsidRPr="00375FDE">
        <w:rPr>
          <w:spacing w:val="71"/>
        </w:rPr>
        <w:t xml:space="preserve"> </w:t>
      </w:r>
      <w:r w:rsidRPr="00375FDE">
        <w:t>15</w:t>
      </w:r>
      <w:r w:rsidRPr="00375FDE">
        <w:rPr>
          <w:spacing w:val="71"/>
        </w:rPr>
        <w:t xml:space="preserve"> </w:t>
      </w:r>
      <w:r w:rsidRPr="00375FDE">
        <w:t>человек,</w:t>
      </w:r>
      <w:r w:rsidRPr="00375FDE">
        <w:rPr>
          <w:spacing w:val="71"/>
        </w:rPr>
        <w:t xml:space="preserve"> </w:t>
      </w:r>
      <w:r w:rsidRPr="00375FDE">
        <w:t>из</w:t>
      </w:r>
      <w:r w:rsidRPr="00375FDE">
        <w:rPr>
          <w:spacing w:val="71"/>
        </w:rPr>
        <w:t xml:space="preserve"> </w:t>
      </w:r>
      <w:r w:rsidRPr="00375FDE">
        <w:t>них</w:t>
      </w:r>
      <w:r w:rsidRPr="00375FDE">
        <w:rPr>
          <w:spacing w:val="71"/>
        </w:rPr>
        <w:t xml:space="preserve"> </w:t>
      </w:r>
      <w:r w:rsidRPr="00375FDE">
        <w:t>–</w:t>
      </w:r>
      <w:r w:rsidRPr="00375FDE">
        <w:rPr>
          <w:spacing w:val="71"/>
        </w:rPr>
        <w:t xml:space="preserve"> </w:t>
      </w:r>
      <w:r w:rsidRPr="00375FDE">
        <w:t>3- совместители.</w:t>
      </w:r>
      <w:r w:rsidRPr="00375FDE">
        <w:rPr>
          <w:spacing w:val="1"/>
        </w:rPr>
        <w:t xml:space="preserve"> </w:t>
      </w:r>
      <w:r w:rsidRPr="00375FDE">
        <w:t>Уровень</w:t>
      </w:r>
      <w:r w:rsidRPr="00375FDE">
        <w:rPr>
          <w:spacing w:val="-2"/>
        </w:rPr>
        <w:t xml:space="preserve"> </w:t>
      </w:r>
      <w:r w:rsidRPr="00375FDE">
        <w:t>образования</w:t>
      </w:r>
      <w:r w:rsidRPr="00375FDE">
        <w:rPr>
          <w:spacing w:val="2"/>
        </w:rPr>
        <w:t xml:space="preserve"> </w:t>
      </w:r>
      <w:r w:rsidRPr="00375FDE">
        <w:t>педагогических</w:t>
      </w:r>
      <w:r w:rsidRPr="00375FDE">
        <w:rPr>
          <w:spacing w:val="-4"/>
        </w:rPr>
        <w:t xml:space="preserve"> </w:t>
      </w:r>
      <w:r w:rsidRPr="00375FDE">
        <w:t>работников</w:t>
      </w: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2"/>
        <w:gridCol w:w="4558"/>
        <w:gridCol w:w="4552"/>
      </w:tblGrid>
      <w:tr w:rsidR="00C348A0" w:rsidRPr="00375FDE" w:rsidTr="00E777BF">
        <w:trPr>
          <w:trHeight w:val="1318"/>
        </w:trPr>
        <w:tc>
          <w:tcPr>
            <w:tcW w:w="4552" w:type="dxa"/>
          </w:tcPr>
          <w:p w:rsidR="00C348A0" w:rsidRPr="00375FDE" w:rsidRDefault="00C348A0" w:rsidP="00E777BF">
            <w:pPr>
              <w:pStyle w:val="TableParagraph"/>
              <w:tabs>
                <w:tab w:val="left" w:pos="1524"/>
              </w:tabs>
              <w:ind w:left="110" w:right="103"/>
              <w:rPr>
                <w:sz w:val="24"/>
                <w:szCs w:val="24"/>
              </w:rPr>
            </w:pPr>
            <w:r w:rsidRPr="00375FDE">
              <w:rPr>
                <w:sz w:val="24"/>
                <w:szCs w:val="24"/>
              </w:rPr>
              <w:t>Высшее</w:t>
            </w:r>
            <w:r w:rsidRPr="00375FDE">
              <w:rPr>
                <w:sz w:val="24"/>
                <w:szCs w:val="24"/>
              </w:rPr>
              <w:tab/>
            </w:r>
            <w:r w:rsidRPr="00375FDE">
              <w:rPr>
                <w:spacing w:val="-1"/>
                <w:sz w:val="24"/>
                <w:szCs w:val="24"/>
              </w:rPr>
              <w:t>образование</w:t>
            </w:r>
            <w:r w:rsidRPr="00375FDE">
              <w:rPr>
                <w:spacing w:val="-67"/>
                <w:sz w:val="24"/>
                <w:szCs w:val="24"/>
              </w:rPr>
              <w:t xml:space="preserve"> </w:t>
            </w:r>
            <w:r w:rsidRPr="00375FDE">
              <w:rPr>
                <w:sz w:val="24"/>
                <w:szCs w:val="24"/>
              </w:rPr>
              <w:t>(Чел%)</w:t>
            </w:r>
          </w:p>
        </w:tc>
        <w:tc>
          <w:tcPr>
            <w:tcW w:w="4558" w:type="dxa"/>
          </w:tcPr>
          <w:p w:rsidR="00C348A0" w:rsidRPr="00375FDE" w:rsidRDefault="00C348A0" w:rsidP="00E777BF">
            <w:pPr>
              <w:pStyle w:val="TableParagraph"/>
              <w:ind w:left="110"/>
              <w:rPr>
                <w:sz w:val="24"/>
                <w:szCs w:val="24"/>
              </w:rPr>
            </w:pPr>
            <w:r w:rsidRPr="00375FDE">
              <w:rPr>
                <w:sz w:val="24"/>
                <w:szCs w:val="24"/>
              </w:rPr>
              <w:t>Среднее</w:t>
            </w:r>
          </w:p>
          <w:p w:rsidR="00C348A0" w:rsidRPr="00375FDE" w:rsidRDefault="00C348A0" w:rsidP="00E777BF">
            <w:pPr>
              <w:pStyle w:val="TableParagraph"/>
              <w:spacing w:before="5"/>
              <w:ind w:left="110" w:right="762"/>
              <w:rPr>
                <w:sz w:val="24"/>
                <w:szCs w:val="24"/>
              </w:rPr>
            </w:pPr>
            <w:r w:rsidRPr="00375FDE">
              <w:rPr>
                <w:spacing w:val="-1"/>
                <w:sz w:val="24"/>
                <w:szCs w:val="24"/>
              </w:rPr>
              <w:t>профессиональное</w:t>
            </w:r>
            <w:r w:rsidRPr="00375FDE">
              <w:rPr>
                <w:spacing w:val="-67"/>
                <w:sz w:val="24"/>
                <w:szCs w:val="24"/>
              </w:rPr>
              <w:t xml:space="preserve"> </w:t>
            </w:r>
            <w:r w:rsidRPr="00375FDE">
              <w:rPr>
                <w:sz w:val="24"/>
                <w:szCs w:val="24"/>
              </w:rPr>
              <w:t>(чел/%)</w:t>
            </w:r>
          </w:p>
        </w:tc>
        <w:tc>
          <w:tcPr>
            <w:tcW w:w="4552" w:type="dxa"/>
          </w:tcPr>
          <w:p w:rsidR="00C348A0" w:rsidRPr="00375FDE" w:rsidRDefault="00C348A0" w:rsidP="00E777BF">
            <w:pPr>
              <w:pStyle w:val="TableParagraph"/>
              <w:tabs>
                <w:tab w:val="left" w:pos="1912"/>
              </w:tabs>
              <w:ind w:left="110" w:right="96"/>
              <w:rPr>
                <w:sz w:val="24"/>
                <w:szCs w:val="24"/>
              </w:rPr>
            </w:pPr>
            <w:r w:rsidRPr="00375FDE">
              <w:rPr>
                <w:sz w:val="24"/>
                <w:szCs w:val="24"/>
              </w:rPr>
              <w:t>Кандидатов,</w:t>
            </w:r>
            <w:r w:rsidRPr="00375FDE">
              <w:rPr>
                <w:sz w:val="24"/>
                <w:szCs w:val="24"/>
              </w:rPr>
              <w:tab/>
            </w:r>
            <w:r w:rsidRPr="00375FDE">
              <w:rPr>
                <w:spacing w:val="-1"/>
                <w:sz w:val="24"/>
                <w:szCs w:val="24"/>
              </w:rPr>
              <w:t>докторов</w:t>
            </w:r>
            <w:r w:rsidRPr="00375FDE">
              <w:rPr>
                <w:spacing w:val="-67"/>
                <w:sz w:val="24"/>
                <w:szCs w:val="24"/>
              </w:rPr>
              <w:t xml:space="preserve"> </w:t>
            </w:r>
            <w:r w:rsidRPr="00375FDE">
              <w:rPr>
                <w:sz w:val="24"/>
                <w:szCs w:val="24"/>
              </w:rPr>
              <w:t>наук</w:t>
            </w:r>
          </w:p>
          <w:p w:rsidR="00C348A0" w:rsidRPr="00375FDE" w:rsidRDefault="00C348A0" w:rsidP="00E777BF">
            <w:pPr>
              <w:pStyle w:val="TableParagraph"/>
              <w:ind w:left="110"/>
              <w:rPr>
                <w:sz w:val="24"/>
                <w:szCs w:val="24"/>
              </w:rPr>
            </w:pPr>
            <w:r w:rsidRPr="00375FDE">
              <w:rPr>
                <w:sz w:val="24"/>
                <w:szCs w:val="24"/>
              </w:rPr>
              <w:t>(чел/%)</w:t>
            </w:r>
          </w:p>
        </w:tc>
      </w:tr>
      <w:tr w:rsidR="00C348A0" w:rsidRPr="00375FDE" w:rsidTr="00E777BF">
        <w:trPr>
          <w:trHeight w:val="440"/>
        </w:trPr>
        <w:tc>
          <w:tcPr>
            <w:tcW w:w="4552" w:type="dxa"/>
          </w:tcPr>
          <w:p w:rsidR="00C348A0" w:rsidRPr="00375FDE" w:rsidRDefault="00C348A0" w:rsidP="00E777BF">
            <w:pPr>
              <w:pStyle w:val="TableParagraph"/>
              <w:ind w:left="110"/>
              <w:rPr>
                <w:sz w:val="24"/>
                <w:szCs w:val="24"/>
              </w:rPr>
            </w:pPr>
            <w:r w:rsidRPr="00375FDE">
              <w:rPr>
                <w:sz w:val="24"/>
                <w:szCs w:val="24"/>
              </w:rPr>
              <w:t>12/78</w:t>
            </w:r>
          </w:p>
        </w:tc>
        <w:tc>
          <w:tcPr>
            <w:tcW w:w="4558" w:type="dxa"/>
          </w:tcPr>
          <w:p w:rsidR="00C348A0" w:rsidRPr="00375FDE" w:rsidRDefault="00C348A0" w:rsidP="00E777BF">
            <w:pPr>
              <w:pStyle w:val="TableParagraph"/>
              <w:ind w:left="110"/>
              <w:rPr>
                <w:sz w:val="24"/>
                <w:szCs w:val="24"/>
              </w:rPr>
            </w:pPr>
            <w:r w:rsidRPr="00375FDE">
              <w:rPr>
                <w:sz w:val="24"/>
                <w:szCs w:val="24"/>
              </w:rPr>
              <w:t>3/22</w:t>
            </w:r>
          </w:p>
        </w:tc>
        <w:tc>
          <w:tcPr>
            <w:tcW w:w="4552" w:type="dxa"/>
          </w:tcPr>
          <w:p w:rsidR="00C348A0" w:rsidRPr="00375FDE" w:rsidRDefault="00C348A0" w:rsidP="00E777BF">
            <w:pPr>
              <w:pStyle w:val="TableParagraph"/>
              <w:ind w:left="110"/>
              <w:rPr>
                <w:sz w:val="24"/>
                <w:szCs w:val="24"/>
              </w:rPr>
            </w:pPr>
            <w:r w:rsidRPr="00375FDE">
              <w:rPr>
                <w:w w:val="99"/>
                <w:sz w:val="24"/>
                <w:szCs w:val="24"/>
              </w:rPr>
              <w:t>-</w:t>
            </w:r>
          </w:p>
        </w:tc>
      </w:tr>
    </w:tbl>
    <w:p w:rsidR="00C348A0" w:rsidRPr="00375FDE" w:rsidRDefault="00C348A0" w:rsidP="00C348A0">
      <w:pPr>
        <w:pStyle w:val="ae"/>
        <w:widowControl/>
        <w:shd w:val="clear" w:color="auto" w:fill="FFFFFF"/>
        <w:spacing w:after="0"/>
        <w:ind w:firstLine="709"/>
        <w:jc w:val="both"/>
        <w:rPr>
          <w:rFonts w:ascii="Times New Roman" w:hAnsi="Times New Roman"/>
          <w:color w:val="000000"/>
          <w:sz w:val="24"/>
          <w:szCs w:val="24"/>
          <w:lang w:val="ru-RU"/>
        </w:rPr>
      </w:pPr>
      <w:r w:rsidRPr="00375FDE">
        <w:rPr>
          <w:rFonts w:ascii="Times New Roman" w:hAnsi="Times New Roman"/>
          <w:color w:val="000000"/>
          <w:sz w:val="24"/>
          <w:szCs w:val="24"/>
          <w:lang w:val="ru-RU"/>
        </w:rPr>
        <w:t>В МОУ СОШ с.Большая Ижмора работает 7 классных руководителей</w:t>
      </w:r>
    </w:p>
    <w:p w:rsidR="00C348A0" w:rsidRPr="00375FDE" w:rsidRDefault="00C348A0" w:rsidP="00C348A0">
      <w:pPr>
        <w:pStyle w:val="a5"/>
        <w:spacing w:before="4"/>
        <w:ind w:left="0"/>
        <w:jc w:val="left"/>
      </w:pP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2"/>
        <w:gridCol w:w="3116"/>
        <w:gridCol w:w="3112"/>
      </w:tblGrid>
      <w:tr w:rsidR="00C348A0" w:rsidRPr="00375FDE" w:rsidTr="00E777BF">
        <w:trPr>
          <w:trHeight w:val="969"/>
        </w:trPr>
        <w:tc>
          <w:tcPr>
            <w:tcW w:w="3112" w:type="dxa"/>
          </w:tcPr>
          <w:p w:rsidR="00C348A0" w:rsidRPr="00375FDE" w:rsidRDefault="00C348A0" w:rsidP="00E777BF">
            <w:pPr>
              <w:pStyle w:val="TableParagraph"/>
              <w:ind w:left="110"/>
              <w:rPr>
                <w:sz w:val="24"/>
                <w:szCs w:val="24"/>
              </w:rPr>
            </w:pPr>
            <w:r w:rsidRPr="00375FDE">
              <w:rPr>
                <w:sz w:val="24"/>
                <w:szCs w:val="24"/>
              </w:rPr>
              <w:t>Высшая</w:t>
            </w:r>
            <w:r w:rsidRPr="00375FDE">
              <w:rPr>
                <w:spacing w:val="-4"/>
                <w:sz w:val="24"/>
                <w:szCs w:val="24"/>
              </w:rPr>
              <w:t xml:space="preserve"> </w:t>
            </w:r>
            <w:r w:rsidRPr="00375FDE">
              <w:rPr>
                <w:sz w:val="24"/>
                <w:szCs w:val="24"/>
              </w:rPr>
              <w:t>категория</w:t>
            </w:r>
            <w:r w:rsidRPr="00375FDE">
              <w:rPr>
                <w:spacing w:val="-3"/>
                <w:sz w:val="24"/>
                <w:szCs w:val="24"/>
              </w:rPr>
              <w:t xml:space="preserve"> </w:t>
            </w:r>
            <w:r w:rsidRPr="00375FDE">
              <w:rPr>
                <w:sz w:val="24"/>
                <w:szCs w:val="24"/>
              </w:rPr>
              <w:t>(чел)</w:t>
            </w:r>
          </w:p>
        </w:tc>
        <w:tc>
          <w:tcPr>
            <w:tcW w:w="3116" w:type="dxa"/>
          </w:tcPr>
          <w:p w:rsidR="00C348A0" w:rsidRPr="00375FDE" w:rsidRDefault="00C348A0" w:rsidP="00E777BF">
            <w:pPr>
              <w:pStyle w:val="TableParagraph"/>
              <w:ind w:left="110"/>
              <w:rPr>
                <w:sz w:val="24"/>
                <w:szCs w:val="24"/>
              </w:rPr>
            </w:pPr>
            <w:r w:rsidRPr="00375FDE">
              <w:rPr>
                <w:sz w:val="24"/>
                <w:szCs w:val="24"/>
              </w:rPr>
              <w:t>Первая</w:t>
            </w:r>
            <w:r w:rsidRPr="00375FDE">
              <w:rPr>
                <w:spacing w:val="-4"/>
                <w:sz w:val="24"/>
                <w:szCs w:val="24"/>
              </w:rPr>
              <w:t xml:space="preserve"> </w:t>
            </w:r>
            <w:r w:rsidRPr="00375FDE">
              <w:rPr>
                <w:sz w:val="24"/>
                <w:szCs w:val="24"/>
              </w:rPr>
              <w:t>категория</w:t>
            </w:r>
            <w:r w:rsidRPr="00375FDE">
              <w:rPr>
                <w:spacing w:val="-4"/>
                <w:sz w:val="24"/>
                <w:szCs w:val="24"/>
              </w:rPr>
              <w:t xml:space="preserve"> </w:t>
            </w:r>
            <w:r w:rsidRPr="00375FDE">
              <w:rPr>
                <w:sz w:val="24"/>
                <w:szCs w:val="24"/>
              </w:rPr>
              <w:t>(чел)</w:t>
            </w:r>
          </w:p>
        </w:tc>
        <w:tc>
          <w:tcPr>
            <w:tcW w:w="3112" w:type="dxa"/>
          </w:tcPr>
          <w:p w:rsidR="00C348A0" w:rsidRPr="00375FDE" w:rsidRDefault="00C348A0" w:rsidP="00E777BF">
            <w:pPr>
              <w:pStyle w:val="TableParagraph"/>
              <w:ind w:left="110"/>
              <w:rPr>
                <w:sz w:val="24"/>
                <w:szCs w:val="24"/>
              </w:rPr>
            </w:pPr>
            <w:r w:rsidRPr="00375FDE">
              <w:rPr>
                <w:sz w:val="24"/>
                <w:szCs w:val="24"/>
              </w:rPr>
              <w:t>Соответствует</w:t>
            </w:r>
          </w:p>
          <w:p w:rsidR="00C348A0" w:rsidRPr="00375FDE" w:rsidRDefault="00C348A0" w:rsidP="00E777BF">
            <w:pPr>
              <w:pStyle w:val="TableParagraph"/>
              <w:spacing w:before="163"/>
              <w:ind w:left="110"/>
              <w:rPr>
                <w:sz w:val="24"/>
                <w:szCs w:val="24"/>
              </w:rPr>
            </w:pPr>
            <w:r w:rsidRPr="00375FDE">
              <w:rPr>
                <w:sz w:val="24"/>
                <w:szCs w:val="24"/>
              </w:rPr>
              <w:t>квалификации</w:t>
            </w:r>
            <w:r w:rsidRPr="00375FDE">
              <w:rPr>
                <w:spacing w:val="-6"/>
                <w:sz w:val="24"/>
                <w:szCs w:val="24"/>
              </w:rPr>
              <w:t xml:space="preserve"> </w:t>
            </w:r>
            <w:r w:rsidRPr="00375FDE">
              <w:rPr>
                <w:sz w:val="24"/>
                <w:szCs w:val="24"/>
              </w:rPr>
              <w:t>(чел)</w:t>
            </w:r>
          </w:p>
        </w:tc>
      </w:tr>
      <w:tr w:rsidR="00C348A0" w:rsidRPr="00375FDE" w:rsidTr="00E777BF">
        <w:trPr>
          <w:trHeight w:val="480"/>
        </w:trPr>
        <w:tc>
          <w:tcPr>
            <w:tcW w:w="3112" w:type="dxa"/>
          </w:tcPr>
          <w:p w:rsidR="00C348A0" w:rsidRPr="00375FDE" w:rsidRDefault="00C348A0" w:rsidP="00E777BF">
            <w:pPr>
              <w:pStyle w:val="TableParagraph"/>
              <w:ind w:left="110"/>
              <w:rPr>
                <w:sz w:val="24"/>
                <w:szCs w:val="24"/>
              </w:rPr>
            </w:pPr>
            <w:r w:rsidRPr="00375FDE">
              <w:rPr>
                <w:sz w:val="24"/>
                <w:szCs w:val="24"/>
              </w:rPr>
              <w:t>2/14</w:t>
            </w:r>
          </w:p>
        </w:tc>
        <w:tc>
          <w:tcPr>
            <w:tcW w:w="3116" w:type="dxa"/>
          </w:tcPr>
          <w:p w:rsidR="00C348A0" w:rsidRPr="00375FDE" w:rsidRDefault="00C348A0" w:rsidP="00E777BF">
            <w:pPr>
              <w:pStyle w:val="TableParagraph"/>
              <w:ind w:left="110"/>
              <w:rPr>
                <w:sz w:val="24"/>
                <w:szCs w:val="24"/>
              </w:rPr>
            </w:pPr>
            <w:r w:rsidRPr="00375FDE">
              <w:rPr>
                <w:sz w:val="24"/>
                <w:szCs w:val="24"/>
              </w:rPr>
              <w:t>11/76</w:t>
            </w:r>
          </w:p>
        </w:tc>
        <w:tc>
          <w:tcPr>
            <w:tcW w:w="3112" w:type="dxa"/>
          </w:tcPr>
          <w:p w:rsidR="00C348A0" w:rsidRPr="00375FDE" w:rsidRDefault="00C348A0" w:rsidP="00E777BF">
            <w:pPr>
              <w:pStyle w:val="TableParagraph"/>
              <w:ind w:left="110"/>
              <w:rPr>
                <w:sz w:val="24"/>
                <w:szCs w:val="24"/>
              </w:rPr>
            </w:pPr>
            <w:r w:rsidRPr="00375FDE">
              <w:rPr>
                <w:sz w:val="24"/>
                <w:szCs w:val="24"/>
              </w:rPr>
              <w:t>2/14</w:t>
            </w:r>
          </w:p>
        </w:tc>
      </w:tr>
    </w:tbl>
    <w:p w:rsidR="00C348A0" w:rsidRPr="00375FDE" w:rsidRDefault="00C348A0" w:rsidP="00C348A0">
      <w:pPr>
        <w:pStyle w:val="a5"/>
        <w:ind w:left="0"/>
        <w:jc w:val="left"/>
      </w:pPr>
    </w:p>
    <w:p w:rsidR="00C348A0" w:rsidRPr="00375FDE" w:rsidRDefault="00C348A0" w:rsidP="00C348A0">
      <w:pPr>
        <w:pStyle w:val="a5"/>
        <w:spacing w:before="248"/>
        <w:jc w:val="left"/>
      </w:pPr>
      <w:r w:rsidRPr="00375FDE">
        <w:t>Отраслевые</w:t>
      </w:r>
      <w:r w:rsidRPr="00375FDE">
        <w:rPr>
          <w:spacing w:val="-5"/>
        </w:rPr>
        <w:t xml:space="preserve"> </w:t>
      </w:r>
      <w:r w:rsidRPr="00375FDE">
        <w:t>награды</w:t>
      </w:r>
      <w:r w:rsidRPr="00375FDE">
        <w:rPr>
          <w:spacing w:val="-6"/>
        </w:rPr>
        <w:t xml:space="preserve"> </w:t>
      </w:r>
      <w:r w:rsidRPr="00375FDE">
        <w:t>педагогов</w:t>
      </w:r>
    </w:p>
    <w:p w:rsidR="00C348A0" w:rsidRPr="00375FDE" w:rsidRDefault="00C348A0" w:rsidP="00C348A0">
      <w:pPr>
        <w:pStyle w:val="a5"/>
        <w:spacing w:before="8" w:after="1"/>
        <w:ind w:left="0"/>
        <w:jc w:val="left"/>
      </w:pP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88"/>
        <w:gridCol w:w="2228"/>
      </w:tblGrid>
      <w:tr w:rsidR="00C348A0" w:rsidRPr="00375FDE" w:rsidTr="00E777BF">
        <w:trPr>
          <w:trHeight w:val="321"/>
        </w:trPr>
        <w:tc>
          <w:tcPr>
            <w:tcW w:w="7088" w:type="dxa"/>
          </w:tcPr>
          <w:p w:rsidR="00C348A0" w:rsidRPr="00375FDE" w:rsidRDefault="00C348A0" w:rsidP="00E777BF">
            <w:pPr>
              <w:pStyle w:val="TableParagraph"/>
              <w:ind w:left="110"/>
              <w:rPr>
                <w:sz w:val="24"/>
                <w:szCs w:val="24"/>
              </w:rPr>
            </w:pPr>
            <w:r w:rsidRPr="00375FDE">
              <w:rPr>
                <w:sz w:val="24"/>
                <w:szCs w:val="24"/>
              </w:rPr>
              <w:t>Награды</w:t>
            </w:r>
            <w:r w:rsidRPr="00375FDE">
              <w:rPr>
                <w:spacing w:val="-6"/>
                <w:sz w:val="24"/>
                <w:szCs w:val="24"/>
              </w:rPr>
              <w:t xml:space="preserve"> </w:t>
            </w:r>
            <w:r w:rsidRPr="00375FDE">
              <w:rPr>
                <w:sz w:val="24"/>
                <w:szCs w:val="24"/>
              </w:rPr>
              <w:t>педагогов</w:t>
            </w:r>
          </w:p>
        </w:tc>
        <w:tc>
          <w:tcPr>
            <w:tcW w:w="2228" w:type="dxa"/>
          </w:tcPr>
          <w:p w:rsidR="00C348A0" w:rsidRPr="00375FDE" w:rsidRDefault="00C348A0" w:rsidP="00E777BF">
            <w:pPr>
              <w:pStyle w:val="TableParagraph"/>
              <w:ind w:left="105"/>
              <w:rPr>
                <w:sz w:val="24"/>
                <w:szCs w:val="24"/>
              </w:rPr>
            </w:pPr>
            <w:r w:rsidRPr="00375FDE">
              <w:rPr>
                <w:sz w:val="24"/>
                <w:szCs w:val="24"/>
              </w:rPr>
              <w:t>Кол-во</w:t>
            </w:r>
          </w:p>
        </w:tc>
      </w:tr>
      <w:tr w:rsidR="00C348A0" w:rsidRPr="00375FDE" w:rsidTr="00E777BF">
        <w:trPr>
          <w:trHeight w:val="528"/>
        </w:trPr>
        <w:tc>
          <w:tcPr>
            <w:tcW w:w="7088" w:type="dxa"/>
          </w:tcPr>
          <w:p w:rsidR="00C348A0" w:rsidRPr="00375FDE" w:rsidRDefault="00C348A0" w:rsidP="00E777BF">
            <w:pPr>
              <w:pStyle w:val="TableParagraph"/>
              <w:spacing w:before="94"/>
              <w:ind w:left="110"/>
              <w:rPr>
                <w:sz w:val="24"/>
                <w:szCs w:val="24"/>
              </w:rPr>
            </w:pPr>
            <w:r w:rsidRPr="00375FDE">
              <w:rPr>
                <w:sz w:val="24"/>
                <w:szCs w:val="24"/>
              </w:rPr>
              <w:t>«Почетный</w:t>
            </w:r>
            <w:r w:rsidRPr="00375FDE">
              <w:rPr>
                <w:spacing w:val="-5"/>
                <w:sz w:val="24"/>
                <w:szCs w:val="24"/>
              </w:rPr>
              <w:t xml:space="preserve"> </w:t>
            </w:r>
            <w:r w:rsidRPr="00375FDE">
              <w:rPr>
                <w:sz w:val="24"/>
                <w:szCs w:val="24"/>
              </w:rPr>
              <w:t>работник</w:t>
            </w:r>
            <w:r w:rsidRPr="00375FDE">
              <w:rPr>
                <w:spacing w:val="-5"/>
                <w:sz w:val="24"/>
                <w:szCs w:val="24"/>
              </w:rPr>
              <w:t xml:space="preserve"> </w:t>
            </w:r>
            <w:r w:rsidRPr="00375FDE">
              <w:rPr>
                <w:sz w:val="24"/>
                <w:szCs w:val="24"/>
              </w:rPr>
              <w:t>образования</w:t>
            </w:r>
            <w:r w:rsidRPr="00375FDE">
              <w:rPr>
                <w:spacing w:val="-3"/>
                <w:sz w:val="24"/>
                <w:szCs w:val="24"/>
              </w:rPr>
              <w:t xml:space="preserve"> </w:t>
            </w:r>
            <w:r w:rsidRPr="00375FDE">
              <w:rPr>
                <w:sz w:val="24"/>
                <w:szCs w:val="24"/>
              </w:rPr>
              <w:t>РФ»</w:t>
            </w:r>
          </w:p>
        </w:tc>
        <w:tc>
          <w:tcPr>
            <w:tcW w:w="2228" w:type="dxa"/>
          </w:tcPr>
          <w:p w:rsidR="00C348A0" w:rsidRPr="00375FDE" w:rsidRDefault="00C348A0" w:rsidP="00E777BF">
            <w:pPr>
              <w:pStyle w:val="TableParagraph"/>
              <w:spacing w:before="94"/>
              <w:ind w:left="105"/>
              <w:rPr>
                <w:sz w:val="24"/>
                <w:szCs w:val="24"/>
              </w:rPr>
            </w:pPr>
            <w:r w:rsidRPr="00375FDE">
              <w:rPr>
                <w:sz w:val="24"/>
                <w:szCs w:val="24"/>
              </w:rPr>
              <w:t>1</w:t>
            </w:r>
          </w:p>
        </w:tc>
      </w:tr>
      <w:tr w:rsidR="00C348A0" w:rsidRPr="00375FDE" w:rsidTr="00E777BF">
        <w:trPr>
          <w:trHeight w:val="1031"/>
        </w:trPr>
        <w:tc>
          <w:tcPr>
            <w:tcW w:w="7088" w:type="dxa"/>
          </w:tcPr>
          <w:p w:rsidR="00C348A0" w:rsidRPr="00375FDE" w:rsidRDefault="00C348A0" w:rsidP="00E777BF">
            <w:pPr>
              <w:pStyle w:val="TableParagraph"/>
              <w:spacing w:before="26"/>
              <w:ind w:left="110" w:right="1872"/>
              <w:rPr>
                <w:sz w:val="24"/>
                <w:szCs w:val="24"/>
              </w:rPr>
            </w:pPr>
            <w:r w:rsidRPr="00375FDE">
              <w:rPr>
                <w:sz w:val="24"/>
                <w:szCs w:val="24"/>
              </w:rPr>
              <w:t>Почетная</w:t>
            </w:r>
            <w:r w:rsidRPr="00375FDE">
              <w:rPr>
                <w:spacing w:val="-5"/>
                <w:sz w:val="24"/>
                <w:szCs w:val="24"/>
              </w:rPr>
              <w:t xml:space="preserve"> </w:t>
            </w:r>
            <w:r w:rsidRPr="00375FDE">
              <w:rPr>
                <w:sz w:val="24"/>
                <w:szCs w:val="24"/>
              </w:rPr>
              <w:t>грамота</w:t>
            </w:r>
            <w:r w:rsidRPr="00375FDE">
              <w:rPr>
                <w:spacing w:val="-6"/>
                <w:sz w:val="24"/>
                <w:szCs w:val="24"/>
              </w:rPr>
              <w:t xml:space="preserve"> </w:t>
            </w:r>
            <w:r w:rsidRPr="00375FDE">
              <w:rPr>
                <w:sz w:val="24"/>
                <w:szCs w:val="24"/>
              </w:rPr>
              <w:t>Министерства</w:t>
            </w:r>
            <w:r w:rsidRPr="00375FDE">
              <w:rPr>
                <w:spacing w:val="-6"/>
                <w:sz w:val="24"/>
                <w:szCs w:val="24"/>
              </w:rPr>
              <w:t xml:space="preserve"> </w:t>
            </w:r>
            <w:r w:rsidRPr="00375FDE">
              <w:rPr>
                <w:sz w:val="24"/>
                <w:szCs w:val="24"/>
              </w:rPr>
              <w:t>общего</w:t>
            </w:r>
            <w:r w:rsidRPr="00375FDE">
              <w:rPr>
                <w:spacing w:val="-3"/>
                <w:sz w:val="24"/>
                <w:szCs w:val="24"/>
              </w:rPr>
              <w:t xml:space="preserve"> </w:t>
            </w:r>
            <w:r w:rsidRPr="00375FDE">
              <w:rPr>
                <w:sz w:val="24"/>
                <w:szCs w:val="24"/>
              </w:rPr>
              <w:t>и</w:t>
            </w:r>
            <w:r w:rsidRPr="00375FDE">
              <w:rPr>
                <w:spacing w:val="-67"/>
                <w:sz w:val="24"/>
                <w:szCs w:val="24"/>
              </w:rPr>
              <w:t xml:space="preserve"> </w:t>
            </w:r>
            <w:r w:rsidRPr="00375FDE">
              <w:rPr>
                <w:sz w:val="24"/>
                <w:szCs w:val="24"/>
              </w:rPr>
              <w:t>профессионального</w:t>
            </w:r>
          </w:p>
          <w:p w:rsidR="00C348A0" w:rsidRPr="00375FDE" w:rsidRDefault="00C348A0" w:rsidP="00E777BF">
            <w:pPr>
              <w:pStyle w:val="TableParagraph"/>
              <w:ind w:left="110"/>
              <w:rPr>
                <w:sz w:val="24"/>
                <w:szCs w:val="24"/>
              </w:rPr>
            </w:pPr>
            <w:r w:rsidRPr="00375FDE">
              <w:rPr>
                <w:sz w:val="24"/>
                <w:szCs w:val="24"/>
              </w:rPr>
              <w:t>образования</w:t>
            </w:r>
            <w:r w:rsidRPr="00375FDE">
              <w:rPr>
                <w:spacing w:val="-5"/>
                <w:sz w:val="24"/>
                <w:szCs w:val="24"/>
              </w:rPr>
              <w:t xml:space="preserve"> </w:t>
            </w:r>
            <w:r w:rsidRPr="00375FDE">
              <w:rPr>
                <w:sz w:val="24"/>
                <w:szCs w:val="24"/>
              </w:rPr>
              <w:t>РФ</w:t>
            </w:r>
          </w:p>
        </w:tc>
        <w:tc>
          <w:tcPr>
            <w:tcW w:w="2228" w:type="dxa"/>
          </w:tcPr>
          <w:p w:rsidR="00C348A0" w:rsidRPr="00375FDE" w:rsidRDefault="00C348A0" w:rsidP="00E777BF">
            <w:pPr>
              <w:pStyle w:val="TableParagraph"/>
              <w:spacing w:before="3"/>
              <w:rPr>
                <w:sz w:val="24"/>
                <w:szCs w:val="24"/>
              </w:rPr>
            </w:pPr>
          </w:p>
          <w:p w:rsidR="00C348A0" w:rsidRPr="00375FDE" w:rsidRDefault="00C348A0" w:rsidP="00E777BF">
            <w:pPr>
              <w:pStyle w:val="TableParagraph"/>
              <w:ind w:left="105"/>
              <w:rPr>
                <w:sz w:val="24"/>
                <w:szCs w:val="24"/>
              </w:rPr>
            </w:pPr>
            <w:r w:rsidRPr="00375FDE">
              <w:rPr>
                <w:sz w:val="24"/>
                <w:szCs w:val="24"/>
              </w:rPr>
              <w:t>2</w:t>
            </w:r>
          </w:p>
        </w:tc>
      </w:tr>
    </w:tbl>
    <w:p w:rsidR="00C348A0" w:rsidRPr="00375FDE" w:rsidRDefault="00C348A0" w:rsidP="00C348A0">
      <w:pPr>
        <w:pStyle w:val="a5"/>
        <w:spacing w:before="4"/>
        <w:ind w:left="0"/>
        <w:jc w:val="left"/>
      </w:pPr>
    </w:p>
    <w:p w:rsidR="00C348A0" w:rsidRPr="00375FDE" w:rsidRDefault="00C348A0" w:rsidP="00C348A0">
      <w:pPr>
        <w:pStyle w:val="a5"/>
        <w:jc w:val="left"/>
      </w:pPr>
      <w:r w:rsidRPr="00375FDE">
        <w:t>Педагогические</w:t>
      </w:r>
      <w:r w:rsidRPr="00375FDE">
        <w:rPr>
          <w:spacing w:val="-8"/>
        </w:rPr>
        <w:t xml:space="preserve"> </w:t>
      </w:r>
      <w:r w:rsidRPr="00375FDE">
        <w:t>работники</w:t>
      </w:r>
      <w:r w:rsidRPr="00375FDE">
        <w:rPr>
          <w:spacing w:val="-9"/>
        </w:rPr>
        <w:t xml:space="preserve"> </w:t>
      </w:r>
      <w:r w:rsidRPr="00375FDE">
        <w:t>по</w:t>
      </w:r>
      <w:r w:rsidRPr="00375FDE">
        <w:rPr>
          <w:spacing w:val="-9"/>
        </w:rPr>
        <w:t xml:space="preserve"> </w:t>
      </w:r>
      <w:r w:rsidRPr="00375FDE">
        <w:t>стажу</w:t>
      </w:r>
    </w:p>
    <w:p w:rsidR="00C348A0" w:rsidRPr="00375FDE" w:rsidRDefault="00C348A0" w:rsidP="00C348A0">
      <w:pPr>
        <w:pStyle w:val="a5"/>
        <w:spacing w:before="6" w:after="1"/>
        <w:ind w:left="0"/>
        <w:jc w:val="left"/>
      </w:pP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06"/>
        <w:gridCol w:w="2536"/>
        <w:gridCol w:w="2536"/>
        <w:gridCol w:w="2531"/>
      </w:tblGrid>
      <w:tr w:rsidR="00C348A0" w:rsidRPr="00375FDE" w:rsidTr="00E777BF">
        <w:trPr>
          <w:trHeight w:val="642"/>
        </w:trPr>
        <w:tc>
          <w:tcPr>
            <w:tcW w:w="1806" w:type="dxa"/>
            <w:tcBorders>
              <w:right w:val="single" w:sz="6" w:space="0" w:color="000000"/>
            </w:tcBorders>
          </w:tcPr>
          <w:p w:rsidR="00C348A0" w:rsidRPr="00375FDE" w:rsidRDefault="00C348A0" w:rsidP="00E777BF">
            <w:pPr>
              <w:pStyle w:val="TableParagraph"/>
              <w:ind w:left="110"/>
              <w:rPr>
                <w:sz w:val="24"/>
                <w:szCs w:val="24"/>
              </w:rPr>
            </w:pPr>
            <w:r w:rsidRPr="00375FDE">
              <w:rPr>
                <w:sz w:val="24"/>
                <w:szCs w:val="24"/>
              </w:rPr>
              <w:t>До 5 лет</w:t>
            </w:r>
          </w:p>
          <w:p w:rsidR="00C348A0" w:rsidRPr="00375FDE" w:rsidRDefault="00C348A0" w:rsidP="00E777BF">
            <w:pPr>
              <w:pStyle w:val="TableParagraph"/>
              <w:ind w:left="110"/>
              <w:rPr>
                <w:sz w:val="24"/>
                <w:szCs w:val="24"/>
              </w:rPr>
            </w:pPr>
            <w:r w:rsidRPr="00375FDE">
              <w:rPr>
                <w:sz w:val="24"/>
                <w:szCs w:val="24"/>
              </w:rPr>
              <w:t>чел.</w:t>
            </w:r>
            <w:r w:rsidRPr="00375FDE">
              <w:rPr>
                <w:spacing w:val="2"/>
                <w:sz w:val="24"/>
                <w:szCs w:val="24"/>
              </w:rPr>
              <w:t xml:space="preserve"> </w:t>
            </w:r>
            <w:r w:rsidRPr="00375FDE">
              <w:rPr>
                <w:sz w:val="24"/>
                <w:szCs w:val="24"/>
              </w:rPr>
              <w:t>/</w:t>
            </w:r>
            <w:r w:rsidRPr="00375FDE">
              <w:rPr>
                <w:spacing w:val="-1"/>
                <w:sz w:val="24"/>
                <w:szCs w:val="24"/>
              </w:rPr>
              <w:t xml:space="preserve"> </w:t>
            </w:r>
            <w:r w:rsidRPr="00375FDE">
              <w:rPr>
                <w:sz w:val="24"/>
                <w:szCs w:val="24"/>
              </w:rPr>
              <w:t>%</w:t>
            </w:r>
          </w:p>
        </w:tc>
        <w:tc>
          <w:tcPr>
            <w:tcW w:w="2536" w:type="dxa"/>
            <w:tcBorders>
              <w:left w:val="single" w:sz="6" w:space="0" w:color="000000"/>
            </w:tcBorders>
          </w:tcPr>
          <w:p w:rsidR="00C348A0" w:rsidRPr="00375FDE" w:rsidRDefault="00C348A0" w:rsidP="00E777BF">
            <w:pPr>
              <w:pStyle w:val="TableParagraph"/>
              <w:ind w:left="107"/>
              <w:rPr>
                <w:sz w:val="24"/>
                <w:szCs w:val="24"/>
              </w:rPr>
            </w:pPr>
            <w:r w:rsidRPr="00375FDE">
              <w:rPr>
                <w:sz w:val="24"/>
                <w:szCs w:val="24"/>
              </w:rPr>
              <w:t>От</w:t>
            </w:r>
            <w:r w:rsidRPr="00375FDE">
              <w:rPr>
                <w:spacing w:val="-2"/>
                <w:sz w:val="24"/>
                <w:szCs w:val="24"/>
              </w:rPr>
              <w:t xml:space="preserve"> </w:t>
            </w:r>
            <w:r w:rsidRPr="00375FDE">
              <w:rPr>
                <w:sz w:val="24"/>
                <w:szCs w:val="24"/>
              </w:rPr>
              <w:t>5 до</w:t>
            </w:r>
            <w:r w:rsidRPr="00375FDE">
              <w:rPr>
                <w:spacing w:val="-1"/>
                <w:sz w:val="24"/>
                <w:szCs w:val="24"/>
              </w:rPr>
              <w:t xml:space="preserve"> </w:t>
            </w:r>
            <w:r w:rsidRPr="00375FDE">
              <w:rPr>
                <w:sz w:val="24"/>
                <w:szCs w:val="24"/>
              </w:rPr>
              <w:t>10лет</w:t>
            </w:r>
          </w:p>
          <w:p w:rsidR="00C348A0" w:rsidRPr="00375FDE" w:rsidRDefault="00C348A0" w:rsidP="00E777BF">
            <w:pPr>
              <w:pStyle w:val="TableParagraph"/>
              <w:ind w:left="107"/>
              <w:rPr>
                <w:sz w:val="24"/>
                <w:szCs w:val="24"/>
              </w:rPr>
            </w:pPr>
            <w:r w:rsidRPr="00375FDE">
              <w:rPr>
                <w:sz w:val="24"/>
                <w:szCs w:val="24"/>
              </w:rPr>
              <w:t>чел.</w:t>
            </w:r>
            <w:r w:rsidRPr="00375FDE">
              <w:rPr>
                <w:spacing w:val="2"/>
                <w:sz w:val="24"/>
                <w:szCs w:val="24"/>
              </w:rPr>
              <w:t xml:space="preserve"> </w:t>
            </w:r>
            <w:r w:rsidRPr="00375FDE">
              <w:rPr>
                <w:sz w:val="24"/>
                <w:szCs w:val="24"/>
              </w:rPr>
              <w:t>/</w:t>
            </w:r>
            <w:r w:rsidRPr="00375FDE">
              <w:rPr>
                <w:spacing w:val="-1"/>
                <w:sz w:val="24"/>
                <w:szCs w:val="24"/>
              </w:rPr>
              <w:t xml:space="preserve"> </w:t>
            </w:r>
            <w:r w:rsidRPr="00375FDE">
              <w:rPr>
                <w:sz w:val="24"/>
                <w:szCs w:val="24"/>
              </w:rPr>
              <w:t>%</w:t>
            </w:r>
          </w:p>
        </w:tc>
        <w:tc>
          <w:tcPr>
            <w:tcW w:w="2536" w:type="dxa"/>
          </w:tcPr>
          <w:p w:rsidR="00C348A0" w:rsidRPr="00375FDE" w:rsidRDefault="00C348A0" w:rsidP="00E777BF">
            <w:pPr>
              <w:pStyle w:val="TableParagraph"/>
              <w:ind w:left="104"/>
              <w:rPr>
                <w:sz w:val="24"/>
                <w:szCs w:val="24"/>
              </w:rPr>
            </w:pPr>
            <w:r w:rsidRPr="00375FDE">
              <w:rPr>
                <w:sz w:val="24"/>
                <w:szCs w:val="24"/>
              </w:rPr>
              <w:t>От</w:t>
            </w:r>
            <w:r w:rsidRPr="00375FDE">
              <w:rPr>
                <w:spacing w:val="-2"/>
                <w:sz w:val="24"/>
                <w:szCs w:val="24"/>
              </w:rPr>
              <w:t xml:space="preserve"> </w:t>
            </w:r>
            <w:r w:rsidRPr="00375FDE">
              <w:rPr>
                <w:sz w:val="24"/>
                <w:szCs w:val="24"/>
              </w:rPr>
              <w:t>10 до 20</w:t>
            </w:r>
            <w:r w:rsidRPr="00375FDE">
              <w:rPr>
                <w:spacing w:val="-1"/>
                <w:sz w:val="24"/>
                <w:szCs w:val="24"/>
              </w:rPr>
              <w:t xml:space="preserve"> </w:t>
            </w:r>
            <w:r w:rsidRPr="00375FDE">
              <w:rPr>
                <w:sz w:val="24"/>
                <w:szCs w:val="24"/>
              </w:rPr>
              <w:t>лет</w:t>
            </w:r>
          </w:p>
          <w:p w:rsidR="00C348A0" w:rsidRPr="00375FDE" w:rsidRDefault="00C348A0" w:rsidP="00E777BF">
            <w:pPr>
              <w:pStyle w:val="TableParagraph"/>
              <w:ind w:left="104"/>
              <w:rPr>
                <w:sz w:val="24"/>
                <w:szCs w:val="24"/>
              </w:rPr>
            </w:pPr>
            <w:r w:rsidRPr="00375FDE">
              <w:rPr>
                <w:sz w:val="24"/>
                <w:szCs w:val="24"/>
              </w:rPr>
              <w:t>чел.</w:t>
            </w:r>
            <w:r w:rsidRPr="00375FDE">
              <w:rPr>
                <w:spacing w:val="2"/>
                <w:sz w:val="24"/>
                <w:szCs w:val="24"/>
              </w:rPr>
              <w:t xml:space="preserve"> </w:t>
            </w:r>
            <w:r w:rsidRPr="00375FDE">
              <w:rPr>
                <w:sz w:val="24"/>
                <w:szCs w:val="24"/>
              </w:rPr>
              <w:t>/</w:t>
            </w:r>
            <w:r w:rsidRPr="00375FDE">
              <w:rPr>
                <w:spacing w:val="-1"/>
                <w:sz w:val="24"/>
                <w:szCs w:val="24"/>
              </w:rPr>
              <w:t xml:space="preserve"> </w:t>
            </w:r>
            <w:r w:rsidRPr="00375FDE">
              <w:rPr>
                <w:sz w:val="24"/>
                <w:szCs w:val="24"/>
              </w:rPr>
              <w:t>%</w:t>
            </w:r>
          </w:p>
        </w:tc>
        <w:tc>
          <w:tcPr>
            <w:tcW w:w="2531" w:type="dxa"/>
          </w:tcPr>
          <w:p w:rsidR="00C348A0" w:rsidRPr="00375FDE" w:rsidRDefault="00C348A0" w:rsidP="00E777BF">
            <w:pPr>
              <w:pStyle w:val="TableParagraph"/>
              <w:ind w:left="103"/>
              <w:rPr>
                <w:sz w:val="24"/>
                <w:szCs w:val="24"/>
              </w:rPr>
            </w:pPr>
            <w:r w:rsidRPr="00375FDE">
              <w:rPr>
                <w:sz w:val="24"/>
                <w:szCs w:val="24"/>
              </w:rPr>
              <w:t>От</w:t>
            </w:r>
            <w:r w:rsidRPr="00375FDE">
              <w:rPr>
                <w:spacing w:val="-2"/>
                <w:sz w:val="24"/>
                <w:szCs w:val="24"/>
              </w:rPr>
              <w:t xml:space="preserve"> </w:t>
            </w:r>
            <w:r w:rsidRPr="00375FDE">
              <w:rPr>
                <w:sz w:val="24"/>
                <w:szCs w:val="24"/>
              </w:rPr>
              <w:t>20</w:t>
            </w:r>
            <w:r w:rsidRPr="00375FDE">
              <w:rPr>
                <w:spacing w:val="-1"/>
                <w:sz w:val="24"/>
                <w:szCs w:val="24"/>
              </w:rPr>
              <w:t xml:space="preserve"> </w:t>
            </w:r>
            <w:r w:rsidRPr="00375FDE">
              <w:rPr>
                <w:sz w:val="24"/>
                <w:szCs w:val="24"/>
              </w:rPr>
              <w:t>лет</w:t>
            </w:r>
          </w:p>
          <w:p w:rsidR="00C348A0" w:rsidRPr="00375FDE" w:rsidRDefault="00C348A0" w:rsidP="00E777BF">
            <w:pPr>
              <w:pStyle w:val="TableParagraph"/>
              <w:ind w:left="103"/>
              <w:rPr>
                <w:sz w:val="24"/>
                <w:szCs w:val="24"/>
              </w:rPr>
            </w:pPr>
            <w:r w:rsidRPr="00375FDE">
              <w:rPr>
                <w:sz w:val="24"/>
                <w:szCs w:val="24"/>
              </w:rPr>
              <w:t>Чел/%</w:t>
            </w:r>
          </w:p>
        </w:tc>
      </w:tr>
      <w:tr w:rsidR="00C348A0" w:rsidRPr="00375FDE" w:rsidTr="00E777BF">
        <w:trPr>
          <w:trHeight w:val="326"/>
        </w:trPr>
        <w:tc>
          <w:tcPr>
            <w:tcW w:w="1806" w:type="dxa"/>
            <w:tcBorders>
              <w:right w:val="single" w:sz="6" w:space="0" w:color="000000"/>
            </w:tcBorders>
          </w:tcPr>
          <w:p w:rsidR="00C348A0" w:rsidRPr="00375FDE" w:rsidRDefault="00C348A0" w:rsidP="00E777BF">
            <w:pPr>
              <w:pStyle w:val="TableParagraph"/>
              <w:ind w:left="110"/>
              <w:rPr>
                <w:sz w:val="24"/>
                <w:szCs w:val="24"/>
              </w:rPr>
            </w:pPr>
            <w:r w:rsidRPr="00375FDE">
              <w:rPr>
                <w:sz w:val="24"/>
                <w:szCs w:val="24"/>
              </w:rPr>
              <w:t>0</w:t>
            </w:r>
          </w:p>
        </w:tc>
        <w:tc>
          <w:tcPr>
            <w:tcW w:w="2536" w:type="dxa"/>
            <w:tcBorders>
              <w:left w:val="single" w:sz="6" w:space="0" w:color="000000"/>
            </w:tcBorders>
          </w:tcPr>
          <w:p w:rsidR="00C348A0" w:rsidRPr="00375FDE" w:rsidRDefault="00C348A0" w:rsidP="00E777BF">
            <w:pPr>
              <w:pStyle w:val="TableParagraph"/>
              <w:ind w:left="107"/>
              <w:rPr>
                <w:sz w:val="24"/>
                <w:szCs w:val="24"/>
              </w:rPr>
            </w:pPr>
            <w:r w:rsidRPr="00375FDE">
              <w:rPr>
                <w:sz w:val="24"/>
                <w:szCs w:val="24"/>
              </w:rPr>
              <w:t>0</w:t>
            </w:r>
          </w:p>
        </w:tc>
        <w:tc>
          <w:tcPr>
            <w:tcW w:w="2536" w:type="dxa"/>
          </w:tcPr>
          <w:p w:rsidR="00C348A0" w:rsidRPr="00375FDE" w:rsidRDefault="00C348A0" w:rsidP="00E777BF">
            <w:pPr>
              <w:pStyle w:val="TableParagraph"/>
              <w:ind w:left="104"/>
              <w:rPr>
                <w:sz w:val="24"/>
                <w:szCs w:val="24"/>
              </w:rPr>
            </w:pPr>
            <w:r w:rsidRPr="00375FDE">
              <w:rPr>
                <w:sz w:val="24"/>
                <w:szCs w:val="24"/>
              </w:rPr>
              <w:t>3/21</w:t>
            </w:r>
          </w:p>
        </w:tc>
        <w:tc>
          <w:tcPr>
            <w:tcW w:w="2531" w:type="dxa"/>
          </w:tcPr>
          <w:p w:rsidR="00C348A0" w:rsidRPr="00375FDE" w:rsidRDefault="00C348A0" w:rsidP="00E777BF">
            <w:pPr>
              <w:pStyle w:val="TableParagraph"/>
              <w:ind w:left="103"/>
              <w:rPr>
                <w:sz w:val="24"/>
                <w:szCs w:val="24"/>
              </w:rPr>
            </w:pPr>
            <w:r w:rsidRPr="00375FDE">
              <w:rPr>
                <w:sz w:val="24"/>
                <w:szCs w:val="24"/>
              </w:rPr>
              <w:t>12/79</w:t>
            </w:r>
          </w:p>
        </w:tc>
      </w:tr>
    </w:tbl>
    <w:p w:rsidR="00C348A0" w:rsidRPr="00375FDE" w:rsidRDefault="00C348A0" w:rsidP="00C348A0">
      <w:pPr>
        <w:pStyle w:val="ae"/>
        <w:widowControl/>
        <w:shd w:val="clear" w:color="auto" w:fill="FFFFFF"/>
        <w:spacing w:after="0"/>
        <w:ind w:firstLine="709"/>
        <w:jc w:val="both"/>
        <w:rPr>
          <w:rFonts w:ascii="Times New Roman" w:hAnsi="Times New Roman"/>
          <w:color w:val="000000"/>
          <w:sz w:val="24"/>
          <w:szCs w:val="24"/>
          <w:lang w:val="ru-RU"/>
        </w:rPr>
      </w:pPr>
    </w:p>
    <w:p w:rsidR="00C348A0" w:rsidRPr="00375FDE" w:rsidRDefault="00C348A0" w:rsidP="00C348A0">
      <w:pPr>
        <w:pStyle w:val="ae"/>
        <w:widowControl/>
        <w:shd w:val="clear" w:color="auto" w:fill="FFFFFF"/>
        <w:spacing w:after="0"/>
        <w:ind w:firstLine="709"/>
        <w:jc w:val="both"/>
        <w:rPr>
          <w:rFonts w:ascii="Times New Roman" w:hAnsi="Times New Roman"/>
          <w:color w:val="000000"/>
          <w:sz w:val="24"/>
          <w:szCs w:val="24"/>
          <w:lang w:val="ru-RU"/>
        </w:rPr>
      </w:pPr>
    </w:p>
    <w:p w:rsidR="00C348A0" w:rsidRPr="00375FDE" w:rsidRDefault="00C348A0" w:rsidP="00C348A0">
      <w:pPr>
        <w:pStyle w:val="7"/>
        <w:widowControl/>
        <w:spacing w:before="0"/>
        <w:ind w:firstLine="709"/>
        <w:jc w:val="both"/>
        <w:rPr>
          <w:rFonts w:eastAsia="OfficinaSansBoldITC"/>
          <w:b/>
          <w:sz w:val="24"/>
          <w:szCs w:val="24"/>
        </w:rPr>
      </w:pPr>
      <w:r>
        <w:rPr>
          <w:rFonts w:eastAsia="OfficinaSansBoldITC"/>
          <w:b/>
          <w:sz w:val="24"/>
          <w:szCs w:val="24"/>
        </w:rPr>
        <w:t xml:space="preserve"> </w:t>
      </w:r>
      <w:r w:rsidRPr="00375FDE">
        <w:rPr>
          <w:rFonts w:eastAsia="OfficinaSansBoldITC"/>
          <w:b/>
          <w:sz w:val="24"/>
          <w:szCs w:val="24"/>
        </w:rPr>
        <w:t> Нормативно-методическое обеспечение.</w:t>
      </w:r>
    </w:p>
    <w:p w:rsidR="00C348A0" w:rsidRPr="00375FDE" w:rsidRDefault="00C348A0" w:rsidP="00C348A0">
      <w:pPr>
        <w:pStyle w:val="a5"/>
        <w:widowControl/>
        <w:pBdr>
          <w:top w:val="none" w:sz="0" w:space="0" w:color="000000"/>
          <w:left w:val="none" w:sz="0" w:space="0" w:color="000000"/>
          <w:bottom w:val="none" w:sz="0" w:space="0" w:color="000000"/>
          <w:right w:val="none" w:sz="0" w:space="0" w:color="000000"/>
        </w:pBdr>
        <w:shd w:val="clear" w:color="auto" w:fill="FFFFFF"/>
        <w:rPr>
          <w:color w:val="000000"/>
        </w:rPr>
      </w:pPr>
      <w:r w:rsidRPr="00375FDE">
        <w:rPr>
          <w:color w:val="000000"/>
        </w:rPr>
        <w:t>Школьные нормативно-правовые акты по вопросам воспитательной деятельности:</w:t>
      </w:r>
    </w:p>
    <w:p w:rsidR="00C348A0" w:rsidRPr="00375FDE" w:rsidRDefault="00C348A0" w:rsidP="00C348A0">
      <w:pPr>
        <w:pStyle w:val="a5"/>
        <w:widowControl/>
        <w:pBdr>
          <w:top w:val="none" w:sz="0" w:space="0" w:color="000000"/>
          <w:left w:val="none" w:sz="0" w:space="0" w:color="000000"/>
          <w:bottom w:val="none" w:sz="0" w:space="0" w:color="000000"/>
          <w:right w:val="none" w:sz="0" w:space="0" w:color="000000"/>
        </w:pBdr>
        <w:shd w:val="clear" w:color="auto" w:fill="FFFFFF"/>
      </w:pPr>
    </w:p>
    <w:p w:rsidR="00C348A0" w:rsidRPr="00375FDE" w:rsidRDefault="00C348A0" w:rsidP="00C348A0">
      <w:pPr>
        <w:pStyle w:val="a5"/>
        <w:widowControl/>
        <w:pBdr>
          <w:top w:val="none" w:sz="0" w:space="0" w:color="000000"/>
          <w:left w:val="none" w:sz="0" w:space="0" w:color="000000"/>
          <w:bottom w:val="none" w:sz="0" w:space="0" w:color="000000"/>
          <w:right w:val="none" w:sz="0" w:space="0" w:color="000000"/>
        </w:pBdr>
        <w:shd w:val="clear" w:color="auto" w:fill="FFFFFF"/>
      </w:pPr>
      <w:r w:rsidRPr="00375FDE">
        <w:t xml:space="preserve"> </w:t>
      </w:r>
    </w:p>
    <w:p w:rsidR="00C348A0" w:rsidRPr="00375FDE" w:rsidRDefault="00C348A0" w:rsidP="00C348A0">
      <w:pPr>
        <w:pStyle w:val="a5"/>
        <w:widowControl/>
        <w:pBdr>
          <w:top w:val="none" w:sz="0" w:space="0" w:color="000000"/>
          <w:left w:val="none" w:sz="0" w:space="0" w:color="000000"/>
          <w:bottom w:val="none" w:sz="0" w:space="0" w:color="000000"/>
          <w:right w:val="none" w:sz="0" w:space="0" w:color="000000"/>
        </w:pBdr>
        <w:shd w:val="clear" w:color="auto" w:fill="FFFFFF"/>
      </w:pPr>
      <w:r w:rsidRPr="00375FDE">
        <w:t>Устав школы</w:t>
      </w:r>
    </w:p>
    <w:p w:rsidR="00C348A0" w:rsidRPr="00375FDE" w:rsidRDefault="008908DF" w:rsidP="00C348A0">
      <w:pPr>
        <w:pStyle w:val="a5"/>
        <w:widowControl/>
        <w:pBdr>
          <w:top w:val="none" w:sz="0" w:space="0" w:color="000000"/>
          <w:left w:val="none" w:sz="0" w:space="0" w:color="000000"/>
          <w:bottom w:val="none" w:sz="0" w:space="0" w:color="000000"/>
          <w:right w:val="none" w:sz="0" w:space="0" w:color="000000"/>
        </w:pBdr>
        <w:shd w:val="clear" w:color="auto" w:fill="FFFFFF"/>
        <w:rPr>
          <w:color w:val="000000"/>
          <w:shd w:val="clear" w:color="auto" w:fill="FFFFFF"/>
        </w:rPr>
      </w:pPr>
      <w:hyperlink r:id="rId68" w:history="1">
        <w:r w:rsidR="00C348A0" w:rsidRPr="00375FDE">
          <w:rPr>
            <w:rStyle w:val="af2"/>
            <w:color w:val="2A2A2A"/>
          </w:rPr>
          <w:t>Локальные акты:</w:t>
        </w:r>
      </w:hyperlink>
    </w:p>
    <w:p w:rsidR="00C348A0" w:rsidRPr="00375FDE" w:rsidRDefault="00C348A0" w:rsidP="00025EF7">
      <w:pPr>
        <w:pStyle w:val="a5"/>
        <w:widowControl/>
        <w:numPr>
          <w:ilvl w:val="0"/>
          <w:numId w:val="63"/>
        </w:numPr>
        <w:pBdr>
          <w:top w:val="none" w:sz="0" w:space="0" w:color="000000"/>
          <w:left w:val="none" w:sz="0" w:space="0" w:color="000000"/>
          <w:bottom w:val="none" w:sz="0" w:space="0" w:color="000000"/>
          <w:right w:val="none" w:sz="0" w:space="0" w:color="000000"/>
        </w:pBdr>
        <w:shd w:val="clear" w:color="auto" w:fill="FFFFFF"/>
        <w:tabs>
          <w:tab w:val="clear" w:pos="0"/>
          <w:tab w:val="num" w:pos="720"/>
        </w:tabs>
        <w:suppressAutoHyphens/>
        <w:autoSpaceDE/>
        <w:autoSpaceDN/>
        <w:ind w:left="720"/>
      </w:pPr>
      <w:r w:rsidRPr="00375FDE">
        <w:rPr>
          <w:color w:val="000000"/>
          <w:shd w:val="clear" w:color="auto" w:fill="FFFFFF"/>
        </w:rPr>
        <w:t>Положение о Совете обучающихся</w:t>
      </w:r>
    </w:p>
    <w:p w:rsidR="00C348A0" w:rsidRPr="00375FDE" w:rsidRDefault="00C348A0" w:rsidP="00025EF7">
      <w:pPr>
        <w:pStyle w:val="a5"/>
        <w:widowControl/>
        <w:numPr>
          <w:ilvl w:val="0"/>
          <w:numId w:val="63"/>
        </w:numPr>
        <w:pBdr>
          <w:top w:val="none" w:sz="0" w:space="0" w:color="000000"/>
          <w:left w:val="none" w:sz="0" w:space="0" w:color="000000"/>
          <w:bottom w:val="none" w:sz="0" w:space="0" w:color="000000"/>
          <w:right w:val="none" w:sz="0" w:space="0" w:color="000000"/>
        </w:pBdr>
        <w:shd w:val="clear" w:color="auto" w:fill="FFFFFF"/>
        <w:tabs>
          <w:tab w:val="clear" w:pos="0"/>
          <w:tab w:val="num" w:pos="720"/>
        </w:tabs>
        <w:suppressAutoHyphens/>
        <w:autoSpaceDE/>
        <w:autoSpaceDN/>
        <w:ind w:left="720"/>
      </w:pPr>
      <w:r w:rsidRPr="00375FDE">
        <w:rPr>
          <w:color w:val="000000"/>
          <w:shd w:val="clear" w:color="auto" w:fill="FFFFFF"/>
        </w:rPr>
        <w:lastRenderedPageBreak/>
        <w:t>Положение о методическом объединении классных руководителей</w:t>
      </w:r>
    </w:p>
    <w:p w:rsidR="00C348A0" w:rsidRPr="00375FDE" w:rsidRDefault="00C348A0" w:rsidP="00025EF7">
      <w:pPr>
        <w:pStyle w:val="a5"/>
        <w:widowControl/>
        <w:numPr>
          <w:ilvl w:val="0"/>
          <w:numId w:val="63"/>
        </w:numPr>
        <w:pBdr>
          <w:top w:val="none" w:sz="0" w:space="0" w:color="000000"/>
          <w:left w:val="none" w:sz="0" w:space="0" w:color="000000"/>
          <w:bottom w:val="none" w:sz="0" w:space="0" w:color="000000"/>
          <w:right w:val="none" w:sz="0" w:space="0" w:color="000000"/>
        </w:pBdr>
        <w:shd w:val="clear" w:color="auto" w:fill="FFFFFF"/>
        <w:tabs>
          <w:tab w:val="clear" w:pos="0"/>
          <w:tab w:val="num" w:pos="720"/>
        </w:tabs>
        <w:suppressAutoHyphens/>
        <w:autoSpaceDE/>
        <w:autoSpaceDN/>
        <w:ind w:left="720"/>
      </w:pPr>
      <w:r w:rsidRPr="00375FDE">
        <w:rPr>
          <w:color w:val="000000"/>
          <w:shd w:val="clear" w:color="auto" w:fill="FFFFFF"/>
        </w:rP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C348A0" w:rsidRPr="00375FDE" w:rsidRDefault="00C348A0" w:rsidP="00025EF7">
      <w:pPr>
        <w:pStyle w:val="a5"/>
        <w:widowControl/>
        <w:numPr>
          <w:ilvl w:val="0"/>
          <w:numId w:val="63"/>
        </w:numPr>
        <w:pBdr>
          <w:top w:val="none" w:sz="0" w:space="0" w:color="000000"/>
          <w:left w:val="none" w:sz="0" w:space="0" w:color="000000"/>
          <w:bottom w:val="none" w:sz="0" w:space="0" w:color="000000"/>
          <w:right w:val="none" w:sz="0" w:space="0" w:color="000000"/>
        </w:pBdr>
        <w:shd w:val="clear" w:color="auto" w:fill="FFFFFF"/>
        <w:tabs>
          <w:tab w:val="clear" w:pos="0"/>
          <w:tab w:val="num" w:pos="720"/>
        </w:tabs>
        <w:suppressAutoHyphens/>
        <w:autoSpaceDE/>
        <w:autoSpaceDN/>
        <w:ind w:left="720"/>
      </w:pPr>
      <w:r w:rsidRPr="00375FDE">
        <w:rPr>
          <w:color w:val="000000"/>
          <w:shd w:val="clear" w:color="auto" w:fill="FFFFFF"/>
        </w:rPr>
        <w:t>Положение о Родительском комитете</w:t>
      </w:r>
    </w:p>
    <w:p w:rsidR="00C348A0" w:rsidRPr="00375FDE" w:rsidRDefault="00C348A0" w:rsidP="00025EF7">
      <w:pPr>
        <w:pStyle w:val="a5"/>
        <w:widowControl/>
        <w:numPr>
          <w:ilvl w:val="0"/>
          <w:numId w:val="63"/>
        </w:numPr>
        <w:pBdr>
          <w:top w:val="none" w:sz="0" w:space="0" w:color="000000"/>
          <w:left w:val="none" w:sz="0" w:space="0" w:color="000000"/>
          <w:bottom w:val="none" w:sz="0" w:space="0" w:color="000000"/>
          <w:right w:val="none" w:sz="0" w:space="0" w:color="000000"/>
        </w:pBdr>
        <w:shd w:val="clear" w:color="auto" w:fill="FFFFFF"/>
        <w:tabs>
          <w:tab w:val="clear" w:pos="0"/>
          <w:tab w:val="num" w:pos="720"/>
        </w:tabs>
        <w:suppressAutoHyphens/>
        <w:autoSpaceDE/>
        <w:autoSpaceDN/>
        <w:ind w:left="720"/>
      </w:pPr>
      <w:r w:rsidRPr="00375FDE">
        <w:rPr>
          <w:color w:val="000000"/>
          <w:shd w:val="clear" w:color="auto" w:fill="FFFFFF"/>
        </w:rPr>
        <w:t>Положение о внеурочной деятельности</w:t>
      </w:r>
    </w:p>
    <w:p w:rsidR="00C348A0" w:rsidRPr="00375FDE" w:rsidRDefault="00C348A0" w:rsidP="00025EF7">
      <w:pPr>
        <w:pStyle w:val="a5"/>
        <w:widowControl/>
        <w:numPr>
          <w:ilvl w:val="0"/>
          <w:numId w:val="63"/>
        </w:numPr>
        <w:pBdr>
          <w:top w:val="none" w:sz="0" w:space="0" w:color="000000"/>
          <w:left w:val="none" w:sz="0" w:space="0" w:color="000000"/>
          <w:bottom w:val="none" w:sz="0" w:space="0" w:color="000000"/>
          <w:right w:val="none" w:sz="0" w:space="0" w:color="000000"/>
        </w:pBdr>
        <w:shd w:val="clear" w:color="auto" w:fill="FFFFFF"/>
        <w:tabs>
          <w:tab w:val="clear" w:pos="0"/>
          <w:tab w:val="num" w:pos="720"/>
        </w:tabs>
        <w:suppressAutoHyphens/>
        <w:autoSpaceDE/>
        <w:autoSpaceDN/>
        <w:ind w:left="720"/>
      </w:pPr>
      <w:r w:rsidRPr="00375FDE">
        <w:rPr>
          <w:color w:val="000000"/>
          <w:shd w:val="clear" w:color="auto" w:fill="FFFFFF"/>
        </w:rPr>
        <w:t>Положение о спортивном клубе</w:t>
      </w:r>
    </w:p>
    <w:p w:rsidR="00C348A0" w:rsidRPr="00375FDE" w:rsidRDefault="00C348A0" w:rsidP="00025EF7">
      <w:pPr>
        <w:pStyle w:val="a5"/>
        <w:widowControl/>
        <w:numPr>
          <w:ilvl w:val="0"/>
          <w:numId w:val="63"/>
        </w:numPr>
        <w:pBdr>
          <w:top w:val="none" w:sz="0" w:space="0" w:color="000000"/>
          <w:left w:val="none" w:sz="0" w:space="0" w:color="000000"/>
          <w:bottom w:val="none" w:sz="0" w:space="0" w:color="000000"/>
          <w:right w:val="none" w:sz="0" w:space="0" w:color="000000"/>
        </w:pBdr>
        <w:shd w:val="clear" w:color="auto" w:fill="FFFFFF"/>
        <w:tabs>
          <w:tab w:val="clear" w:pos="0"/>
          <w:tab w:val="num" w:pos="720"/>
        </w:tabs>
        <w:suppressAutoHyphens/>
        <w:autoSpaceDE/>
        <w:autoSpaceDN/>
        <w:ind w:left="720"/>
      </w:pPr>
      <w:r w:rsidRPr="00375FDE">
        <w:rPr>
          <w:color w:val="000000"/>
          <w:shd w:val="clear" w:color="auto" w:fill="FFFFFF"/>
        </w:rPr>
        <w:t>Положение о волонтерском движении</w:t>
      </w:r>
    </w:p>
    <w:p w:rsidR="00C348A0" w:rsidRPr="00375FDE" w:rsidRDefault="00C348A0" w:rsidP="00025EF7">
      <w:pPr>
        <w:pStyle w:val="a5"/>
        <w:widowControl/>
        <w:numPr>
          <w:ilvl w:val="0"/>
          <w:numId w:val="63"/>
        </w:numPr>
        <w:pBdr>
          <w:top w:val="none" w:sz="0" w:space="0" w:color="000000"/>
          <w:left w:val="none" w:sz="0" w:space="0" w:color="000000"/>
          <w:bottom w:val="none" w:sz="0" w:space="0" w:color="000000"/>
          <w:right w:val="none" w:sz="0" w:space="0" w:color="000000"/>
        </w:pBdr>
        <w:shd w:val="clear" w:color="auto" w:fill="FFFFFF"/>
        <w:tabs>
          <w:tab w:val="clear" w:pos="0"/>
          <w:tab w:val="num" w:pos="720"/>
        </w:tabs>
        <w:suppressAutoHyphens/>
        <w:autoSpaceDE/>
        <w:autoSpaceDN/>
        <w:ind w:left="720"/>
      </w:pPr>
      <w:r w:rsidRPr="00375FDE">
        <w:rPr>
          <w:color w:val="000000"/>
          <w:shd w:val="clear" w:color="auto" w:fill="FFFFFF"/>
        </w:rPr>
        <w:t>Положение о классном руководстве</w:t>
      </w:r>
    </w:p>
    <w:p w:rsidR="00C348A0" w:rsidRPr="00375FDE" w:rsidRDefault="00C348A0" w:rsidP="00025EF7">
      <w:pPr>
        <w:pStyle w:val="a5"/>
        <w:widowControl/>
        <w:numPr>
          <w:ilvl w:val="0"/>
          <w:numId w:val="63"/>
        </w:numPr>
        <w:pBdr>
          <w:top w:val="none" w:sz="0" w:space="0" w:color="000000"/>
          <w:left w:val="none" w:sz="0" w:space="0" w:color="000000"/>
          <w:bottom w:val="none" w:sz="0" w:space="0" w:color="000000"/>
          <w:right w:val="none" w:sz="0" w:space="0" w:color="000000"/>
        </w:pBdr>
        <w:shd w:val="clear" w:color="auto" w:fill="FFFFFF"/>
        <w:tabs>
          <w:tab w:val="clear" w:pos="0"/>
          <w:tab w:val="num" w:pos="720"/>
        </w:tabs>
        <w:suppressAutoHyphens/>
        <w:autoSpaceDE/>
        <w:autoSpaceDN/>
        <w:ind w:left="720"/>
      </w:pPr>
      <w:r w:rsidRPr="00375FDE">
        <w:rPr>
          <w:color w:val="000000"/>
          <w:shd w:val="clear" w:color="auto" w:fill="FFFFFF"/>
        </w:rPr>
        <w:t>Положение об ученическом самоуправлении</w:t>
      </w:r>
    </w:p>
    <w:p w:rsidR="00C348A0" w:rsidRPr="00375FDE" w:rsidRDefault="00C348A0" w:rsidP="00025EF7">
      <w:pPr>
        <w:pStyle w:val="a5"/>
        <w:widowControl/>
        <w:numPr>
          <w:ilvl w:val="0"/>
          <w:numId w:val="63"/>
        </w:numPr>
        <w:pBdr>
          <w:top w:val="none" w:sz="0" w:space="0" w:color="000000"/>
          <w:left w:val="none" w:sz="0" w:space="0" w:color="000000"/>
          <w:bottom w:val="none" w:sz="0" w:space="0" w:color="000000"/>
          <w:right w:val="none" w:sz="0" w:space="0" w:color="000000"/>
        </w:pBdr>
        <w:shd w:val="clear" w:color="auto" w:fill="FFFFFF"/>
        <w:tabs>
          <w:tab w:val="clear" w:pos="0"/>
          <w:tab w:val="num" w:pos="720"/>
        </w:tabs>
        <w:suppressAutoHyphens/>
        <w:autoSpaceDE/>
        <w:autoSpaceDN/>
        <w:ind w:left="720"/>
      </w:pPr>
      <w:r w:rsidRPr="00375FDE">
        <w:rPr>
          <w:color w:val="000000"/>
          <w:shd w:val="clear" w:color="auto" w:fill="FFFFFF"/>
        </w:rPr>
        <w:t>Положение о предупреждении правонарушений среди обучающихся</w:t>
      </w:r>
    </w:p>
    <w:p w:rsidR="00C348A0" w:rsidRPr="00375FDE" w:rsidRDefault="00C348A0" w:rsidP="00025EF7">
      <w:pPr>
        <w:pStyle w:val="a5"/>
        <w:widowControl/>
        <w:numPr>
          <w:ilvl w:val="0"/>
          <w:numId w:val="63"/>
        </w:numPr>
        <w:pBdr>
          <w:top w:val="none" w:sz="0" w:space="0" w:color="000000"/>
          <w:left w:val="none" w:sz="0" w:space="0" w:color="000000"/>
          <w:bottom w:val="none" w:sz="0" w:space="0" w:color="000000"/>
          <w:right w:val="none" w:sz="0" w:space="0" w:color="000000"/>
        </w:pBdr>
        <w:shd w:val="clear" w:color="auto" w:fill="FFFFFF"/>
        <w:tabs>
          <w:tab w:val="clear" w:pos="0"/>
          <w:tab w:val="num" w:pos="720"/>
        </w:tabs>
        <w:suppressAutoHyphens/>
        <w:autoSpaceDE/>
        <w:autoSpaceDN/>
        <w:ind w:left="720"/>
      </w:pPr>
      <w:r w:rsidRPr="00375FDE">
        <w:rPr>
          <w:color w:val="000000"/>
          <w:shd w:val="clear" w:color="auto" w:fill="FFFFFF"/>
        </w:rPr>
        <w:t>Положение о Совете по профилактике правонарушений среди обучающихся</w:t>
      </w:r>
    </w:p>
    <w:p w:rsidR="00C348A0" w:rsidRPr="00375FDE" w:rsidRDefault="00C348A0" w:rsidP="00025EF7">
      <w:pPr>
        <w:pStyle w:val="a5"/>
        <w:widowControl/>
        <w:numPr>
          <w:ilvl w:val="0"/>
          <w:numId w:val="63"/>
        </w:numPr>
        <w:pBdr>
          <w:top w:val="none" w:sz="0" w:space="0" w:color="000000"/>
          <w:left w:val="none" w:sz="0" w:space="0" w:color="000000"/>
          <w:bottom w:val="none" w:sz="0" w:space="0" w:color="000000"/>
          <w:right w:val="none" w:sz="0" w:space="0" w:color="000000"/>
        </w:pBdr>
        <w:shd w:val="clear" w:color="auto" w:fill="FFFFFF"/>
        <w:tabs>
          <w:tab w:val="clear" w:pos="0"/>
          <w:tab w:val="num" w:pos="720"/>
        </w:tabs>
        <w:suppressAutoHyphens/>
        <w:autoSpaceDE/>
        <w:autoSpaceDN/>
        <w:ind w:left="720"/>
      </w:pPr>
      <w:r w:rsidRPr="00375FDE">
        <w:rPr>
          <w:color w:val="000000"/>
          <w:shd w:val="clear" w:color="auto" w:fill="FFFFFF"/>
        </w:rPr>
        <w:t>Положение о правилах поведения обучающихся</w:t>
      </w:r>
    </w:p>
    <w:p w:rsidR="00C348A0" w:rsidRPr="00375FDE" w:rsidRDefault="00C348A0" w:rsidP="00025EF7">
      <w:pPr>
        <w:pStyle w:val="a5"/>
        <w:widowControl/>
        <w:numPr>
          <w:ilvl w:val="0"/>
          <w:numId w:val="63"/>
        </w:numPr>
        <w:pBdr>
          <w:top w:val="none" w:sz="0" w:space="0" w:color="000000"/>
          <w:left w:val="none" w:sz="0" w:space="0" w:color="000000"/>
          <w:bottom w:val="none" w:sz="0" w:space="0" w:color="000000"/>
          <w:right w:val="none" w:sz="0" w:space="0" w:color="000000"/>
        </w:pBdr>
        <w:shd w:val="clear" w:color="auto" w:fill="FFFFFF"/>
        <w:tabs>
          <w:tab w:val="clear" w:pos="0"/>
          <w:tab w:val="num" w:pos="720"/>
        </w:tabs>
        <w:suppressAutoHyphens/>
        <w:autoSpaceDE/>
        <w:autoSpaceDN/>
        <w:ind w:left="720"/>
      </w:pPr>
      <w:r w:rsidRPr="00375FDE">
        <w:rPr>
          <w:color w:val="000000"/>
          <w:shd w:val="clear" w:color="auto" w:fill="FFFFFF"/>
        </w:rPr>
        <w:t>Положение о работе с одаренными детьми</w:t>
      </w:r>
    </w:p>
    <w:p w:rsidR="00C348A0" w:rsidRPr="00375FDE" w:rsidRDefault="00C348A0" w:rsidP="00025EF7">
      <w:pPr>
        <w:pStyle w:val="a5"/>
        <w:widowControl/>
        <w:numPr>
          <w:ilvl w:val="0"/>
          <w:numId w:val="63"/>
        </w:numPr>
        <w:pBdr>
          <w:top w:val="none" w:sz="0" w:space="0" w:color="000000"/>
          <w:left w:val="none" w:sz="0" w:space="0" w:color="000000"/>
          <w:bottom w:val="none" w:sz="0" w:space="0" w:color="000000"/>
          <w:right w:val="none" w:sz="0" w:space="0" w:color="000000"/>
        </w:pBdr>
        <w:shd w:val="clear" w:color="auto" w:fill="FFFFFF"/>
        <w:tabs>
          <w:tab w:val="clear" w:pos="0"/>
          <w:tab w:val="num" w:pos="720"/>
        </w:tabs>
        <w:suppressAutoHyphens/>
        <w:autoSpaceDE/>
        <w:autoSpaceDN/>
        <w:ind w:left="720"/>
      </w:pPr>
      <w:r w:rsidRPr="00375FDE">
        <w:rPr>
          <w:color w:val="000000"/>
          <w:shd w:val="clear" w:color="auto" w:fill="FFFFFF"/>
        </w:rPr>
        <w:t>Положение о порядке посещения обучающимися мероприятий, не предусмотренных учебным планом</w:t>
      </w:r>
    </w:p>
    <w:p w:rsidR="00C348A0" w:rsidRPr="00375FDE" w:rsidRDefault="00C348A0" w:rsidP="00025EF7">
      <w:pPr>
        <w:pStyle w:val="a5"/>
        <w:widowControl/>
        <w:numPr>
          <w:ilvl w:val="0"/>
          <w:numId w:val="63"/>
        </w:numPr>
        <w:pBdr>
          <w:top w:val="none" w:sz="0" w:space="0" w:color="000000"/>
          <w:left w:val="none" w:sz="0" w:space="0" w:color="000000"/>
          <w:bottom w:val="none" w:sz="0" w:space="0" w:color="000000"/>
          <w:right w:val="none" w:sz="0" w:space="0" w:color="000000"/>
        </w:pBdr>
        <w:shd w:val="clear" w:color="auto" w:fill="FFFFFF"/>
        <w:tabs>
          <w:tab w:val="clear" w:pos="0"/>
          <w:tab w:val="num" w:pos="720"/>
        </w:tabs>
        <w:suppressAutoHyphens/>
        <w:autoSpaceDE/>
        <w:autoSpaceDN/>
        <w:ind w:left="720"/>
      </w:pPr>
      <w:r w:rsidRPr="00375FDE">
        <w:rPr>
          <w:color w:val="000000"/>
          <w:shd w:val="clear" w:color="auto" w:fill="FFFFFF"/>
        </w:rPr>
        <w:t>Положение по использованию и включению в процесс обучения и воспитания государственных символов РФ</w:t>
      </w:r>
    </w:p>
    <w:p w:rsidR="00C348A0" w:rsidRPr="00375FDE" w:rsidRDefault="00C348A0" w:rsidP="00025EF7">
      <w:pPr>
        <w:pStyle w:val="a5"/>
        <w:widowControl/>
        <w:numPr>
          <w:ilvl w:val="0"/>
          <w:numId w:val="63"/>
        </w:numPr>
        <w:pBdr>
          <w:top w:val="none" w:sz="0" w:space="0" w:color="000000"/>
          <w:left w:val="none" w:sz="0" w:space="0" w:color="000000"/>
          <w:bottom w:val="none" w:sz="0" w:space="0" w:color="000000"/>
          <w:right w:val="none" w:sz="0" w:space="0" w:color="000000"/>
        </w:pBdr>
        <w:shd w:val="clear" w:color="auto" w:fill="FFFFFF"/>
        <w:tabs>
          <w:tab w:val="clear" w:pos="0"/>
          <w:tab w:val="num" w:pos="720"/>
        </w:tabs>
        <w:suppressAutoHyphens/>
        <w:autoSpaceDE/>
        <w:autoSpaceDN/>
        <w:ind w:left="720"/>
      </w:pPr>
      <w:r w:rsidRPr="00375FDE">
        <w:rPr>
          <w:color w:val="000000"/>
          <w:shd w:val="clear" w:color="auto" w:fill="FFFFFF"/>
        </w:rPr>
        <w:t>Положение о  первичном отделении РДШ и др.</w:t>
      </w:r>
    </w:p>
    <w:p w:rsidR="00C348A0" w:rsidRPr="00375FDE" w:rsidRDefault="00C348A0" w:rsidP="00C348A0">
      <w:pPr>
        <w:tabs>
          <w:tab w:val="left" w:pos="993"/>
        </w:tabs>
        <w:ind w:firstLine="709"/>
        <w:jc w:val="center"/>
        <w:rPr>
          <w:sz w:val="24"/>
          <w:szCs w:val="24"/>
        </w:rPr>
      </w:pPr>
    </w:p>
    <w:p w:rsidR="00C348A0" w:rsidRPr="00375FDE" w:rsidRDefault="00C348A0" w:rsidP="00C348A0">
      <w:pPr>
        <w:pStyle w:val="7"/>
        <w:widowControl/>
        <w:spacing w:before="0"/>
        <w:ind w:firstLine="709"/>
        <w:jc w:val="both"/>
        <w:rPr>
          <w:rFonts w:eastAsia="OfficinaSansBoldITC"/>
          <w:b/>
          <w:sz w:val="24"/>
          <w:szCs w:val="24"/>
        </w:rPr>
      </w:pPr>
      <w:r>
        <w:rPr>
          <w:rFonts w:eastAsia="OfficinaSansBoldITC"/>
          <w:b/>
          <w:sz w:val="24"/>
          <w:szCs w:val="24"/>
        </w:rPr>
        <w:t xml:space="preserve"> </w:t>
      </w:r>
      <w:r w:rsidRPr="00375FDE">
        <w:rPr>
          <w:rFonts w:eastAsia="OfficinaSansBoldITC"/>
          <w:b/>
          <w:sz w:val="24"/>
          <w:szCs w:val="24"/>
        </w:rPr>
        <w:t> Требования к условиям работы с обучающимися с особыми образовательными потребностями.</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Особыми задачами воспитания обучающихся с особыми образовательными потребностями являются:</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формирование доброжелательного отношения к обучающимся и их семьям со стороны всех участников образовательных отношений;</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построение воспитательной деятельности с учётом индивидуальных особенностей и возможностей каждого обучающегося;</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При организации воспитания обучающихся с особыми образовательными потребностями необходимо ориентироваться на:</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 xml:space="preserve">формирование личности ребёнка с особыми образовательными потребностями с использованием </w:t>
      </w:r>
      <w:r w:rsidRPr="00375FDE">
        <w:rPr>
          <w:sz w:val="24"/>
          <w:szCs w:val="24"/>
        </w:rPr>
        <w:t>соответствующих</w:t>
      </w:r>
      <w:r w:rsidRPr="00375FDE">
        <w:rPr>
          <w:rFonts w:eastAsia="SchoolBookSanPin"/>
          <w:sz w:val="24"/>
          <w:szCs w:val="24"/>
        </w:rPr>
        <w:t xml:space="preserve"> возрасту и физическому и (или) психическому состоянию методов воспитания;</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C348A0" w:rsidRPr="00375FDE" w:rsidRDefault="00C348A0" w:rsidP="00C348A0">
      <w:pPr>
        <w:pStyle w:val="7"/>
        <w:widowControl/>
        <w:spacing w:before="0"/>
        <w:ind w:firstLine="709"/>
        <w:jc w:val="both"/>
        <w:rPr>
          <w:rFonts w:eastAsia="OfficinaSansBoldITC"/>
          <w:b/>
          <w:sz w:val="24"/>
          <w:szCs w:val="24"/>
        </w:rPr>
      </w:pPr>
      <w:r>
        <w:rPr>
          <w:rFonts w:eastAsia="OfficinaSansBoldITC"/>
          <w:b/>
          <w:sz w:val="24"/>
          <w:szCs w:val="24"/>
        </w:rPr>
        <w:lastRenderedPageBreak/>
        <w:t xml:space="preserve"> </w:t>
      </w:r>
      <w:r w:rsidRPr="00375FDE">
        <w:rPr>
          <w:rFonts w:eastAsia="OfficinaSansBoldITC"/>
          <w:b/>
          <w:sz w:val="24"/>
          <w:szCs w:val="24"/>
        </w:rPr>
        <w:t> Система поощрения социальной успешности и проявлений активной жизненной позиции обучающихся.</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Система проявлений активной жизненной позиции и поощрения социальной успешности обучающихся строится на принципах:</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регулирования частоты награждений (недопущение избыточности в поощрениях, чрезмерно больших групп поощряемых и другое);</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Благотворительность предусматривает публичную презентацию благотворителей и их деятельности.</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348A0" w:rsidRPr="00375FDE" w:rsidRDefault="00C348A0" w:rsidP="00C348A0">
      <w:pPr>
        <w:pStyle w:val="7"/>
        <w:widowControl/>
        <w:spacing w:before="0"/>
        <w:ind w:firstLine="709"/>
        <w:jc w:val="both"/>
        <w:rPr>
          <w:rFonts w:eastAsia="SchoolBookSanPin"/>
          <w:b/>
          <w:sz w:val="24"/>
          <w:szCs w:val="24"/>
        </w:rPr>
      </w:pPr>
      <w:r>
        <w:rPr>
          <w:rFonts w:eastAsia="OfficinaSansBoldITC"/>
          <w:b/>
          <w:sz w:val="24"/>
          <w:szCs w:val="24"/>
        </w:rPr>
        <w:lastRenderedPageBreak/>
        <w:t xml:space="preserve"> </w:t>
      </w:r>
      <w:r w:rsidRPr="00375FDE">
        <w:rPr>
          <w:rFonts w:eastAsia="OfficinaSansBoldITC"/>
          <w:b/>
          <w:sz w:val="24"/>
          <w:szCs w:val="24"/>
        </w:rPr>
        <w:t>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Планирование анализа воспитательного процесса включается в календарный план воспитательной работы.</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Основные принципы самоанализа воспитательной работы:</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взаимное уважение всех участников образовательных отношений;</w:t>
      </w:r>
    </w:p>
    <w:p w:rsidR="00C348A0" w:rsidRPr="00375FDE" w:rsidRDefault="00C348A0" w:rsidP="00C348A0">
      <w:pPr>
        <w:widowControl/>
        <w:tabs>
          <w:tab w:val="left" w:pos="2200"/>
          <w:tab w:val="left" w:pos="3740"/>
          <w:tab w:val="left" w:pos="4820"/>
        </w:tabs>
        <w:ind w:firstLine="709"/>
        <w:jc w:val="both"/>
        <w:rPr>
          <w:rFonts w:eastAsia="SchoolBookSanPin"/>
          <w:sz w:val="24"/>
          <w:szCs w:val="24"/>
        </w:rPr>
      </w:pPr>
      <w:r w:rsidRPr="00375FDE">
        <w:rPr>
          <w:rFonts w:eastAsia="SchoolBookSanPi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Результаты воспитания, социализации и саморазвития обучающихся.</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Критерием, на основе которого осуществляется данный анализ, является динамика личностного развития обучающихся в каждом классе.</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xml:space="preserve"> Внимание педагогических работников концентрируется на вопросах: </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 xml:space="preserve">какие проблемы, затруднения в личностном развитии обучающихся удалось решить за прошедший учебный год; </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 xml:space="preserve">какие проблемы, затруднения решить не удалось и почему; </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какие новые проблемы, трудности появились, над чем предстоит работать педагогическому коллективу.</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Состояние совместной деятельности обучающихся и взрослых.</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w:t>
      </w:r>
      <w:r w:rsidRPr="00375FDE">
        <w:rPr>
          <w:rFonts w:eastAsia="SchoolBookSanPin"/>
          <w:sz w:val="24"/>
          <w:szCs w:val="24"/>
        </w:rPr>
        <w:lastRenderedPageBreak/>
        <w:t xml:space="preserve">обучающимися и их родителями (законными представителями), педагогическими работниками, представителями совета обучающихся. </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xml:space="preserve"> Результаты обсуждаются на заседании методических объединений классных руководителей или педагогическом совете. </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Внимание сосредотачивается на вопросах, связанных с качеством (выбираются вопросы, которые помогут проанализировать проделанную работу):</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реализации воспитательного потенциала урочной деятельности;</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организуемой внеурочной деятельности обучающихся;</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деятельности классных руководителей и их классов;</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проводимых общешкольных основных дел, мероприятий;</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внешкольных мероприятий;</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создания и поддержки предметно-пространственной среды;</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взаимодействия с родительским сообществом;</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деятельности ученического самоуправления;</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деятельности по профилактике и безопасности;</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реализации потенциала социального партнёрства;</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деятельности по профориентации обучающихся;</w:t>
      </w:r>
    </w:p>
    <w:p w:rsidR="00C348A0" w:rsidRPr="00375FDE" w:rsidRDefault="00C348A0" w:rsidP="00C348A0">
      <w:pPr>
        <w:widowControl/>
        <w:ind w:firstLine="709"/>
        <w:jc w:val="both"/>
        <w:rPr>
          <w:rFonts w:eastAsia="SchoolBookSanPin"/>
          <w:sz w:val="24"/>
          <w:szCs w:val="24"/>
        </w:rPr>
      </w:pPr>
      <w:r w:rsidRPr="00375FDE">
        <w:rPr>
          <w:rFonts w:eastAsia="SchoolBookSanPin"/>
          <w:sz w:val="24"/>
          <w:szCs w:val="24"/>
        </w:rPr>
        <w:t>и другое по дополнительным модулям.</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Итогом самоанализа является перечень выявленных проблем, над решением которых предстоит работать педагогическому коллективу.</w:t>
      </w:r>
    </w:p>
    <w:p w:rsidR="00C348A0" w:rsidRPr="00375FDE" w:rsidRDefault="00C348A0" w:rsidP="00C348A0">
      <w:pPr>
        <w:widowControl/>
        <w:ind w:firstLine="709"/>
        <w:jc w:val="both"/>
        <w:rPr>
          <w:rFonts w:eastAsia="SchoolBookSanPin"/>
          <w:sz w:val="24"/>
          <w:szCs w:val="24"/>
        </w:rPr>
      </w:pPr>
      <w:r>
        <w:rPr>
          <w:rFonts w:eastAsia="SchoolBookSanPin"/>
          <w:sz w:val="24"/>
          <w:szCs w:val="24"/>
        </w:rPr>
        <w:t xml:space="preserve"> </w:t>
      </w:r>
      <w:r w:rsidRPr="00375FDE">
        <w:rPr>
          <w:rFonts w:eastAsia="SchoolBookSanPin"/>
          <w:sz w:val="24"/>
          <w:szCs w:val="24"/>
        </w:rPr>
        <w:t>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C348A0" w:rsidRDefault="00C348A0" w:rsidP="00C348A0">
      <w:pPr>
        <w:sectPr w:rsidR="00C348A0">
          <w:headerReference w:type="default" r:id="rId69"/>
          <w:footerReference w:type="default" r:id="rId70"/>
          <w:pgSz w:w="11910" w:h="16840"/>
          <w:pgMar w:top="1340" w:right="420" w:bottom="680" w:left="1580" w:header="821" w:footer="491" w:gutter="0"/>
          <w:cols w:space="720"/>
        </w:sectPr>
      </w:pPr>
    </w:p>
    <w:p w:rsidR="00C348A0" w:rsidRPr="008F3C17" w:rsidRDefault="00C348A0" w:rsidP="00C348A0">
      <w:pPr>
        <w:pStyle w:val="Heading1"/>
        <w:tabs>
          <w:tab w:val="left" w:pos="3597"/>
        </w:tabs>
        <w:spacing w:before="91"/>
        <w:ind w:left="2889"/>
        <w:jc w:val="left"/>
        <w:rPr>
          <w:sz w:val="24"/>
          <w:szCs w:val="24"/>
        </w:rPr>
      </w:pPr>
      <w:r w:rsidRPr="008F3C17">
        <w:rPr>
          <w:sz w:val="24"/>
          <w:szCs w:val="24"/>
        </w:rPr>
        <w:lastRenderedPageBreak/>
        <w:t>III.</w:t>
      </w:r>
      <w:r w:rsidRPr="008F3C17">
        <w:rPr>
          <w:b w:val="0"/>
          <w:sz w:val="24"/>
          <w:szCs w:val="24"/>
        </w:rPr>
        <w:tab/>
      </w:r>
      <w:r w:rsidRPr="008F3C17">
        <w:rPr>
          <w:sz w:val="24"/>
          <w:szCs w:val="24"/>
        </w:rPr>
        <w:t>Организационный</w:t>
      </w:r>
      <w:r w:rsidRPr="008F3C17">
        <w:rPr>
          <w:spacing w:val="-4"/>
          <w:sz w:val="24"/>
          <w:szCs w:val="24"/>
        </w:rPr>
        <w:t xml:space="preserve"> </w:t>
      </w:r>
      <w:r w:rsidRPr="008F3C17">
        <w:rPr>
          <w:sz w:val="24"/>
          <w:szCs w:val="24"/>
        </w:rPr>
        <w:t>раздел.</w:t>
      </w:r>
    </w:p>
    <w:p w:rsidR="00C348A0" w:rsidRPr="00C92A92" w:rsidRDefault="00C348A0" w:rsidP="00C348A0">
      <w:pPr>
        <w:pStyle w:val="7"/>
        <w:spacing w:before="0"/>
        <w:ind w:firstLine="708"/>
        <w:jc w:val="both"/>
        <w:rPr>
          <w:b/>
          <w:color w:val="000000" w:themeColor="text1"/>
          <w:sz w:val="24"/>
          <w:szCs w:val="24"/>
        </w:rPr>
      </w:pPr>
      <w:r w:rsidRPr="00C92A92">
        <w:rPr>
          <w:b/>
          <w:color w:val="000000" w:themeColor="text1"/>
          <w:sz w:val="24"/>
          <w:szCs w:val="24"/>
        </w:rPr>
        <w:t xml:space="preserve">   </w:t>
      </w:r>
      <w:r w:rsidR="00C92A92" w:rsidRPr="00C92A92">
        <w:rPr>
          <w:b/>
          <w:color w:val="000000" w:themeColor="text1"/>
          <w:sz w:val="24"/>
          <w:szCs w:val="24"/>
        </w:rPr>
        <w:t xml:space="preserve">3.1  </w:t>
      </w:r>
      <w:r w:rsidRPr="00C92A92">
        <w:rPr>
          <w:b/>
          <w:color w:val="000000" w:themeColor="text1"/>
          <w:sz w:val="24"/>
          <w:szCs w:val="24"/>
        </w:rPr>
        <w:t>Учебный план среднего общего образования.</w:t>
      </w:r>
    </w:p>
    <w:p w:rsidR="00C348A0" w:rsidRPr="008F3C17" w:rsidRDefault="00C348A0" w:rsidP="00C348A0">
      <w:pPr>
        <w:ind w:firstLine="709"/>
        <w:jc w:val="both"/>
        <w:rPr>
          <w:sz w:val="24"/>
          <w:szCs w:val="24"/>
        </w:rPr>
      </w:pPr>
      <w:r>
        <w:rPr>
          <w:sz w:val="24"/>
          <w:szCs w:val="24"/>
        </w:rPr>
        <w:t xml:space="preserve"> </w:t>
      </w:r>
      <w:r w:rsidRPr="008F3C17">
        <w:rPr>
          <w:sz w:val="24"/>
          <w:szCs w:val="24"/>
        </w:rPr>
        <w:t> 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8F3C17">
        <w:rPr>
          <w:rStyle w:val="af0"/>
          <w:sz w:val="24"/>
          <w:szCs w:val="24"/>
        </w:rPr>
        <w:footnoteReference w:id="3"/>
      </w:r>
      <w:r w:rsidRPr="008F3C17">
        <w:rPr>
          <w:sz w:val="24"/>
          <w:szCs w:val="24"/>
        </w:rPr>
        <w:t>.</w:t>
      </w:r>
    </w:p>
    <w:p w:rsidR="00C348A0" w:rsidRPr="008F3C17" w:rsidRDefault="00C348A0" w:rsidP="00C348A0">
      <w:pPr>
        <w:ind w:firstLine="709"/>
        <w:jc w:val="both"/>
        <w:rPr>
          <w:sz w:val="24"/>
          <w:szCs w:val="24"/>
        </w:rPr>
      </w:pPr>
      <w:r>
        <w:rPr>
          <w:sz w:val="24"/>
          <w:szCs w:val="24"/>
        </w:rPr>
        <w:t xml:space="preserve"> </w:t>
      </w:r>
      <w:r w:rsidRPr="008F3C17">
        <w:rPr>
          <w:sz w:val="24"/>
          <w:szCs w:val="24"/>
        </w:rPr>
        <w:t>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348A0" w:rsidRPr="008F3C17" w:rsidRDefault="00C348A0" w:rsidP="00C348A0">
      <w:pPr>
        <w:ind w:firstLine="709"/>
        <w:jc w:val="both"/>
        <w:rPr>
          <w:sz w:val="24"/>
          <w:szCs w:val="24"/>
        </w:rPr>
      </w:pPr>
      <w:r>
        <w:rPr>
          <w:sz w:val="24"/>
          <w:szCs w:val="24"/>
        </w:rPr>
        <w:t xml:space="preserve"> </w:t>
      </w:r>
      <w:r w:rsidRPr="008F3C17">
        <w:rPr>
          <w:sz w:val="24"/>
          <w:szCs w:val="24"/>
        </w:rPr>
        <w:t> Федеральный учебный план:</w:t>
      </w:r>
    </w:p>
    <w:p w:rsidR="00C348A0" w:rsidRPr="008F3C17" w:rsidRDefault="00C348A0" w:rsidP="00C348A0">
      <w:pPr>
        <w:ind w:firstLine="709"/>
        <w:jc w:val="both"/>
        <w:rPr>
          <w:sz w:val="24"/>
          <w:szCs w:val="24"/>
        </w:rPr>
      </w:pPr>
      <w:r w:rsidRPr="008F3C17">
        <w:rPr>
          <w:sz w:val="24"/>
          <w:szCs w:val="24"/>
        </w:rPr>
        <w:t>фиксирует максимальный объем учебной нагрузки обучающихся;</w:t>
      </w:r>
    </w:p>
    <w:p w:rsidR="00C348A0" w:rsidRPr="008F3C17" w:rsidRDefault="00C348A0" w:rsidP="00C348A0">
      <w:pPr>
        <w:ind w:firstLine="709"/>
        <w:jc w:val="both"/>
        <w:rPr>
          <w:sz w:val="24"/>
          <w:szCs w:val="24"/>
        </w:rPr>
      </w:pPr>
      <w:r w:rsidRPr="008F3C17">
        <w:rPr>
          <w:sz w:val="24"/>
          <w:szCs w:val="24"/>
        </w:rPr>
        <w:t>определяет (регламентирует) перечень учебных предметов, курсов и время, отводимое на их освоение и организацию;</w:t>
      </w:r>
    </w:p>
    <w:p w:rsidR="00C348A0" w:rsidRPr="008F3C17" w:rsidRDefault="00C348A0" w:rsidP="00C348A0">
      <w:pPr>
        <w:ind w:firstLine="709"/>
        <w:jc w:val="both"/>
        <w:rPr>
          <w:sz w:val="24"/>
          <w:szCs w:val="24"/>
        </w:rPr>
      </w:pPr>
      <w:r w:rsidRPr="008F3C17">
        <w:rPr>
          <w:sz w:val="24"/>
          <w:szCs w:val="24"/>
        </w:rPr>
        <w:t>распределяет учебные предметы, курсы, модули по классам и учебным годам.</w:t>
      </w:r>
    </w:p>
    <w:p w:rsidR="00C348A0" w:rsidRPr="008F3C17" w:rsidRDefault="00C348A0" w:rsidP="00C348A0">
      <w:pPr>
        <w:ind w:firstLine="709"/>
        <w:jc w:val="both"/>
        <w:rPr>
          <w:sz w:val="24"/>
          <w:szCs w:val="24"/>
        </w:rPr>
      </w:pPr>
      <w:r>
        <w:rPr>
          <w:sz w:val="24"/>
          <w:szCs w:val="24"/>
        </w:rPr>
        <w:t xml:space="preserve"> </w:t>
      </w:r>
      <w:r w:rsidRPr="008F3C17">
        <w:rPr>
          <w:sz w:val="24"/>
          <w:szCs w:val="24"/>
        </w:rPr>
        <w:t>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348A0" w:rsidRPr="008F3C17" w:rsidRDefault="00C348A0" w:rsidP="00C348A0">
      <w:pPr>
        <w:ind w:firstLine="709"/>
        <w:jc w:val="both"/>
        <w:rPr>
          <w:sz w:val="24"/>
          <w:szCs w:val="24"/>
        </w:rPr>
      </w:pPr>
      <w:r>
        <w:rPr>
          <w:sz w:val="24"/>
          <w:szCs w:val="24"/>
        </w:rPr>
        <w:t xml:space="preserve"> </w:t>
      </w:r>
      <w:r w:rsidRPr="008F3C17">
        <w:rPr>
          <w:sz w:val="24"/>
          <w:szCs w:val="24"/>
        </w:rPr>
        <w:t> Федеральный учебный план состоит из двух частей: обязательной части и части, формируемой участниками образовательных отношений.</w:t>
      </w:r>
    </w:p>
    <w:p w:rsidR="00C348A0" w:rsidRPr="008F3C17" w:rsidRDefault="00C348A0" w:rsidP="00C348A0">
      <w:pPr>
        <w:ind w:firstLine="709"/>
        <w:jc w:val="both"/>
        <w:rPr>
          <w:sz w:val="24"/>
          <w:szCs w:val="24"/>
        </w:rPr>
      </w:pPr>
      <w:r>
        <w:rPr>
          <w:sz w:val="24"/>
          <w:szCs w:val="24"/>
        </w:rPr>
        <w:t xml:space="preserve"> </w:t>
      </w:r>
      <w:r w:rsidRPr="008F3C17">
        <w:rPr>
          <w:sz w:val="24"/>
          <w:szCs w:val="24"/>
        </w:rPr>
        <w:t>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C348A0" w:rsidRPr="008F3C17" w:rsidRDefault="00C348A0" w:rsidP="00C348A0">
      <w:pPr>
        <w:ind w:firstLine="709"/>
        <w:jc w:val="both"/>
        <w:rPr>
          <w:sz w:val="24"/>
          <w:szCs w:val="24"/>
        </w:rPr>
      </w:pPr>
      <w:r>
        <w:rPr>
          <w:sz w:val="24"/>
          <w:szCs w:val="24"/>
        </w:rPr>
        <w:t xml:space="preserve"> </w:t>
      </w:r>
      <w:r w:rsidRPr="008F3C17">
        <w:rPr>
          <w:sz w:val="24"/>
          <w:szCs w:val="24"/>
        </w:rPr>
        <w:t>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348A0" w:rsidRPr="008F3C17" w:rsidRDefault="00C348A0" w:rsidP="00C348A0">
      <w:pPr>
        <w:ind w:firstLine="709"/>
        <w:jc w:val="both"/>
        <w:rPr>
          <w:sz w:val="24"/>
          <w:szCs w:val="24"/>
        </w:rPr>
      </w:pPr>
      <w:r w:rsidRPr="008F3C17">
        <w:rPr>
          <w:sz w:val="24"/>
          <w:szCs w:val="24"/>
        </w:rPr>
        <w:t>Время, отводимое на данную часть федерального учебного плана, может быть использовано на:</w:t>
      </w:r>
    </w:p>
    <w:p w:rsidR="00C348A0" w:rsidRPr="008F3C17" w:rsidRDefault="00C348A0" w:rsidP="00C348A0">
      <w:pPr>
        <w:ind w:firstLine="709"/>
        <w:jc w:val="both"/>
        <w:rPr>
          <w:sz w:val="24"/>
          <w:szCs w:val="24"/>
        </w:rPr>
      </w:pPr>
      <w:r w:rsidRPr="008F3C17">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C348A0" w:rsidRPr="008F3C17" w:rsidRDefault="00C348A0" w:rsidP="00C348A0">
      <w:pPr>
        <w:ind w:firstLine="709"/>
        <w:jc w:val="both"/>
        <w:rPr>
          <w:sz w:val="24"/>
          <w:szCs w:val="24"/>
        </w:rPr>
      </w:pPr>
      <w:r w:rsidRPr="008F3C17">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348A0" w:rsidRPr="008F3C17" w:rsidRDefault="00C348A0" w:rsidP="00C348A0">
      <w:pPr>
        <w:ind w:firstLine="709"/>
        <w:jc w:val="both"/>
        <w:rPr>
          <w:sz w:val="24"/>
          <w:szCs w:val="24"/>
        </w:rPr>
      </w:pPr>
      <w:r w:rsidRPr="008F3C17">
        <w:rPr>
          <w:sz w:val="24"/>
          <w:szCs w:val="24"/>
        </w:rPr>
        <w:t>другие виды учебной, воспитательной, спортивной и иной деятельности обучающихся.</w:t>
      </w:r>
    </w:p>
    <w:p w:rsidR="00C348A0" w:rsidRPr="008F3C17" w:rsidRDefault="00C348A0" w:rsidP="00C348A0">
      <w:pPr>
        <w:ind w:firstLine="709"/>
        <w:jc w:val="both"/>
        <w:rPr>
          <w:sz w:val="24"/>
          <w:szCs w:val="24"/>
        </w:rPr>
      </w:pPr>
      <w:r>
        <w:rPr>
          <w:sz w:val="24"/>
          <w:szCs w:val="24"/>
        </w:rPr>
        <w:t xml:space="preserve"> </w:t>
      </w:r>
      <w:r w:rsidRPr="008F3C17">
        <w:rPr>
          <w:sz w:val="24"/>
          <w:szCs w:val="24"/>
        </w:rPr>
        <w:t xml:space="preserve">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C348A0" w:rsidRPr="008F3C17" w:rsidRDefault="00C348A0" w:rsidP="00C348A0">
      <w:pPr>
        <w:ind w:firstLine="709"/>
        <w:jc w:val="both"/>
        <w:rPr>
          <w:sz w:val="24"/>
          <w:szCs w:val="24"/>
        </w:rPr>
      </w:pPr>
      <w:r>
        <w:rPr>
          <w:sz w:val="24"/>
          <w:szCs w:val="24"/>
        </w:rPr>
        <w:t xml:space="preserve"> </w:t>
      </w:r>
      <w:r w:rsidRPr="008F3C17">
        <w:rPr>
          <w:sz w:val="24"/>
          <w:szCs w:val="24"/>
        </w:rPr>
        <w:t xml:space="preserve"> 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rsidR="00C348A0" w:rsidRPr="008F3C17" w:rsidRDefault="00C348A0" w:rsidP="00C348A0">
      <w:pPr>
        <w:ind w:firstLine="709"/>
        <w:jc w:val="both"/>
        <w:rPr>
          <w:color w:val="000000"/>
          <w:sz w:val="24"/>
          <w:szCs w:val="24"/>
        </w:rPr>
      </w:pPr>
      <w:r>
        <w:rPr>
          <w:color w:val="000000"/>
          <w:sz w:val="24"/>
          <w:szCs w:val="24"/>
        </w:rPr>
        <w:lastRenderedPageBreak/>
        <w:t xml:space="preserve"> </w:t>
      </w:r>
      <w:r w:rsidRPr="008F3C17">
        <w:rPr>
          <w:color w:val="000000"/>
          <w:sz w:val="24"/>
          <w:szCs w:val="24"/>
        </w:rPr>
        <w:t xml:space="preserve"> Федеральный учебный план  </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7"/>
        <w:gridCol w:w="2939"/>
        <w:gridCol w:w="1912"/>
        <w:gridCol w:w="2459"/>
      </w:tblGrid>
      <w:tr w:rsidR="00C348A0" w:rsidRPr="008F3C17" w:rsidTr="00E777BF">
        <w:trPr>
          <w:trHeight w:val="284"/>
        </w:trPr>
        <w:tc>
          <w:tcPr>
            <w:tcW w:w="2837" w:type="dxa"/>
            <w:vMerge w:val="restart"/>
            <w:shd w:val="clear" w:color="auto" w:fill="auto"/>
          </w:tcPr>
          <w:p w:rsidR="00C348A0" w:rsidRPr="008F3C17" w:rsidRDefault="00C348A0" w:rsidP="00E777BF">
            <w:pPr>
              <w:rPr>
                <w:sz w:val="24"/>
                <w:szCs w:val="24"/>
              </w:rPr>
            </w:pPr>
            <w:r w:rsidRPr="008F3C17">
              <w:rPr>
                <w:sz w:val="24"/>
                <w:szCs w:val="24"/>
              </w:rPr>
              <w:t>Предметная область</w:t>
            </w:r>
          </w:p>
        </w:tc>
        <w:tc>
          <w:tcPr>
            <w:tcW w:w="2939" w:type="dxa"/>
            <w:vMerge w:val="restart"/>
            <w:shd w:val="clear" w:color="auto" w:fill="auto"/>
          </w:tcPr>
          <w:p w:rsidR="00C348A0" w:rsidRPr="008F3C17" w:rsidRDefault="00C348A0" w:rsidP="00E777BF">
            <w:pPr>
              <w:rPr>
                <w:sz w:val="24"/>
                <w:szCs w:val="24"/>
              </w:rPr>
            </w:pPr>
            <w:r w:rsidRPr="008F3C17">
              <w:rPr>
                <w:sz w:val="24"/>
                <w:szCs w:val="24"/>
              </w:rPr>
              <w:t>Учебный предмет</w:t>
            </w:r>
          </w:p>
        </w:tc>
        <w:tc>
          <w:tcPr>
            <w:tcW w:w="4371" w:type="dxa"/>
            <w:gridSpan w:val="2"/>
            <w:shd w:val="clear" w:color="auto" w:fill="auto"/>
          </w:tcPr>
          <w:p w:rsidR="00C348A0" w:rsidRPr="008F3C17" w:rsidRDefault="00C348A0" w:rsidP="00E777BF">
            <w:pPr>
              <w:rPr>
                <w:sz w:val="24"/>
                <w:szCs w:val="24"/>
              </w:rPr>
            </w:pPr>
            <w:r w:rsidRPr="008F3C17">
              <w:rPr>
                <w:sz w:val="24"/>
                <w:szCs w:val="24"/>
              </w:rPr>
              <w:t>Уровень изучения предмета</w:t>
            </w:r>
          </w:p>
        </w:tc>
      </w:tr>
      <w:tr w:rsidR="00C348A0" w:rsidRPr="008F3C17" w:rsidTr="00E777BF">
        <w:trPr>
          <w:trHeight w:val="148"/>
        </w:trPr>
        <w:tc>
          <w:tcPr>
            <w:tcW w:w="2837" w:type="dxa"/>
            <w:vMerge/>
            <w:shd w:val="clear" w:color="auto" w:fill="auto"/>
          </w:tcPr>
          <w:p w:rsidR="00C348A0" w:rsidRPr="008F3C17" w:rsidRDefault="00C348A0" w:rsidP="00E777BF">
            <w:pPr>
              <w:rPr>
                <w:sz w:val="24"/>
                <w:szCs w:val="24"/>
              </w:rPr>
            </w:pPr>
          </w:p>
        </w:tc>
        <w:tc>
          <w:tcPr>
            <w:tcW w:w="2939" w:type="dxa"/>
            <w:vMerge/>
            <w:shd w:val="clear" w:color="auto" w:fill="auto"/>
          </w:tcPr>
          <w:p w:rsidR="00C348A0" w:rsidRPr="008F3C17" w:rsidRDefault="00C348A0" w:rsidP="00E777BF">
            <w:pPr>
              <w:rPr>
                <w:sz w:val="24"/>
                <w:szCs w:val="24"/>
              </w:rPr>
            </w:pPr>
          </w:p>
        </w:tc>
        <w:tc>
          <w:tcPr>
            <w:tcW w:w="1912" w:type="dxa"/>
            <w:shd w:val="clear" w:color="auto" w:fill="auto"/>
          </w:tcPr>
          <w:p w:rsidR="00C348A0" w:rsidRPr="008F3C17" w:rsidRDefault="00C348A0" w:rsidP="00E777BF">
            <w:pPr>
              <w:rPr>
                <w:sz w:val="24"/>
                <w:szCs w:val="24"/>
              </w:rPr>
            </w:pPr>
            <w:r w:rsidRPr="008F3C17">
              <w:rPr>
                <w:sz w:val="24"/>
                <w:szCs w:val="24"/>
              </w:rPr>
              <w:t>базовый</w:t>
            </w:r>
          </w:p>
        </w:tc>
        <w:tc>
          <w:tcPr>
            <w:tcW w:w="2459" w:type="dxa"/>
            <w:shd w:val="clear" w:color="auto" w:fill="auto"/>
          </w:tcPr>
          <w:p w:rsidR="00C348A0" w:rsidRPr="008F3C17" w:rsidRDefault="00C348A0" w:rsidP="00E777BF">
            <w:pPr>
              <w:rPr>
                <w:sz w:val="24"/>
                <w:szCs w:val="24"/>
              </w:rPr>
            </w:pPr>
            <w:r w:rsidRPr="008F3C17">
              <w:rPr>
                <w:sz w:val="24"/>
                <w:szCs w:val="24"/>
              </w:rPr>
              <w:t>углубленный</w:t>
            </w:r>
          </w:p>
        </w:tc>
      </w:tr>
      <w:tr w:rsidR="00C348A0" w:rsidRPr="008F3C17" w:rsidTr="00E777BF">
        <w:trPr>
          <w:trHeight w:val="284"/>
        </w:trPr>
        <w:tc>
          <w:tcPr>
            <w:tcW w:w="2837" w:type="dxa"/>
            <w:vMerge w:val="restart"/>
            <w:shd w:val="clear" w:color="auto" w:fill="auto"/>
          </w:tcPr>
          <w:p w:rsidR="00C348A0" w:rsidRPr="008F3C17" w:rsidRDefault="00C348A0" w:rsidP="00E777BF">
            <w:pPr>
              <w:rPr>
                <w:sz w:val="24"/>
                <w:szCs w:val="24"/>
              </w:rPr>
            </w:pPr>
            <w:r w:rsidRPr="008F3C17">
              <w:rPr>
                <w:sz w:val="24"/>
                <w:szCs w:val="24"/>
              </w:rPr>
              <w:t>Русский язык и литература</w:t>
            </w:r>
          </w:p>
        </w:tc>
        <w:tc>
          <w:tcPr>
            <w:tcW w:w="2939" w:type="dxa"/>
            <w:shd w:val="clear" w:color="auto" w:fill="auto"/>
          </w:tcPr>
          <w:p w:rsidR="00C348A0" w:rsidRPr="008F3C17" w:rsidRDefault="00C348A0" w:rsidP="00E777BF">
            <w:pPr>
              <w:rPr>
                <w:sz w:val="24"/>
                <w:szCs w:val="24"/>
              </w:rPr>
            </w:pPr>
            <w:r w:rsidRPr="008F3C17">
              <w:rPr>
                <w:sz w:val="24"/>
                <w:szCs w:val="24"/>
              </w:rPr>
              <w:t>Русский язык</w:t>
            </w:r>
          </w:p>
        </w:tc>
        <w:tc>
          <w:tcPr>
            <w:tcW w:w="1912" w:type="dxa"/>
            <w:shd w:val="clear" w:color="auto" w:fill="auto"/>
          </w:tcPr>
          <w:p w:rsidR="00C348A0" w:rsidRPr="008F3C17" w:rsidRDefault="00C348A0" w:rsidP="00E777BF">
            <w:pPr>
              <w:rPr>
                <w:sz w:val="24"/>
                <w:szCs w:val="24"/>
              </w:rPr>
            </w:pPr>
            <w:r w:rsidRPr="008F3C17">
              <w:rPr>
                <w:sz w:val="24"/>
                <w:szCs w:val="24"/>
              </w:rPr>
              <w:t>Б</w:t>
            </w:r>
          </w:p>
        </w:tc>
        <w:tc>
          <w:tcPr>
            <w:tcW w:w="2459" w:type="dxa"/>
            <w:shd w:val="clear" w:color="auto" w:fill="auto"/>
          </w:tcPr>
          <w:p w:rsidR="00C348A0" w:rsidRPr="008F3C17" w:rsidRDefault="00C348A0" w:rsidP="00E777BF">
            <w:pPr>
              <w:rPr>
                <w:sz w:val="24"/>
                <w:szCs w:val="24"/>
              </w:rPr>
            </w:pPr>
          </w:p>
        </w:tc>
      </w:tr>
      <w:tr w:rsidR="00C348A0" w:rsidRPr="008F3C17" w:rsidTr="00E777BF">
        <w:trPr>
          <w:trHeight w:val="148"/>
        </w:trPr>
        <w:tc>
          <w:tcPr>
            <w:tcW w:w="2837" w:type="dxa"/>
            <w:vMerge/>
            <w:shd w:val="clear" w:color="auto" w:fill="auto"/>
          </w:tcPr>
          <w:p w:rsidR="00C348A0" w:rsidRPr="008F3C17" w:rsidRDefault="00C348A0" w:rsidP="00E777BF">
            <w:pPr>
              <w:rPr>
                <w:sz w:val="24"/>
                <w:szCs w:val="24"/>
              </w:rPr>
            </w:pPr>
          </w:p>
        </w:tc>
        <w:tc>
          <w:tcPr>
            <w:tcW w:w="2939" w:type="dxa"/>
            <w:shd w:val="clear" w:color="auto" w:fill="auto"/>
          </w:tcPr>
          <w:p w:rsidR="00C348A0" w:rsidRPr="008F3C17" w:rsidRDefault="00C348A0" w:rsidP="00E777BF">
            <w:pPr>
              <w:rPr>
                <w:sz w:val="24"/>
                <w:szCs w:val="24"/>
              </w:rPr>
            </w:pPr>
            <w:r w:rsidRPr="008F3C17">
              <w:rPr>
                <w:sz w:val="24"/>
                <w:szCs w:val="24"/>
              </w:rPr>
              <w:t>Литература</w:t>
            </w:r>
          </w:p>
        </w:tc>
        <w:tc>
          <w:tcPr>
            <w:tcW w:w="1912" w:type="dxa"/>
            <w:shd w:val="clear" w:color="auto" w:fill="auto"/>
          </w:tcPr>
          <w:p w:rsidR="00C348A0" w:rsidRPr="008F3C17" w:rsidRDefault="00C348A0" w:rsidP="00E777BF">
            <w:pPr>
              <w:rPr>
                <w:sz w:val="24"/>
                <w:szCs w:val="24"/>
              </w:rPr>
            </w:pPr>
            <w:r w:rsidRPr="008F3C17">
              <w:rPr>
                <w:sz w:val="24"/>
                <w:szCs w:val="24"/>
              </w:rPr>
              <w:t>Б</w:t>
            </w:r>
          </w:p>
        </w:tc>
        <w:tc>
          <w:tcPr>
            <w:tcW w:w="2459" w:type="dxa"/>
            <w:shd w:val="clear" w:color="auto" w:fill="auto"/>
          </w:tcPr>
          <w:p w:rsidR="00C348A0" w:rsidRPr="008F3C17" w:rsidRDefault="00C83FFD" w:rsidP="00E777BF">
            <w:pPr>
              <w:rPr>
                <w:sz w:val="24"/>
                <w:szCs w:val="24"/>
              </w:rPr>
            </w:pPr>
            <w:r>
              <w:rPr>
                <w:sz w:val="24"/>
                <w:szCs w:val="24"/>
              </w:rPr>
              <w:t xml:space="preserve"> </w:t>
            </w:r>
          </w:p>
        </w:tc>
      </w:tr>
      <w:tr w:rsidR="00C348A0" w:rsidRPr="008F3C17" w:rsidTr="00E777BF">
        <w:trPr>
          <w:trHeight w:val="284"/>
        </w:trPr>
        <w:tc>
          <w:tcPr>
            <w:tcW w:w="2837" w:type="dxa"/>
            <w:vMerge w:val="restart"/>
            <w:shd w:val="clear" w:color="auto" w:fill="auto"/>
          </w:tcPr>
          <w:p w:rsidR="00C348A0" w:rsidRPr="008F3C17" w:rsidRDefault="00C348A0" w:rsidP="00E777BF">
            <w:pPr>
              <w:rPr>
                <w:sz w:val="24"/>
                <w:szCs w:val="24"/>
              </w:rPr>
            </w:pPr>
            <w:r w:rsidRPr="008F3C17">
              <w:rPr>
                <w:sz w:val="24"/>
                <w:szCs w:val="24"/>
              </w:rPr>
              <w:t>Родной язык и родная литература</w:t>
            </w:r>
          </w:p>
        </w:tc>
        <w:tc>
          <w:tcPr>
            <w:tcW w:w="2939" w:type="dxa"/>
            <w:shd w:val="clear" w:color="auto" w:fill="auto"/>
          </w:tcPr>
          <w:p w:rsidR="00C348A0" w:rsidRPr="008F3C17" w:rsidRDefault="00C348A0" w:rsidP="00E777BF">
            <w:pPr>
              <w:rPr>
                <w:sz w:val="24"/>
                <w:szCs w:val="24"/>
              </w:rPr>
            </w:pPr>
            <w:r w:rsidRPr="008F3C17">
              <w:rPr>
                <w:sz w:val="24"/>
                <w:szCs w:val="24"/>
              </w:rPr>
              <w:t xml:space="preserve">Родной язык </w:t>
            </w:r>
          </w:p>
        </w:tc>
        <w:tc>
          <w:tcPr>
            <w:tcW w:w="1912" w:type="dxa"/>
            <w:shd w:val="clear" w:color="auto" w:fill="auto"/>
          </w:tcPr>
          <w:p w:rsidR="00C348A0" w:rsidRPr="008F3C17" w:rsidRDefault="00C348A0" w:rsidP="00E777BF">
            <w:pPr>
              <w:rPr>
                <w:sz w:val="24"/>
                <w:szCs w:val="24"/>
              </w:rPr>
            </w:pPr>
            <w:r w:rsidRPr="008F3C17">
              <w:rPr>
                <w:sz w:val="24"/>
                <w:szCs w:val="24"/>
              </w:rPr>
              <w:t>Б</w:t>
            </w:r>
          </w:p>
        </w:tc>
        <w:tc>
          <w:tcPr>
            <w:tcW w:w="2459" w:type="dxa"/>
            <w:shd w:val="clear" w:color="auto" w:fill="auto"/>
          </w:tcPr>
          <w:p w:rsidR="00C348A0" w:rsidRPr="008F3C17" w:rsidRDefault="00C348A0" w:rsidP="00E777BF">
            <w:pPr>
              <w:rPr>
                <w:sz w:val="24"/>
                <w:szCs w:val="24"/>
              </w:rPr>
            </w:pPr>
          </w:p>
        </w:tc>
      </w:tr>
      <w:tr w:rsidR="00C348A0" w:rsidRPr="008F3C17" w:rsidTr="00E777BF">
        <w:trPr>
          <w:trHeight w:val="148"/>
        </w:trPr>
        <w:tc>
          <w:tcPr>
            <w:tcW w:w="2837" w:type="dxa"/>
            <w:vMerge/>
            <w:shd w:val="clear" w:color="auto" w:fill="auto"/>
          </w:tcPr>
          <w:p w:rsidR="00C348A0" w:rsidRPr="008F3C17" w:rsidRDefault="00C348A0" w:rsidP="00E777BF">
            <w:pPr>
              <w:rPr>
                <w:sz w:val="24"/>
                <w:szCs w:val="24"/>
              </w:rPr>
            </w:pPr>
          </w:p>
        </w:tc>
        <w:tc>
          <w:tcPr>
            <w:tcW w:w="2939" w:type="dxa"/>
            <w:shd w:val="clear" w:color="auto" w:fill="auto"/>
          </w:tcPr>
          <w:p w:rsidR="00C348A0" w:rsidRPr="008F3C17" w:rsidRDefault="00C348A0" w:rsidP="00E777BF">
            <w:pPr>
              <w:rPr>
                <w:sz w:val="24"/>
                <w:szCs w:val="24"/>
              </w:rPr>
            </w:pPr>
            <w:r w:rsidRPr="008F3C17">
              <w:rPr>
                <w:sz w:val="24"/>
                <w:szCs w:val="24"/>
              </w:rPr>
              <w:t>Родная литература</w:t>
            </w:r>
          </w:p>
        </w:tc>
        <w:tc>
          <w:tcPr>
            <w:tcW w:w="1912" w:type="dxa"/>
            <w:shd w:val="clear" w:color="auto" w:fill="auto"/>
          </w:tcPr>
          <w:p w:rsidR="00C348A0" w:rsidRPr="008F3C17" w:rsidRDefault="00C348A0" w:rsidP="00E777BF">
            <w:pPr>
              <w:rPr>
                <w:sz w:val="24"/>
                <w:szCs w:val="24"/>
              </w:rPr>
            </w:pPr>
            <w:r w:rsidRPr="008F3C17">
              <w:rPr>
                <w:sz w:val="24"/>
                <w:szCs w:val="24"/>
              </w:rPr>
              <w:t>Б</w:t>
            </w:r>
          </w:p>
        </w:tc>
        <w:tc>
          <w:tcPr>
            <w:tcW w:w="2459" w:type="dxa"/>
            <w:shd w:val="clear" w:color="auto" w:fill="auto"/>
          </w:tcPr>
          <w:p w:rsidR="00C348A0" w:rsidRPr="008F3C17" w:rsidRDefault="00C348A0" w:rsidP="00E777BF">
            <w:pPr>
              <w:rPr>
                <w:sz w:val="24"/>
                <w:szCs w:val="24"/>
              </w:rPr>
            </w:pPr>
          </w:p>
        </w:tc>
      </w:tr>
      <w:tr w:rsidR="00C348A0" w:rsidRPr="008F3C17" w:rsidTr="00E777BF">
        <w:trPr>
          <w:trHeight w:val="284"/>
        </w:trPr>
        <w:tc>
          <w:tcPr>
            <w:tcW w:w="2837" w:type="dxa"/>
            <w:vMerge w:val="restart"/>
            <w:shd w:val="clear" w:color="auto" w:fill="auto"/>
          </w:tcPr>
          <w:p w:rsidR="00C348A0" w:rsidRPr="008F3C17" w:rsidRDefault="00C348A0" w:rsidP="00E777BF">
            <w:pPr>
              <w:rPr>
                <w:sz w:val="24"/>
                <w:szCs w:val="24"/>
              </w:rPr>
            </w:pPr>
            <w:r w:rsidRPr="008F3C17">
              <w:rPr>
                <w:sz w:val="24"/>
                <w:szCs w:val="24"/>
              </w:rPr>
              <w:t>Иностранные языки</w:t>
            </w:r>
          </w:p>
        </w:tc>
        <w:tc>
          <w:tcPr>
            <w:tcW w:w="2939" w:type="dxa"/>
            <w:shd w:val="clear" w:color="auto" w:fill="auto"/>
          </w:tcPr>
          <w:p w:rsidR="00C348A0" w:rsidRPr="008F3C17" w:rsidRDefault="00C348A0" w:rsidP="00E777BF">
            <w:pPr>
              <w:rPr>
                <w:sz w:val="24"/>
                <w:szCs w:val="24"/>
              </w:rPr>
            </w:pPr>
            <w:r w:rsidRPr="008F3C17">
              <w:rPr>
                <w:sz w:val="24"/>
                <w:szCs w:val="24"/>
              </w:rPr>
              <w:t>Иностранный язык</w:t>
            </w:r>
          </w:p>
        </w:tc>
        <w:tc>
          <w:tcPr>
            <w:tcW w:w="1912" w:type="dxa"/>
            <w:shd w:val="clear" w:color="auto" w:fill="auto"/>
          </w:tcPr>
          <w:p w:rsidR="00C348A0" w:rsidRPr="008F3C17" w:rsidRDefault="00C348A0" w:rsidP="00E777BF">
            <w:pPr>
              <w:rPr>
                <w:sz w:val="24"/>
                <w:szCs w:val="24"/>
              </w:rPr>
            </w:pPr>
            <w:r w:rsidRPr="008F3C17">
              <w:rPr>
                <w:sz w:val="24"/>
                <w:szCs w:val="24"/>
              </w:rPr>
              <w:t>Б</w:t>
            </w:r>
          </w:p>
        </w:tc>
        <w:tc>
          <w:tcPr>
            <w:tcW w:w="2459" w:type="dxa"/>
            <w:shd w:val="clear" w:color="auto" w:fill="auto"/>
          </w:tcPr>
          <w:p w:rsidR="00C348A0" w:rsidRPr="008F3C17" w:rsidRDefault="00C83FFD" w:rsidP="00E777BF">
            <w:pPr>
              <w:rPr>
                <w:sz w:val="24"/>
                <w:szCs w:val="24"/>
              </w:rPr>
            </w:pPr>
            <w:r>
              <w:rPr>
                <w:sz w:val="24"/>
                <w:szCs w:val="24"/>
              </w:rPr>
              <w:t xml:space="preserve"> </w:t>
            </w:r>
          </w:p>
        </w:tc>
      </w:tr>
      <w:tr w:rsidR="00C348A0" w:rsidRPr="008F3C17" w:rsidTr="00E777BF">
        <w:trPr>
          <w:trHeight w:val="148"/>
        </w:trPr>
        <w:tc>
          <w:tcPr>
            <w:tcW w:w="2837" w:type="dxa"/>
            <w:vMerge/>
            <w:shd w:val="clear" w:color="auto" w:fill="auto"/>
          </w:tcPr>
          <w:p w:rsidR="00C348A0" w:rsidRPr="008F3C17" w:rsidRDefault="00C348A0" w:rsidP="00E777BF">
            <w:pPr>
              <w:rPr>
                <w:sz w:val="24"/>
                <w:szCs w:val="24"/>
              </w:rPr>
            </w:pPr>
          </w:p>
        </w:tc>
        <w:tc>
          <w:tcPr>
            <w:tcW w:w="2939" w:type="dxa"/>
            <w:shd w:val="clear" w:color="auto" w:fill="auto"/>
          </w:tcPr>
          <w:p w:rsidR="00C348A0" w:rsidRPr="008F3C17" w:rsidRDefault="00C348A0" w:rsidP="00E777BF">
            <w:pPr>
              <w:rPr>
                <w:sz w:val="24"/>
                <w:szCs w:val="24"/>
              </w:rPr>
            </w:pPr>
            <w:r w:rsidRPr="008F3C17">
              <w:rPr>
                <w:sz w:val="24"/>
                <w:szCs w:val="24"/>
              </w:rPr>
              <w:t>Второй иностранный язык</w:t>
            </w:r>
          </w:p>
        </w:tc>
        <w:tc>
          <w:tcPr>
            <w:tcW w:w="1912" w:type="dxa"/>
            <w:shd w:val="clear" w:color="auto" w:fill="auto"/>
          </w:tcPr>
          <w:p w:rsidR="00C348A0" w:rsidRPr="008F3C17" w:rsidRDefault="00C348A0" w:rsidP="00E777BF">
            <w:pPr>
              <w:rPr>
                <w:sz w:val="24"/>
                <w:szCs w:val="24"/>
              </w:rPr>
            </w:pPr>
            <w:r w:rsidRPr="008F3C17">
              <w:rPr>
                <w:sz w:val="24"/>
                <w:szCs w:val="24"/>
              </w:rPr>
              <w:t>Б</w:t>
            </w:r>
          </w:p>
        </w:tc>
        <w:tc>
          <w:tcPr>
            <w:tcW w:w="2459" w:type="dxa"/>
            <w:shd w:val="clear" w:color="auto" w:fill="auto"/>
          </w:tcPr>
          <w:p w:rsidR="00C348A0" w:rsidRPr="008F3C17" w:rsidRDefault="00C348A0" w:rsidP="00E777BF">
            <w:pPr>
              <w:rPr>
                <w:sz w:val="24"/>
                <w:szCs w:val="24"/>
              </w:rPr>
            </w:pPr>
          </w:p>
        </w:tc>
      </w:tr>
      <w:tr w:rsidR="00C348A0" w:rsidRPr="008F3C17" w:rsidTr="00E777BF">
        <w:trPr>
          <w:trHeight w:val="284"/>
        </w:trPr>
        <w:tc>
          <w:tcPr>
            <w:tcW w:w="2837" w:type="dxa"/>
            <w:vMerge w:val="restart"/>
            <w:shd w:val="clear" w:color="auto" w:fill="auto"/>
          </w:tcPr>
          <w:p w:rsidR="00C348A0" w:rsidRPr="008F3C17" w:rsidRDefault="00C348A0" w:rsidP="00E777BF">
            <w:pPr>
              <w:rPr>
                <w:sz w:val="24"/>
                <w:szCs w:val="24"/>
              </w:rPr>
            </w:pPr>
            <w:r w:rsidRPr="008F3C17">
              <w:rPr>
                <w:sz w:val="24"/>
                <w:szCs w:val="24"/>
              </w:rPr>
              <w:t>Общественно-научные предметы</w:t>
            </w:r>
          </w:p>
        </w:tc>
        <w:tc>
          <w:tcPr>
            <w:tcW w:w="2939" w:type="dxa"/>
            <w:shd w:val="clear" w:color="auto" w:fill="auto"/>
          </w:tcPr>
          <w:p w:rsidR="00C348A0" w:rsidRPr="008F3C17" w:rsidRDefault="00C348A0" w:rsidP="00E777BF">
            <w:pPr>
              <w:rPr>
                <w:sz w:val="24"/>
                <w:szCs w:val="24"/>
              </w:rPr>
            </w:pPr>
            <w:r w:rsidRPr="008F3C17">
              <w:rPr>
                <w:sz w:val="24"/>
                <w:szCs w:val="24"/>
              </w:rPr>
              <w:t>История</w:t>
            </w:r>
          </w:p>
        </w:tc>
        <w:tc>
          <w:tcPr>
            <w:tcW w:w="1912" w:type="dxa"/>
            <w:shd w:val="clear" w:color="auto" w:fill="auto"/>
          </w:tcPr>
          <w:p w:rsidR="00C348A0" w:rsidRPr="008F3C17" w:rsidRDefault="00C348A0" w:rsidP="00E777BF">
            <w:pPr>
              <w:rPr>
                <w:sz w:val="24"/>
                <w:szCs w:val="24"/>
              </w:rPr>
            </w:pPr>
            <w:r w:rsidRPr="008F3C17">
              <w:rPr>
                <w:sz w:val="24"/>
                <w:szCs w:val="24"/>
              </w:rPr>
              <w:t>Б</w:t>
            </w:r>
          </w:p>
        </w:tc>
        <w:tc>
          <w:tcPr>
            <w:tcW w:w="2459" w:type="dxa"/>
            <w:shd w:val="clear" w:color="auto" w:fill="auto"/>
          </w:tcPr>
          <w:p w:rsidR="00C348A0" w:rsidRPr="008F3C17" w:rsidRDefault="00C83FFD" w:rsidP="00E777BF">
            <w:pPr>
              <w:rPr>
                <w:sz w:val="24"/>
                <w:szCs w:val="24"/>
              </w:rPr>
            </w:pPr>
            <w:r>
              <w:rPr>
                <w:sz w:val="24"/>
                <w:szCs w:val="24"/>
              </w:rPr>
              <w:t xml:space="preserve"> </w:t>
            </w:r>
          </w:p>
        </w:tc>
      </w:tr>
      <w:tr w:rsidR="00C348A0" w:rsidRPr="008F3C17" w:rsidTr="00E777BF">
        <w:trPr>
          <w:trHeight w:val="148"/>
        </w:trPr>
        <w:tc>
          <w:tcPr>
            <w:tcW w:w="2837" w:type="dxa"/>
            <w:vMerge/>
            <w:shd w:val="clear" w:color="auto" w:fill="auto"/>
          </w:tcPr>
          <w:p w:rsidR="00C348A0" w:rsidRPr="008F3C17" w:rsidRDefault="00C348A0" w:rsidP="00E777BF">
            <w:pPr>
              <w:rPr>
                <w:sz w:val="24"/>
                <w:szCs w:val="24"/>
              </w:rPr>
            </w:pPr>
          </w:p>
        </w:tc>
        <w:tc>
          <w:tcPr>
            <w:tcW w:w="2939" w:type="dxa"/>
            <w:shd w:val="clear" w:color="auto" w:fill="auto"/>
          </w:tcPr>
          <w:p w:rsidR="00C348A0" w:rsidRPr="008F3C17" w:rsidRDefault="00C348A0" w:rsidP="00E777BF">
            <w:pPr>
              <w:rPr>
                <w:sz w:val="24"/>
                <w:szCs w:val="24"/>
              </w:rPr>
            </w:pPr>
            <w:r w:rsidRPr="008F3C17">
              <w:rPr>
                <w:sz w:val="24"/>
                <w:szCs w:val="24"/>
              </w:rPr>
              <w:t>Обществознание</w:t>
            </w:r>
          </w:p>
        </w:tc>
        <w:tc>
          <w:tcPr>
            <w:tcW w:w="1912" w:type="dxa"/>
            <w:shd w:val="clear" w:color="auto" w:fill="auto"/>
          </w:tcPr>
          <w:p w:rsidR="00C348A0" w:rsidRPr="008F3C17" w:rsidRDefault="00C348A0" w:rsidP="00E777BF">
            <w:pPr>
              <w:rPr>
                <w:sz w:val="24"/>
                <w:szCs w:val="24"/>
              </w:rPr>
            </w:pPr>
            <w:r w:rsidRPr="008F3C17">
              <w:rPr>
                <w:sz w:val="24"/>
                <w:szCs w:val="24"/>
              </w:rPr>
              <w:t>Б</w:t>
            </w:r>
          </w:p>
        </w:tc>
        <w:tc>
          <w:tcPr>
            <w:tcW w:w="2459" w:type="dxa"/>
            <w:shd w:val="clear" w:color="auto" w:fill="auto"/>
          </w:tcPr>
          <w:p w:rsidR="00C348A0" w:rsidRPr="008F3C17" w:rsidRDefault="00C83FFD" w:rsidP="00E777BF">
            <w:pPr>
              <w:rPr>
                <w:sz w:val="24"/>
                <w:szCs w:val="24"/>
              </w:rPr>
            </w:pPr>
            <w:r>
              <w:rPr>
                <w:sz w:val="24"/>
                <w:szCs w:val="24"/>
              </w:rPr>
              <w:t xml:space="preserve"> </w:t>
            </w:r>
          </w:p>
        </w:tc>
      </w:tr>
      <w:tr w:rsidR="00C348A0" w:rsidRPr="008F3C17" w:rsidTr="00E777BF">
        <w:trPr>
          <w:trHeight w:val="148"/>
        </w:trPr>
        <w:tc>
          <w:tcPr>
            <w:tcW w:w="2837" w:type="dxa"/>
            <w:vMerge/>
            <w:shd w:val="clear" w:color="auto" w:fill="auto"/>
          </w:tcPr>
          <w:p w:rsidR="00C348A0" w:rsidRPr="008F3C17" w:rsidRDefault="00C348A0" w:rsidP="00E777BF">
            <w:pPr>
              <w:rPr>
                <w:sz w:val="24"/>
                <w:szCs w:val="24"/>
              </w:rPr>
            </w:pPr>
          </w:p>
        </w:tc>
        <w:tc>
          <w:tcPr>
            <w:tcW w:w="2939" w:type="dxa"/>
            <w:shd w:val="clear" w:color="auto" w:fill="auto"/>
          </w:tcPr>
          <w:p w:rsidR="00C348A0" w:rsidRPr="008F3C17" w:rsidRDefault="00C348A0" w:rsidP="00E777BF">
            <w:pPr>
              <w:rPr>
                <w:sz w:val="24"/>
                <w:szCs w:val="24"/>
              </w:rPr>
            </w:pPr>
            <w:r w:rsidRPr="008F3C17">
              <w:rPr>
                <w:sz w:val="24"/>
                <w:szCs w:val="24"/>
              </w:rPr>
              <w:t>География</w:t>
            </w:r>
          </w:p>
        </w:tc>
        <w:tc>
          <w:tcPr>
            <w:tcW w:w="1912" w:type="dxa"/>
            <w:shd w:val="clear" w:color="auto" w:fill="auto"/>
          </w:tcPr>
          <w:p w:rsidR="00C348A0" w:rsidRPr="008F3C17" w:rsidRDefault="00C348A0" w:rsidP="00E777BF">
            <w:pPr>
              <w:rPr>
                <w:sz w:val="24"/>
                <w:szCs w:val="24"/>
              </w:rPr>
            </w:pPr>
            <w:r w:rsidRPr="008F3C17">
              <w:rPr>
                <w:sz w:val="24"/>
                <w:szCs w:val="24"/>
              </w:rPr>
              <w:t>Б</w:t>
            </w:r>
          </w:p>
        </w:tc>
        <w:tc>
          <w:tcPr>
            <w:tcW w:w="2459" w:type="dxa"/>
            <w:shd w:val="clear" w:color="auto" w:fill="auto"/>
          </w:tcPr>
          <w:p w:rsidR="00C348A0" w:rsidRPr="008F3C17" w:rsidRDefault="00C83FFD" w:rsidP="00E777BF">
            <w:pPr>
              <w:rPr>
                <w:sz w:val="24"/>
                <w:szCs w:val="24"/>
              </w:rPr>
            </w:pPr>
            <w:r>
              <w:rPr>
                <w:sz w:val="24"/>
                <w:szCs w:val="24"/>
              </w:rPr>
              <w:t xml:space="preserve"> </w:t>
            </w:r>
          </w:p>
        </w:tc>
      </w:tr>
      <w:tr w:rsidR="00C348A0" w:rsidRPr="008F3C17" w:rsidTr="00E777BF">
        <w:trPr>
          <w:trHeight w:val="284"/>
        </w:trPr>
        <w:tc>
          <w:tcPr>
            <w:tcW w:w="2837" w:type="dxa"/>
            <w:vMerge w:val="restart"/>
            <w:shd w:val="clear" w:color="auto" w:fill="auto"/>
          </w:tcPr>
          <w:p w:rsidR="00C348A0" w:rsidRPr="008F3C17" w:rsidRDefault="00C348A0" w:rsidP="00E777BF">
            <w:pPr>
              <w:rPr>
                <w:sz w:val="24"/>
                <w:szCs w:val="24"/>
              </w:rPr>
            </w:pPr>
            <w:r w:rsidRPr="008F3C17">
              <w:rPr>
                <w:sz w:val="24"/>
                <w:szCs w:val="24"/>
              </w:rPr>
              <w:t>Математика и информатика</w:t>
            </w:r>
          </w:p>
        </w:tc>
        <w:tc>
          <w:tcPr>
            <w:tcW w:w="2939" w:type="dxa"/>
            <w:shd w:val="clear" w:color="auto" w:fill="auto"/>
          </w:tcPr>
          <w:p w:rsidR="00C348A0" w:rsidRPr="008F3C17" w:rsidRDefault="00C348A0" w:rsidP="00E777BF">
            <w:pPr>
              <w:rPr>
                <w:sz w:val="24"/>
                <w:szCs w:val="24"/>
              </w:rPr>
            </w:pPr>
            <w:r w:rsidRPr="008F3C17">
              <w:rPr>
                <w:sz w:val="24"/>
                <w:szCs w:val="24"/>
              </w:rPr>
              <w:t>Математика</w:t>
            </w:r>
          </w:p>
        </w:tc>
        <w:tc>
          <w:tcPr>
            <w:tcW w:w="1912" w:type="dxa"/>
            <w:shd w:val="clear" w:color="auto" w:fill="auto"/>
          </w:tcPr>
          <w:p w:rsidR="00C348A0" w:rsidRPr="008F3C17" w:rsidRDefault="00C348A0" w:rsidP="00E777BF">
            <w:pPr>
              <w:rPr>
                <w:sz w:val="24"/>
                <w:szCs w:val="24"/>
              </w:rPr>
            </w:pPr>
            <w:r w:rsidRPr="008F3C17">
              <w:rPr>
                <w:sz w:val="24"/>
                <w:szCs w:val="24"/>
              </w:rPr>
              <w:t>Б</w:t>
            </w:r>
          </w:p>
        </w:tc>
        <w:tc>
          <w:tcPr>
            <w:tcW w:w="2459" w:type="dxa"/>
            <w:shd w:val="clear" w:color="auto" w:fill="auto"/>
          </w:tcPr>
          <w:p w:rsidR="00C348A0" w:rsidRPr="008F3C17" w:rsidRDefault="00C83FFD" w:rsidP="00E777BF">
            <w:pPr>
              <w:rPr>
                <w:sz w:val="24"/>
                <w:szCs w:val="24"/>
              </w:rPr>
            </w:pPr>
            <w:r>
              <w:rPr>
                <w:sz w:val="24"/>
                <w:szCs w:val="24"/>
              </w:rPr>
              <w:t xml:space="preserve"> </w:t>
            </w:r>
          </w:p>
        </w:tc>
      </w:tr>
      <w:tr w:rsidR="00C348A0" w:rsidRPr="008F3C17" w:rsidTr="00E777BF">
        <w:trPr>
          <w:trHeight w:val="148"/>
        </w:trPr>
        <w:tc>
          <w:tcPr>
            <w:tcW w:w="2837" w:type="dxa"/>
            <w:vMerge/>
            <w:shd w:val="clear" w:color="auto" w:fill="auto"/>
          </w:tcPr>
          <w:p w:rsidR="00C348A0" w:rsidRPr="008F3C17" w:rsidRDefault="00C348A0" w:rsidP="00E777BF">
            <w:pPr>
              <w:rPr>
                <w:sz w:val="24"/>
                <w:szCs w:val="24"/>
              </w:rPr>
            </w:pPr>
          </w:p>
        </w:tc>
        <w:tc>
          <w:tcPr>
            <w:tcW w:w="2939" w:type="dxa"/>
            <w:shd w:val="clear" w:color="auto" w:fill="auto"/>
          </w:tcPr>
          <w:p w:rsidR="00C348A0" w:rsidRPr="008F3C17" w:rsidRDefault="00C348A0" w:rsidP="00E777BF">
            <w:pPr>
              <w:rPr>
                <w:sz w:val="24"/>
                <w:szCs w:val="24"/>
              </w:rPr>
            </w:pPr>
            <w:r w:rsidRPr="008F3C17">
              <w:rPr>
                <w:sz w:val="24"/>
                <w:szCs w:val="24"/>
              </w:rPr>
              <w:t>Информатика</w:t>
            </w:r>
          </w:p>
        </w:tc>
        <w:tc>
          <w:tcPr>
            <w:tcW w:w="1912" w:type="dxa"/>
            <w:shd w:val="clear" w:color="auto" w:fill="auto"/>
          </w:tcPr>
          <w:p w:rsidR="00C348A0" w:rsidRPr="008F3C17" w:rsidRDefault="00C348A0" w:rsidP="00E777BF">
            <w:pPr>
              <w:rPr>
                <w:sz w:val="24"/>
                <w:szCs w:val="24"/>
              </w:rPr>
            </w:pPr>
            <w:r w:rsidRPr="008F3C17">
              <w:rPr>
                <w:sz w:val="24"/>
                <w:szCs w:val="24"/>
              </w:rPr>
              <w:t>Б</w:t>
            </w:r>
          </w:p>
        </w:tc>
        <w:tc>
          <w:tcPr>
            <w:tcW w:w="2459" w:type="dxa"/>
            <w:shd w:val="clear" w:color="auto" w:fill="auto"/>
          </w:tcPr>
          <w:p w:rsidR="00C348A0" w:rsidRPr="008F3C17" w:rsidRDefault="00C83FFD" w:rsidP="00E777BF">
            <w:pPr>
              <w:rPr>
                <w:sz w:val="24"/>
                <w:szCs w:val="24"/>
              </w:rPr>
            </w:pPr>
            <w:r>
              <w:rPr>
                <w:sz w:val="24"/>
                <w:szCs w:val="24"/>
              </w:rPr>
              <w:t xml:space="preserve"> </w:t>
            </w:r>
          </w:p>
        </w:tc>
      </w:tr>
      <w:tr w:rsidR="00C348A0" w:rsidRPr="008F3C17" w:rsidTr="00C83FFD">
        <w:trPr>
          <w:trHeight w:val="489"/>
        </w:trPr>
        <w:tc>
          <w:tcPr>
            <w:tcW w:w="2837" w:type="dxa"/>
            <w:vMerge w:val="restart"/>
            <w:shd w:val="clear" w:color="auto" w:fill="auto"/>
          </w:tcPr>
          <w:p w:rsidR="00C348A0" w:rsidRPr="008F3C17" w:rsidRDefault="00C348A0" w:rsidP="00E777BF">
            <w:pPr>
              <w:rPr>
                <w:sz w:val="24"/>
                <w:szCs w:val="24"/>
              </w:rPr>
            </w:pPr>
            <w:r w:rsidRPr="008F3C17">
              <w:rPr>
                <w:sz w:val="24"/>
                <w:szCs w:val="24"/>
              </w:rPr>
              <w:t>Естественно-научные предметы</w:t>
            </w:r>
          </w:p>
        </w:tc>
        <w:tc>
          <w:tcPr>
            <w:tcW w:w="2939" w:type="dxa"/>
            <w:shd w:val="clear" w:color="auto" w:fill="auto"/>
          </w:tcPr>
          <w:p w:rsidR="00C348A0" w:rsidRPr="008F3C17" w:rsidRDefault="00C348A0" w:rsidP="00E777BF">
            <w:pPr>
              <w:rPr>
                <w:sz w:val="24"/>
                <w:szCs w:val="24"/>
              </w:rPr>
            </w:pPr>
            <w:r w:rsidRPr="008F3C17">
              <w:rPr>
                <w:sz w:val="24"/>
                <w:szCs w:val="24"/>
              </w:rPr>
              <w:t>Физика</w:t>
            </w:r>
          </w:p>
        </w:tc>
        <w:tc>
          <w:tcPr>
            <w:tcW w:w="1912" w:type="dxa"/>
            <w:shd w:val="clear" w:color="auto" w:fill="auto"/>
          </w:tcPr>
          <w:p w:rsidR="00C348A0" w:rsidRPr="008F3C17" w:rsidRDefault="00C348A0" w:rsidP="00E777BF">
            <w:pPr>
              <w:rPr>
                <w:sz w:val="24"/>
                <w:szCs w:val="24"/>
              </w:rPr>
            </w:pPr>
            <w:r w:rsidRPr="008F3C17">
              <w:rPr>
                <w:sz w:val="24"/>
                <w:szCs w:val="24"/>
              </w:rPr>
              <w:t>Б</w:t>
            </w:r>
          </w:p>
        </w:tc>
        <w:tc>
          <w:tcPr>
            <w:tcW w:w="2459" w:type="dxa"/>
            <w:shd w:val="clear" w:color="auto" w:fill="auto"/>
          </w:tcPr>
          <w:p w:rsidR="00C348A0" w:rsidRPr="008F3C17" w:rsidRDefault="00C83FFD" w:rsidP="00E777BF">
            <w:pPr>
              <w:rPr>
                <w:sz w:val="24"/>
                <w:szCs w:val="24"/>
              </w:rPr>
            </w:pPr>
            <w:r>
              <w:rPr>
                <w:sz w:val="24"/>
                <w:szCs w:val="24"/>
              </w:rPr>
              <w:t xml:space="preserve"> </w:t>
            </w:r>
          </w:p>
        </w:tc>
      </w:tr>
      <w:tr w:rsidR="00C348A0" w:rsidRPr="008F3C17" w:rsidTr="00E777BF">
        <w:trPr>
          <w:trHeight w:val="148"/>
        </w:trPr>
        <w:tc>
          <w:tcPr>
            <w:tcW w:w="2837" w:type="dxa"/>
            <w:vMerge/>
            <w:shd w:val="clear" w:color="auto" w:fill="auto"/>
          </w:tcPr>
          <w:p w:rsidR="00C348A0" w:rsidRPr="008F3C17" w:rsidRDefault="00C348A0" w:rsidP="00E777BF">
            <w:pPr>
              <w:rPr>
                <w:sz w:val="24"/>
                <w:szCs w:val="24"/>
              </w:rPr>
            </w:pPr>
          </w:p>
        </w:tc>
        <w:tc>
          <w:tcPr>
            <w:tcW w:w="2939" w:type="dxa"/>
            <w:shd w:val="clear" w:color="auto" w:fill="auto"/>
          </w:tcPr>
          <w:p w:rsidR="00C348A0" w:rsidRPr="008F3C17" w:rsidRDefault="00C348A0" w:rsidP="00E777BF">
            <w:pPr>
              <w:rPr>
                <w:sz w:val="24"/>
                <w:szCs w:val="24"/>
              </w:rPr>
            </w:pPr>
            <w:r w:rsidRPr="008F3C17">
              <w:rPr>
                <w:sz w:val="24"/>
                <w:szCs w:val="24"/>
              </w:rPr>
              <w:t>Химия</w:t>
            </w:r>
          </w:p>
        </w:tc>
        <w:tc>
          <w:tcPr>
            <w:tcW w:w="1912" w:type="dxa"/>
            <w:shd w:val="clear" w:color="auto" w:fill="auto"/>
          </w:tcPr>
          <w:p w:rsidR="00C348A0" w:rsidRPr="008F3C17" w:rsidRDefault="00C348A0" w:rsidP="00E777BF">
            <w:pPr>
              <w:rPr>
                <w:sz w:val="24"/>
                <w:szCs w:val="24"/>
              </w:rPr>
            </w:pPr>
            <w:r w:rsidRPr="008F3C17">
              <w:rPr>
                <w:sz w:val="24"/>
                <w:szCs w:val="24"/>
              </w:rPr>
              <w:t>Б</w:t>
            </w:r>
          </w:p>
        </w:tc>
        <w:tc>
          <w:tcPr>
            <w:tcW w:w="2459" w:type="dxa"/>
            <w:shd w:val="clear" w:color="auto" w:fill="auto"/>
          </w:tcPr>
          <w:p w:rsidR="00C348A0" w:rsidRPr="008F3C17" w:rsidRDefault="00C83FFD" w:rsidP="00E777BF">
            <w:pPr>
              <w:rPr>
                <w:sz w:val="24"/>
                <w:szCs w:val="24"/>
              </w:rPr>
            </w:pPr>
            <w:r>
              <w:rPr>
                <w:sz w:val="24"/>
                <w:szCs w:val="24"/>
              </w:rPr>
              <w:t xml:space="preserve"> </w:t>
            </w:r>
          </w:p>
        </w:tc>
      </w:tr>
      <w:tr w:rsidR="00C348A0" w:rsidRPr="008F3C17" w:rsidTr="00E777BF">
        <w:trPr>
          <w:trHeight w:val="148"/>
        </w:trPr>
        <w:tc>
          <w:tcPr>
            <w:tcW w:w="2837" w:type="dxa"/>
            <w:vMerge/>
            <w:shd w:val="clear" w:color="auto" w:fill="auto"/>
          </w:tcPr>
          <w:p w:rsidR="00C348A0" w:rsidRPr="008F3C17" w:rsidRDefault="00C348A0" w:rsidP="00E777BF">
            <w:pPr>
              <w:rPr>
                <w:sz w:val="24"/>
                <w:szCs w:val="24"/>
              </w:rPr>
            </w:pPr>
          </w:p>
        </w:tc>
        <w:tc>
          <w:tcPr>
            <w:tcW w:w="2939" w:type="dxa"/>
            <w:shd w:val="clear" w:color="auto" w:fill="auto"/>
          </w:tcPr>
          <w:p w:rsidR="00C348A0" w:rsidRPr="008F3C17" w:rsidRDefault="00C348A0" w:rsidP="00E777BF">
            <w:pPr>
              <w:rPr>
                <w:sz w:val="24"/>
                <w:szCs w:val="24"/>
              </w:rPr>
            </w:pPr>
            <w:r w:rsidRPr="008F3C17">
              <w:rPr>
                <w:sz w:val="24"/>
                <w:szCs w:val="24"/>
              </w:rPr>
              <w:t>Биология</w:t>
            </w:r>
          </w:p>
        </w:tc>
        <w:tc>
          <w:tcPr>
            <w:tcW w:w="1912" w:type="dxa"/>
            <w:shd w:val="clear" w:color="auto" w:fill="auto"/>
          </w:tcPr>
          <w:p w:rsidR="00C348A0" w:rsidRPr="008F3C17" w:rsidRDefault="00C348A0" w:rsidP="00E777BF">
            <w:pPr>
              <w:rPr>
                <w:sz w:val="24"/>
                <w:szCs w:val="24"/>
              </w:rPr>
            </w:pPr>
            <w:r w:rsidRPr="008F3C17">
              <w:rPr>
                <w:sz w:val="24"/>
                <w:szCs w:val="24"/>
              </w:rPr>
              <w:t>Б</w:t>
            </w:r>
          </w:p>
        </w:tc>
        <w:tc>
          <w:tcPr>
            <w:tcW w:w="2459" w:type="dxa"/>
            <w:shd w:val="clear" w:color="auto" w:fill="auto"/>
          </w:tcPr>
          <w:p w:rsidR="00C348A0" w:rsidRPr="008F3C17" w:rsidRDefault="00C83FFD" w:rsidP="00E777BF">
            <w:pPr>
              <w:rPr>
                <w:sz w:val="24"/>
                <w:szCs w:val="24"/>
              </w:rPr>
            </w:pPr>
            <w:r>
              <w:rPr>
                <w:sz w:val="24"/>
                <w:szCs w:val="24"/>
              </w:rPr>
              <w:t xml:space="preserve"> </w:t>
            </w:r>
          </w:p>
        </w:tc>
      </w:tr>
      <w:tr w:rsidR="00C348A0" w:rsidRPr="008F3C17" w:rsidTr="00E777BF">
        <w:trPr>
          <w:trHeight w:val="284"/>
        </w:trPr>
        <w:tc>
          <w:tcPr>
            <w:tcW w:w="2837" w:type="dxa"/>
            <w:vMerge w:val="restart"/>
            <w:shd w:val="clear" w:color="auto" w:fill="auto"/>
          </w:tcPr>
          <w:p w:rsidR="00C348A0" w:rsidRPr="008F3C17" w:rsidRDefault="00C348A0" w:rsidP="00E777BF">
            <w:pPr>
              <w:rPr>
                <w:sz w:val="24"/>
                <w:szCs w:val="24"/>
              </w:rPr>
            </w:pPr>
            <w:r w:rsidRPr="008F3C17">
              <w:rPr>
                <w:sz w:val="24"/>
                <w:szCs w:val="24"/>
              </w:rPr>
              <w:t>Физическая культура, основы безопасности жизнедеятельности</w:t>
            </w:r>
          </w:p>
        </w:tc>
        <w:tc>
          <w:tcPr>
            <w:tcW w:w="2939" w:type="dxa"/>
            <w:shd w:val="clear" w:color="auto" w:fill="auto"/>
          </w:tcPr>
          <w:p w:rsidR="00C348A0" w:rsidRPr="008F3C17" w:rsidRDefault="00C348A0" w:rsidP="00E777BF">
            <w:pPr>
              <w:rPr>
                <w:sz w:val="24"/>
                <w:szCs w:val="24"/>
              </w:rPr>
            </w:pPr>
            <w:r w:rsidRPr="008F3C17">
              <w:rPr>
                <w:sz w:val="24"/>
                <w:szCs w:val="24"/>
              </w:rPr>
              <w:t>Физическая культура</w:t>
            </w:r>
          </w:p>
        </w:tc>
        <w:tc>
          <w:tcPr>
            <w:tcW w:w="1912" w:type="dxa"/>
            <w:shd w:val="clear" w:color="auto" w:fill="auto"/>
          </w:tcPr>
          <w:p w:rsidR="00C348A0" w:rsidRPr="008F3C17" w:rsidRDefault="00C348A0" w:rsidP="00E777BF">
            <w:pPr>
              <w:rPr>
                <w:sz w:val="24"/>
                <w:szCs w:val="24"/>
              </w:rPr>
            </w:pPr>
            <w:r w:rsidRPr="008F3C17">
              <w:rPr>
                <w:sz w:val="24"/>
                <w:szCs w:val="24"/>
              </w:rPr>
              <w:t>Б</w:t>
            </w:r>
          </w:p>
        </w:tc>
        <w:tc>
          <w:tcPr>
            <w:tcW w:w="2459" w:type="dxa"/>
            <w:shd w:val="clear" w:color="auto" w:fill="auto"/>
          </w:tcPr>
          <w:p w:rsidR="00C348A0" w:rsidRPr="008F3C17" w:rsidRDefault="00C348A0" w:rsidP="00E777BF">
            <w:pPr>
              <w:rPr>
                <w:sz w:val="24"/>
                <w:szCs w:val="24"/>
              </w:rPr>
            </w:pPr>
          </w:p>
        </w:tc>
      </w:tr>
      <w:tr w:rsidR="00C348A0" w:rsidRPr="008F3C17" w:rsidTr="00E777BF">
        <w:trPr>
          <w:trHeight w:val="148"/>
        </w:trPr>
        <w:tc>
          <w:tcPr>
            <w:tcW w:w="2837" w:type="dxa"/>
            <w:vMerge/>
            <w:shd w:val="clear" w:color="auto" w:fill="auto"/>
          </w:tcPr>
          <w:p w:rsidR="00C348A0" w:rsidRPr="008F3C17" w:rsidRDefault="00C348A0" w:rsidP="00E777BF">
            <w:pPr>
              <w:rPr>
                <w:sz w:val="24"/>
                <w:szCs w:val="24"/>
              </w:rPr>
            </w:pPr>
          </w:p>
        </w:tc>
        <w:tc>
          <w:tcPr>
            <w:tcW w:w="2939" w:type="dxa"/>
            <w:shd w:val="clear" w:color="auto" w:fill="auto"/>
          </w:tcPr>
          <w:p w:rsidR="00C348A0" w:rsidRPr="008F3C17" w:rsidRDefault="00C348A0" w:rsidP="00E777BF">
            <w:pPr>
              <w:rPr>
                <w:sz w:val="24"/>
                <w:szCs w:val="24"/>
              </w:rPr>
            </w:pPr>
            <w:r w:rsidRPr="008F3C17">
              <w:rPr>
                <w:sz w:val="24"/>
                <w:szCs w:val="24"/>
              </w:rPr>
              <w:t>Основы безопасности жизнедеятельности</w:t>
            </w:r>
          </w:p>
        </w:tc>
        <w:tc>
          <w:tcPr>
            <w:tcW w:w="1912" w:type="dxa"/>
            <w:shd w:val="clear" w:color="auto" w:fill="auto"/>
          </w:tcPr>
          <w:p w:rsidR="00C348A0" w:rsidRPr="008F3C17" w:rsidRDefault="00C348A0" w:rsidP="00E777BF">
            <w:pPr>
              <w:rPr>
                <w:sz w:val="24"/>
                <w:szCs w:val="24"/>
              </w:rPr>
            </w:pPr>
            <w:r w:rsidRPr="008F3C17">
              <w:rPr>
                <w:sz w:val="24"/>
                <w:szCs w:val="24"/>
              </w:rPr>
              <w:t>Б</w:t>
            </w:r>
          </w:p>
        </w:tc>
        <w:tc>
          <w:tcPr>
            <w:tcW w:w="2459" w:type="dxa"/>
            <w:shd w:val="clear" w:color="auto" w:fill="auto"/>
          </w:tcPr>
          <w:p w:rsidR="00C348A0" w:rsidRPr="008F3C17" w:rsidRDefault="00C348A0" w:rsidP="00E777BF">
            <w:pPr>
              <w:rPr>
                <w:sz w:val="24"/>
                <w:szCs w:val="24"/>
              </w:rPr>
            </w:pPr>
          </w:p>
        </w:tc>
      </w:tr>
      <w:tr w:rsidR="00C348A0" w:rsidRPr="008F3C17" w:rsidTr="00E777BF">
        <w:trPr>
          <w:trHeight w:val="570"/>
        </w:trPr>
        <w:tc>
          <w:tcPr>
            <w:tcW w:w="2837" w:type="dxa"/>
            <w:shd w:val="clear" w:color="auto" w:fill="auto"/>
          </w:tcPr>
          <w:p w:rsidR="00C348A0" w:rsidRPr="008F3C17" w:rsidRDefault="00C348A0" w:rsidP="00E777BF">
            <w:pPr>
              <w:rPr>
                <w:sz w:val="24"/>
                <w:szCs w:val="24"/>
              </w:rPr>
            </w:pPr>
          </w:p>
        </w:tc>
        <w:tc>
          <w:tcPr>
            <w:tcW w:w="2939" w:type="dxa"/>
            <w:shd w:val="clear" w:color="auto" w:fill="auto"/>
          </w:tcPr>
          <w:p w:rsidR="00C348A0" w:rsidRPr="008F3C17" w:rsidRDefault="00C348A0" w:rsidP="00E777BF">
            <w:pPr>
              <w:rPr>
                <w:sz w:val="24"/>
                <w:szCs w:val="24"/>
              </w:rPr>
            </w:pPr>
            <w:r w:rsidRPr="008F3C17">
              <w:rPr>
                <w:sz w:val="24"/>
                <w:szCs w:val="24"/>
              </w:rPr>
              <w:t>Индивидуальный проект</w:t>
            </w:r>
          </w:p>
        </w:tc>
        <w:tc>
          <w:tcPr>
            <w:tcW w:w="1912" w:type="dxa"/>
            <w:shd w:val="clear" w:color="auto" w:fill="auto"/>
          </w:tcPr>
          <w:p w:rsidR="00C348A0" w:rsidRPr="008F3C17" w:rsidRDefault="00C348A0" w:rsidP="00E777BF">
            <w:pPr>
              <w:rPr>
                <w:sz w:val="24"/>
                <w:szCs w:val="24"/>
              </w:rPr>
            </w:pPr>
          </w:p>
        </w:tc>
        <w:tc>
          <w:tcPr>
            <w:tcW w:w="2459" w:type="dxa"/>
            <w:shd w:val="clear" w:color="auto" w:fill="auto"/>
          </w:tcPr>
          <w:p w:rsidR="00C348A0" w:rsidRPr="008F3C17" w:rsidRDefault="00C348A0" w:rsidP="00E777BF">
            <w:pPr>
              <w:rPr>
                <w:sz w:val="24"/>
                <w:szCs w:val="24"/>
              </w:rPr>
            </w:pPr>
          </w:p>
        </w:tc>
      </w:tr>
      <w:tr w:rsidR="00C348A0" w:rsidRPr="008F3C17" w:rsidTr="00E777BF">
        <w:trPr>
          <w:trHeight w:val="570"/>
        </w:trPr>
        <w:tc>
          <w:tcPr>
            <w:tcW w:w="5776" w:type="dxa"/>
            <w:gridSpan w:val="2"/>
            <w:shd w:val="clear" w:color="auto" w:fill="auto"/>
          </w:tcPr>
          <w:p w:rsidR="00C348A0" w:rsidRPr="008F3C17" w:rsidRDefault="00C348A0" w:rsidP="00E777BF">
            <w:pPr>
              <w:rPr>
                <w:sz w:val="24"/>
                <w:szCs w:val="24"/>
              </w:rPr>
            </w:pPr>
            <w:r w:rsidRPr="008F3C17">
              <w:rPr>
                <w:sz w:val="24"/>
                <w:szCs w:val="24"/>
              </w:rPr>
              <w:t>Дополнительные учебные предметы, курсы по выбору обучающихся</w:t>
            </w:r>
          </w:p>
        </w:tc>
        <w:tc>
          <w:tcPr>
            <w:tcW w:w="1912" w:type="dxa"/>
            <w:shd w:val="clear" w:color="auto" w:fill="auto"/>
          </w:tcPr>
          <w:p w:rsidR="00C348A0" w:rsidRPr="008F3C17" w:rsidRDefault="00C348A0" w:rsidP="00E777BF">
            <w:pPr>
              <w:rPr>
                <w:sz w:val="24"/>
                <w:szCs w:val="24"/>
              </w:rPr>
            </w:pPr>
          </w:p>
        </w:tc>
        <w:tc>
          <w:tcPr>
            <w:tcW w:w="2459" w:type="dxa"/>
            <w:shd w:val="clear" w:color="auto" w:fill="auto"/>
          </w:tcPr>
          <w:p w:rsidR="00C348A0" w:rsidRPr="008F3C17" w:rsidRDefault="00C348A0" w:rsidP="00E777BF">
            <w:pPr>
              <w:rPr>
                <w:sz w:val="24"/>
                <w:szCs w:val="24"/>
              </w:rPr>
            </w:pPr>
          </w:p>
        </w:tc>
      </w:tr>
    </w:tbl>
    <w:p w:rsidR="00C348A0" w:rsidRPr="008F3C17" w:rsidRDefault="00C348A0" w:rsidP="00C348A0">
      <w:pPr>
        <w:ind w:firstLine="709"/>
        <w:jc w:val="both"/>
        <w:rPr>
          <w:sz w:val="24"/>
          <w:szCs w:val="24"/>
        </w:rPr>
      </w:pPr>
    </w:p>
    <w:p w:rsidR="00C348A0" w:rsidRPr="008F3C17" w:rsidRDefault="00C348A0" w:rsidP="00C348A0">
      <w:pPr>
        <w:ind w:firstLine="709"/>
        <w:jc w:val="both"/>
        <w:rPr>
          <w:sz w:val="24"/>
          <w:szCs w:val="24"/>
          <w:lang w:eastAsia="ru-RU"/>
        </w:rPr>
      </w:pPr>
      <w:r>
        <w:rPr>
          <w:sz w:val="24"/>
          <w:szCs w:val="24"/>
        </w:rPr>
        <w:t xml:space="preserve"> </w:t>
      </w:r>
      <w:r w:rsidRPr="008F3C17">
        <w:rPr>
          <w:sz w:val="24"/>
          <w:szCs w:val="24"/>
        </w:rPr>
        <w:t> Учебный план профиля обучения и (или) индивидуальный учебный план должны содержать не менее 13 учебных предметов (</w:t>
      </w:r>
      <w:r w:rsidRPr="008F3C17">
        <w:rPr>
          <w:sz w:val="24"/>
          <w:szCs w:val="24"/>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C348A0" w:rsidRPr="008F3C17" w:rsidRDefault="00C348A0" w:rsidP="00C348A0">
      <w:pPr>
        <w:ind w:firstLine="709"/>
        <w:jc w:val="both"/>
        <w:rPr>
          <w:sz w:val="24"/>
          <w:szCs w:val="24"/>
        </w:rPr>
      </w:pPr>
      <w:r>
        <w:rPr>
          <w:sz w:val="24"/>
          <w:szCs w:val="24"/>
        </w:rPr>
        <w:t xml:space="preserve"> </w:t>
      </w:r>
      <w:r w:rsidRPr="008F3C17">
        <w:rPr>
          <w:sz w:val="24"/>
          <w:szCs w:val="24"/>
        </w:rPr>
        <w:t> 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w:t>
      </w:r>
      <w:r w:rsidRPr="008F3C17">
        <w:rPr>
          <w:sz w:val="24"/>
          <w:szCs w:val="24"/>
          <w:lang w:eastAsia="ru-RU"/>
        </w:rPr>
        <w:t xml:space="preserve"> часов, отводимых на изучение учебных предметов</w:t>
      </w:r>
      <w:r w:rsidRPr="008F3C17">
        <w:rPr>
          <w:sz w:val="24"/>
          <w:szCs w:val="24"/>
        </w:rPr>
        <w:t>.</w:t>
      </w:r>
    </w:p>
    <w:p w:rsidR="00C348A0" w:rsidRPr="008F3C17" w:rsidRDefault="00C348A0" w:rsidP="00C348A0">
      <w:pPr>
        <w:ind w:firstLine="709"/>
        <w:jc w:val="both"/>
        <w:rPr>
          <w:sz w:val="24"/>
          <w:szCs w:val="24"/>
        </w:rPr>
      </w:pPr>
      <w:r>
        <w:rPr>
          <w:sz w:val="24"/>
          <w:szCs w:val="24"/>
        </w:rPr>
        <w:t xml:space="preserve"> </w:t>
      </w:r>
      <w:r w:rsidRPr="008F3C17">
        <w:rPr>
          <w:sz w:val="24"/>
          <w:szCs w:val="24"/>
        </w:rPr>
        <w:t>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348A0" w:rsidRPr="008F3C17" w:rsidRDefault="00C348A0" w:rsidP="00C348A0">
      <w:pPr>
        <w:ind w:firstLine="709"/>
        <w:jc w:val="both"/>
        <w:rPr>
          <w:sz w:val="24"/>
          <w:szCs w:val="24"/>
          <w:lang w:eastAsia="ru-RU"/>
        </w:rPr>
      </w:pPr>
      <w:r>
        <w:rPr>
          <w:sz w:val="24"/>
          <w:szCs w:val="24"/>
        </w:rPr>
        <w:t xml:space="preserve"> </w:t>
      </w:r>
      <w:r w:rsidRPr="008F3C17">
        <w:rPr>
          <w:sz w:val="24"/>
          <w:szCs w:val="24"/>
        </w:rPr>
        <w:t> 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348A0" w:rsidRPr="008F3C17" w:rsidRDefault="00C348A0" w:rsidP="00C348A0">
      <w:pPr>
        <w:ind w:firstLine="709"/>
        <w:jc w:val="both"/>
        <w:rPr>
          <w:sz w:val="24"/>
          <w:szCs w:val="24"/>
          <w:lang w:eastAsia="ru-RU"/>
        </w:rPr>
      </w:pPr>
      <w:r>
        <w:rPr>
          <w:sz w:val="24"/>
          <w:szCs w:val="24"/>
        </w:rPr>
        <w:t xml:space="preserve"> </w:t>
      </w:r>
      <w:r w:rsidRPr="008F3C17">
        <w:rPr>
          <w:sz w:val="24"/>
          <w:szCs w:val="24"/>
        </w:rPr>
        <w:t> </w:t>
      </w:r>
      <w:r w:rsidRPr="008F3C17">
        <w:rPr>
          <w:sz w:val="24"/>
          <w:szCs w:val="24"/>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C348A0" w:rsidRPr="008F3C17" w:rsidRDefault="00C348A0" w:rsidP="00C348A0">
      <w:pPr>
        <w:ind w:firstLine="709"/>
        <w:jc w:val="both"/>
        <w:rPr>
          <w:sz w:val="24"/>
          <w:szCs w:val="24"/>
          <w:lang w:eastAsia="ru-RU"/>
        </w:rPr>
      </w:pPr>
      <w:r>
        <w:rPr>
          <w:sz w:val="24"/>
          <w:szCs w:val="24"/>
        </w:rPr>
        <w:t xml:space="preserve"> </w:t>
      </w:r>
      <w:r w:rsidRPr="008F3C17">
        <w:rPr>
          <w:sz w:val="24"/>
          <w:szCs w:val="24"/>
        </w:rPr>
        <w:t> </w:t>
      </w:r>
      <w:r w:rsidRPr="008F3C17">
        <w:rPr>
          <w:sz w:val="24"/>
          <w:szCs w:val="24"/>
          <w:lang w:eastAsia="ru-RU"/>
        </w:rPr>
        <w:t xml:space="preserve">При реализации вариантов федерального учебного плана естественно-научного, </w:t>
      </w:r>
      <w:r w:rsidRPr="008F3C17">
        <w:rPr>
          <w:sz w:val="24"/>
          <w:szCs w:val="24"/>
          <w:lang w:eastAsia="ru-RU"/>
        </w:rPr>
        <w:lastRenderedPageBreak/>
        <w:t xml:space="preserve">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Pr="008F3C17">
        <w:rPr>
          <w:color w:val="000000"/>
          <w:sz w:val="24"/>
          <w:szCs w:val="24"/>
          <w:shd w:val="clear" w:color="auto" w:fill="FFFFFF"/>
        </w:rPr>
        <w:t xml:space="preserve">части, формируемой участниками образовательных отношений, </w:t>
      </w:r>
      <w:r w:rsidRPr="008F3C17">
        <w:rPr>
          <w:sz w:val="24"/>
          <w:szCs w:val="24"/>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C348A0" w:rsidRPr="008F3C17" w:rsidRDefault="00C348A0" w:rsidP="00C348A0">
      <w:pPr>
        <w:ind w:firstLine="709"/>
        <w:jc w:val="both"/>
        <w:rPr>
          <w:sz w:val="24"/>
          <w:szCs w:val="24"/>
          <w:lang w:eastAsia="ru-RU"/>
        </w:rPr>
      </w:pPr>
      <w:r>
        <w:rPr>
          <w:sz w:val="24"/>
          <w:szCs w:val="24"/>
        </w:rPr>
        <w:t xml:space="preserve"> </w:t>
      </w:r>
      <w:r w:rsidRPr="008F3C17">
        <w:rPr>
          <w:sz w:val="24"/>
          <w:szCs w:val="24"/>
        </w:rPr>
        <w:t> </w:t>
      </w:r>
      <w:r w:rsidRPr="008F3C17">
        <w:rPr>
          <w:sz w:val="24"/>
          <w:szCs w:val="24"/>
          <w:lang w:eastAsia="ru-RU"/>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C348A0" w:rsidRPr="008F3C17" w:rsidRDefault="00C348A0" w:rsidP="00C348A0">
      <w:pPr>
        <w:ind w:firstLine="709"/>
        <w:jc w:val="both"/>
        <w:rPr>
          <w:sz w:val="24"/>
          <w:szCs w:val="24"/>
          <w:lang w:eastAsia="ru-RU"/>
        </w:rPr>
      </w:pPr>
      <w:r>
        <w:rPr>
          <w:sz w:val="24"/>
          <w:szCs w:val="24"/>
        </w:rPr>
        <w:t xml:space="preserve"> </w:t>
      </w:r>
      <w:r w:rsidRPr="008F3C17">
        <w:rPr>
          <w:sz w:val="24"/>
          <w:szCs w:val="24"/>
        </w:rPr>
        <w:t> </w:t>
      </w:r>
      <w:r w:rsidRPr="008F3C17">
        <w:rPr>
          <w:sz w:val="24"/>
          <w:szCs w:val="24"/>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 </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sz w:val="24"/>
          <w:szCs w:val="24"/>
        </w:rPr>
        <w:t> </w:t>
      </w:r>
      <w:r w:rsidRPr="008F3C17">
        <w:rPr>
          <w:sz w:val="24"/>
          <w:szCs w:val="24"/>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w:t>
      </w:r>
      <w:r w:rsidRPr="008F3C17">
        <w:rPr>
          <w:rFonts w:eastAsia="SchoolBookSanPin"/>
          <w:sz w:val="24"/>
          <w:szCs w:val="24"/>
        </w:rPr>
        <w:t>Гигиеническими нормативами и Санитарно-эпидемиологическими требованиями.</w:t>
      </w:r>
    </w:p>
    <w:p w:rsidR="00C348A0" w:rsidRPr="008F3C17" w:rsidRDefault="00C348A0" w:rsidP="00C348A0">
      <w:pPr>
        <w:ind w:firstLine="709"/>
        <w:jc w:val="both"/>
        <w:rPr>
          <w:sz w:val="24"/>
          <w:szCs w:val="24"/>
          <w:lang w:eastAsia="ru-RU"/>
        </w:rPr>
      </w:pPr>
      <w:r>
        <w:rPr>
          <w:sz w:val="24"/>
          <w:szCs w:val="24"/>
        </w:rPr>
        <w:t xml:space="preserve"> </w:t>
      </w:r>
      <w:r w:rsidRPr="008F3C17">
        <w:rPr>
          <w:sz w:val="24"/>
          <w:szCs w:val="24"/>
        </w:rPr>
        <w:t> </w:t>
      </w:r>
      <w:r w:rsidRPr="008F3C17">
        <w:rPr>
          <w:sz w:val="24"/>
          <w:szCs w:val="24"/>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w:t>
      </w:r>
    </w:p>
    <w:p w:rsidR="00C348A0" w:rsidRPr="008F3C17" w:rsidRDefault="00C348A0" w:rsidP="00C348A0">
      <w:pPr>
        <w:ind w:firstLine="709"/>
        <w:jc w:val="both"/>
        <w:rPr>
          <w:sz w:val="24"/>
          <w:szCs w:val="24"/>
          <w:lang w:eastAsia="ru-RU"/>
        </w:rPr>
      </w:pPr>
      <w:r>
        <w:rPr>
          <w:sz w:val="24"/>
          <w:szCs w:val="24"/>
        </w:rPr>
        <w:t xml:space="preserve"> </w:t>
      </w:r>
      <w:r w:rsidRPr="008F3C17">
        <w:rPr>
          <w:sz w:val="24"/>
          <w:szCs w:val="24"/>
        </w:rPr>
        <w:t> </w:t>
      </w:r>
      <w:r w:rsidRPr="008F3C17">
        <w:rPr>
          <w:sz w:val="24"/>
          <w:szCs w:val="24"/>
          <w:lang w:eastAsia="ru-RU"/>
        </w:rPr>
        <w:t>Для формирования учебного плана профиля необходимо:</w:t>
      </w:r>
    </w:p>
    <w:p w:rsidR="00C348A0" w:rsidRPr="008F3C17" w:rsidRDefault="00C348A0" w:rsidP="00C348A0">
      <w:pPr>
        <w:ind w:firstLine="709"/>
        <w:jc w:val="both"/>
        <w:rPr>
          <w:sz w:val="24"/>
          <w:szCs w:val="24"/>
          <w:lang w:eastAsia="ru-RU"/>
        </w:rPr>
      </w:pPr>
      <w:r w:rsidRPr="008F3C17">
        <w:rPr>
          <w:sz w:val="24"/>
          <w:szCs w:val="24"/>
          <w:lang w:eastAsia="ru-RU"/>
        </w:rPr>
        <w:t>1) определить профиль обучения;</w:t>
      </w:r>
    </w:p>
    <w:p w:rsidR="00C348A0" w:rsidRPr="008F3C17" w:rsidRDefault="00C348A0" w:rsidP="00C348A0">
      <w:pPr>
        <w:ind w:firstLine="709"/>
        <w:jc w:val="both"/>
        <w:rPr>
          <w:sz w:val="24"/>
          <w:szCs w:val="24"/>
          <w:lang w:eastAsia="ru-RU"/>
        </w:rPr>
      </w:pPr>
      <w:r w:rsidRPr="008F3C17">
        <w:rPr>
          <w:sz w:val="24"/>
          <w:szCs w:val="24"/>
          <w:lang w:eastAsia="ru-RU"/>
        </w:rPr>
        <w:t>2) 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C348A0" w:rsidRPr="008F3C17" w:rsidRDefault="00C348A0" w:rsidP="00C348A0">
      <w:pPr>
        <w:ind w:firstLine="709"/>
        <w:jc w:val="both"/>
        <w:rPr>
          <w:sz w:val="24"/>
          <w:szCs w:val="24"/>
          <w:lang w:eastAsia="ru-RU"/>
        </w:rPr>
      </w:pPr>
      <w:r w:rsidRPr="008F3C17">
        <w:rPr>
          <w:sz w:val="24"/>
          <w:szCs w:val="24"/>
          <w:lang w:eastAsia="ru-RU"/>
        </w:rPr>
        <w:t>3) дополнить учебный план индивидуальным(и) проектом(ами);</w:t>
      </w:r>
    </w:p>
    <w:p w:rsidR="00C348A0" w:rsidRPr="008F3C17" w:rsidRDefault="00C348A0" w:rsidP="00C348A0">
      <w:pPr>
        <w:ind w:firstLine="709"/>
        <w:jc w:val="both"/>
        <w:rPr>
          <w:sz w:val="24"/>
          <w:szCs w:val="24"/>
          <w:lang w:eastAsia="ru-RU"/>
        </w:rPr>
      </w:pPr>
      <w:r w:rsidRPr="008F3C17">
        <w:rPr>
          <w:sz w:val="24"/>
          <w:szCs w:val="24"/>
          <w:lang w:eastAsia="ru-RU"/>
        </w:rPr>
        <w:t xml:space="preserve">4) 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Pr="008F3C17">
        <w:rPr>
          <w:sz w:val="24"/>
          <w:szCs w:val="24"/>
        </w:rPr>
        <w:t>ФГОС СОО</w:t>
      </w:r>
      <w:r w:rsidRPr="008F3C17">
        <w:rPr>
          <w:sz w:val="24"/>
          <w:szCs w:val="24"/>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C348A0" w:rsidRPr="008F3C17" w:rsidRDefault="00C348A0" w:rsidP="00C348A0">
      <w:pPr>
        <w:ind w:firstLine="709"/>
        <w:jc w:val="both"/>
        <w:rPr>
          <w:sz w:val="24"/>
          <w:szCs w:val="24"/>
          <w:lang w:eastAsia="ru-RU"/>
        </w:rPr>
      </w:pPr>
      <w:r w:rsidRPr="008F3C17">
        <w:rPr>
          <w:sz w:val="24"/>
          <w:szCs w:val="24"/>
          <w:lang w:eastAsia="ru-RU"/>
        </w:rPr>
        <w:t>5)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9"/>
        <w:gridCol w:w="3261"/>
        <w:gridCol w:w="1451"/>
        <w:gridCol w:w="1149"/>
        <w:gridCol w:w="1149"/>
      </w:tblGrid>
      <w:tr w:rsidR="00C348A0" w:rsidRPr="008F3C17" w:rsidTr="00E777BF">
        <w:trPr>
          <w:trHeight w:val="549"/>
        </w:trPr>
        <w:tc>
          <w:tcPr>
            <w:tcW w:w="2999" w:type="dxa"/>
            <w:vMerge w:val="restart"/>
            <w:hideMark/>
          </w:tcPr>
          <w:p w:rsidR="00C348A0" w:rsidRPr="008F3C17" w:rsidRDefault="00C348A0" w:rsidP="00E777BF">
            <w:pPr>
              <w:rPr>
                <w:sz w:val="24"/>
                <w:szCs w:val="24"/>
              </w:rPr>
            </w:pPr>
            <w:r>
              <w:rPr>
                <w:sz w:val="24"/>
                <w:szCs w:val="24"/>
              </w:rPr>
              <w:t xml:space="preserve"> </w:t>
            </w:r>
            <w:r w:rsidRPr="008F3C17">
              <w:rPr>
                <w:sz w:val="24"/>
                <w:szCs w:val="24"/>
              </w:rPr>
              <w:t xml:space="preserve">  </w:t>
            </w:r>
          </w:p>
        </w:tc>
        <w:tc>
          <w:tcPr>
            <w:tcW w:w="3261" w:type="dxa"/>
            <w:vMerge w:val="restart"/>
            <w:hideMark/>
          </w:tcPr>
          <w:p w:rsidR="00C348A0" w:rsidRPr="008F3C17" w:rsidRDefault="00C348A0" w:rsidP="00E777BF">
            <w:pPr>
              <w:rPr>
                <w:sz w:val="24"/>
                <w:szCs w:val="24"/>
              </w:rPr>
            </w:pPr>
          </w:p>
        </w:tc>
        <w:tc>
          <w:tcPr>
            <w:tcW w:w="1451" w:type="dxa"/>
            <w:vMerge w:val="restart"/>
            <w:hideMark/>
          </w:tcPr>
          <w:p w:rsidR="00C348A0" w:rsidRPr="008F3C17" w:rsidRDefault="00C348A0" w:rsidP="00E777BF">
            <w:pPr>
              <w:rPr>
                <w:sz w:val="24"/>
                <w:szCs w:val="24"/>
              </w:rPr>
            </w:pPr>
          </w:p>
        </w:tc>
        <w:tc>
          <w:tcPr>
            <w:tcW w:w="2298" w:type="dxa"/>
            <w:gridSpan w:val="2"/>
            <w:hideMark/>
          </w:tcPr>
          <w:p w:rsidR="00C348A0" w:rsidRPr="008F3C17" w:rsidRDefault="00C348A0" w:rsidP="00E777BF">
            <w:pPr>
              <w:rPr>
                <w:sz w:val="24"/>
                <w:szCs w:val="24"/>
              </w:rPr>
            </w:pPr>
            <w:r w:rsidRPr="008F3C17">
              <w:rPr>
                <w:sz w:val="24"/>
                <w:szCs w:val="24"/>
              </w:rPr>
              <w:t>Количество часов в неделю</w:t>
            </w:r>
          </w:p>
        </w:tc>
      </w:tr>
      <w:tr w:rsidR="00C348A0" w:rsidRPr="008F3C17" w:rsidTr="00E777BF">
        <w:trPr>
          <w:trHeight w:val="320"/>
        </w:trPr>
        <w:tc>
          <w:tcPr>
            <w:tcW w:w="2999" w:type="dxa"/>
            <w:vMerge/>
            <w:hideMark/>
          </w:tcPr>
          <w:p w:rsidR="00C348A0" w:rsidRPr="008F3C17" w:rsidRDefault="00C348A0" w:rsidP="00E777BF">
            <w:pPr>
              <w:rPr>
                <w:sz w:val="24"/>
                <w:szCs w:val="24"/>
              </w:rPr>
            </w:pPr>
          </w:p>
        </w:tc>
        <w:tc>
          <w:tcPr>
            <w:tcW w:w="3261" w:type="dxa"/>
            <w:vMerge/>
            <w:hideMark/>
          </w:tcPr>
          <w:p w:rsidR="00C348A0" w:rsidRPr="008F3C17" w:rsidRDefault="00C348A0" w:rsidP="00E777BF">
            <w:pPr>
              <w:rPr>
                <w:sz w:val="24"/>
                <w:szCs w:val="24"/>
              </w:rPr>
            </w:pPr>
          </w:p>
        </w:tc>
        <w:tc>
          <w:tcPr>
            <w:tcW w:w="1451" w:type="dxa"/>
            <w:vMerge/>
            <w:hideMark/>
          </w:tcPr>
          <w:p w:rsidR="00C348A0" w:rsidRPr="008F3C17" w:rsidRDefault="00C348A0" w:rsidP="00E777BF">
            <w:pPr>
              <w:rPr>
                <w:sz w:val="24"/>
                <w:szCs w:val="24"/>
              </w:rPr>
            </w:pPr>
          </w:p>
        </w:tc>
        <w:tc>
          <w:tcPr>
            <w:tcW w:w="1149" w:type="dxa"/>
            <w:hideMark/>
          </w:tcPr>
          <w:p w:rsidR="00C348A0" w:rsidRPr="008F3C17" w:rsidRDefault="00C348A0" w:rsidP="00E777BF">
            <w:pPr>
              <w:rPr>
                <w:sz w:val="24"/>
                <w:szCs w:val="24"/>
              </w:rPr>
            </w:pPr>
            <w:r w:rsidRPr="008F3C17">
              <w:rPr>
                <w:sz w:val="24"/>
                <w:szCs w:val="24"/>
              </w:rPr>
              <w:t>10 класс</w:t>
            </w:r>
          </w:p>
        </w:tc>
        <w:tc>
          <w:tcPr>
            <w:tcW w:w="1149" w:type="dxa"/>
            <w:hideMark/>
          </w:tcPr>
          <w:p w:rsidR="00C348A0" w:rsidRPr="008F3C17" w:rsidRDefault="00C348A0" w:rsidP="00E777BF">
            <w:pPr>
              <w:rPr>
                <w:sz w:val="24"/>
                <w:szCs w:val="24"/>
              </w:rPr>
            </w:pPr>
            <w:r w:rsidRPr="008F3C17">
              <w:rPr>
                <w:sz w:val="24"/>
                <w:szCs w:val="24"/>
              </w:rPr>
              <w:t>11 класс</w:t>
            </w:r>
          </w:p>
        </w:tc>
      </w:tr>
      <w:tr w:rsidR="00C348A0" w:rsidRPr="008F3C17" w:rsidTr="00E777BF">
        <w:trPr>
          <w:trHeight w:val="427"/>
        </w:trPr>
        <w:tc>
          <w:tcPr>
            <w:tcW w:w="6260" w:type="dxa"/>
            <w:gridSpan w:val="2"/>
            <w:hideMark/>
          </w:tcPr>
          <w:p w:rsidR="00C348A0" w:rsidRPr="008F3C17" w:rsidRDefault="00C348A0" w:rsidP="00E777BF">
            <w:pPr>
              <w:rPr>
                <w:bCs/>
                <w:sz w:val="24"/>
                <w:szCs w:val="24"/>
              </w:rPr>
            </w:pPr>
            <w:r w:rsidRPr="008F3C17">
              <w:rPr>
                <w:bCs/>
                <w:sz w:val="24"/>
                <w:szCs w:val="24"/>
              </w:rPr>
              <w:t>Обязательная часть</w:t>
            </w:r>
          </w:p>
        </w:tc>
        <w:tc>
          <w:tcPr>
            <w:tcW w:w="1451" w:type="dxa"/>
            <w:hideMark/>
          </w:tcPr>
          <w:p w:rsidR="00C348A0" w:rsidRPr="008F3C17" w:rsidRDefault="00C348A0" w:rsidP="00E777BF">
            <w:pPr>
              <w:rPr>
                <w:bCs/>
                <w:sz w:val="24"/>
                <w:szCs w:val="24"/>
              </w:rPr>
            </w:pPr>
            <w:r w:rsidRPr="008F3C17">
              <w:rPr>
                <w:bCs/>
                <w:sz w:val="24"/>
                <w:szCs w:val="24"/>
              </w:rPr>
              <w:t> </w:t>
            </w:r>
          </w:p>
        </w:tc>
        <w:tc>
          <w:tcPr>
            <w:tcW w:w="1149" w:type="dxa"/>
            <w:hideMark/>
          </w:tcPr>
          <w:p w:rsidR="00C348A0" w:rsidRPr="008F3C17" w:rsidRDefault="00C348A0" w:rsidP="00E777BF">
            <w:pPr>
              <w:rPr>
                <w:bCs/>
                <w:sz w:val="24"/>
                <w:szCs w:val="24"/>
              </w:rPr>
            </w:pPr>
            <w:r w:rsidRPr="008F3C17">
              <w:rPr>
                <w:bCs/>
                <w:sz w:val="24"/>
                <w:szCs w:val="24"/>
              </w:rPr>
              <w:t> </w:t>
            </w:r>
          </w:p>
        </w:tc>
        <w:tc>
          <w:tcPr>
            <w:tcW w:w="1149" w:type="dxa"/>
            <w:hideMark/>
          </w:tcPr>
          <w:p w:rsidR="00C348A0" w:rsidRPr="008F3C17" w:rsidRDefault="00C348A0" w:rsidP="00E777BF">
            <w:pPr>
              <w:rPr>
                <w:bCs/>
                <w:sz w:val="24"/>
                <w:szCs w:val="24"/>
              </w:rPr>
            </w:pPr>
            <w:r w:rsidRPr="008F3C17">
              <w:rPr>
                <w:bCs/>
                <w:sz w:val="24"/>
                <w:szCs w:val="24"/>
              </w:rPr>
              <w:t> </w:t>
            </w:r>
          </w:p>
        </w:tc>
      </w:tr>
      <w:tr w:rsidR="00C348A0" w:rsidRPr="008F3C17" w:rsidTr="00E777BF">
        <w:trPr>
          <w:trHeight w:val="320"/>
        </w:trPr>
        <w:tc>
          <w:tcPr>
            <w:tcW w:w="2999" w:type="dxa"/>
            <w:vMerge w:val="restart"/>
            <w:hideMark/>
          </w:tcPr>
          <w:p w:rsidR="00C348A0" w:rsidRPr="008F3C17" w:rsidRDefault="00C348A0" w:rsidP="00E777BF">
            <w:pPr>
              <w:rPr>
                <w:sz w:val="24"/>
                <w:szCs w:val="24"/>
              </w:rPr>
            </w:pPr>
            <w:r w:rsidRPr="008F3C17">
              <w:rPr>
                <w:sz w:val="24"/>
                <w:szCs w:val="24"/>
              </w:rPr>
              <w:t>Русский язык и литература</w:t>
            </w:r>
          </w:p>
        </w:tc>
        <w:tc>
          <w:tcPr>
            <w:tcW w:w="3261" w:type="dxa"/>
            <w:hideMark/>
          </w:tcPr>
          <w:p w:rsidR="00C348A0" w:rsidRPr="008F3C17" w:rsidRDefault="00C348A0" w:rsidP="00E777BF">
            <w:pPr>
              <w:rPr>
                <w:sz w:val="24"/>
                <w:szCs w:val="24"/>
              </w:rPr>
            </w:pPr>
            <w:r w:rsidRPr="008F3C17">
              <w:rPr>
                <w:sz w:val="24"/>
                <w:szCs w:val="24"/>
              </w:rPr>
              <w:t xml:space="preserve">Русский язык </w:t>
            </w:r>
          </w:p>
        </w:tc>
        <w:tc>
          <w:tcPr>
            <w:tcW w:w="1451" w:type="dxa"/>
            <w:hideMark/>
          </w:tcPr>
          <w:p w:rsidR="00C348A0" w:rsidRPr="008F3C17" w:rsidRDefault="00C348A0" w:rsidP="00E777BF">
            <w:pPr>
              <w:rPr>
                <w:sz w:val="24"/>
                <w:szCs w:val="24"/>
              </w:rPr>
            </w:pPr>
            <w:r w:rsidRPr="008F3C17">
              <w:rPr>
                <w:sz w:val="24"/>
                <w:szCs w:val="24"/>
              </w:rPr>
              <w:t>Б</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sidRPr="008F3C17">
              <w:rPr>
                <w:sz w:val="24"/>
                <w:szCs w:val="24"/>
              </w:rPr>
              <w:t>2</w:t>
            </w:r>
          </w:p>
        </w:tc>
      </w:tr>
      <w:tr w:rsidR="00C348A0" w:rsidRPr="008F3C17" w:rsidTr="00E777BF">
        <w:trPr>
          <w:trHeight w:val="320"/>
        </w:trPr>
        <w:tc>
          <w:tcPr>
            <w:tcW w:w="2999" w:type="dxa"/>
            <w:vMerge/>
            <w:hideMark/>
          </w:tcPr>
          <w:p w:rsidR="00C348A0" w:rsidRPr="008F3C17" w:rsidRDefault="00C348A0" w:rsidP="00E777BF">
            <w:pPr>
              <w:rPr>
                <w:sz w:val="24"/>
                <w:szCs w:val="24"/>
              </w:rPr>
            </w:pPr>
          </w:p>
        </w:tc>
        <w:tc>
          <w:tcPr>
            <w:tcW w:w="3261" w:type="dxa"/>
            <w:hideMark/>
          </w:tcPr>
          <w:p w:rsidR="00C348A0" w:rsidRPr="008F3C17" w:rsidRDefault="00C348A0" w:rsidP="00E777BF">
            <w:pPr>
              <w:rPr>
                <w:sz w:val="24"/>
                <w:szCs w:val="24"/>
              </w:rPr>
            </w:pPr>
            <w:r w:rsidRPr="008F3C17">
              <w:rPr>
                <w:sz w:val="24"/>
                <w:szCs w:val="24"/>
              </w:rPr>
              <w:t>Литература</w:t>
            </w:r>
          </w:p>
        </w:tc>
        <w:tc>
          <w:tcPr>
            <w:tcW w:w="1451" w:type="dxa"/>
            <w:hideMark/>
          </w:tcPr>
          <w:p w:rsidR="00C348A0" w:rsidRPr="008F3C17" w:rsidRDefault="00C348A0" w:rsidP="00E777BF">
            <w:pPr>
              <w:rPr>
                <w:sz w:val="24"/>
                <w:szCs w:val="24"/>
              </w:rPr>
            </w:pPr>
            <w:r w:rsidRPr="008F3C17">
              <w:rPr>
                <w:sz w:val="24"/>
                <w:szCs w:val="24"/>
              </w:rPr>
              <w:t>Б</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sidRPr="008F3C17">
              <w:rPr>
                <w:sz w:val="24"/>
                <w:szCs w:val="24"/>
              </w:rPr>
              <w:t>3</w:t>
            </w:r>
          </w:p>
        </w:tc>
      </w:tr>
      <w:tr w:rsidR="00C348A0" w:rsidRPr="008F3C17" w:rsidTr="00E777BF">
        <w:trPr>
          <w:trHeight w:val="320"/>
        </w:trPr>
        <w:tc>
          <w:tcPr>
            <w:tcW w:w="2999" w:type="dxa"/>
            <w:hideMark/>
          </w:tcPr>
          <w:p w:rsidR="00C348A0" w:rsidRPr="008F3C17" w:rsidRDefault="00C348A0" w:rsidP="00E777BF">
            <w:pPr>
              <w:rPr>
                <w:sz w:val="24"/>
                <w:szCs w:val="24"/>
              </w:rPr>
            </w:pPr>
          </w:p>
        </w:tc>
        <w:tc>
          <w:tcPr>
            <w:tcW w:w="3261" w:type="dxa"/>
            <w:hideMark/>
          </w:tcPr>
          <w:p w:rsidR="00C348A0" w:rsidRPr="008F3C17" w:rsidRDefault="00C348A0" w:rsidP="00E777BF">
            <w:pPr>
              <w:rPr>
                <w:sz w:val="24"/>
                <w:szCs w:val="24"/>
              </w:rPr>
            </w:pPr>
            <w:r>
              <w:rPr>
                <w:sz w:val="24"/>
                <w:szCs w:val="24"/>
              </w:rPr>
              <w:t>Родной ( русский язык)</w:t>
            </w:r>
          </w:p>
        </w:tc>
        <w:tc>
          <w:tcPr>
            <w:tcW w:w="1451" w:type="dxa"/>
            <w:hideMark/>
          </w:tcPr>
          <w:p w:rsidR="00C348A0" w:rsidRDefault="00C348A0" w:rsidP="00E777BF">
            <w:r w:rsidRPr="00B07CB9">
              <w:rPr>
                <w:sz w:val="24"/>
                <w:szCs w:val="24"/>
              </w:rPr>
              <w:t>Б</w:t>
            </w:r>
          </w:p>
        </w:tc>
        <w:tc>
          <w:tcPr>
            <w:tcW w:w="1149" w:type="dxa"/>
            <w:hideMark/>
          </w:tcPr>
          <w:p w:rsidR="00C348A0" w:rsidRDefault="00C348A0" w:rsidP="00E777BF">
            <w:pPr>
              <w:rPr>
                <w:sz w:val="24"/>
                <w:szCs w:val="24"/>
              </w:rPr>
            </w:pPr>
          </w:p>
        </w:tc>
        <w:tc>
          <w:tcPr>
            <w:tcW w:w="1149" w:type="dxa"/>
            <w:hideMark/>
          </w:tcPr>
          <w:p w:rsidR="00C348A0" w:rsidRPr="008F3C17" w:rsidRDefault="00C348A0" w:rsidP="00E777BF">
            <w:pPr>
              <w:rPr>
                <w:sz w:val="24"/>
                <w:szCs w:val="24"/>
              </w:rPr>
            </w:pPr>
            <w:r>
              <w:rPr>
                <w:sz w:val="24"/>
                <w:szCs w:val="24"/>
              </w:rPr>
              <w:t>0,5</w:t>
            </w:r>
          </w:p>
        </w:tc>
      </w:tr>
      <w:tr w:rsidR="00C348A0" w:rsidRPr="008F3C17" w:rsidTr="00E777BF">
        <w:trPr>
          <w:trHeight w:val="320"/>
        </w:trPr>
        <w:tc>
          <w:tcPr>
            <w:tcW w:w="2999" w:type="dxa"/>
            <w:hideMark/>
          </w:tcPr>
          <w:p w:rsidR="00C348A0" w:rsidRPr="008F3C17" w:rsidRDefault="00C348A0" w:rsidP="00E777BF">
            <w:pPr>
              <w:rPr>
                <w:sz w:val="24"/>
                <w:szCs w:val="24"/>
              </w:rPr>
            </w:pPr>
          </w:p>
        </w:tc>
        <w:tc>
          <w:tcPr>
            <w:tcW w:w="3261" w:type="dxa"/>
            <w:hideMark/>
          </w:tcPr>
          <w:p w:rsidR="00C348A0" w:rsidRPr="008F3C17" w:rsidRDefault="00C348A0" w:rsidP="00E777BF">
            <w:pPr>
              <w:rPr>
                <w:sz w:val="24"/>
                <w:szCs w:val="24"/>
              </w:rPr>
            </w:pPr>
            <w:r>
              <w:rPr>
                <w:sz w:val="24"/>
                <w:szCs w:val="24"/>
              </w:rPr>
              <w:t>Родная (русская) литература</w:t>
            </w:r>
          </w:p>
        </w:tc>
        <w:tc>
          <w:tcPr>
            <w:tcW w:w="1451" w:type="dxa"/>
            <w:hideMark/>
          </w:tcPr>
          <w:p w:rsidR="00C348A0" w:rsidRDefault="00C348A0" w:rsidP="00E777BF">
            <w:r w:rsidRPr="00B07CB9">
              <w:rPr>
                <w:sz w:val="24"/>
                <w:szCs w:val="24"/>
              </w:rPr>
              <w:t>Б</w:t>
            </w:r>
          </w:p>
        </w:tc>
        <w:tc>
          <w:tcPr>
            <w:tcW w:w="1149" w:type="dxa"/>
            <w:hideMark/>
          </w:tcPr>
          <w:p w:rsidR="00C348A0" w:rsidRDefault="00C348A0" w:rsidP="00E777BF">
            <w:pPr>
              <w:rPr>
                <w:sz w:val="24"/>
                <w:szCs w:val="24"/>
              </w:rPr>
            </w:pPr>
          </w:p>
        </w:tc>
        <w:tc>
          <w:tcPr>
            <w:tcW w:w="1149" w:type="dxa"/>
            <w:hideMark/>
          </w:tcPr>
          <w:p w:rsidR="00C348A0" w:rsidRPr="008F3C17" w:rsidRDefault="00C348A0" w:rsidP="00E777BF">
            <w:pPr>
              <w:rPr>
                <w:sz w:val="24"/>
                <w:szCs w:val="24"/>
              </w:rPr>
            </w:pPr>
            <w:r>
              <w:rPr>
                <w:sz w:val="24"/>
                <w:szCs w:val="24"/>
              </w:rPr>
              <w:t>0,5</w:t>
            </w:r>
          </w:p>
        </w:tc>
      </w:tr>
      <w:tr w:rsidR="00C348A0" w:rsidRPr="008F3C17" w:rsidTr="00E777BF">
        <w:trPr>
          <w:trHeight w:val="320"/>
        </w:trPr>
        <w:tc>
          <w:tcPr>
            <w:tcW w:w="2999" w:type="dxa"/>
            <w:hideMark/>
          </w:tcPr>
          <w:p w:rsidR="00C348A0" w:rsidRPr="008F3C17" w:rsidRDefault="00C348A0" w:rsidP="00E777BF">
            <w:pPr>
              <w:rPr>
                <w:sz w:val="24"/>
                <w:szCs w:val="24"/>
              </w:rPr>
            </w:pPr>
            <w:r w:rsidRPr="008F3C17">
              <w:rPr>
                <w:sz w:val="24"/>
                <w:szCs w:val="24"/>
              </w:rPr>
              <w:t>Иностранные языки</w:t>
            </w:r>
          </w:p>
        </w:tc>
        <w:tc>
          <w:tcPr>
            <w:tcW w:w="3261" w:type="dxa"/>
            <w:hideMark/>
          </w:tcPr>
          <w:p w:rsidR="00C348A0" w:rsidRPr="008F3C17" w:rsidRDefault="00C348A0" w:rsidP="00E777BF">
            <w:pPr>
              <w:rPr>
                <w:sz w:val="24"/>
                <w:szCs w:val="24"/>
              </w:rPr>
            </w:pPr>
            <w:r w:rsidRPr="008F3C17">
              <w:rPr>
                <w:sz w:val="24"/>
                <w:szCs w:val="24"/>
              </w:rPr>
              <w:t>Иностранный язык</w:t>
            </w:r>
          </w:p>
        </w:tc>
        <w:tc>
          <w:tcPr>
            <w:tcW w:w="1451" w:type="dxa"/>
            <w:hideMark/>
          </w:tcPr>
          <w:p w:rsidR="00C348A0" w:rsidRPr="008F3C17" w:rsidRDefault="00C348A0" w:rsidP="00E777BF">
            <w:pPr>
              <w:rPr>
                <w:sz w:val="24"/>
                <w:szCs w:val="24"/>
              </w:rPr>
            </w:pPr>
            <w:r w:rsidRPr="008F3C17">
              <w:rPr>
                <w:sz w:val="24"/>
                <w:szCs w:val="24"/>
              </w:rPr>
              <w:t>Б</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sidRPr="008F3C17">
              <w:rPr>
                <w:sz w:val="24"/>
                <w:szCs w:val="24"/>
              </w:rPr>
              <w:t>3</w:t>
            </w:r>
          </w:p>
        </w:tc>
      </w:tr>
      <w:tr w:rsidR="00C348A0" w:rsidRPr="008F3C17" w:rsidTr="00E777BF">
        <w:trPr>
          <w:trHeight w:val="320"/>
        </w:trPr>
        <w:tc>
          <w:tcPr>
            <w:tcW w:w="2999" w:type="dxa"/>
            <w:vMerge w:val="restart"/>
            <w:hideMark/>
          </w:tcPr>
          <w:p w:rsidR="00C348A0" w:rsidRPr="008F3C17" w:rsidRDefault="00C348A0" w:rsidP="00E777BF">
            <w:pPr>
              <w:rPr>
                <w:sz w:val="24"/>
                <w:szCs w:val="24"/>
              </w:rPr>
            </w:pPr>
            <w:r w:rsidRPr="008F3C17">
              <w:rPr>
                <w:sz w:val="24"/>
                <w:szCs w:val="24"/>
              </w:rPr>
              <w:t>Математика и информатика</w:t>
            </w:r>
          </w:p>
        </w:tc>
        <w:tc>
          <w:tcPr>
            <w:tcW w:w="3261" w:type="dxa"/>
            <w:hideMark/>
          </w:tcPr>
          <w:p w:rsidR="00C348A0" w:rsidRPr="008F3C17" w:rsidRDefault="00C348A0" w:rsidP="00E777BF">
            <w:pPr>
              <w:rPr>
                <w:sz w:val="24"/>
                <w:szCs w:val="24"/>
              </w:rPr>
            </w:pPr>
            <w:r w:rsidRPr="008F3C17">
              <w:rPr>
                <w:sz w:val="24"/>
                <w:szCs w:val="24"/>
              </w:rPr>
              <w:t xml:space="preserve">Алгебра </w:t>
            </w:r>
            <w:r w:rsidRPr="008F3C17">
              <w:rPr>
                <w:sz w:val="24"/>
                <w:szCs w:val="24"/>
                <w:lang w:eastAsia="ru-RU"/>
              </w:rPr>
              <w:t>и начала математического анализа</w:t>
            </w:r>
          </w:p>
        </w:tc>
        <w:tc>
          <w:tcPr>
            <w:tcW w:w="1451" w:type="dxa"/>
            <w:hideMark/>
          </w:tcPr>
          <w:p w:rsidR="00C348A0" w:rsidRPr="008F3C17" w:rsidRDefault="00C348A0" w:rsidP="00E777BF">
            <w:pPr>
              <w:rPr>
                <w:sz w:val="24"/>
                <w:szCs w:val="24"/>
              </w:rPr>
            </w:pPr>
            <w:r>
              <w:rPr>
                <w:sz w:val="24"/>
                <w:szCs w:val="24"/>
              </w:rPr>
              <w:t>Б</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Pr>
                <w:sz w:val="24"/>
                <w:szCs w:val="24"/>
              </w:rPr>
              <w:t>3</w:t>
            </w:r>
          </w:p>
        </w:tc>
      </w:tr>
      <w:tr w:rsidR="00C348A0" w:rsidRPr="008F3C17" w:rsidTr="00E777BF">
        <w:trPr>
          <w:trHeight w:val="320"/>
        </w:trPr>
        <w:tc>
          <w:tcPr>
            <w:tcW w:w="2999" w:type="dxa"/>
            <w:vMerge/>
            <w:hideMark/>
          </w:tcPr>
          <w:p w:rsidR="00C348A0" w:rsidRPr="008F3C17" w:rsidRDefault="00C348A0" w:rsidP="00E777BF">
            <w:pPr>
              <w:rPr>
                <w:sz w:val="24"/>
                <w:szCs w:val="24"/>
              </w:rPr>
            </w:pPr>
          </w:p>
        </w:tc>
        <w:tc>
          <w:tcPr>
            <w:tcW w:w="3261" w:type="dxa"/>
            <w:hideMark/>
          </w:tcPr>
          <w:p w:rsidR="00C348A0" w:rsidRPr="008F3C17" w:rsidRDefault="00C348A0" w:rsidP="00E777BF">
            <w:pPr>
              <w:rPr>
                <w:sz w:val="24"/>
                <w:szCs w:val="24"/>
              </w:rPr>
            </w:pPr>
            <w:r w:rsidRPr="008F3C17">
              <w:rPr>
                <w:sz w:val="24"/>
                <w:szCs w:val="24"/>
              </w:rPr>
              <w:t>Геометрия</w:t>
            </w:r>
          </w:p>
        </w:tc>
        <w:tc>
          <w:tcPr>
            <w:tcW w:w="1451" w:type="dxa"/>
            <w:hideMark/>
          </w:tcPr>
          <w:p w:rsidR="00C348A0" w:rsidRPr="008F3C17" w:rsidRDefault="00C348A0" w:rsidP="00E777BF">
            <w:pPr>
              <w:rPr>
                <w:sz w:val="24"/>
                <w:szCs w:val="24"/>
              </w:rPr>
            </w:pPr>
            <w:r>
              <w:rPr>
                <w:sz w:val="24"/>
                <w:szCs w:val="24"/>
              </w:rPr>
              <w:t>Б</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Pr>
                <w:sz w:val="24"/>
                <w:szCs w:val="24"/>
              </w:rPr>
              <w:t>1</w:t>
            </w:r>
          </w:p>
        </w:tc>
      </w:tr>
      <w:tr w:rsidR="00C348A0" w:rsidRPr="008F3C17" w:rsidTr="00E777BF">
        <w:trPr>
          <w:trHeight w:val="320"/>
        </w:trPr>
        <w:tc>
          <w:tcPr>
            <w:tcW w:w="2999" w:type="dxa"/>
            <w:vMerge/>
            <w:hideMark/>
          </w:tcPr>
          <w:p w:rsidR="00C348A0" w:rsidRPr="008F3C17" w:rsidRDefault="00C348A0" w:rsidP="00E777BF">
            <w:pPr>
              <w:rPr>
                <w:sz w:val="24"/>
                <w:szCs w:val="24"/>
              </w:rPr>
            </w:pPr>
          </w:p>
        </w:tc>
        <w:tc>
          <w:tcPr>
            <w:tcW w:w="3261" w:type="dxa"/>
            <w:hideMark/>
          </w:tcPr>
          <w:p w:rsidR="00C348A0" w:rsidRPr="008F3C17" w:rsidRDefault="00C348A0" w:rsidP="00E777BF">
            <w:pPr>
              <w:rPr>
                <w:sz w:val="24"/>
                <w:szCs w:val="24"/>
              </w:rPr>
            </w:pPr>
            <w:r w:rsidRPr="008F3C17">
              <w:rPr>
                <w:sz w:val="24"/>
                <w:szCs w:val="24"/>
              </w:rPr>
              <w:t>Вероятность и статистика</w:t>
            </w:r>
          </w:p>
        </w:tc>
        <w:tc>
          <w:tcPr>
            <w:tcW w:w="1451" w:type="dxa"/>
            <w:hideMark/>
          </w:tcPr>
          <w:p w:rsidR="00C348A0" w:rsidRPr="008F3C17" w:rsidRDefault="00C348A0" w:rsidP="00E777BF">
            <w:pPr>
              <w:rPr>
                <w:sz w:val="24"/>
                <w:szCs w:val="24"/>
              </w:rPr>
            </w:pPr>
            <w:r w:rsidRPr="008F3C17">
              <w:rPr>
                <w:sz w:val="24"/>
                <w:szCs w:val="24"/>
              </w:rPr>
              <w:t>У</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sidRPr="008F3C17">
              <w:rPr>
                <w:sz w:val="24"/>
                <w:szCs w:val="24"/>
              </w:rPr>
              <w:t>1</w:t>
            </w:r>
          </w:p>
        </w:tc>
      </w:tr>
      <w:tr w:rsidR="00C348A0" w:rsidRPr="008F3C17" w:rsidTr="00E777BF">
        <w:trPr>
          <w:trHeight w:val="320"/>
        </w:trPr>
        <w:tc>
          <w:tcPr>
            <w:tcW w:w="2999" w:type="dxa"/>
            <w:vMerge/>
            <w:hideMark/>
          </w:tcPr>
          <w:p w:rsidR="00C348A0" w:rsidRPr="008F3C17" w:rsidRDefault="00C348A0" w:rsidP="00E777BF">
            <w:pPr>
              <w:rPr>
                <w:sz w:val="24"/>
                <w:szCs w:val="24"/>
              </w:rPr>
            </w:pPr>
          </w:p>
        </w:tc>
        <w:tc>
          <w:tcPr>
            <w:tcW w:w="3261" w:type="dxa"/>
            <w:hideMark/>
          </w:tcPr>
          <w:p w:rsidR="00C348A0" w:rsidRPr="008F3C17" w:rsidRDefault="00C348A0" w:rsidP="00E777BF">
            <w:pPr>
              <w:rPr>
                <w:sz w:val="24"/>
                <w:szCs w:val="24"/>
              </w:rPr>
            </w:pPr>
            <w:r w:rsidRPr="008F3C17">
              <w:rPr>
                <w:sz w:val="24"/>
                <w:szCs w:val="24"/>
              </w:rPr>
              <w:t>Информатика</w:t>
            </w:r>
          </w:p>
        </w:tc>
        <w:tc>
          <w:tcPr>
            <w:tcW w:w="1451" w:type="dxa"/>
            <w:hideMark/>
          </w:tcPr>
          <w:p w:rsidR="00C348A0" w:rsidRPr="008F3C17" w:rsidRDefault="00C348A0" w:rsidP="00E777BF">
            <w:pPr>
              <w:rPr>
                <w:sz w:val="24"/>
                <w:szCs w:val="24"/>
              </w:rPr>
            </w:pPr>
            <w:r>
              <w:rPr>
                <w:sz w:val="24"/>
                <w:szCs w:val="24"/>
              </w:rPr>
              <w:t>Б</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sidRPr="008F3C17">
              <w:rPr>
                <w:sz w:val="24"/>
                <w:szCs w:val="24"/>
              </w:rPr>
              <w:t>1</w:t>
            </w:r>
          </w:p>
        </w:tc>
      </w:tr>
      <w:tr w:rsidR="00C348A0" w:rsidRPr="008F3C17" w:rsidTr="00E777BF">
        <w:trPr>
          <w:trHeight w:val="610"/>
        </w:trPr>
        <w:tc>
          <w:tcPr>
            <w:tcW w:w="2999" w:type="dxa"/>
            <w:vMerge w:val="restart"/>
            <w:hideMark/>
          </w:tcPr>
          <w:p w:rsidR="00C348A0" w:rsidRPr="008F3C17" w:rsidRDefault="00C348A0" w:rsidP="00E777BF">
            <w:pPr>
              <w:rPr>
                <w:sz w:val="24"/>
                <w:szCs w:val="24"/>
              </w:rPr>
            </w:pPr>
            <w:r w:rsidRPr="008F3C17">
              <w:rPr>
                <w:sz w:val="24"/>
                <w:szCs w:val="24"/>
              </w:rPr>
              <w:t>Естественно-научные предметы</w:t>
            </w:r>
          </w:p>
        </w:tc>
        <w:tc>
          <w:tcPr>
            <w:tcW w:w="3261" w:type="dxa"/>
            <w:hideMark/>
          </w:tcPr>
          <w:p w:rsidR="00C348A0" w:rsidRPr="008F3C17" w:rsidRDefault="00C348A0" w:rsidP="00E777BF">
            <w:pPr>
              <w:rPr>
                <w:sz w:val="24"/>
                <w:szCs w:val="24"/>
              </w:rPr>
            </w:pPr>
            <w:r w:rsidRPr="008F3C17">
              <w:rPr>
                <w:sz w:val="24"/>
                <w:szCs w:val="24"/>
              </w:rPr>
              <w:t>Физика</w:t>
            </w:r>
          </w:p>
        </w:tc>
        <w:tc>
          <w:tcPr>
            <w:tcW w:w="1451" w:type="dxa"/>
            <w:hideMark/>
          </w:tcPr>
          <w:p w:rsidR="00C348A0" w:rsidRPr="008F3C17" w:rsidRDefault="00C348A0" w:rsidP="00E777BF">
            <w:pPr>
              <w:rPr>
                <w:sz w:val="24"/>
                <w:szCs w:val="24"/>
              </w:rPr>
            </w:pPr>
            <w:r w:rsidRPr="008F3C17">
              <w:rPr>
                <w:sz w:val="24"/>
                <w:szCs w:val="24"/>
              </w:rPr>
              <w:t>Б</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Pr>
                <w:sz w:val="24"/>
                <w:szCs w:val="24"/>
              </w:rPr>
              <w:t>3</w:t>
            </w:r>
          </w:p>
        </w:tc>
      </w:tr>
      <w:tr w:rsidR="00C348A0" w:rsidRPr="008F3C17" w:rsidTr="00E777BF">
        <w:trPr>
          <w:trHeight w:val="320"/>
        </w:trPr>
        <w:tc>
          <w:tcPr>
            <w:tcW w:w="2999" w:type="dxa"/>
            <w:vMerge/>
            <w:hideMark/>
          </w:tcPr>
          <w:p w:rsidR="00C348A0" w:rsidRPr="008F3C17" w:rsidRDefault="00C348A0" w:rsidP="00E777BF">
            <w:pPr>
              <w:rPr>
                <w:sz w:val="24"/>
                <w:szCs w:val="24"/>
              </w:rPr>
            </w:pPr>
          </w:p>
        </w:tc>
        <w:tc>
          <w:tcPr>
            <w:tcW w:w="3261" w:type="dxa"/>
            <w:hideMark/>
          </w:tcPr>
          <w:p w:rsidR="00C348A0" w:rsidRPr="008F3C17" w:rsidRDefault="00C348A0" w:rsidP="00E777BF">
            <w:pPr>
              <w:rPr>
                <w:sz w:val="24"/>
                <w:szCs w:val="24"/>
              </w:rPr>
            </w:pPr>
            <w:r w:rsidRPr="008F3C17">
              <w:rPr>
                <w:sz w:val="24"/>
                <w:szCs w:val="24"/>
              </w:rPr>
              <w:t>Химия</w:t>
            </w:r>
          </w:p>
        </w:tc>
        <w:tc>
          <w:tcPr>
            <w:tcW w:w="1451" w:type="dxa"/>
            <w:hideMark/>
          </w:tcPr>
          <w:p w:rsidR="00C348A0" w:rsidRPr="008F3C17" w:rsidRDefault="00C348A0" w:rsidP="00E777BF">
            <w:pPr>
              <w:rPr>
                <w:sz w:val="24"/>
                <w:szCs w:val="24"/>
              </w:rPr>
            </w:pPr>
            <w:r w:rsidRPr="008F3C17">
              <w:rPr>
                <w:sz w:val="24"/>
                <w:szCs w:val="24"/>
              </w:rPr>
              <w:t>Б</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Pr>
                <w:sz w:val="24"/>
                <w:szCs w:val="24"/>
              </w:rPr>
              <w:t>2</w:t>
            </w:r>
          </w:p>
        </w:tc>
      </w:tr>
      <w:tr w:rsidR="00C348A0" w:rsidRPr="008F3C17" w:rsidTr="00E777BF">
        <w:trPr>
          <w:trHeight w:val="320"/>
        </w:trPr>
        <w:tc>
          <w:tcPr>
            <w:tcW w:w="2999" w:type="dxa"/>
            <w:vMerge/>
            <w:hideMark/>
          </w:tcPr>
          <w:p w:rsidR="00C348A0" w:rsidRPr="008F3C17" w:rsidRDefault="00C348A0" w:rsidP="00E777BF">
            <w:pPr>
              <w:rPr>
                <w:sz w:val="24"/>
                <w:szCs w:val="24"/>
              </w:rPr>
            </w:pPr>
          </w:p>
        </w:tc>
        <w:tc>
          <w:tcPr>
            <w:tcW w:w="3261" w:type="dxa"/>
            <w:hideMark/>
          </w:tcPr>
          <w:p w:rsidR="00C348A0" w:rsidRPr="008F3C17" w:rsidRDefault="00C348A0" w:rsidP="00E777BF">
            <w:pPr>
              <w:rPr>
                <w:sz w:val="24"/>
                <w:szCs w:val="24"/>
              </w:rPr>
            </w:pPr>
            <w:r w:rsidRPr="008F3C17">
              <w:rPr>
                <w:sz w:val="24"/>
                <w:szCs w:val="24"/>
              </w:rPr>
              <w:t>Биология</w:t>
            </w:r>
          </w:p>
        </w:tc>
        <w:tc>
          <w:tcPr>
            <w:tcW w:w="1451" w:type="dxa"/>
            <w:hideMark/>
          </w:tcPr>
          <w:p w:rsidR="00C348A0" w:rsidRPr="008F3C17" w:rsidRDefault="00C348A0" w:rsidP="00E777BF">
            <w:pPr>
              <w:rPr>
                <w:sz w:val="24"/>
                <w:szCs w:val="24"/>
              </w:rPr>
            </w:pPr>
            <w:r>
              <w:rPr>
                <w:sz w:val="24"/>
                <w:szCs w:val="24"/>
              </w:rPr>
              <w:t>Б</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Pr>
                <w:sz w:val="24"/>
                <w:szCs w:val="24"/>
              </w:rPr>
              <w:t>2</w:t>
            </w:r>
          </w:p>
        </w:tc>
      </w:tr>
      <w:tr w:rsidR="00C348A0" w:rsidRPr="008F3C17" w:rsidTr="00E777BF">
        <w:trPr>
          <w:trHeight w:val="320"/>
        </w:trPr>
        <w:tc>
          <w:tcPr>
            <w:tcW w:w="2999" w:type="dxa"/>
            <w:vMerge w:val="restart"/>
            <w:hideMark/>
          </w:tcPr>
          <w:p w:rsidR="00C348A0" w:rsidRPr="008F3C17" w:rsidRDefault="00C348A0" w:rsidP="00E777BF">
            <w:pPr>
              <w:rPr>
                <w:sz w:val="24"/>
                <w:szCs w:val="24"/>
              </w:rPr>
            </w:pPr>
            <w:r w:rsidRPr="008F3C17">
              <w:rPr>
                <w:sz w:val="24"/>
                <w:szCs w:val="24"/>
              </w:rPr>
              <w:t>Общественно-научные предметы</w:t>
            </w:r>
          </w:p>
        </w:tc>
        <w:tc>
          <w:tcPr>
            <w:tcW w:w="3261" w:type="dxa"/>
            <w:hideMark/>
          </w:tcPr>
          <w:p w:rsidR="00C348A0" w:rsidRPr="008F3C17" w:rsidRDefault="00C348A0" w:rsidP="00E777BF">
            <w:pPr>
              <w:rPr>
                <w:sz w:val="24"/>
                <w:szCs w:val="24"/>
              </w:rPr>
            </w:pPr>
            <w:r w:rsidRPr="008F3C17">
              <w:rPr>
                <w:sz w:val="24"/>
                <w:szCs w:val="24"/>
              </w:rPr>
              <w:t xml:space="preserve">История </w:t>
            </w:r>
          </w:p>
        </w:tc>
        <w:tc>
          <w:tcPr>
            <w:tcW w:w="1451" w:type="dxa"/>
            <w:hideMark/>
          </w:tcPr>
          <w:p w:rsidR="00C348A0" w:rsidRPr="008F3C17" w:rsidRDefault="00C348A0" w:rsidP="00E777BF">
            <w:pPr>
              <w:rPr>
                <w:sz w:val="24"/>
                <w:szCs w:val="24"/>
              </w:rPr>
            </w:pPr>
            <w:r w:rsidRPr="008F3C17">
              <w:rPr>
                <w:sz w:val="24"/>
                <w:szCs w:val="24"/>
              </w:rPr>
              <w:t>Б</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sidRPr="008F3C17">
              <w:rPr>
                <w:sz w:val="24"/>
                <w:szCs w:val="24"/>
              </w:rPr>
              <w:t>2</w:t>
            </w:r>
          </w:p>
        </w:tc>
      </w:tr>
      <w:tr w:rsidR="00C348A0" w:rsidRPr="008F3C17" w:rsidTr="00E777BF">
        <w:trPr>
          <w:trHeight w:val="320"/>
        </w:trPr>
        <w:tc>
          <w:tcPr>
            <w:tcW w:w="2999" w:type="dxa"/>
            <w:vMerge/>
            <w:hideMark/>
          </w:tcPr>
          <w:p w:rsidR="00C348A0" w:rsidRPr="008F3C17" w:rsidRDefault="00C348A0" w:rsidP="00E777BF">
            <w:pPr>
              <w:rPr>
                <w:sz w:val="24"/>
                <w:szCs w:val="24"/>
              </w:rPr>
            </w:pPr>
          </w:p>
        </w:tc>
        <w:tc>
          <w:tcPr>
            <w:tcW w:w="3261" w:type="dxa"/>
            <w:hideMark/>
          </w:tcPr>
          <w:p w:rsidR="00C348A0" w:rsidRPr="008F3C17" w:rsidRDefault="00C348A0" w:rsidP="00E777BF">
            <w:pPr>
              <w:rPr>
                <w:sz w:val="24"/>
                <w:szCs w:val="24"/>
              </w:rPr>
            </w:pPr>
            <w:r w:rsidRPr="008F3C17">
              <w:rPr>
                <w:sz w:val="24"/>
                <w:szCs w:val="24"/>
              </w:rPr>
              <w:t>Обществознание</w:t>
            </w:r>
          </w:p>
        </w:tc>
        <w:tc>
          <w:tcPr>
            <w:tcW w:w="1451" w:type="dxa"/>
            <w:hideMark/>
          </w:tcPr>
          <w:p w:rsidR="00C348A0" w:rsidRPr="008F3C17" w:rsidRDefault="00C348A0" w:rsidP="00E777BF">
            <w:pPr>
              <w:rPr>
                <w:sz w:val="24"/>
                <w:szCs w:val="24"/>
              </w:rPr>
            </w:pPr>
            <w:r>
              <w:rPr>
                <w:sz w:val="24"/>
                <w:szCs w:val="24"/>
              </w:rPr>
              <w:t xml:space="preserve"> Б</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sidRPr="008F3C17">
              <w:rPr>
                <w:sz w:val="24"/>
                <w:szCs w:val="24"/>
              </w:rPr>
              <w:t>2</w:t>
            </w:r>
          </w:p>
        </w:tc>
      </w:tr>
      <w:tr w:rsidR="00C348A0" w:rsidRPr="008F3C17" w:rsidTr="00E777BF">
        <w:trPr>
          <w:trHeight w:val="320"/>
        </w:trPr>
        <w:tc>
          <w:tcPr>
            <w:tcW w:w="2999" w:type="dxa"/>
            <w:vMerge/>
            <w:hideMark/>
          </w:tcPr>
          <w:p w:rsidR="00C348A0" w:rsidRPr="008F3C17" w:rsidRDefault="00C348A0" w:rsidP="00E777BF">
            <w:pPr>
              <w:rPr>
                <w:sz w:val="24"/>
                <w:szCs w:val="24"/>
              </w:rPr>
            </w:pPr>
          </w:p>
        </w:tc>
        <w:tc>
          <w:tcPr>
            <w:tcW w:w="3261" w:type="dxa"/>
            <w:hideMark/>
          </w:tcPr>
          <w:p w:rsidR="00C348A0" w:rsidRPr="008F3C17" w:rsidRDefault="00C348A0" w:rsidP="00E777BF">
            <w:pPr>
              <w:rPr>
                <w:sz w:val="24"/>
                <w:szCs w:val="24"/>
              </w:rPr>
            </w:pPr>
            <w:r w:rsidRPr="008F3C17">
              <w:rPr>
                <w:sz w:val="24"/>
                <w:szCs w:val="24"/>
              </w:rPr>
              <w:t>География</w:t>
            </w:r>
          </w:p>
        </w:tc>
        <w:tc>
          <w:tcPr>
            <w:tcW w:w="1451" w:type="dxa"/>
            <w:hideMark/>
          </w:tcPr>
          <w:p w:rsidR="00C348A0" w:rsidRPr="008F3C17" w:rsidRDefault="00C348A0" w:rsidP="00E777BF">
            <w:pPr>
              <w:rPr>
                <w:sz w:val="24"/>
                <w:szCs w:val="24"/>
              </w:rPr>
            </w:pPr>
            <w:r w:rsidRPr="008F3C17">
              <w:rPr>
                <w:sz w:val="24"/>
                <w:szCs w:val="24"/>
              </w:rPr>
              <w:t>Б</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sidRPr="008F3C17">
              <w:rPr>
                <w:sz w:val="24"/>
                <w:szCs w:val="24"/>
              </w:rPr>
              <w:t>1</w:t>
            </w:r>
          </w:p>
        </w:tc>
      </w:tr>
      <w:tr w:rsidR="00C348A0" w:rsidRPr="008F3C17" w:rsidTr="00E777BF">
        <w:trPr>
          <w:trHeight w:val="320"/>
        </w:trPr>
        <w:tc>
          <w:tcPr>
            <w:tcW w:w="2999" w:type="dxa"/>
            <w:hideMark/>
          </w:tcPr>
          <w:p w:rsidR="00C348A0" w:rsidRPr="008F3C17" w:rsidRDefault="00C348A0" w:rsidP="00E777BF">
            <w:pPr>
              <w:rPr>
                <w:sz w:val="24"/>
                <w:szCs w:val="24"/>
              </w:rPr>
            </w:pPr>
          </w:p>
        </w:tc>
        <w:tc>
          <w:tcPr>
            <w:tcW w:w="3261" w:type="dxa"/>
            <w:hideMark/>
          </w:tcPr>
          <w:p w:rsidR="00C348A0" w:rsidRPr="008F3C17" w:rsidRDefault="00C348A0" w:rsidP="00E777BF">
            <w:pPr>
              <w:rPr>
                <w:sz w:val="24"/>
                <w:szCs w:val="24"/>
              </w:rPr>
            </w:pPr>
            <w:r>
              <w:rPr>
                <w:sz w:val="24"/>
                <w:szCs w:val="24"/>
              </w:rPr>
              <w:t>Астрономия</w:t>
            </w:r>
          </w:p>
        </w:tc>
        <w:tc>
          <w:tcPr>
            <w:tcW w:w="1451" w:type="dxa"/>
            <w:hideMark/>
          </w:tcPr>
          <w:p w:rsidR="00C348A0" w:rsidRPr="008F3C17" w:rsidRDefault="00C348A0" w:rsidP="00E777BF">
            <w:pPr>
              <w:rPr>
                <w:sz w:val="24"/>
                <w:szCs w:val="24"/>
              </w:rPr>
            </w:pPr>
            <w:r>
              <w:rPr>
                <w:sz w:val="24"/>
                <w:szCs w:val="24"/>
              </w:rPr>
              <w:t>Б</w:t>
            </w:r>
          </w:p>
        </w:tc>
        <w:tc>
          <w:tcPr>
            <w:tcW w:w="1149" w:type="dxa"/>
            <w:hideMark/>
          </w:tcPr>
          <w:p w:rsidR="00C348A0" w:rsidRDefault="00C348A0" w:rsidP="00E777BF">
            <w:pPr>
              <w:rPr>
                <w:sz w:val="24"/>
                <w:szCs w:val="24"/>
              </w:rPr>
            </w:pPr>
          </w:p>
        </w:tc>
        <w:tc>
          <w:tcPr>
            <w:tcW w:w="1149" w:type="dxa"/>
            <w:hideMark/>
          </w:tcPr>
          <w:p w:rsidR="00C348A0" w:rsidRPr="008F3C17" w:rsidRDefault="00C348A0" w:rsidP="00E777BF">
            <w:pPr>
              <w:rPr>
                <w:sz w:val="24"/>
                <w:szCs w:val="24"/>
              </w:rPr>
            </w:pPr>
            <w:r>
              <w:rPr>
                <w:sz w:val="24"/>
                <w:szCs w:val="24"/>
              </w:rPr>
              <w:t>1</w:t>
            </w:r>
          </w:p>
        </w:tc>
      </w:tr>
      <w:tr w:rsidR="00C348A0" w:rsidRPr="008F3C17" w:rsidTr="00E777BF">
        <w:trPr>
          <w:trHeight w:val="320"/>
        </w:trPr>
        <w:tc>
          <w:tcPr>
            <w:tcW w:w="2999" w:type="dxa"/>
            <w:vMerge w:val="restart"/>
            <w:hideMark/>
          </w:tcPr>
          <w:p w:rsidR="00C348A0" w:rsidRPr="008F3C17" w:rsidRDefault="00C348A0" w:rsidP="00E777BF">
            <w:pPr>
              <w:rPr>
                <w:sz w:val="24"/>
                <w:szCs w:val="24"/>
              </w:rPr>
            </w:pPr>
            <w:r w:rsidRPr="008F3C17">
              <w:rPr>
                <w:sz w:val="24"/>
                <w:szCs w:val="24"/>
              </w:rPr>
              <w:t>Физическая культура, основы безопасности жизнедеятельности</w:t>
            </w:r>
          </w:p>
        </w:tc>
        <w:tc>
          <w:tcPr>
            <w:tcW w:w="3261" w:type="dxa"/>
            <w:hideMark/>
          </w:tcPr>
          <w:p w:rsidR="00C348A0" w:rsidRPr="008F3C17" w:rsidRDefault="00C348A0" w:rsidP="00E777BF">
            <w:pPr>
              <w:rPr>
                <w:sz w:val="24"/>
                <w:szCs w:val="24"/>
              </w:rPr>
            </w:pPr>
            <w:r w:rsidRPr="008F3C17">
              <w:rPr>
                <w:sz w:val="24"/>
                <w:szCs w:val="24"/>
              </w:rPr>
              <w:t>Физическая культура</w:t>
            </w:r>
          </w:p>
        </w:tc>
        <w:tc>
          <w:tcPr>
            <w:tcW w:w="1451" w:type="dxa"/>
            <w:hideMark/>
          </w:tcPr>
          <w:p w:rsidR="00C348A0" w:rsidRPr="008F3C17" w:rsidRDefault="00C348A0" w:rsidP="00E777BF">
            <w:pPr>
              <w:rPr>
                <w:sz w:val="24"/>
                <w:szCs w:val="24"/>
              </w:rPr>
            </w:pPr>
            <w:r w:rsidRPr="008F3C17">
              <w:rPr>
                <w:sz w:val="24"/>
                <w:szCs w:val="24"/>
              </w:rPr>
              <w:t>Б</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sidRPr="008F3C17">
              <w:rPr>
                <w:sz w:val="24"/>
                <w:szCs w:val="24"/>
              </w:rPr>
              <w:t>3</w:t>
            </w:r>
          </w:p>
        </w:tc>
      </w:tr>
      <w:tr w:rsidR="00C348A0" w:rsidRPr="008F3C17" w:rsidTr="00E777BF">
        <w:trPr>
          <w:trHeight w:val="641"/>
        </w:trPr>
        <w:tc>
          <w:tcPr>
            <w:tcW w:w="2999" w:type="dxa"/>
            <w:vMerge/>
            <w:hideMark/>
          </w:tcPr>
          <w:p w:rsidR="00C348A0" w:rsidRPr="008F3C17" w:rsidRDefault="00C348A0" w:rsidP="00E777BF">
            <w:pPr>
              <w:rPr>
                <w:sz w:val="24"/>
                <w:szCs w:val="24"/>
              </w:rPr>
            </w:pPr>
          </w:p>
        </w:tc>
        <w:tc>
          <w:tcPr>
            <w:tcW w:w="3261" w:type="dxa"/>
            <w:hideMark/>
          </w:tcPr>
          <w:p w:rsidR="00C348A0" w:rsidRPr="008F3C17" w:rsidRDefault="00C348A0" w:rsidP="00E777BF">
            <w:pPr>
              <w:rPr>
                <w:sz w:val="24"/>
                <w:szCs w:val="24"/>
              </w:rPr>
            </w:pPr>
            <w:r w:rsidRPr="008F3C17">
              <w:rPr>
                <w:sz w:val="24"/>
                <w:szCs w:val="24"/>
              </w:rPr>
              <w:t>Основы безопасности жизнедеятельности</w:t>
            </w:r>
          </w:p>
        </w:tc>
        <w:tc>
          <w:tcPr>
            <w:tcW w:w="1451" w:type="dxa"/>
            <w:hideMark/>
          </w:tcPr>
          <w:p w:rsidR="00C348A0" w:rsidRPr="008F3C17" w:rsidRDefault="00C348A0" w:rsidP="00E777BF">
            <w:pPr>
              <w:rPr>
                <w:sz w:val="24"/>
                <w:szCs w:val="24"/>
              </w:rPr>
            </w:pPr>
            <w:r w:rsidRPr="008F3C17">
              <w:rPr>
                <w:sz w:val="24"/>
                <w:szCs w:val="24"/>
              </w:rPr>
              <w:t>Б</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sidRPr="008F3C17">
              <w:rPr>
                <w:sz w:val="24"/>
                <w:szCs w:val="24"/>
              </w:rPr>
              <w:t>1</w:t>
            </w:r>
          </w:p>
        </w:tc>
      </w:tr>
      <w:tr w:rsidR="00C348A0" w:rsidRPr="008F3C17" w:rsidTr="00E777BF">
        <w:trPr>
          <w:trHeight w:val="320"/>
        </w:trPr>
        <w:tc>
          <w:tcPr>
            <w:tcW w:w="2999" w:type="dxa"/>
            <w:hideMark/>
          </w:tcPr>
          <w:p w:rsidR="00C348A0" w:rsidRPr="008F3C17" w:rsidRDefault="00C348A0" w:rsidP="00E777BF">
            <w:pPr>
              <w:rPr>
                <w:sz w:val="24"/>
                <w:szCs w:val="24"/>
              </w:rPr>
            </w:pPr>
            <w:r w:rsidRPr="008F3C17">
              <w:rPr>
                <w:sz w:val="24"/>
                <w:szCs w:val="24"/>
              </w:rPr>
              <w:t> </w:t>
            </w:r>
          </w:p>
        </w:tc>
        <w:tc>
          <w:tcPr>
            <w:tcW w:w="3261" w:type="dxa"/>
            <w:hideMark/>
          </w:tcPr>
          <w:p w:rsidR="00C348A0" w:rsidRPr="008F3C17" w:rsidRDefault="00C348A0" w:rsidP="00E777BF">
            <w:pPr>
              <w:rPr>
                <w:sz w:val="24"/>
                <w:szCs w:val="24"/>
              </w:rPr>
            </w:pPr>
            <w:r w:rsidRPr="008F3C17">
              <w:rPr>
                <w:sz w:val="24"/>
                <w:szCs w:val="24"/>
              </w:rPr>
              <w:t>Индивидуальный проект</w:t>
            </w:r>
          </w:p>
        </w:tc>
        <w:tc>
          <w:tcPr>
            <w:tcW w:w="1451" w:type="dxa"/>
            <w:hideMark/>
          </w:tcPr>
          <w:p w:rsidR="00C348A0" w:rsidRPr="008F3C17" w:rsidRDefault="00C348A0" w:rsidP="00E777BF">
            <w:pPr>
              <w:rPr>
                <w:sz w:val="24"/>
                <w:szCs w:val="24"/>
              </w:rPr>
            </w:pPr>
            <w:r w:rsidRPr="008F3C17">
              <w:rPr>
                <w:sz w:val="24"/>
                <w:szCs w:val="24"/>
              </w:rPr>
              <w:t> </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sidRPr="008F3C17">
              <w:rPr>
                <w:sz w:val="24"/>
                <w:szCs w:val="24"/>
              </w:rPr>
              <w:t> </w:t>
            </w:r>
            <w:r>
              <w:rPr>
                <w:sz w:val="24"/>
                <w:szCs w:val="24"/>
              </w:rPr>
              <w:t>1</w:t>
            </w:r>
          </w:p>
        </w:tc>
      </w:tr>
      <w:tr w:rsidR="00C348A0" w:rsidRPr="008F3C17" w:rsidTr="00E777BF">
        <w:trPr>
          <w:trHeight w:val="320"/>
        </w:trPr>
        <w:tc>
          <w:tcPr>
            <w:tcW w:w="2999" w:type="dxa"/>
            <w:hideMark/>
          </w:tcPr>
          <w:p w:rsidR="00C348A0" w:rsidRPr="008F3C17" w:rsidRDefault="00C348A0" w:rsidP="00E777BF">
            <w:pPr>
              <w:rPr>
                <w:sz w:val="24"/>
                <w:szCs w:val="24"/>
              </w:rPr>
            </w:pPr>
          </w:p>
        </w:tc>
        <w:tc>
          <w:tcPr>
            <w:tcW w:w="3261" w:type="dxa"/>
            <w:hideMark/>
          </w:tcPr>
          <w:p w:rsidR="00C348A0" w:rsidRPr="008F3C17" w:rsidRDefault="00C348A0" w:rsidP="00E777BF">
            <w:pPr>
              <w:rPr>
                <w:sz w:val="24"/>
                <w:szCs w:val="24"/>
              </w:rPr>
            </w:pPr>
            <w:r>
              <w:rPr>
                <w:sz w:val="24"/>
                <w:szCs w:val="24"/>
              </w:rPr>
              <w:t>Технология</w:t>
            </w:r>
          </w:p>
        </w:tc>
        <w:tc>
          <w:tcPr>
            <w:tcW w:w="1451" w:type="dxa"/>
            <w:hideMark/>
          </w:tcPr>
          <w:p w:rsidR="00C348A0" w:rsidRPr="008F3C17" w:rsidRDefault="00C348A0" w:rsidP="00E777BF">
            <w:pPr>
              <w:rPr>
                <w:sz w:val="24"/>
                <w:szCs w:val="24"/>
              </w:rPr>
            </w:pPr>
          </w:p>
        </w:tc>
        <w:tc>
          <w:tcPr>
            <w:tcW w:w="1149" w:type="dxa"/>
            <w:hideMark/>
          </w:tcPr>
          <w:p w:rsidR="00C348A0" w:rsidRPr="008F3C17" w:rsidRDefault="00C348A0" w:rsidP="00E777BF">
            <w:pPr>
              <w:rPr>
                <w:sz w:val="24"/>
                <w:szCs w:val="24"/>
              </w:rPr>
            </w:pPr>
          </w:p>
        </w:tc>
        <w:tc>
          <w:tcPr>
            <w:tcW w:w="1149" w:type="dxa"/>
            <w:hideMark/>
          </w:tcPr>
          <w:p w:rsidR="00C348A0" w:rsidRPr="008F3C17" w:rsidRDefault="00C348A0" w:rsidP="00E777BF">
            <w:pPr>
              <w:rPr>
                <w:sz w:val="24"/>
                <w:szCs w:val="24"/>
              </w:rPr>
            </w:pPr>
            <w:r>
              <w:rPr>
                <w:sz w:val="24"/>
                <w:szCs w:val="24"/>
              </w:rPr>
              <w:t>1</w:t>
            </w:r>
          </w:p>
        </w:tc>
      </w:tr>
      <w:tr w:rsidR="00C348A0" w:rsidRPr="008F3C17" w:rsidTr="00E777BF">
        <w:trPr>
          <w:trHeight w:val="320"/>
        </w:trPr>
        <w:tc>
          <w:tcPr>
            <w:tcW w:w="6260" w:type="dxa"/>
            <w:gridSpan w:val="2"/>
            <w:hideMark/>
          </w:tcPr>
          <w:p w:rsidR="00C348A0" w:rsidRPr="008F3C17" w:rsidRDefault="00C348A0" w:rsidP="00E777BF">
            <w:pPr>
              <w:rPr>
                <w:bCs/>
                <w:sz w:val="24"/>
                <w:szCs w:val="24"/>
              </w:rPr>
            </w:pPr>
            <w:r w:rsidRPr="008F3C17">
              <w:rPr>
                <w:bCs/>
                <w:sz w:val="24"/>
                <w:szCs w:val="24"/>
              </w:rPr>
              <w:t>ИТОГО</w:t>
            </w:r>
          </w:p>
        </w:tc>
        <w:tc>
          <w:tcPr>
            <w:tcW w:w="1451" w:type="dxa"/>
            <w:hideMark/>
          </w:tcPr>
          <w:p w:rsidR="00C348A0" w:rsidRPr="008F3C17" w:rsidRDefault="00C348A0" w:rsidP="00E777BF">
            <w:pPr>
              <w:rPr>
                <w:bCs/>
                <w:sz w:val="24"/>
                <w:szCs w:val="24"/>
              </w:rPr>
            </w:pPr>
            <w:r w:rsidRPr="008F3C17">
              <w:rPr>
                <w:bCs/>
                <w:sz w:val="24"/>
                <w:szCs w:val="24"/>
              </w:rPr>
              <w:t> </w:t>
            </w:r>
          </w:p>
        </w:tc>
        <w:tc>
          <w:tcPr>
            <w:tcW w:w="1149" w:type="dxa"/>
            <w:hideMark/>
          </w:tcPr>
          <w:p w:rsidR="00C348A0" w:rsidRPr="008F3C17" w:rsidRDefault="00C348A0" w:rsidP="00E777BF">
            <w:pPr>
              <w:rPr>
                <w:bCs/>
                <w:sz w:val="24"/>
                <w:szCs w:val="24"/>
              </w:rPr>
            </w:pPr>
            <w:r w:rsidRPr="008F3C17">
              <w:rPr>
                <w:bCs/>
                <w:sz w:val="24"/>
                <w:szCs w:val="24"/>
              </w:rPr>
              <w:t>33</w:t>
            </w:r>
          </w:p>
        </w:tc>
        <w:tc>
          <w:tcPr>
            <w:tcW w:w="1149" w:type="dxa"/>
            <w:hideMark/>
          </w:tcPr>
          <w:p w:rsidR="00C348A0" w:rsidRPr="008F3C17" w:rsidRDefault="00C348A0" w:rsidP="00E777BF">
            <w:pPr>
              <w:rPr>
                <w:bCs/>
                <w:sz w:val="24"/>
                <w:szCs w:val="24"/>
              </w:rPr>
            </w:pPr>
            <w:r w:rsidRPr="008F3C17">
              <w:rPr>
                <w:bCs/>
                <w:sz w:val="24"/>
                <w:szCs w:val="24"/>
              </w:rPr>
              <w:t>3</w:t>
            </w:r>
            <w:r>
              <w:rPr>
                <w:bCs/>
                <w:sz w:val="24"/>
                <w:szCs w:val="24"/>
              </w:rPr>
              <w:t>4</w:t>
            </w:r>
          </w:p>
        </w:tc>
      </w:tr>
      <w:tr w:rsidR="00C348A0" w:rsidRPr="008F3C17" w:rsidTr="00E777BF">
        <w:trPr>
          <w:trHeight w:val="458"/>
        </w:trPr>
        <w:tc>
          <w:tcPr>
            <w:tcW w:w="6260" w:type="dxa"/>
            <w:gridSpan w:val="2"/>
            <w:hideMark/>
          </w:tcPr>
          <w:p w:rsidR="00C348A0" w:rsidRPr="008F3C17" w:rsidRDefault="00C348A0" w:rsidP="00E777BF">
            <w:pPr>
              <w:rPr>
                <w:sz w:val="24"/>
                <w:szCs w:val="24"/>
              </w:rPr>
            </w:pPr>
            <w:r w:rsidRPr="008F3C17">
              <w:rPr>
                <w:sz w:val="24"/>
                <w:szCs w:val="24"/>
              </w:rPr>
              <w:t>Часть, формируемая участниками образовательных отношений</w:t>
            </w:r>
          </w:p>
        </w:tc>
        <w:tc>
          <w:tcPr>
            <w:tcW w:w="1451" w:type="dxa"/>
            <w:hideMark/>
          </w:tcPr>
          <w:p w:rsidR="00C348A0" w:rsidRPr="008F3C17" w:rsidRDefault="00C348A0" w:rsidP="00E777BF">
            <w:pPr>
              <w:rPr>
                <w:sz w:val="24"/>
                <w:szCs w:val="24"/>
              </w:rPr>
            </w:pPr>
            <w:r w:rsidRPr="008F3C17">
              <w:rPr>
                <w:sz w:val="24"/>
                <w:szCs w:val="24"/>
              </w:rPr>
              <w:t> </w:t>
            </w:r>
          </w:p>
        </w:tc>
        <w:tc>
          <w:tcPr>
            <w:tcW w:w="1149" w:type="dxa"/>
            <w:hideMark/>
          </w:tcPr>
          <w:p w:rsidR="00C348A0" w:rsidRPr="008F3C17" w:rsidRDefault="00C348A0" w:rsidP="00E777BF">
            <w:pPr>
              <w:rPr>
                <w:sz w:val="24"/>
                <w:szCs w:val="24"/>
              </w:rPr>
            </w:pPr>
            <w:r>
              <w:rPr>
                <w:sz w:val="24"/>
                <w:szCs w:val="24"/>
              </w:rPr>
              <w:t xml:space="preserve"> </w:t>
            </w:r>
          </w:p>
        </w:tc>
        <w:tc>
          <w:tcPr>
            <w:tcW w:w="1149" w:type="dxa"/>
            <w:hideMark/>
          </w:tcPr>
          <w:p w:rsidR="00C348A0" w:rsidRPr="008F3C17" w:rsidRDefault="00C348A0" w:rsidP="00E777BF">
            <w:pPr>
              <w:rPr>
                <w:sz w:val="24"/>
                <w:szCs w:val="24"/>
              </w:rPr>
            </w:pPr>
            <w:r>
              <w:rPr>
                <w:sz w:val="24"/>
                <w:szCs w:val="24"/>
              </w:rPr>
              <w:t xml:space="preserve"> </w:t>
            </w:r>
          </w:p>
        </w:tc>
      </w:tr>
      <w:tr w:rsidR="00C348A0" w:rsidRPr="008F3C17" w:rsidTr="00E777BF">
        <w:trPr>
          <w:trHeight w:val="458"/>
        </w:trPr>
        <w:tc>
          <w:tcPr>
            <w:tcW w:w="6260" w:type="dxa"/>
            <w:gridSpan w:val="2"/>
            <w:hideMark/>
          </w:tcPr>
          <w:p w:rsidR="00C348A0" w:rsidRPr="008F3C17" w:rsidRDefault="00C348A0" w:rsidP="00E777BF">
            <w:pPr>
              <w:rPr>
                <w:sz w:val="24"/>
                <w:szCs w:val="24"/>
              </w:rPr>
            </w:pPr>
            <w:r w:rsidRPr="008F3C17">
              <w:rPr>
                <w:sz w:val="24"/>
                <w:szCs w:val="24"/>
              </w:rPr>
              <w:t>Учебные недели</w:t>
            </w:r>
          </w:p>
        </w:tc>
        <w:tc>
          <w:tcPr>
            <w:tcW w:w="1451" w:type="dxa"/>
            <w:hideMark/>
          </w:tcPr>
          <w:p w:rsidR="00C348A0" w:rsidRPr="008F3C17" w:rsidRDefault="00C348A0" w:rsidP="00E777BF">
            <w:pPr>
              <w:rPr>
                <w:sz w:val="24"/>
                <w:szCs w:val="24"/>
              </w:rPr>
            </w:pPr>
            <w:r w:rsidRPr="008F3C17">
              <w:rPr>
                <w:sz w:val="24"/>
                <w:szCs w:val="24"/>
              </w:rPr>
              <w:t> </w:t>
            </w:r>
          </w:p>
        </w:tc>
        <w:tc>
          <w:tcPr>
            <w:tcW w:w="1149" w:type="dxa"/>
            <w:hideMark/>
          </w:tcPr>
          <w:p w:rsidR="00C348A0" w:rsidRPr="008F3C17" w:rsidRDefault="00C348A0" w:rsidP="00E777BF">
            <w:pPr>
              <w:rPr>
                <w:sz w:val="24"/>
                <w:szCs w:val="24"/>
              </w:rPr>
            </w:pPr>
            <w:r w:rsidRPr="008F3C17">
              <w:rPr>
                <w:sz w:val="24"/>
                <w:szCs w:val="24"/>
              </w:rPr>
              <w:t>34</w:t>
            </w:r>
          </w:p>
        </w:tc>
        <w:tc>
          <w:tcPr>
            <w:tcW w:w="1149" w:type="dxa"/>
            <w:hideMark/>
          </w:tcPr>
          <w:p w:rsidR="00C348A0" w:rsidRPr="008F3C17" w:rsidRDefault="00C348A0" w:rsidP="00E777BF">
            <w:pPr>
              <w:rPr>
                <w:sz w:val="24"/>
                <w:szCs w:val="24"/>
              </w:rPr>
            </w:pPr>
            <w:r w:rsidRPr="008F3C17">
              <w:rPr>
                <w:sz w:val="24"/>
                <w:szCs w:val="24"/>
              </w:rPr>
              <w:t>34</w:t>
            </w:r>
          </w:p>
        </w:tc>
      </w:tr>
      <w:tr w:rsidR="00C348A0" w:rsidRPr="008F3C17" w:rsidTr="00E777BF">
        <w:trPr>
          <w:trHeight w:val="458"/>
        </w:trPr>
        <w:tc>
          <w:tcPr>
            <w:tcW w:w="6260" w:type="dxa"/>
            <w:gridSpan w:val="2"/>
            <w:hideMark/>
          </w:tcPr>
          <w:p w:rsidR="00C348A0" w:rsidRPr="008F3C17" w:rsidRDefault="00C348A0" w:rsidP="00E777BF">
            <w:pPr>
              <w:rPr>
                <w:bCs/>
                <w:sz w:val="24"/>
                <w:szCs w:val="24"/>
              </w:rPr>
            </w:pPr>
            <w:r w:rsidRPr="008F3C17">
              <w:rPr>
                <w:bCs/>
                <w:sz w:val="24"/>
                <w:szCs w:val="24"/>
              </w:rPr>
              <w:t>Всего часов</w:t>
            </w:r>
          </w:p>
        </w:tc>
        <w:tc>
          <w:tcPr>
            <w:tcW w:w="1451" w:type="dxa"/>
            <w:hideMark/>
          </w:tcPr>
          <w:p w:rsidR="00C348A0" w:rsidRPr="008F3C17" w:rsidRDefault="00C348A0" w:rsidP="00E777BF">
            <w:pPr>
              <w:rPr>
                <w:bCs/>
                <w:sz w:val="24"/>
                <w:szCs w:val="24"/>
              </w:rPr>
            </w:pPr>
            <w:r w:rsidRPr="008F3C17">
              <w:rPr>
                <w:bCs/>
                <w:sz w:val="24"/>
                <w:szCs w:val="24"/>
              </w:rPr>
              <w:t> </w:t>
            </w:r>
          </w:p>
        </w:tc>
        <w:tc>
          <w:tcPr>
            <w:tcW w:w="1149" w:type="dxa"/>
            <w:hideMark/>
          </w:tcPr>
          <w:p w:rsidR="00C348A0" w:rsidRPr="008F3C17" w:rsidRDefault="00C348A0" w:rsidP="00E777BF">
            <w:pPr>
              <w:rPr>
                <w:bCs/>
                <w:sz w:val="24"/>
                <w:szCs w:val="24"/>
              </w:rPr>
            </w:pPr>
            <w:r w:rsidRPr="008F3C17">
              <w:rPr>
                <w:bCs/>
                <w:sz w:val="24"/>
                <w:szCs w:val="24"/>
              </w:rPr>
              <w:t>34</w:t>
            </w:r>
          </w:p>
        </w:tc>
        <w:tc>
          <w:tcPr>
            <w:tcW w:w="1149" w:type="dxa"/>
            <w:hideMark/>
          </w:tcPr>
          <w:p w:rsidR="00C348A0" w:rsidRPr="008F3C17" w:rsidRDefault="00C348A0" w:rsidP="00E777BF">
            <w:pPr>
              <w:rPr>
                <w:bCs/>
                <w:sz w:val="24"/>
                <w:szCs w:val="24"/>
              </w:rPr>
            </w:pPr>
            <w:r w:rsidRPr="008F3C17">
              <w:rPr>
                <w:bCs/>
                <w:sz w:val="24"/>
                <w:szCs w:val="24"/>
              </w:rPr>
              <w:t>34</w:t>
            </w:r>
          </w:p>
        </w:tc>
      </w:tr>
      <w:tr w:rsidR="00C348A0" w:rsidRPr="008F3C17" w:rsidTr="00E777BF">
        <w:trPr>
          <w:trHeight w:val="1297"/>
        </w:trPr>
        <w:tc>
          <w:tcPr>
            <w:tcW w:w="6260" w:type="dxa"/>
            <w:gridSpan w:val="2"/>
            <w:hideMark/>
          </w:tcPr>
          <w:p w:rsidR="00C348A0" w:rsidRPr="008F3C17" w:rsidRDefault="00C348A0" w:rsidP="00E777BF">
            <w:pPr>
              <w:rPr>
                <w:bCs/>
                <w:sz w:val="24"/>
                <w:szCs w:val="24"/>
              </w:rPr>
            </w:pPr>
            <w:r w:rsidRPr="008F3C17">
              <w:rPr>
                <w:bCs/>
                <w:sz w:val="24"/>
                <w:szCs w:val="24"/>
              </w:rPr>
              <w:t>Максимально допустимая недельная нагрузка в соответствии с действующими санитарными правилами и нормами</w:t>
            </w:r>
          </w:p>
        </w:tc>
        <w:tc>
          <w:tcPr>
            <w:tcW w:w="1451" w:type="dxa"/>
            <w:hideMark/>
          </w:tcPr>
          <w:p w:rsidR="00C348A0" w:rsidRPr="008F3C17" w:rsidRDefault="00C348A0" w:rsidP="00E777BF">
            <w:pPr>
              <w:rPr>
                <w:bCs/>
                <w:sz w:val="24"/>
                <w:szCs w:val="24"/>
              </w:rPr>
            </w:pPr>
            <w:r w:rsidRPr="008F3C17">
              <w:rPr>
                <w:bCs/>
                <w:sz w:val="24"/>
                <w:szCs w:val="24"/>
              </w:rPr>
              <w:t> </w:t>
            </w:r>
          </w:p>
        </w:tc>
        <w:tc>
          <w:tcPr>
            <w:tcW w:w="1149" w:type="dxa"/>
            <w:hideMark/>
          </w:tcPr>
          <w:p w:rsidR="00C348A0" w:rsidRPr="008F3C17" w:rsidRDefault="00C348A0" w:rsidP="00E777BF">
            <w:pPr>
              <w:rPr>
                <w:bCs/>
                <w:sz w:val="24"/>
                <w:szCs w:val="24"/>
              </w:rPr>
            </w:pPr>
            <w:r w:rsidRPr="008F3C17">
              <w:rPr>
                <w:bCs/>
                <w:sz w:val="24"/>
                <w:szCs w:val="24"/>
              </w:rPr>
              <w:t>34</w:t>
            </w:r>
          </w:p>
        </w:tc>
        <w:tc>
          <w:tcPr>
            <w:tcW w:w="1149" w:type="dxa"/>
            <w:hideMark/>
          </w:tcPr>
          <w:p w:rsidR="00C348A0" w:rsidRPr="008F3C17" w:rsidRDefault="00C348A0" w:rsidP="00E777BF">
            <w:pPr>
              <w:rPr>
                <w:bCs/>
                <w:sz w:val="24"/>
                <w:szCs w:val="24"/>
              </w:rPr>
            </w:pPr>
            <w:r w:rsidRPr="008F3C17">
              <w:rPr>
                <w:bCs/>
                <w:sz w:val="24"/>
                <w:szCs w:val="24"/>
              </w:rPr>
              <w:t>34</w:t>
            </w:r>
          </w:p>
        </w:tc>
      </w:tr>
      <w:tr w:rsidR="00C348A0" w:rsidRPr="008F3C17" w:rsidTr="00E777BF">
        <w:trPr>
          <w:trHeight w:val="1144"/>
        </w:trPr>
        <w:tc>
          <w:tcPr>
            <w:tcW w:w="6260" w:type="dxa"/>
            <w:gridSpan w:val="2"/>
            <w:hideMark/>
          </w:tcPr>
          <w:p w:rsidR="00C348A0" w:rsidRPr="008F3C17" w:rsidRDefault="00C348A0" w:rsidP="00E777BF">
            <w:pPr>
              <w:rPr>
                <w:bCs/>
                <w:sz w:val="24"/>
                <w:szCs w:val="24"/>
              </w:rPr>
            </w:pPr>
            <w:r w:rsidRPr="008F3C17">
              <w:rPr>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451" w:type="dxa"/>
            <w:hideMark/>
          </w:tcPr>
          <w:p w:rsidR="00C348A0" w:rsidRPr="008F3C17" w:rsidRDefault="00C348A0" w:rsidP="00E777BF">
            <w:pPr>
              <w:rPr>
                <w:bCs/>
                <w:sz w:val="24"/>
                <w:szCs w:val="24"/>
              </w:rPr>
            </w:pPr>
            <w:r w:rsidRPr="008F3C17">
              <w:rPr>
                <w:bCs/>
                <w:sz w:val="24"/>
                <w:szCs w:val="24"/>
              </w:rPr>
              <w:t> </w:t>
            </w:r>
          </w:p>
        </w:tc>
        <w:tc>
          <w:tcPr>
            <w:tcW w:w="2298" w:type="dxa"/>
            <w:gridSpan w:val="2"/>
            <w:hideMark/>
          </w:tcPr>
          <w:p w:rsidR="00C348A0" w:rsidRPr="008F3C17" w:rsidRDefault="00C348A0" w:rsidP="00E777BF">
            <w:pPr>
              <w:rPr>
                <w:bCs/>
                <w:sz w:val="24"/>
                <w:szCs w:val="24"/>
              </w:rPr>
            </w:pPr>
            <w:r w:rsidRPr="008F3C17">
              <w:rPr>
                <w:bCs/>
                <w:sz w:val="24"/>
                <w:szCs w:val="24"/>
              </w:rPr>
              <w:t>2312</w:t>
            </w:r>
          </w:p>
        </w:tc>
      </w:tr>
    </w:tbl>
    <w:p w:rsidR="00C348A0" w:rsidRPr="008F3C17" w:rsidRDefault="00C348A0" w:rsidP="00C348A0">
      <w:pPr>
        <w:jc w:val="both"/>
        <w:rPr>
          <w:sz w:val="24"/>
          <w:szCs w:val="24"/>
        </w:rPr>
      </w:pPr>
    </w:p>
    <w:p w:rsidR="00C348A0" w:rsidRPr="008F3C17" w:rsidRDefault="00C348A0" w:rsidP="00C348A0">
      <w:pPr>
        <w:jc w:val="both"/>
        <w:rPr>
          <w:rFonts w:eastAsia="SchoolBookSanPin"/>
          <w:sz w:val="24"/>
          <w:szCs w:val="24"/>
        </w:rPr>
      </w:pP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position w:val="1"/>
          <w:sz w:val="24"/>
          <w:szCs w:val="24"/>
        </w:rPr>
        <w:t>  Календарный учебный график.</w:t>
      </w:r>
    </w:p>
    <w:p w:rsidR="00C348A0" w:rsidRPr="008F3C17" w:rsidRDefault="00C348A0" w:rsidP="00C348A0">
      <w:pPr>
        <w:ind w:firstLine="709"/>
        <w:jc w:val="both"/>
        <w:rPr>
          <w:sz w:val="24"/>
          <w:szCs w:val="24"/>
        </w:rPr>
      </w:pPr>
      <w:r>
        <w:rPr>
          <w:sz w:val="24"/>
          <w:szCs w:val="24"/>
        </w:rPr>
        <w:t xml:space="preserve"> </w:t>
      </w:r>
      <w:r w:rsidRPr="008F3C17">
        <w:rPr>
          <w:rFonts w:eastAsia="SchoolBookSanPin"/>
          <w:position w:val="1"/>
          <w:sz w:val="24"/>
          <w:szCs w:val="24"/>
        </w:rPr>
        <w:t> </w:t>
      </w:r>
      <w:r w:rsidRPr="008F3C17">
        <w:rPr>
          <w:rFonts w:eastAsia="SchoolBookSanPin"/>
          <w:sz w:val="24"/>
          <w:szCs w:val="24"/>
        </w:rPr>
        <w:t>Организация образовательной деятельности осуществляется по учебным четвертям.</w:t>
      </w:r>
      <w:r w:rsidRPr="008F3C17">
        <w:rPr>
          <w:sz w:val="24"/>
          <w:szCs w:val="24"/>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position w:val="1"/>
          <w:sz w:val="24"/>
          <w:szCs w:val="24"/>
        </w:rPr>
        <w:t> </w:t>
      </w:r>
      <w:r w:rsidRPr="008F3C17">
        <w:rPr>
          <w:rFonts w:eastAsia="SchoolBookSanPin"/>
          <w:sz w:val="24"/>
          <w:szCs w:val="24"/>
        </w:rPr>
        <w:t>Продолжительность учебного года при получении среднего общего образования составляет 34 недели.</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position w:val="1"/>
          <w:sz w:val="24"/>
          <w:szCs w:val="24"/>
        </w:rPr>
        <w:t> </w:t>
      </w:r>
      <w:r w:rsidRPr="008F3C17">
        <w:rPr>
          <w:rFonts w:eastAsia="SchoolBookSanPi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position w:val="1"/>
          <w:sz w:val="24"/>
          <w:szCs w:val="24"/>
        </w:rPr>
        <w:t> </w:t>
      </w:r>
      <w:r w:rsidRPr="008F3C17">
        <w:rPr>
          <w:rFonts w:eastAsia="SchoolBookSanPi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position w:val="1"/>
          <w:sz w:val="24"/>
          <w:szCs w:val="24"/>
        </w:rPr>
        <w:t>. </w:t>
      </w:r>
      <w:r w:rsidRPr="008F3C17">
        <w:rPr>
          <w:rFonts w:eastAsia="SchoolBookSanPi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348A0" w:rsidRPr="008F3C17" w:rsidRDefault="00C348A0" w:rsidP="00C348A0">
      <w:pPr>
        <w:ind w:firstLine="709"/>
        <w:jc w:val="both"/>
        <w:rPr>
          <w:rFonts w:eastAsia="SchoolBookSanPin"/>
          <w:sz w:val="24"/>
          <w:szCs w:val="24"/>
        </w:rPr>
      </w:pPr>
      <w:r>
        <w:rPr>
          <w:sz w:val="24"/>
          <w:szCs w:val="24"/>
        </w:rPr>
        <w:lastRenderedPageBreak/>
        <w:t xml:space="preserve"> </w:t>
      </w:r>
      <w:r w:rsidRPr="008F3C17">
        <w:rPr>
          <w:rFonts w:eastAsia="SchoolBookSanPin"/>
          <w:position w:val="1"/>
          <w:sz w:val="24"/>
          <w:szCs w:val="24"/>
        </w:rPr>
        <w:t>. </w:t>
      </w:r>
      <w:r w:rsidRPr="008F3C17">
        <w:rPr>
          <w:rFonts w:eastAsia="SchoolBookSanPin"/>
          <w:sz w:val="24"/>
          <w:szCs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position w:val="1"/>
          <w:sz w:val="24"/>
          <w:szCs w:val="24"/>
        </w:rPr>
        <w:t> </w:t>
      </w:r>
      <w:r w:rsidRPr="008F3C17">
        <w:rPr>
          <w:rFonts w:eastAsia="SchoolBookSanPin"/>
          <w:sz w:val="24"/>
          <w:szCs w:val="24"/>
        </w:rPr>
        <w:t xml:space="preserve">Продолжительность каникул составляет: </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 xml:space="preserve">по окончании I четверти (осенние каникулы) – 9 календарных дней; </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 xml:space="preserve">по окончании II четверти (зимние каникулы) – </w:t>
      </w:r>
      <w:r w:rsidRPr="008F3C17">
        <w:rPr>
          <w:rFonts w:eastAsia="SchoolBookSanPin"/>
          <w:color w:val="C00000"/>
          <w:sz w:val="24"/>
          <w:szCs w:val="24"/>
        </w:rPr>
        <w:t>9</w:t>
      </w:r>
      <w:r w:rsidRPr="008F3C17">
        <w:rPr>
          <w:rFonts w:eastAsia="SchoolBookSanPin"/>
          <w:sz w:val="24"/>
          <w:szCs w:val="24"/>
        </w:rPr>
        <w:t xml:space="preserve"> календарных дней; </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 xml:space="preserve">по окончании III четверти (весенние каникулы) – 9 календарных дней; </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по окончании учебного года (летние каникулы) – не менее 8 недель.</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position w:val="1"/>
          <w:sz w:val="24"/>
          <w:szCs w:val="24"/>
        </w:rPr>
        <w:t> </w:t>
      </w:r>
      <w:r w:rsidRPr="008F3C17">
        <w:rPr>
          <w:rFonts w:eastAsia="SchoolBookSanPin"/>
          <w:sz w:val="24"/>
          <w:szCs w:val="24"/>
        </w:rPr>
        <w:t>Продолжительность урока не должна превышать 45 минут.</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position w:val="1"/>
          <w:sz w:val="24"/>
          <w:szCs w:val="24"/>
        </w:rPr>
        <w:t> </w:t>
      </w:r>
      <w:r w:rsidRPr="008F3C17">
        <w:rPr>
          <w:rFonts w:eastAsia="SchoolBookSanPin"/>
          <w:sz w:val="24"/>
          <w:szCs w:val="24"/>
        </w:rPr>
        <w:t>Продолжительность перемен между уроками составляет не менее 10 минут, большой перемены (после 2 или 3 урока) – 20 минут. Вместо одной большой перемены допускается после 2 и 3 уроков устанавливать две перемены по 20 минут каждая.</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position w:val="1"/>
          <w:sz w:val="24"/>
          <w:szCs w:val="24"/>
        </w:rPr>
        <w:t> </w:t>
      </w:r>
      <w:r w:rsidRPr="008F3C17">
        <w:rPr>
          <w:rFonts w:eastAsia="SchoolBookSanPi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position w:val="1"/>
          <w:sz w:val="24"/>
          <w:szCs w:val="24"/>
        </w:rPr>
        <w:t> </w:t>
      </w:r>
      <w:r w:rsidRPr="008F3C17">
        <w:rPr>
          <w:rFonts w:eastAsia="SchoolBookSanPi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position w:val="1"/>
          <w:sz w:val="24"/>
          <w:szCs w:val="24"/>
        </w:rPr>
        <w:t> </w:t>
      </w:r>
      <w:r w:rsidRPr="008F3C17">
        <w:rPr>
          <w:rFonts w:eastAsia="SchoolBookSanPin"/>
          <w:sz w:val="24"/>
          <w:szCs w:val="24"/>
        </w:rPr>
        <w:t xml:space="preserve">Занятия начинаются не ранее 8 часов утра и заканчиваются не позднее 19 часов. </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position w:val="1"/>
          <w:sz w:val="24"/>
          <w:szCs w:val="24"/>
        </w:rPr>
        <w:t> </w:t>
      </w:r>
      <w:r w:rsidRPr="008F3C17">
        <w:rPr>
          <w:rFonts w:eastAsia="SchoolBookSanPi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position w:val="1"/>
          <w:sz w:val="24"/>
          <w:szCs w:val="24"/>
        </w:rPr>
        <w:t> </w:t>
      </w:r>
      <w:r w:rsidRPr="008F3C17">
        <w:rPr>
          <w:rFonts w:eastAsia="SchoolBookSanPi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C348A0" w:rsidRPr="008F3C17" w:rsidRDefault="00C92A92" w:rsidP="00C348A0">
      <w:pPr>
        <w:spacing w:after="31"/>
        <w:ind w:left="10" w:right="-15"/>
        <w:jc w:val="center"/>
        <w:rPr>
          <w:sz w:val="24"/>
          <w:szCs w:val="24"/>
        </w:rPr>
      </w:pPr>
      <w:r>
        <w:rPr>
          <w:b/>
          <w:sz w:val="24"/>
          <w:szCs w:val="24"/>
        </w:rPr>
        <w:t xml:space="preserve">3.2 </w:t>
      </w:r>
      <w:r w:rsidR="00C348A0" w:rsidRPr="008F3C17">
        <w:rPr>
          <w:b/>
          <w:sz w:val="24"/>
          <w:szCs w:val="24"/>
        </w:rPr>
        <w:t xml:space="preserve">Календарный учебный график </w:t>
      </w:r>
    </w:p>
    <w:p w:rsidR="00C348A0" w:rsidRPr="008F3C17" w:rsidRDefault="00C348A0" w:rsidP="00C348A0">
      <w:pPr>
        <w:spacing w:after="137"/>
        <w:jc w:val="center"/>
        <w:rPr>
          <w:sz w:val="24"/>
          <w:szCs w:val="24"/>
        </w:rPr>
      </w:pPr>
      <w:r w:rsidRPr="008F3C17">
        <w:rPr>
          <w:b/>
          <w:sz w:val="24"/>
          <w:szCs w:val="24"/>
        </w:rPr>
        <w:t xml:space="preserve"> </w:t>
      </w:r>
      <w:r w:rsidRPr="008F3C17">
        <w:rPr>
          <w:sz w:val="24"/>
          <w:szCs w:val="24"/>
        </w:rPr>
        <w:t xml:space="preserve"> </w:t>
      </w:r>
    </w:p>
    <w:p w:rsidR="00C348A0" w:rsidRPr="008F3C17" w:rsidRDefault="00C348A0" w:rsidP="00C348A0">
      <w:pPr>
        <w:spacing w:after="72"/>
        <w:ind w:left="627" w:right="-15"/>
        <w:rPr>
          <w:sz w:val="24"/>
          <w:szCs w:val="24"/>
        </w:rPr>
      </w:pPr>
      <w:r w:rsidRPr="008F3C17">
        <w:rPr>
          <w:b/>
          <w:sz w:val="24"/>
          <w:szCs w:val="24"/>
        </w:rPr>
        <w:t>1.</w:t>
      </w:r>
      <w:r w:rsidRPr="008F3C17">
        <w:rPr>
          <w:rFonts w:eastAsia="Arial"/>
          <w:b/>
          <w:sz w:val="24"/>
          <w:szCs w:val="24"/>
        </w:rPr>
        <w:t xml:space="preserve"> </w:t>
      </w:r>
      <w:r w:rsidRPr="008F3C17">
        <w:rPr>
          <w:b/>
          <w:sz w:val="24"/>
          <w:szCs w:val="24"/>
        </w:rPr>
        <w:t xml:space="preserve">Нормативно - правовая база  </w:t>
      </w:r>
    </w:p>
    <w:p w:rsidR="00C348A0" w:rsidRPr="008F3C17" w:rsidRDefault="00C348A0" w:rsidP="00C348A0">
      <w:pPr>
        <w:rPr>
          <w:sz w:val="24"/>
          <w:szCs w:val="24"/>
        </w:rPr>
      </w:pPr>
      <w:r w:rsidRPr="008F3C17">
        <w:rPr>
          <w:sz w:val="24"/>
          <w:szCs w:val="24"/>
        </w:rPr>
        <w:t xml:space="preserve">         Календарный учебный график МОУ СОШ с.Большая Ижмора на   2023-2024 учебный год является документом, регламентирующим организацию образовательного процесса.   </w:t>
      </w:r>
    </w:p>
    <w:p w:rsidR="00C348A0" w:rsidRPr="008F3C17" w:rsidRDefault="00C348A0" w:rsidP="00C348A0">
      <w:pPr>
        <w:rPr>
          <w:sz w:val="24"/>
          <w:szCs w:val="24"/>
        </w:rPr>
      </w:pPr>
      <w:r w:rsidRPr="008F3C17">
        <w:rPr>
          <w:sz w:val="24"/>
          <w:szCs w:val="24"/>
        </w:rPr>
        <w:t xml:space="preserve">Нормативную базу календарного учебного графика составляют:   </w:t>
      </w:r>
    </w:p>
    <w:p w:rsidR="00C348A0" w:rsidRPr="008F3C17" w:rsidRDefault="00C348A0" w:rsidP="00025EF7">
      <w:pPr>
        <w:widowControl/>
        <w:numPr>
          <w:ilvl w:val="0"/>
          <w:numId w:val="93"/>
        </w:numPr>
        <w:autoSpaceDE/>
        <w:autoSpaceDN/>
        <w:spacing w:after="142"/>
        <w:ind w:left="588" w:hanging="372"/>
        <w:jc w:val="both"/>
        <w:rPr>
          <w:sz w:val="24"/>
          <w:szCs w:val="24"/>
        </w:rPr>
      </w:pPr>
      <w:r w:rsidRPr="008F3C17">
        <w:rPr>
          <w:sz w:val="24"/>
          <w:szCs w:val="24"/>
        </w:rPr>
        <w:t xml:space="preserve">Федеральный Закон № 273-ФЗ от 29.12.2012 г «Об образовании в Российской Федерации» (с последующими изменениями).  </w:t>
      </w:r>
    </w:p>
    <w:p w:rsidR="00C348A0" w:rsidRPr="008F3C17" w:rsidRDefault="00C348A0" w:rsidP="00025EF7">
      <w:pPr>
        <w:widowControl/>
        <w:numPr>
          <w:ilvl w:val="0"/>
          <w:numId w:val="93"/>
        </w:numPr>
        <w:autoSpaceDE/>
        <w:autoSpaceDN/>
        <w:spacing w:after="77"/>
        <w:ind w:left="588" w:hanging="372"/>
        <w:jc w:val="both"/>
        <w:rPr>
          <w:sz w:val="24"/>
          <w:szCs w:val="24"/>
        </w:rPr>
      </w:pPr>
      <w:r w:rsidRPr="008F3C17">
        <w:rPr>
          <w:sz w:val="24"/>
          <w:szCs w:val="24"/>
        </w:rPr>
        <w:t>Закон Пензенской области от 04.07.2013 г. № 2413–ЗПО «Об образовании в Пензенской области» (с последующими изменениями).</w:t>
      </w:r>
    </w:p>
    <w:p w:rsidR="00C348A0" w:rsidRPr="008F3C17" w:rsidRDefault="00C348A0" w:rsidP="00025EF7">
      <w:pPr>
        <w:widowControl/>
        <w:numPr>
          <w:ilvl w:val="0"/>
          <w:numId w:val="93"/>
        </w:numPr>
        <w:autoSpaceDE/>
        <w:autoSpaceDN/>
        <w:spacing w:after="77"/>
        <w:ind w:left="588" w:hanging="372"/>
        <w:jc w:val="both"/>
        <w:rPr>
          <w:sz w:val="24"/>
          <w:szCs w:val="24"/>
        </w:rPr>
      </w:pPr>
      <w:r w:rsidRPr="008F3C17">
        <w:rPr>
          <w:sz w:val="24"/>
          <w:szCs w:val="24"/>
        </w:rPr>
        <w:t xml:space="preserve">Постановление Главного государственного санитарного врача РФ от 28.09.2020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w:t>
      </w:r>
    </w:p>
    <w:p w:rsidR="00C348A0" w:rsidRPr="008F3C17" w:rsidRDefault="00C348A0" w:rsidP="00025EF7">
      <w:pPr>
        <w:widowControl/>
        <w:numPr>
          <w:ilvl w:val="0"/>
          <w:numId w:val="93"/>
        </w:numPr>
        <w:autoSpaceDE/>
        <w:autoSpaceDN/>
        <w:spacing w:after="40"/>
        <w:ind w:left="588" w:hanging="372"/>
        <w:jc w:val="both"/>
        <w:rPr>
          <w:sz w:val="24"/>
          <w:szCs w:val="24"/>
        </w:rPr>
      </w:pPr>
      <w:r w:rsidRPr="008F3C17">
        <w:rPr>
          <w:sz w:val="24"/>
          <w:szCs w:val="24"/>
        </w:rPr>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w:t>
      </w:r>
      <w:r w:rsidRPr="008F3C17">
        <w:rPr>
          <w:sz w:val="24"/>
          <w:szCs w:val="24"/>
        </w:rPr>
        <w:lastRenderedPageBreak/>
        <w:t xml:space="preserve">«Гигиенические нормативы и требования к обеспечению безопасности и (или) безвредности для человека факторов среды обитания».  </w:t>
      </w:r>
    </w:p>
    <w:p w:rsidR="00C348A0" w:rsidRPr="008F3C17" w:rsidRDefault="00C348A0" w:rsidP="00C348A0">
      <w:pPr>
        <w:spacing w:after="82"/>
        <w:ind w:left="257"/>
        <w:rPr>
          <w:sz w:val="24"/>
          <w:szCs w:val="24"/>
        </w:rPr>
      </w:pPr>
    </w:p>
    <w:p w:rsidR="00C348A0" w:rsidRPr="008F3C17" w:rsidRDefault="00C348A0" w:rsidP="00025EF7">
      <w:pPr>
        <w:widowControl/>
        <w:numPr>
          <w:ilvl w:val="0"/>
          <w:numId w:val="93"/>
        </w:numPr>
        <w:autoSpaceDE/>
        <w:autoSpaceDN/>
        <w:spacing w:after="77"/>
        <w:ind w:left="588" w:hanging="372"/>
        <w:jc w:val="both"/>
        <w:rPr>
          <w:sz w:val="24"/>
          <w:szCs w:val="24"/>
        </w:rPr>
      </w:pPr>
      <w:r w:rsidRPr="008F3C17">
        <w:rPr>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 № 115.  </w:t>
      </w:r>
    </w:p>
    <w:p w:rsidR="00C348A0" w:rsidRPr="008F3C17" w:rsidRDefault="00C348A0" w:rsidP="00025EF7">
      <w:pPr>
        <w:widowControl/>
        <w:numPr>
          <w:ilvl w:val="0"/>
          <w:numId w:val="93"/>
        </w:numPr>
        <w:autoSpaceDE/>
        <w:autoSpaceDN/>
        <w:spacing w:after="77"/>
        <w:ind w:left="588" w:hanging="372"/>
        <w:jc w:val="both"/>
        <w:rPr>
          <w:sz w:val="24"/>
          <w:szCs w:val="24"/>
        </w:rPr>
      </w:pPr>
      <w:r w:rsidRPr="008F3C17">
        <w:rPr>
          <w:sz w:val="24"/>
          <w:szCs w:val="24"/>
        </w:rPr>
        <w:t xml:space="preserve">Письмо Министерства образования и науки РФ от 25 мая 2015 № 08-761 «Об изучении предметных областей «Основы религиозных культур и светской этики» и «Основы духовно – нравственной культуры народов России»  </w:t>
      </w:r>
    </w:p>
    <w:p w:rsidR="00C348A0" w:rsidRPr="008F3C17" w:rsidRDefault="00C348A0" w:rsidP="00C348A0">
      <w:pPr>
        <w:rPr>
          <w:sz w:val="24"/>
          <w:szCs w:val="24"/>
        </w:rPr>
      </w:pPr>
      <w:r w:rsidRPr="008F3C17">
        <w:rPr>
          <w:sz w:val="24"/>
          <w:szCs w:val="24"/>
        </w:rPr>
        <w:t>7. Устав МОУ  СОШ с.Большая Ижмора</w:t>
      </w:r>
    </w:p>
    <w:p w:rsidR="00C348A0" w:rsidRPr="008F3C17" w:rsidRDefault="00C348A0" w:rsidP="00C348A0">
      <w:pPr>
        <w:rPr>
          <w:sz w:val="24"/>
          <w:szCs w:val="24"/>
        </w:rPr>
      </w:pPr>
      <w:r w:rsidRPr="008F3C17">
        <w:rPr>
          <w:sz w:val="24"/>
          <w:szCs w:val="24"/>
        </w:rPr>
        <w:t xml:space="preserve">8. Учебный план МОУ СОШ с.Большая Ижмора на 2023-2024 учебный год.  </w:t>
      </w:r>
    </w:p>
    <w:tbl>
      <w:tblPr>
        <w:tblW w:w="5000" w:type="pct"/>
        <w:tblCellMar>
          <w:top w:w="15" w:type="dxa"/>
          <w:left w:w="15" w:type="dxa"/>
          <w:bottom w:w="15" w:type="dxa"/>
          <w:right w:w="15" w:type="dxa"/>
        </w:tblCellMar>
        <w:tblLook w:val="0000"/>
      </w:tblPr>
      <w:tblGrid>
        <w:gridCol w:w="9940"/>
      </w:tblGrid>
      <w:tr w:rsidR="00C348A0" w:rsidRPr="008F3C17" w:rsidTr="00E777BF">
        <w:tc>
          <w:tcPr>
            <w:tcW w:w="0" w:type="auto"/>
            <w:vAlign w:val="center"/>
          </w:tcPr>
          <w:tbl>
            <w:tblPr>
              <w:tblW w:w="0" w:type="auto"/>
              <w:tblCellSpacing w:w="15" w:type="dxa"/>
              <w:tblCellMar>
                <w:top w:w="15" w:type="dxa"/>
                <w:left w:w="15" w:type="dxa"/>
                <w:bottom w:w="15" w:type="dxa"/>
                <w:right w:w="15" w:type="dxa"/>
              </w:tblCellMar>
              <w:tblLook w:val="0000"/>
            </w:tblPr>
            <w:tblGrid>
              <w:gridCol w:w="96"/>
            </w:tblGrid>
            <w:tr w:rsidR="00C348A0" w:rsidRPr="008F3C17" w:rsidTr="00E777BF">
              <w:trPr>
                <w:tblCellSpacing w:w="15" w:type="dxa"/>
              </w:trPr>
              <w:tc>
                <w:tcPr>
                  <w:tcW w:w="0" w:type="auto"/>
                  <w:vAlign w:val="center"/>
                </w:tcPr>
                <w:p w:rsidR="00C348A0" w:rsidRPr="008F3C17" w:rsidRDefault="00C348A0" w:rsidP="00E777BF">
                  <w:pPr>
                    <w:rPr>
                      <w:sz w:val="24"/>
                      <w:szCs w:val="24"/>
                    </w:rPr>
                  </w:pPr>
                </w:p>
              </w:tc>
            </w:tr>
          </w:tbl>
          <w:p w:rsidR="00C348A0" w:rsidRPr="008F3C17" w:rsidRDefault="00C348A0" w:rsidP="00E777BF">
            <w:pPr>
              <w:rPr>
                <w:vanish/>
                <w:sz w:val="24"/>
                <w:szCs w:val="24"/>
              </w:rPr>
            </w:pPr>
          </w:p>
          <w:tbl>
            <w:tblPr>
              <w:tblW w:w="5000" w:type="pct"/>
              <w:tblCellMar>
                <w:top w:w="15" w:type="dxa"/>
                <w:left w:w="15" w:type="dxa"/>
                <w:bottom w:w="15" w:type="dxa"/>
                <w:right w:w="15" w:type="dxa"/>
              </w:tblCellMar>
              <w:tblLook w:val="0000"/>
            </w:tblPr>
            <w:tblGrid>
              <w:gridCol w:w="9910"/>
            </w:tblGrid>
            <w:tr w:rsidR="00C348A0" w:rsidRPr="008F3C17" w:rsidTr="00E777BF">
              <w:tc>
                <w:tcPr>
                  <w:tcW w:w="5000" w:type="pct"/>
                  <w:vAlign w:val="center"/>
                </w:tcPr>
                <w:p w:rsidR="00C348A0" w:rsidRPr="008F3C17" w:rsidRDefault="00C348A0" w:rsidP="00E777BF">
                  <w:pPr>
                    <w:rPr>
                      <w:b/>
                      <w:sz w:val="24"/>
                      <w:szCs w:val="24"/>
                    </w:rPr>
                  </w:pPr>
                  <w:r w:rsidRPr="008F3C17">
                    <w:rPr>
                      <w:b/>
                      <w:sz w:val="24"/>
                      <w:szCs w:val="24"/>
                    </w:rPr>
                    <w:t>1. Продолжительность учебного года  в МОУ СОШ с.Большая Ижмора</w:t>
                  </w:r>
                </w:p>
                <w:p w:rsidR="00C348A0" w:rsidRPr="008F3C17" w:rsidRDefault="00C348A0" w:rsidP="00025EF7">
                  <w:pPr>
                    <w:widowControl/>
                    <w:numPr>
                      <w:ilvl w:val="0"/>
                      <w:numId w:val="90"/>
                    </w:numPr>
                    <w:autoSpaceDE/>
                    <w:autoSpaceDN/>
                    <w:rPr>
                      <w:sz w:val="24"/>
                      <w:szCs w:val="24"/>
                    </w:rPr>
                  </w:pPr>
                  <w:r w:rsidRPr="008F3C17">
                    <w:rPr>
                      <w:sz w:val="24"/>
                      <w:szCs w:val="24"/>
                    </w:rPr>
                    <w:t>начало учебного года – 01.09.2023 г.;</w:t>
                  </w:r>
                </w:p>
                <w:p w:rsidR="00C348A0" w:rsidRPr="008F3C17" w:rsidRDefault="00C348A0" w:rsidP="00025EF7">
                  <w:pPr>
                    <w:widowControl/>
                    <w:numPr>
                      <w:ilvl w:val="0"/>
                      <w:numId w:val="90"/>
                    </w:numPr>
                    <w:autoSpaceDE/>
                    <w:autoSpaceDN/>
                    <w:rPr>
                      <w:rFonts w:eastAsia="Wingdings"/>
                      <w:sz w:val="24"/>
                      <w:szCs w:val="24"/>
                    </w:rPr>
                  </w:pPr>
                  <w:r w:rsidRPr="008F3C17">
                    <w:rPr>
                      <w:sz w:val="24"/>
                      <w:szCs w:val="24"/>
                    </w:rPr>
                    <w:t>продолжительность учебного года:</w:t>
                  </w:r>
                  <w:r w:rsidRPr="008F3C17">
                    <w:rPr>
                      <w:rFonts w:eastAsia="Wingdings"/>
                      <w:sz w:val="24"/>
                      <w:szCs w:val="24"/>
                    </w:rPr>
                    <w:t xml:space="preserve">            </w:t>
                  </w:r>
                </w:p>
                <w:p w:rsidR="00C348A0" w:rsidRPr="008F3C17" w:rsidRDefault="00C348A0" w:rsidP="00E777BF">
                  <w:pPr>
                    <w:rPr>
                      <w:sz w:val="24"/>
                      <w:szCs w:val="24"/>
                    </w:rPr>
                  </w:pPr>
                  <w:r w:rsidRPr="008F3C17">
                    <w:rPr>
                      <w:rFonts w:eastAsia="Wingdings"/>
                      <w:sz w:val="24"/>
                      <w:szCs w:val="24"/>
                    </w:rPr>
                    <w:t xml:space="preserve">                    </w:t>
                  </w:r>
                  <w:r w:rsidRPr="008F3C17">
                    <w:rPr>
                      <w:sz w:val="24"/>
                      <w:szCs w:val="24"/>
                    </w:rPr>
                    <w:t xml:space="preserve">в 1 классе       </w:t>
                  </w:r>
                  <w:r w:rsidRPr="008F3C17">
                    <w:rPr>
                      <w:sz w:val="24"/>
                      <w:szCs w:val="24"/>
                    </w:rPr>
                    <w:tab/>
                    <w:t xml:space="preserve"> - 33 недели;</w:t>
                  </w:r>
                </w:p>
                <w:p w:rsidR="00C348A0" w:rsidRPr="008F3C17" w:rsidRDefault="00C348A0" w:rsidP="00E777BF">
                  <w:pPr>
                    <w:rPr>
                      <w:sz w:val="24"/>
                      <w:szCs w:val="24"/>
                    </w:rPr>
                  </w:pPr>
                  <w:r w:rsidRPr="008F3C17">
                    <w:rPr>
                      <w:rFonts w:eastAsia="Wingdings"/>
                      <w:sz w:val="24"/>
                      <w:szCs w:val="24"/>
                    </w:rPr>
                    <w:t xml:space="preserve">                    </w:t>
                  </w:r>
                  <w:r w:rsidRPr="008F3C17">
                    <w:rPr>
                      <w:sz w:val="24"/>
                      <w:szCs w:val="24"/>
                    </w:rPr>
                    <w:t>во 2 -  11-х классах - 34 недели;</w:t>
                  </w:r>
                </w:p>
                <w:p w:rsidR="00C348A0" w:rsidRPr="008F3C17" w:rsidRDefault="00C348A0" w:rsidP="00E777BF">
                  <w:pPr>
                    <w:rPr>
                      <w:b/>
                      <w:sz w:val="24"/>
                      <w:szCs w:val="24"/>
                    </w:rPr>
                  </w:pPr>
                  <w:r w:rsidRPr="008F3C17">
                    <w:rPr>
                      <w:b/>
                      <w:sz w:val="24"/>
                      <w:szCs w:val="24"/>
                    </w:rPr>
                    <w:t>2. Количество классов-комплектов в каждой параллели:</w:t>
                  </w:r>
                </w:p>
                <w:p w:rsidR="00C348A0" w:rsidRPr="008F3C17" w:rsidRDefault="00C348A0" w:rsidP="00E777BF">
                  <w:pPr>
                    <w:rPr>
                      <w:sz w:val="24"/>
                      <w:szCs w:val="24"/>
                    </w:rPr>
                  </w:pPr>
                  <w:r w:rsidRPr="008F3C17">
                    <w:rPr>
                      <w:rFonts w:eastAsia="Symbol"/>
                      <w:b/>
                      <w:sz w:val="24"/>
                      <w:szCs w:val="24"/>
                    </w:rPr>
                    <w:t xml:space="preserve">           </w:t>
                  </w:r>
                  <w:r w:rsidRPr="008F3C17">
                    <w:rPr>
                      <w:sz w:val="24"/>
                      <w:szCs w:val="24"/>
                    </w:rPr>
                    <w:t>1, 4 класс – 1</w:t>
                  </w:r>
                </w:p>
                <w:p w:rsidR="00C348A0" w:rsidRPr="008F3C17" w:rsidRDefault="00C348A0" w:rsidP="00E777BF">
                  <w:pPr>
                    <w:rPr>
                      <w:sz w:val="24"/>
                      <w:szCs w:val="24"/>
                    </w:rPr>
                  </w:pPr>
                  <w:r w:rsidRPr="008F3C17">
                    <w:rPr>
                      <w:rFonts w:eastAsia="Symbol"/>
                      <w:sz w:val="24"/>
                      <w:szCs w:val="24"/>
                    </w:rPr>
                    <w:t xml:space="preserve">          2, </w:t>
                  </w:r>
                  <w:r w:rsidRPr="008F3C17">
                    <w:rPr>
                      <w:sz w:val="24"/>
                      <w:szCs w:val="24"/>
                    </w:rPr>
                    <w:t>3 класс – 1</w:t>
                  </w:r>
                </w:p>
                <w:p w:rsidR="00C348A0" w:rsidRPr="008F3C17" w:rsidRDefault="00C348A0" w:rsidP="00E777BF">
                  <w:pPr>
                    <w:rPr>
                      <w:sz w:val="24"/>
                      <w:szCs w:val="24"/>
                    </w:rPr>
                  </w:pPr>
                  <w:r w:rsidRPr="008F3C17">
                    <w:rPr>
                      <w:rFonts w:eastAsia="Symbol"/>
                      <w:sz w:val="24"/>
                      <w:szCs w:val="24"/>
                    </w:rPr>
                    <w:t xml:space="preserve">          </w:t>
                  </w:r>
                  <w:r w:rsidRPr="008F3C17">
                    <w:rPr>
                      <w:sz w:val="24"/>
                      <w:szCs w:val="24"/>
                    </w:rPr>
                    <w:t xml:space="preserve">5 класс     – 1                </w:t>
                  </w:r>
                </w:p>
                <w:p w:rsidR="00C348A0" w:rsidRPr="008F3C17" w:rsidRDefault="00C348A0" w:rsidP="00E777BF">
                  <w:pPr>
                    <w:rPr>
                      <w:sz w:val="24"/>
                      <w:szCs w:val="24"/>
                    </w:rPr>
                  </w:pPr>
                  <w:r w:rsidRPr="008F3C17">
                    <w:rPr>
                      <w:rFonts w:eastAsia="Symbol"/>
                      <w:sz w:val="24"/>
                      <w:szCs w:val="24"/>
                    </w:rPr>
                    <w:t xml:space="preserve">          </w:t>
                  </w:r>
                  <w:r w:rsidRPr="008F3C17">
                    <w:rPr>
                      <w:sz w:val="24"/>
                      <w:szCs w:val="24"/>
                    </w:rPr>
                    <w:t xml:space="preserve">6 класс     – 1              </w:t>
                  </w:r>
                </w:p>
                <w:p w:rsidR="00C348A0" w:rsidRPr="008F3C17" w:rsidRDefault="00C348A0" w:rsidP="00E777BF">
                  <w:pPr>
                    <w:rPr>
                      <w:sz w:val="24"/>
                      <w:szCs w:val="24"/>
                    </w:rPr>
                  </w:pPr>
                  <w:r w:rsidRPr="008F3C17">
                    <w:rPr>
                      <w:rFonts w:eastAsia="Symbol"/>
                      <w:sz w:val="24"/>
                      <w:szCs w:val="24"/>
                    </w:rPr>
                    <w:t xml:space="preserve">          </w:t>
                  </w:r>
                  <w:r w:rsidRPr="008F3C17">
                    <w:rPr>
                      <w:sz w:val="24"/>
                      <w:szCs w:val="24"/>
                    </w:rPr>
                    <w:t xml:space="preserve">7 класс     – 1              </w:t>
                  </w:r>
                </w:p>
                <w:p w:rsidR="00C348A0" w:rsidRPr="008F3C17" w:rsidRDefault="00C348A0" w:rsidP="00E777BF">
                  <w:pPr>
                    <w:rPr>
                      <w:sz w:val="24"/>
                      <w:szCs w:val="24"/>
                    </w:rPr>
                  </w:pPr>
                  <w:r w:rsidRPr="008F3C17">
                    <w:rPr>
                      <w:rFonts w:eastAsia="Symbol"/>
                      <w:sz w:val="24"/>
                      <w:szCs w:val="24"/>
                    </w:rPr>
                    <w:t xml:space="preserve">          </w:t>
                  </w:r>
                  <w:r w:rsidRPr="008F3C17">
                    <w:rPr>
                      <w:sz w:val="24"/>
                      <w:szCs w:val="24"/>
                    </w:rPr>
                    <w:t xml:space="preserve">8 класс     – 1              </w:t>
                  </w:r>
                </w:p>
                <w:p w:rsidR="00C348A0" w:rsidRPr="008F3C17" w:rsidRDefault="00C348A0" w:rsidP="00E777BF">
                  <w:pPr>
                    <w:rPr>
                      <w:sz w:val="24"/>
                      <w:szCs w:val="24"/>
                    </w:rPr>
                  </w:pPr>
                  <w:r w:rsidRPr="008F3C17">
                    <w:rPr>
                      <w:rFonts w:eastAsia="Symbol"/>
                      <w:sz w:val="24"/>
                      <w:szCs w:val="24"/>
                    </w:rPr>
                    <w:t xml:space="preserve">          </w:t>
                  </w:r>
                  <w:r w:rsidRPr="008F3C17">
                    <w:rPr>
                      <w:sz w:val="24"/>
                      <w:szCs w:val="24"/>
                    </w:rPr>
                    <w:t xml:space="preserve">9 класс     – 1              </w:t>
                  </w:r>
                </w:p>
                <w:p w:rsidR="00C348A0" w:rsidRPr="008F3C17" w:rsidRDefault="00C348A0" w:rsidP="00E777BF">
                  <w:pPr>
                    <w:rPr>
                      <w:sz w:val="24"/>
                      <w:szCs w:val="24"/>
                    </w:rPr>
                  </w:pPr>
                  <w:r w:rsidRPr="008F3C17">
                    <w:rPr>
                      <w:sz w:val="24"/>
                      <w:szCs w:val="24"/>
                    </w:rPr>
                    <w:t xml:space="preserve">         10 класс    - 1</w:t>
                  </w:r>
                </w:p>
                <w:p w:rsidR="00C348A0" w:rsidRPr="008F3C17" w:rsidRDefault="00C348A0" w:rsidP="00E777BF">
                  <w:pPr>
                    <w:rPr>
                      <w:b/>
                      <w:sz w:val="24"/>
                      <w:szCs w:val="24"/>
                    </w:rPr>
                  </w:pPr>
                  <w:r w:rsidRPr="008F3C17">
                    <w:rPr>
                      <w:sz w:val="24"/>
                      <w:szCs w:val="24"/>
                    </w:rPr>
                    <w:t xml:space="preserve">          11 класс -1</w:t>
                  </w:r>
                  <w:r w:rsidRPr="008F3C17">
                    <w:rPr>
                      <w:b/>
                      <w:sz w:val="24"/>
                      <w:szCs w:val="24"/>
                    </w:rPr>
                    <w:t xml:space="preserve">               </w:t>
                  </w:r>
                </w:p>
                <w:p w:rsidR="00C348A0" w:rsidRPr="008F3C17" w:rsidRDefault="00C348A0" w:rsidP="00E777BF">
                  <w:pPr>
                    <w:rPr>
                      <w:sz w:val="24"/>
                      <w:szCs w:val="24"/>
                    </w:rPr>
                  </w:pPr>
                  <w:r w:rsidRPr="008F3C17">
                    <w:rPr>
                      <w:sz w:val="24"/>
                      <w:szCs w:val="24"/>
                    </w:rPr>
                    <w:t xml:space="preserve">          </w:t>
                  </w:r>
                </w:p>
                <w:p w:rsidR="00C348A0" w:rsidRPr="008F3C17" w:rsidRDefault="00C348A0" w:rsidP="00E777BF">
                  <w:pPr>
                    <w:rPr>
                      <w:b/>
                      <w:sz w:val="24"/>
                      <w:szCs w:val="24"/>
                    </w:rPr>
                  </w:pPr>
                  <w:r w:rsidRPr="008F3C17">
                    <w:rPr>
                      <w:b/>
                      <w:sz w:val="24"/>
                      <w:szCs w:val="24"/>
                    </w:rPr>
                    <w:t>3. Регламентирование образовательной деятельности на учебный год</w:t>
                  </w:r>
                </w:p>
                <w:p w:rsidR="00C348A0" w:rsidRPr="008F3C17" w:rsidRDefault="00C348A0" w:rsidP="00E777BF">
                  <w:pPr>
                    <w:rPr>
                      <w:b/>
                      <w:sz w:val="24"/>
                      <w:szCs w:val="24"/>
                    </w:rPr>
                  </w:pPr>
                  <w:r w:rsidRPr="008F3C17">
                    <w:rPr>
                      <w:b/>
                      <w:sz w:val="24"/>
                      <w:szCs w:val="24"/>
                    </w:rPr>
                    <w:t xml:space="preserve"> </w:t>
                  </w:r>
                </w:p>
                <w:p w:rsidR="00C348A0" w:rsidRPr="008F3C17" w:rsidRDefault="00C348A0" w:rsidP="00025EF7">
                  <w:pPr>
                    <w:widowControl/>
                    <w:numPr>
                      <w:ilvl w:val="0"/>
                      <w:numId w:val="92"/>
                    </w:numPr>
                    <w:autoSpaceDE/>
                    <w:autoSpaceDN/>
                    <w:rPr>
                      <w:sz w:val="24"/>
                      <w:szCs w:val="24"/>
                    </w:rPr>
                  </w:pPr>
                  <w:r w:rsidRPr="008F3C17">
                    <w:rPr>
                      <w:sz w:val="24"/>
                      <w:szCs w:val="24"/>
                    </w:rPr>
                    <w:t>Учебный год делится на четверти для 1, 2 уровня образования и на 2 полугодия для 3 уровня образования.</w:t>
                  </w:r>
                </w:p>
                <w:p w:rsidR="00C348A0" w:rsidRPr="008F3C17" w:rsidRDefault="00C348A0" w:rsidP="00E777BF">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0"/>
                    <w:gridCol w:w="2008"/>
                    <w:gridCol w:w="2347"/>
                    <w:gridCol w:w="3490"/>
                  </w:tblGrid>
                  <w:tr w:rsidR="00C348A0" w:rsidRPr="008F3C17" w:rsidTr="00E777BF">
                    <w:trPr>
                      <w:cantSplit/>
                      <w:jc w:val="center"/>
                    </w:trPr>
                    <w:tc>
                      <w:tcPr>
                        <w:tcW w:w="1470" w:type="dxa"/>
                        <w:vMerge w:val="restart"/>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rPr>
                            <w:sz w:val="24"/>
                            <w:szCs w:val="24"/>
                          </w:rPr>
                        </w:pPr>
                        <w:r w:rsidRPr="008F3C17">
                          <w:rPr>
                            <w:sz w:val="24"/>
                            <w:szCs w:val="24"/>
                          </w:rPr>
                          <w:t> </w:t>
                        </w:r>
                      </w:p>
                    </w:tc>
                    <w:tc>
                      <w:tcPr>
                        <w:tcW w:w="4355" w:type="dxa"/>
                        <w:gridSpan w:val="2"/>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jc w:val="center"/>
                          <w:rPr>
                            <w:sz w:val="24"/>
                            <w:szCs w:val="24"/>
                          </w:rPr>
                        </w:pPr>
                        <w:r w:rsidRPr="008F3C17">
                          <w:rPr>
                            <w:sz w:val="24"/>
                            <w:szCs w:val="24"/>
                          </w:rPr>
                          <w:t>Дата</w:t>
                        </w:r>
                      </w:p>
                    </w:tc>
                    <w:tc>
                      <w:tcPr>
                        <w:tcW w:w="3490" w:type="dxa"/>
                        <w:vMerge w:val="restart"/>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rPr>
                            <w:sz w:val="24"/>
                            <w:szCs w:val="24"/>
                          </w:rPr>
                        </w:pPr>
                        <w:r w:rsidRPr="008F3C17">
                          <w:rPr>
                            <w:sz w:val="24"/>
                            <w:szCs w:val="24"/>
                          </w:rPr>
                          <w:t>Продолжительность (количество учебных недель)</w:t>
                        </w:r>
                      </w:p>
                    </w:tc>
                  </w:tr>
                  <w:tr w:rsidR="00C348A0" w:rsidRPr="008F3C17" w:rsidTr="00E777B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C348A0" w:rsidRPr="008F3C17" w:rsidRDefault="00C348A0" w:rsidP="00E777BF">
                        <w:pPr>
                          <w:rPr>
                            <w:sz w:val="24"/>
                            <w:szCs w:val="24"/>
                          </w:rPr>
                        </w:pPr>
                      </w:p>
                    </w:tc>
                    <w:tc>
                      <w:tcPr>
                        <w:tcW w:w="2008"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rPr>
                            <w:sz w:val="24"/>
                            <w:szCs w:val="24"/>
                          </w:rPr>
                        </w:pPr>
                        <w:r w:rsidRPr="008F3C17">
                          <w:rPr>
                            <w:sz w:val="24"/>
                            <w:szCs w:val="24"/>
                          </w:rPr>
                          <w:t>начало четверти</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rPr>
                            <w:sz w:val="24"/>
                            <w:szCs w:val="24"/>
                          </w:rPr>
                        </w:pPr>
                        <w:r w:rsidRPr="008F3C17">
                          <w:rPr>
                            <w:sz w:val="24"/>
                            <w:szCs w:val="24"/>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tcPr>
                      <w:p w:rsidR="00C348A0" w:rsidRPr="008F3C17" w:rsidRDefault="00C348A0" w:rsidP="00E777BF">
                        <w:pPr>
                          <w:rPr>
                            <w:sz w:val="24"/>
                            <w:szCs w:val="24"/>
                          </w:rPr>
                        </w:pPr>
                      </w:p>
                    </w:tc>
                  </w:tr>
                  <w:tr w:rsidR="00C348A0" w:rsidRPr="008F3C17" w:rsidTr="00E777BF">
                    <w:trPr>
                      <w:jc w:val="center"/>
                    </w:trPr>
                    <w:tc>
                      <w:tcPr>
                        <w:tcW w:w="1470"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rPr>
                            <w:sz w:val="24"/>
                            <w:szCs w:val="24"/>
                          </w:rPr>
                        </w:pPr>
                        <w:r w:rsidRPr="008F3C17">
                          <w:rPr>
                            <w:sz w:val="24"/>
                            <w:szCs w:val="24"/>
                          </w:rPr>
                          <w:t>1 четверть</w:t>
                        </w:r>
                      </w:p>
                    </w:tc>
                    <w:tc>
                      <w:tcPr>
                        <w:tcW w:w="2008"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jc w:val="center"/>
                          <w:rPr>
                            <w:sz w:val="24"/>
                            <w:szCs w:val="24"/>
                          </w:rPr>
                        </w:pPr>
                        <w:r w:rsidRPr="008F3C17">
                          <w:rPr>
                            <w:sz w:val="24"/>
                            <w:szCs w:val="24"/>
                          </w:rPr>
                          <w:t xml:space="preserve">01.09.2023 </w:t>
                        </w:r>
                        <w:r w:rsidRPr="008F3C17">
                          <w:rPr>
                            <w:spacing w:val="-5"/>
                            <w:sz w:val="24"/>
                            <w:szCs w:val="24"/>
                          </w:rPr>
                          <w:t>г.</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ind w:left="106"/>
                          <w:jc w:val="center"/>
                          <w:rPr>
                            <w:sz w:val="24"/>
                            <w:szCs w:val="24"/>
                          </w:rPr>
                        </w:pPr>
                        <w:r w:rsidRPr="008F3C17">
                          <w:rPr>
                            <w:sz w:val="24"/>
                            <w:szCs w:val="24"/>
                          </w:rPr>
                          <w:t xml:space="preserve">31.10.2023 </w:t>
                        </w:r>
                        <w:r w:rsidRPr="008F3C17">
                          <w:rPr>
                            <w:spacing w:val="-5"/>
                            <w:sz w:val="24"/>
                            <w:szCs w:val="24"/>
                          </w:rPr>
                          <w:t>г.</w:t>
                        </w:r>
                      </w:p>
                    </w:tc>
                    <w:tc>
                      <w:tcPr>
                        <w:tcW w:w="3490"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ind w:left="109"/>
                          <w:jc w:val="center"/>
                          <w:rPr>
                            <w:sz w:val="24"/>
                            <w:szCs w:val="24"/>
                          </w:rPr>
                        </w:pPr>
                        <w:r w:rsidRPr="008F3C17">
                          <w:rPr>
                            <w:sz w:val="24"/>
                            <w:szCs w:val="24"/>
                          </w:rPr>
                          <w:t xml:space="preserve">8 </w:t>
                        </w:r>
                        <w:r w:rsidRPr="008F3C17">
                          <w:rPr>
                            <w:spacing w:val="-2"/>
                            <w:sz w:val="24"/>
                            <w:szCs w:val="24"/>
                          </w:rPr>
                          <w:t>недель</w:t>
                        </w:r>
                      </w:p>
                    </w:tc>
                  </w:tr>
                  <w:tr w:rsidR="00C348A0" w:rsidRPr="008F3C17" w:rsidTr="00E777BF">
                    <w:trPr>
                      <w:jc w:val="center"/>
                    </w:trPr>
                    <w:tc>
                      <w:tcPr>
                        <w:tcW w:w="1470"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rPr>
                            <w:sz w:val="24"/>
                            <w:szCs w:val="24"/>
                          </w:rPr>
                        </w:pPr>
                        <w:r w:rsidRPr="008F3C17">
                          <w:rPr>
                            <w:sz w:val="24"/>
                            <w:szCs w:val="24"/>
                          </w:rPr>
                          <w:t>2 четверть</w:t>
                        </w:r>
                      </w:p>
                    </w:tc>
                    <w:tc>
                      <w:tcPr>
                        <w:tcW w:w="2008"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jc w:val="center"/>
                          <w:rPr>
                            <w:sz w:val="24"/>
                            <w:szCs w:val="24"/>
                          </w:rPr>
                        </w:pPr>
                        <w:r w:rsidRPr="008F3C17">
                          <w:rPr>
                            <w:sz w:val="24"/>
                            <w:szCs w:val="24"/>
                          </w:rPr>
                          <w:t xml:space="preserve">10.11.2023 </w:t>
                        </w:r>
                        <w:r w:rsidRPr="008F3C17">
                          <w:rPr>
                            <w:spacing w:val="-5"/>
                            <w:sz w:val="24"/>
                            <w:szCs w:val="24"/>
                          </w:rPr>
                          <w:t>г.</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ind w:left="106"/>
                          <w:jc w:val="center"/>
                          <w:rPr>
                            <w:sz w:val="24"/>
                            <w:szCs w:val="24"/>
                          </w:rPr>
                        </w:pPr>
                        <w:r w:rsidRPr="008F3C17">
                          <w:rPr>
                            <w:sz w:val="24"/>
                            <w:szCs w:val="24"/>
                          </w:rPr>
                          <w:t xml:space="preserve">28.12.2023 </w:t>
                        </w:r>
                        <w:r w:rsidRPr="008F3C17">
                          <w:rPr>
                            <w:spacing w:val="-5"/>
                            <w:sz w:val="24"/>
                            <w:szCs w:val="24"/>
                          </w:rPr>
                          <w:t>г.</w:t>
                        </w:r>
                      </w:p>
                    </w:tc>
                    <w:tc>
                      <w:tcPr>
                        <w:tcW w:w="3490"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ind w:left="109"/>
                          <w:jc w:val="center"/>
                          <w:rPr>
                            <w:sz w:val="24"/>
                            <w:szCs w:val="24"/>
                          </w:rPr>
                        </w:pPr>
                        <w:r w:rsidRPr="008F3C17">
                          <w:rPr>
                            <w:sz w:val="24"/>
                            <w:szCs w:val="24"/>
                          </w:rPr>
                          <w:t xml:space="preserve">8 </w:t>
                        </w:r>
                        <w:r w:rsidRPr="008F3C17">
                          <w:rPr>
                            <w:spacing w:val="-2"/>
                            <w:sz w:val="24"/>
                            <w:szCs w:val="24"/>
                          </w:rPr>
                          <w:t>недель</w:t>
                        </w:r>
                      </w:p>
                    </w:tc>
                  </w:tr>
                  <w:tr w:rsidR="00C348A0" w:rsidRPr="008F3C17" w:rsidTr="00E777BF">
                    <w:trPr>
                      <w:jc w:val="center"/>
                    </w:trPr>
                    <w:tc>
                      <w:tcPr>
                        <w:tcW w:w="1470"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rPr>
                            <w:sz w:val="24"/>
                            <w:szCs w:val="24"/>
                          </w:rPr>
                        </w:pPr>
                        <w:r w:rsidRPr="008F3C17">
                          <w:rPr>
                            <w:sz w:val="24"/>
                            <w:szCs w:val="24"/>
                          </w:rPr>
                          <w:t>3 четверть</w:t>
                        </w:r>
                      </w:p>
                    </w:tc>
                    <w:tc>
                      <w:tcPr>
                        <w:tcW w:w="2008"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spacing w:before="1"/>
                          <w:jc w:val="center"/>
                          <w:rPr>
                            <w:sz w:val="24"/>
                            <w:szCs w:val="24"/>
                          </w:rPr>
                        </w:pPr>
                        <w:r w:rsidRPr="008F3C17">
                          <w:rPr>
                            <w:sz w:val="24"/>
                            <w:szCs w:val="24"/>
                          </w:rPr>
                          <w:t xml:space="preserve">10.01.2024 </w:t>
                        </w:r>
                        <w:r w:rsidRPr="008F3C17">
                          <w:rPr>
                            <w:spacing w:val="-5"/>
                            <w:sz w:val="24"/>
                            <w:szCs w:val="24"/>
                          </w:rPr>
                          <w:t>г.</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spacing w:before="1"/>
                          <w:ind w:left="106"/>
                          <w:jc w:val="center"/>
                          <w:rPr>
                            <w:sz w:val="24"/>
                            <w:szCs w:val="24"/>
                          </w:rPr>
                        </w:pPr>
                        <w:r w:rsidRPr="008F3C17">
                          <w:rPr>
                            <w:sz w:val="24"/>
                            <w:szCs w:val="24"/>
                          </w:rPr>
                          <w:t xml:space="preserve">24.03.2024 </w:t>
                        </w:r>
                        <w:r w:rsidRPr="008F3C17">
                          <w:rPr>
                            <w:spacing w:val="-5"/>
                            <w:sz w:val="24"/>
                            <w:szCs w:val="24"/>
                          </w:rPr>
                          <w:t>г.</w:t>
                        </w:r>
                      </w:p>
                    </w:tc>
                    <w:tc>
                      <w:tcPr>
                        <w:tcW w:w="3490"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spacing w:before="1"/>
                          <w:ind w:left="109"/>
                          <w:jc w:val="center"/>
                          <w:rPr>
                            <w:sz w:val="24"/>
                            <w:szCs w:val="24"/>
                          </w:rPr>
                        </w:pPr>
                        <w:r w:rsidRPr="008F3C17">
                          <w:rPr>
                            <w:sz w:val="24"/>
                            <w:szCs w:val="24"/>
                          </w:rPr>
                          <w:t>10</w:t>
                        </w:r>
                        <w:r w:rsidRPr="008F3C17">
                          <w:rPr>
                            <w:spacing w:val="-2"/>
                            <w:sz w:val="24"/>
                            <w:szCs w:val="24"/>
                          </w:rPr>
                          <w:t xml:space="preserve"> недель</w:t>
                        </w:r>
                      </w:p>
                    </w:tc>
                  </w:tr>
                  <w:tr w:rsidR="00C348A0" w:rsidRPr="008F3C17" w:rsidTr="00E777BF">
                    <w:trPr>
                      <w:jc w:val="center"/>
                    </w:trPr>
                    <w:tc>
                      <w:tcPr>
                        <w:tcW w:w="1470"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rPr>
                            <w:sz w:val="24"/>
                            <w:szCs w:val="24"/>
                          </w:rPr>
                        </w:pPr>
                        <w:r w:rsidRPr="008F3C17">
                          <w:rPr>
                            <w:sz w:val="24"/>
                            <w:szCs w:val="24"/>
                          </w:rPr>
                          <w:t>4 четверть</w:t>
                        </w:r>
                      </w:p>
                    </w:tc>
                    <w:tc>
                      <w:tcPr>
                        <w:tcW w:w="2008"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jc w:val="center"/>
                          <w:rPr>
                            <w:sz w:val="24"/>
                            <w:szCs w:val="24"/>
                          </w:rPr>
                        </w:pPr>
                        <w:r w:rsidRPr="008F3C17">
                          <w:rPr>
                            <w:sz w:val="24"/>
                            <w:szCs w:val="24"/>
                          </w:rPr>
                          <w:t xml:space="preserve">03.04.2024 </w:t>
                        </w:r>
                        <w:r w:rsidRPr="008F3C17">
                          <w:rPr>
                            <w:spacing w:val="-5"/>
                            <w:sz w:val="24"/>
                            <w:szCs w:val="24"/>
                          </w:rPr>
                          <w:t>г.</w:t>
                        </w:r>
                      </w:p>
                    </w:tc>
                    <w:tc>
                      <w:tcPr>
                        <w:tcW w:w="2347"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ind w:left="106"/>
                          <w:jc w:val="center"/>
                          <w:rPr>
                            <w:sz w:val="24"/>
                            <w:szCs w:val="24"/>
                          </w:rPr>
                        </w:pPr>
                        <w:r w:rsidRPr="008F3C17">
                          <w:rPr>
                            <w:sz w:val="24"/>
                            <w:szCs w:val="24"/>
                          </w:rPr>
                          <w:t xml:space="preserve">26.05.2024 </w:t>
                        </w:r>
                        <w:r w:rsidRPr="008F3C17">
                          <w:rPr>
                            <w:spacing w:val="-5"/>
                            <w:sz w:val="24"/>
                            <w:szCs w:val="24"/>
                          </w:rPr>
                          <w:t>г.</w:t>
                        </w:r>
                      </w:p>
                    </w:tc>
                    <w:tc>
                      <w:tcPr>
                        <w:tcW w:w="3490"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ind w:left="109"/>
                          <w:jc w:val="center"/>
                          <w:rPr>
                            <w:sz w:val="24"/>
                            <w:szCs w:val="24"/>
                          </w:rPr>
                        </w:pPr>
                        <w:r w:rsidRPr="008F3C17">
                          <w:rPr>
                            <w:sz w:val="24"/>
                            <w:szCs w:val="24"/>
                          </w:rPr>
                          <w:t xml:space="preserve">8 </w:t>
                        </w:r>
                        <w:r w:rsidRPr="008F3C17">
                          <w:rPr>
                            <w:spacing w:val="-2"/>
                            <w:sz w:val="24"/>
                            <w:szCs w:val="24"/>
                          </w:rPr>
                          <w:t>недель</w:t>
                        </w:r>
                      </w:p>
                    </w:tc>
                  </w:tr>
                </w:tbl>
                <w:p w:rsidR="00C348A0" w:rsidRPr="008F3C17" w:rsidRDefault="00C348A0" w:rsidP="00E777BF">
                  <w:pPr>
                    <w:rPr>
                      <w:b/>
                      <w:sz w:val="24"/>
                      <w:szCs w:val="24"/>
                    </w:rPr>
                  </w:pPr>
                </w:p>
                <w:p w:rsidR="00C348A0" w:rsidRPr="008F3C17" w:rsidRDefault="00C348A0" w:rsidP="00025EF7">
                  <w:pPr>
                    <w:pStyle w:val="af1"/>
                    <w:numPr>
                      <w:ilvl w:val="0"/>
                      <w:numId w:val="88"/>
                    </w:numPr>
                    <w:spacing w:before="192" w:beforeAutospacing="0" w:after="192" w:afterAutospacing="0"/>
                    <w:ind w:right="37"/>
                    <w:jc w:val="both"/>
                    <w:rPr>
                      <w:color w:val="000000"/>
                    </w:rPr>
                  </w:pPr>
                  <w:r w:rsidRPr="008F3C17">
                    <w:rPr>
                      <w:color w:val="000000"/>
                    </w:rPr>
                    <w:t>Учащиеся 2-9-х классов аттестуются по четвертям. Учащиеся 1 класса не оцениваются в течение года, учащиеся 2 класса не оцениваются 1 четверть. Учащиеся 10,11-х  классов аттестуются  по полугодиям</w:t>
                  </w:r>
                </w:p>
                <w:p w:rsidR="00C348A0" w:rsidRPr="008F3C17" w:rsidRDefault="00C348A0" w:rsidP="00E777BF">
                  <w:pPr>
                    <w:rPr>
                      <w:b/>
                      <w:sz w:val="24"/>
                      <w:szCs w:val="24"/>
                    </w:rPr>
                  </w:pPr>
                </w:p>
                <w:p w:rsidR="00C348A0" w:rsidRPr="008F3C17" w:rsidRDefault="00C348A0" w:rsidP="00E777BF">
                  <w:pPr>
                    <w:jc w:val="center"/>
                    <w:rPr>
                      <w:b/>
                      <w:sz w:val="24"/>
                      <w:szCs w:val="24"/>
                    </w:rPr>
                  </w:pPr>
                  <w:r w:rsidRPr="008F3C17">
                    <w:rPr>
                      <w:b/>
                      <w:sz w:val="24"/>
                      <w:szCs w:val="24"/>
                    </w:rPr>
                    <w:t>Продолжительность каникул в течение учебного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2"/>
                    <w:gridCol w:w="2426"/>
                    <w:gridCol w:w="2426"/>
                    <w:gridCol w:w="2871"/>
                  </w:tblGrid>
                  <w:tr w:rsidR="00C348A0" w:rsidRPr="008F3C17" w:rsidTr="00E777B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C348A0" w:rsidRPr="008F3C17" w:rsidRDefault="00C348A0" w:rsidP="00E777BF">
                        <w:pPr>
                          <w:rPr>
                            <w:sz w:val="24"/>
                            <w:szCs w:val="24"/>
                          </w:rPr>
                        </w:pPr>
                        <w:r w:rsidRPr="008F3C17">
                          <w:rPr>
                            <w:sz w:val="24"/>
                            <w:szCs w:val="24"/>
                          </w:rPr>
                          <w:t> </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rsidR="00C348A0" w:rsidRPr="008F3C17" w:rsidRDefault="00C348A0" w:rsidP="00E777BF">
                        <w:pPr>
                          <w:rPr>
                            <w:sz w:val="24"/>
                            <w:szCs w:val="24"/>
                          </w:rPr>
                        </w:pPr>
                        <w:r w:rsidRPr="008F3C17">
                          <w:rPr>
                            <w:sz w:val="24"/>
                            <w:szCs w:val="24"/>
                          </w:rPr>
                          <w:t>Дата начала каникул</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rsidR="00C348A0" w:rsidRPr="008F3C17" w:rsidRDefault="00C348A0" w:rsidP="00E777BF">
                        <w:pPr>
                          <w:rPr>
                            <w:sz w:val="24"/>
                            <w:szCs w:val="24"/>
                          </w:rPr>
                        </w:pPr>
                        <w:r w:rsidRPr="008F3C17">
                          <w:rPr>
                            <w:sz w:val="24"/>
                            <w:szCs w:val="24"/>
                          </w:rPr>
                          <w:t>Дата окончания каникул</w:t>
                        </w: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rsidR="00C348A0" w:rsidRPr="008F3C17" w:rsidRDefault="00C348A0" w:rsidP="00E777BF">
                        <w:pPr>
                          <w:rPr>
                            <w:sz w:val="24"/>
                            <w:szCs w:val="24"/>
                          </w:rPr>
                        </w:pPr>
                        <w:r w:rsidRPr="008F3C17">
                          <w:rPr>
                            <w:sz w:val="24"/>
                            <w:szCs w:val="24"/>
                          </w:rPr>
                          <w:t>Продолжительность в днях</w:t>
                        </w:r>
                      </w:p>
                    </w:tc>
                  </w:tr>
                  <w:tr w:rsidR="00C348A0" w:rsidRPr="008F3C17" w:rsidTr="00E777B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rPr>
                            <w:sz w:val="24"/>
                            <w:szCs w:val="24"/>
                          </w:rPr>
                        </w:pPr>
                        <w:r w:rsidRPr="008F3C17">
                          <w:rPr>
                            <w:sz w:val="24"/>
                            <w:szCs w:val="24"/>
                          </w:rPr>
                          <w:t>осенние</w:t>
                        </w:r>
                      </w:p>
                    </w:tc>
                    <w:tc>
                      <w:tcPr>
                        <w:tcW w:w="2426"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jc w:val="center"/>
                          <w:rPr>
                            <w:sz w:val="24"/>
                            <w:szCs w:val="24"/>
                          </w:rPr>
                        </w:pPr>
                        <w:r w:rsidRPr="008F3C17">
                          <w:rPr>
                            <w:sz w:val="24"/>
                            <w:szCs w:val="24"/>
                          </w:rPr>
                          <w:t xml:space="preserve">01.11.2023 </w:t>
                        </w:r>
                        <w:r w:rsidRPr="008F3C17">
                          <w:rPr>
                            <w:spacing w:val="-5"/>
                            <w:sz w:val="24"/>
                            <w:szCs w:val="24"/>
                          </w:rPr>
                          <w:t>г.</w:t>
                        </w:r>
                      </w:p>
                    </w:tc>
                    <w:tc>
                      <w:tcPr>
                        <w:tcW w:w="2426"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jc w:val="center"/>
                          <w:rPr>
                            <w:sz w:val="24"/>
                            <w:szCs w:val="24"/>
                          </w:rPr>
                        </w:pPr>
                        <w:r w:rsidRPr="008F3C17">
                          <w:rPr>
                            <w:sz w:val="24"/>
                            <w:szCs w:val="24"/>
                          </w:rPr>
                          <w:t xml:space="preserve">09.11.2023 </w:t>
                        </w:r>
                        <w:r w:rsidRPr="008F3C17">
                          <w:rPr>
                            <w:spacing w:val="-5"/>
                            <w:sz w:val="24"/>
                            <w:szCs w:val="24"/>
                          </w:rPr>
                          <w:t>г.</w:t>
                        </w:r>
                      </w:p>
                    </w:tc>
                    <w:tc>
                      <w:tcPr>
                        <w:tcW w:w="2871"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ind w:left="106"/>
                          <w:jc w:val="center"/>
                          <w:rPr>
                            <w:sz w:val="24"/>
                            <w:szCs w:val="24"/>
                          </w:rPr>
                        </w:pPr>
                        <w:r w:rsidRPr="008F3C17">
                          <w:rPr>
                            <w:sz w:val="24"/>
                            <w:szCs w:val="24"/>
                          </w:rPr>
                          <w:t xml:space="preserve">9 </w:t>
                        </w:r>
                        <w:r w:rsidRPr="008F3C17">
                          <w:rPr>
                            <w:spacing w:val="-4"/>
                            <w:sz w:val="24"/>
                            <w:szCs w:val="24"/>
                          </w:rPr>
                          <w:t>дней</w:t>
                        </w:r>
                      </w:p>
                    </w:tc>
                  </w:tr>
                  <w:tr w:rsidR="00C348A0" w:rsidRPr="008F3C17" w:rsidTr="00E777B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rPr>
                            <w:sz w:val="24"/>
                            <w:szCs w:val="24"/>
                          </w:rPr>
                        </w:pPr>
                        <w:r w:rsidRPr="008F3C17">
                          <w:rPr>
                            <w:sz w:val="24"/>
                            <w:szCs w:val="24"/>
                          </w:rPr>
                          <w:t>зимние</w:t>
                        </w:r>
                      </w:p>
                    </w:tc>
                    <w:tc>
                      <w:tcPr>
                        <w:tcW w:w="2426"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jc w:val="center"/>
                          <w:rPr>
                            <w:sz w:val="24"/>
                            <w:szCs w:val="24"/>
                          </w:rPr>
                        </w:pPr>
                        <w:r w:rsidRPr="008F3C17">
                          <w:rPr>
                            <w:sz w:val="24"/>
                            <w:szCs w:val="24"/>
                          </w:rPr>
                          <w:t xml:space="preserve">29.12.2023 </w:t>
                        </w:r>
                        <w:r w:rsidRPr="008F3C17">
                          <w:rPr>
                            <w:spacing w:val="-5"/>
                            <w:sz w:val="24"/>
                            <w:szCs w:val="24"/>
                          </w:rPr>
                          <w:t>г.</w:t>
                        </w:r>
                      </w:p>
                    </w:tc>
                    <w:tc>
                      <w:tcPr>
                        <w:tcW w:w="2426"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jc w:val="center"/>
                          <w:rPr>
                            <w:sz w:val="24"/>
                            <w:szCs w:val="24"/>
                          </w:rPr>
                        </w:pPr>
                        <w:r w:rsidRPr="008F3C17">
                          <w:rPr>
                            <w:sz w:val="24"/>
                            <w:szCs w:val="24"/>
                          </w:rPr>
                          <w:t xml:space="preserve">09.01.2024 </w:t>
                        </w:r>
                        <w:r w:rsidRPr="008F3C17">
                          <w:rPr>
                            <w:spacing w:val="-10"/>
                            <w:sz w:val="24"/>
                            <w:szCs w:val="24"/>
                          </w:rPr>
                          <w:t>г</w:t>
                        </w:r>
                      </w:p>
                    </w:tc>
                    <w:tc>
                      <w:tcPr>
                        <w:tcW w:w="2871"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ind w:left="106"/>
                          <w:jc w:val="center"/>
                          <w:rPr>
                            <w:sz w:val="24"/>
                            <w:szCs w:val="24"/>
                          </w:rPr>
                        </w:pPr>
                        <w:r w:rsidRPr="008F3C17">
                          <w:rPr>
                            <w:sz w:val="24"/>
                            <w:szCs w:val="24"/>
                          </w:rPr>
                          <w:t xml:space="preserve">12 </w:t>
                        </w:r>
                        <w:r w:rsidRPr="008F3C17">
                          <w:rPr>
                            <w:spacing w:val="-4"/>
                            <w:sz w:val="24"/>
                            <w:szCs w:val="24"/>
                          </w:rPr>
                          <w:t>дней</w:t>
                        </w:r>
                      </w:p>
                    </w:tc>
                  </w:tr>
                  <w:tr w:rsidR="00C348A0" w:rsidRPr="008F3C17" w:rsidTr="00E777B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rPr>
                            <w:sz w:val="24"/>
                            <w:szCs w:val="24"/>
                          </w:rPr>
                        </w:pPr>
                        <w:r w:rsidRPr="008F3C17">
                          <w:rPr>
                            <w:sz w:val="24"/>
                            <w:szCs w:val="24"/>
                          </w:rPr>
                          <w:lastRenderedPageBreak/>
                          <w:t>весенние</w:t>
                        </w:r>
                      </w:p>
                    </w:tc>
                    <w:tc>
                      <w:tcPr>
                        <w:tcW w:w="2426"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spacing w:before="1"/>
                          <w:jc w:val="center"/>
                          <w:rPr>
                            <w:sz w:val="24"/>
                            <w:szCs w:val="24"/>
                          </w:rPr>
                        </w:pPr>
                        <w:r w:rsidRPr="008F3C17">
                          <w:rPr>
                            <w:sz w:val="24"/>
                            <w:szCs w:val="24"/>
                          </w:rPr>
                          <w:t xml:space="preserve">25.03.2024 </w:t>
                        </w:r>
                        <w:r w:rsidRPr="008F3C17">
                          <w:rPr>
                            <w:spacing w:val="-5"/>
                            <w:sz w:val="24"/>
                            <w:szCs w:val="24"/>
                          </w:rPr>
                          <w:t>г.</w:t>
                        </w:r>
                      </w:p>
                    </w:tc>
                    <w:tc>
                      <w:tcPr>
                        <w:tcW w:w="2426"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spacing w:before="1"/>
                          <w:jc w:val="center"/>
                          <w:rPr>
                            <w:sz w:val="24"/>
                            <w:szCs w:val="24"/>
                          </w:rPr>
                        </w:pPr>
                        <w:r w:rsidRPr="008F3C17">
                          <w:rPr>
                            <w:sz w:val="24"/>
                            <w:szCs w:val="24"/>
                          </w:rPr>
                          <w:t xml:space="preserve">02.04.2024 </w:t>
                        </w:r>
                        <w:r w:rsidRPr="008F3C17">
                          <w:rPr>
                            <w:spacing w:val="-5"/>
                            <w:sz w:val="24"/>
                            <w:szCs w:val="24"/>
                          </w:rPr>
                          <w:t>г.</w:t>
                        </w:r>
                      </w:p>
                    </w:tc>
                    <w:tc>
                      <w:tcPr>
                        <w:tcW w:w="2871"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spacing w:before="1"/>
                          <w:ind w:left="106"/>
                          <w:jc w:val="center"/>
                          <w:rPr>
                            <w:sz w:val="24"/>
                            <w:szCs w:val="24"/>
                          </w:rPr>
                        </w:pPr>
                        <w:r w:rsidRPr="008F3C17">
                          <w:rPr>
                            <w:sz w:val="24"/>
                            <w:szCs w:val="24"/>
                          </w:rPr>
                          <w:t xml:space="preserve">9 </w:t>
                        </w:r>
                        <w:r w:rsidRPr="008F3C17">
                          <w:rPr>
                            <w:spacing w:val="-4"/>
                            <w:sz w:val="24"/>
                            <w:szCs w:val="24"/>
                          </w:rPr>
                          <w:t>дней</w:t>
                        </w:r>
                      </w:p>
                    </w:tc>
                  </w:tr>
                  <w:tr w:rsidR="00C348A0" w:rsidRPr="008F3C17" w:rsidTr="00E777BF">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rPr>
                            <w:sz w:val="24"/>
                            <w:szCs w:val="24"/>
                          </w:rPr>
                        </w:pPr>
                        <w:r w:rsidRPr="008F3C17">
                          <w:rPr>
                            <w:sz w:val="24"/>
                            <w:szCs w:val="24"/>
                          </w:rPr>
                          <w:t xml:space="preserve">для учащихся </w:t>
                        </w:r>
                      </w:p>
                      <w:p w:rsidR="00C348A0" w:rsidRPr="008F3C17" w:rsidRDefault="00C348A0" w:rsidP="00E777BF">
                        <w:pPr>
                          <w:rPr>
                            <w:sz w:val="24"/>
                            <w:szCs w:val="24"/>
                          </w:rPr>
                        </w:pPr>
                        <w:r w:rsidRPr="008F3C17">
                          <w:rPr>
                            <w:sz w:val="24"/>
                            <w:szCs w:val="24"/>
                          </w:rPr>
                          <w:t>1 класса</w:t>
                        </w:r>
                      </w:p>
                      <w:p w:rsidR="00C348A0" w:rsidRPr="008F3C17" w:rsidRDefault="00C348A0" w:rsidP="00E777BF">
                        <w:pPr>
                          <w:rPr>
                            <w:sz w:val="24"/>
                            <w:szCs w:val="24"/>
                          </w:rPr>
                        </w:pPr>
                        <w:r w:rsidRPr="008F3C17">
                          <w:rPr>
                            <w:sz w:val="24"/>
                            <w:szCs w:val="24"/>
                          </w:rPr>
                          <w:t xml:space="preserve"> в </w:t>
                        </w:r>
                        <w:r w:rsidRPr="008F3C17">
                          <w:rPr>
                            <w:sz w:val="24"/>
                            <w:szCs w:val="24"/>
                            <w:lang w:val="en-US"/>
                          </w:rPr>
                          <w:t>III</w:t>
                        </w:r>
                        <w:r w:rsidRPr="008F3C17">
                          <w:rPr>
                            <w:sz w:val="24"/>
                            <w:szCs w:val="24"/>
                          </w:rPr>
                          <w:t xml:space="preserve"> четверти</w:t>
                        </w:r>
                      </w:p>
                    </w:tc>
                    <w:tc>
                      <w:tcPr>
                        <w:tcW w:w="2426"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a5"/>
                          <w:rPr>
                            <w:b/>
                          </w:rPr>
                        </w:pPr>
                        <w:r w:rsidRPr="008F3C17">
                          <w:t>12.02.2024</w:t>
                        </w:r>
                        <w:r w:rsidRPr="008F3C17">
                          <w:rPr>
                            <w:spacing w:val="-1"/>
                          </w:rPr>
                          <w:t xml:space="preserve"> </w:t>
                        </w:r>
                        <w:r w:rsidRPr="008F3C17">
                          <w:t>г.</w:t>
                        </w:r>
                        <w:r w:rsidRPr="008F3C17">
                          <w:rPr>
                            <w:spacing w:val="-2"/>
                          </w:rPr>
                          <w:t xml:space="preserve"> </w:t>
                        </w:r>
                      </w:p>
                    </w:tc>
                    <w:tc>
                      <w:tcPr>
                        <w:tcW w:w="2426"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a5"/>
                          <w:rPr>
                            <w:b/>
                          </w:rPr>
                        </w:pPr>
                        <w:r w:rsidRPr="008F3C17">
                          <w:rPr>
                            <w:spacing w:val="-2"/>
                          </w:rPr>
                          <w:t xml:space="preserve"> </w:t>
                        </w:r>
                        <w:r w:rsidRPr="008F3C17">
                          <w:t>18.02.2024</w:t>
                        </w:r>
                        <w:r w:rsidRPr="008F3C17">
                          <w:rPr>
                            <w:spacing w:val="-1"/>
                          </w:rPr>
                          <w:t xml:space="preserve"> </w:t>
                        </w:r>
                        <w:r w:rsidRPr="008F3C17">
                          <w:rPr>
                            <w:spacing w:val="-5"/>
                          </w:rPr>
                          <w:t>г.</w:t>
                        </w:r>
                      </w:p>
                    </w:tc>
                    <w:tc>
                      <w:tcPr>
                        <w:tcW w:w="2871" w:type="dxa"/>
                        <w:tcBorders>
                          <w:top w:val="single" w:sz="4" w:space="0" w:color="auto"/>
                          <w:left w:val="single" w:sz="4" w:space="0" w:color="auto"/>
                          <w:bottom w:val="single" w:sz="4" w:space="0" w:color="auto"/>
                          <w:right w:val="single" w:sz="4" w:space="0" w:color="auto"/>
                        </w:tcBorders>
                        <w:shd w:val="clear" w:color="auto" w:fill="auto"/>
                      </w:tcPr>
                      <w:p w:rsidR="00C348A0" w:rsidRPr="008F3C17" w:rsidRDefault="00C348A0" w:rsidP="00E777BF">
                        <w:pPr>
                          <w:pStyle w:val="TableParagraph"/>
                          <w:ind w:left="106"/>
                          <w:jc w:val="center"/>
                          <w:rPr>
                            <w:sz w:val="24"/>
                            <w:szCs w:val="24"/>
                          </w:rPr>
                        </w:pPr>
                        <w:r w:rsidRPr="008F3C17">
                          <w:rPr>
                            <w:sz w:val="24"/>
                            <w:szCs w:val="24"/>
                          </w:rPr>
                          <w:t xml:space="preserve">7 </w:t>
                        </w:r>
                        <w:r w:rsidRPr="008F3C17">
                          <w:rPr>
                            <w:spacing w:val="-4"/>
                            <w:sz w:val="24"/>
                            <w:szCs w:val="24"/>
                          </w:rPr>
                          <w:t>дней</w:t>
                        </w:r>
                      </w:p>
                    </w:tc>
                  </w:tr>
                </w:tbl>
                <w:p w:rsidR="00C348A0" w:rsidRPr="008F3C17" w:rsidRDefault="00C348A0" w:rsidP="00E777BF">
                  <w:pPr>
                    <w:pStyle w:val="af1"/>
                    <w:spacing w:before="192" w:beforeAutospacing="0" w:after="192" w:afterAutospacing="0"/>
                    <w:ind w:right="37"/>
                    <w:jc w:val="both"/>
                    <w:rPr>
                      <w:rFonts w:eastAsia="Symbol"/>
                      <w:b/>
                    </w:rPr>
                  </w:pPr>
                </w:p>
                <w:p w:rsidR="00C348A0" w:rsidRPr="008F3C17" w:rsidRDefault="00C348A0" w:rsidP="00E777BF">
                  <w:pPr>
                    <w:rPr>
                      <w:b/>
                      <w:sz w:val="24"/>
                      <w:szCs w:val="24"/>
                    </w:rPr>
                  </w:pPr>
                  <w:r w:rsidRPr="008F3C17">
                    <w:rPr>
                      <w:b/>
                      <w:sz w:val="24"/>
                      <w:szCs w:val="24"/>
                    </w:rPr>
                    <w:t xml:space="preserve">4. Регламентирование образовательной деятельности на неделю: </w:t>
                  </w:r>
                </w:p>
                <w:p w:rsidR="00C348A0" w:rsidRPr="008F3C17" w:rsidRDefault="00C348A0" w:rsidP="00E777BF">
                  <w:pPr>
                    <w:tabs>
                      <w:tab w:val="num" w:pos="0"/>
                    </w:tabs>
                    <w:rPr>
                      <w:sz w:val="24"/>
                      <w:szCs w:val="24"/>
                    </w:rPr>
                  </w:pPr>
                  <w:r w:rsidRPr="008F3C17">
                    <w:rPr>
                      <w:sz w:val="24"/>
                      <w:szCs w:val="24"/>
                    </w:rPr>
                    <w:t xml:space="preserve">пятидневная неделя в 1-11-х классах. </w:t>
                  </w:r>
                </w:p>
                <w:p w:rsidR="00C348A0" w:rsidRPr="008F3C17" w:rsidRDefault="00C348A0" w:rsidP="00E777BF">
                  <w:pPr>
                    <w:tabs>
                      <w:tab w:val="num" w:pos="0"/>
                    </w:tabs>
                    <w:rPr>
                      <w:b/>
                      <w:sz w:val="24"/>
                      <w:szCs w:val="24"/>
                    </w:rPr>
                  </w:pPr>
                  <w:r w:rsidRPr="008F3C17">
                    <w:rPr>
                      <w:rFonts w:eastAsia="Arial"/>
                      <w:b/>
                      <w:sz w:val="24"/>
                      <w:szCs w:val="24"/>
                    </w:rPr>
                    <w:t>5.  </w:t>
                  </w:r>
                  <w:r w:rsidRPr="008F3C17">
                    <w:rPr>
                      <w:b/>
                      <w:sz w:val="24"/>
                      <w:szCs w:val="24"/>
                    </w:rPr>
                    <w:t xml:space="preserve">Регламентирование образовательной деятельности на день. </w:t>
                  </w:r>
                </w:p>
                <w:p w:rsidR="00C348A0" w:rsidRPr="008F3C17" w:rsidRDefault="00C348A0" w:rsidP="00025EF7">
                  <w:pPr>
                    <w:widowControl/>
                    <w:numPr>
                      <w:ilvl w:val="0"/>
                      <w:numId w:val="91"/>
                    </w:numPr>
                    <w:autoSpaceDE/>
                    <w:autoSpaceDN/>
                    <w:rPr>
                      <w:sz w:val="24"/>
                      <w:szCs w:val="24"/>
                    </w:rPr>
                  </w:pPr>
                  <w:r w:rsidRPr="008F3C17">
                    <w:rPr>
                      <w:sz w:val="24"/>
                      <w:szCs w:val="24"/>
                    </w:rPr>
                    <w:t>Сменность:  МОУ  СОШ с. Большая Ижмора работает в одну смену.</w:t>
                  </w:r>
                </w:p>
                <w:p w:rsidR="00C348A0" w:rsidRPr="008F3C17" w:rsidRDefault="00C348A0" w:rsidP="00025EF7">
                  <w:pPr>
                    <w:widowControl/>
                    <w:numPr>
                      <w:ilvl w:val="0"/>
                      <w:numId w:val="91"/>
                    </w:numPr>
                    <w:autoSpaceDE/>
                    <w:autoSpaceDN/>
                    <w:rPr>
                      <w:sz w:val="24"/>
                      <w:szCs w:val="24"/>
                    </w:rPr>
                  </w:pPr>
                  <w:r w:rsidRPr="008F3C17">
                    <w:rPr>
                      <w:sz w:val="24"/>
                      <w:szCs w:val="24"/>
                    </w:rPr>
                    <w:t xml:space="preserve">Продолжительность уроков: </w:t>
                  </w:r>
                </w:p>
                <w:p w:rsidR="00C348A0" w:rsidRPr="008F3C17" w:rsidRDefault="00C348A0" w:rsidP="00E777BF">
                  <w:pPr>
                    <w:rPr>
                      <w:sz w:val="24"/>
                      <w:szCs w:val="24"/>
                    </w:rPr>
                  </w:pPr>
                  <w:r w:rsidRPr="008F3C17">
                    <w:rPr>
                      <w:sz w:val="24"/>
                      <w:szCs w:val="24"/>
                    </w:rPr>
                    <w:t>1 кл. – сентябрь-октябрь 3 урока по 35 минут; ноябрь-декабрь 4 урока по 35 минут; январь-май 4 урока по 45 минут.</w:t>
                  </w:r>
                </w:p>
                <w:p w:rsidR="00C348A0" w:rsidRPr="008F3C17" w:rsidRDefault="00C348A0" w:rsidP="00E777BF">
                  <w:pPr>
                    <w:rPr>
                      <w:sz w:val="24"/>
                      <w:szCs w:val="24"/>
                    </w:rPr>
                  </w:pPr>
                  <w:r w:rsidRPr="008F3C17">
                    <w:rPr>
                      <w:sz w:val="24"/>
                      <w:szCs w:val="24"/>
                    </w:rPr>
                    <w:t>2-11 кл. – 45 минут.</w:t>
                  </w:r>
                </w:p>
                <w:p w:rsidR="00C348A0" w:rsidRPr="008F3C17" w:rsidRDefault="00C348A0" w:rsidP="00025EF7">
                  <w:pPr>
                    <w:pStyle w:val="af1"/>
                    <w:numPr>
                      <w:ilvl w:val="0"/>
                      <w:numId w:val="88"/>
                    </w:numPr>
                    <w:spacing w:before="192" w:beforeAutospacing="0" w:after="192" w:afterAutospacing="0"/>
                    <w:ind w:right="37"/>
                    <w:jc w:val="both"/>
                    <w:rPr>
                      <w:color w:val="000000"/>
                    </w:rPr>
                  </w:pPr>
                  <w:r w:rsidRPr="008F3C17">
                    <w:rPr>
                      <w:color w:val="000000"/>
                    </w:rPr>
                    <w:t>После уроков 1 смены предоставляются дополнительные образовательные услуги, проводятся занятия по внеурочной деятельности, работают спортивные секции.</w:t>
                  </w:r>
                </w:p>
                <w:p w:rsidR="00C348A0" w:rsidRPr="008F3C17" w:rsidRDefault="00C348A0" w:rsidP="00E777BF">
                  <w:pPr>
                    <w:ind w:firstLine="540"/>
                    <w:rPr>
                      <w:rFonts w:eastAsia="Symbol"/>
                      <w:sz w:val="24"/>
                      <w:szCs w:val="24"/>
                    </w:rPr>
                  </w:pPr>
                </w:p>
                <w:p w:rsidR="00C348A0" w:rsidRPr="008F3C17" w:rsidRDefault="00C348A0" w:rsidP="00E777BF">
                  <w:pPr>
                    <w:rPr>
                      <w:b/>
                      <w:sz w:val="24"/>
                      <w:szCs w:val="24"/>
                    </w:rPr>
                  </w:pPr>
                  <w:r w:rsidRPr="008F3C17">
                    <w:rPr>
                      <w:rFonts w:eastAsia="Symbol"/>
                      <w:b/>
                      <w:sz w:val="24"/>
                      <w:szCs w:val="24"/>
                    </w:rPr>
                    <w:t xml:space="preserve">                                       Р</w:t>
                  </w:r>
                  <w:r w:rsidRPr="008F3C17">
                    <w:rPr>
                      <w:b/>
                      <w:sz w:val="24"/>
                      <w:szCs w:val="24"/>
                    </w:rPr>
                    <w:t>ежим учебных занятий:</w:t>
                  </w:r>
                </w:p>
                <w:p w:rsidR="00C348A0" w:rsidRPr="008F3C17" w:rsidRDefault="00C348A0" w:rsidP="00E777BF">
                  <w:pPr>
                    <w:jc w:val="center"/>
                    <w:rPr>
                      <w:b/>
                      <w:sz w:val="24"/>
                      <w:szCs w:val="24"/>
                    </w:rPr>
                  </w:pPr>
                </w:p>
                <w:p w:rsidR="00C348A0" w:rsidRPr="008F3C17" w:rsidRDefault="00C348A0" w:rsidP="00E777BF">
                  <w:pPr>
                    <w:pStyle w:val="af1"/>
                    <w:spacing w:before="192" w:beforeAutospacing="0" w:after="192" w:afterAutospacing="0"/>
                    <w:ind w:left="720" w:right="37"/>
                    <w:jc w:val="both"/>
                    <w:rPr>
                      <w:color w:val="000000"/>
                    </w:rPr>
                  </w:pPr>
                  <w:r w:rsidRPr="008F3C17">
                    <w:rPr>
                      <w:rStyle w:val="affff9"/>
                      <w:rFonts w:eastAsia="OfficinaSansBoldITC"/>
                      <w:color w:val="000000"/>
                    </w:rPr>
                    <w:t>Начало уроков в 8</w:t>
                  </w:r>
                  <w:r w:rsidRPr="008F3C17">
                    <w:rPr>
                      <w:rStyle w:val="affff9"/>
                      <w:rFonts w:eastAsia="OfficinaSansBoldITC"/>
                      <w:color w:val="000000"/>
                      <w:vertAlign w:val="superscript"/>
                    </w:rPr>
                    <w:t>30</w:t>
                  </w:r>
                  <w:r w:rsidRPr="008F3C17">
                    <w:rPr>
                      <w:rStyle w:val="apple-converted-space"/>
                      <w:bCs/>
                      <w:color w:val="000000"/>
                    </w:rPr>
                    <w:t> </w:t>
                  </w:r>
                  <w:r w:rsidRPr="008F3C17">
                    <w:rPr>
                      <w:rStyle w:val="affff9"/>
                      <w:rFonts w:eastAsia="OfficinaSansBoldITC"/>
                      <w:color w:val="000000"/>
                    </w:rPr>
                    <w:t>часов.</w:t>
                  </w:r>
                </w:p>
                <w:p w:rsidR="00C348A0" w:rsidRPr="008F3C17" w:rsidRDefault="00C348A0" w:rsidP="00E777BF">
                  <w:pPr>
                    <w:pStyle w:val="acenter"/>
                    <w:spacing w:before="192" w:beforeAutospacing="0" w:after="192" w:afterAutospacing="0"/>
                    <w:ind w:left="720" w:right="37"/>
                    <w:rPr>
                      <w:color w:val="000000"/>
                    </w:rPr>
                  </w:pPr>
                  <w:r w:rsidRPr="008F3C17">
                    <w:rPr>
                      <w:rStyle w:val="affff9"/>
                      <w:rFonts w:eastAsia="OfficinaSansBoldITC"/>
                      <w:color w:val="000000"/>
                    </w:rPr>
                    <w:t>Расписание звонков на уроки:</w:t>
                  </w:r>
                </w:p>
                <w:p w:rsidR="00C348A0" w:rsidRPr="008F3C17" w:rsidRDefault="00C348A0" w:rsidP="00025EF7">
                  <w:pPr>
                    <w:pStyle w:val="af1"/>
                    <w:numPr>
                      <w:ilvl w:val="0"/>
                      <w:numId w:val="88"/>
                    </w:numPr>
                    <w:spacing w:before="192" w:beforeAutospacing="0" w:after="192" w:afterAutospacing="0"/>
                    <w:ind w:right="37"/>
                    <w:jc w:val="both"/>
                    <w:rPr>
                      <w:color w:val="000000"/>
                    </w:rPr>
                  </w:pPr>
                  <w:r w:rsidRPr="008F3C17">
                    <w:rPr>
                      <w:color w:val="000000"/>
                    </w:rPr>
                    <w:t>1 урок: 08:30-09:15</w:t>
                  </w:r>
                </w:p>
                <w:p w:rsidR="00C348A0" w:rsidRPr="008F3C17" w:rsidRDefault="00C348A0" w:rsidP="00025EF7">
                  <w:pPr>
                    <w:pStyle w:val="af1"/>
                    <w:numPr>
                      <w:ilvl w:val="0"/>
                      <w:numId w:val="88"/>
                    </w:numPr>
                    <w:spacing w:before="192" w:beforeAutospacing="0" w:after="192" w:afterAutospacing="0"/>
                    <w:ind w:right="37"/>
                    <w:jc w:val="both"/>
                    <w:rPr>
                      <w:color w:val="000000"/>
                    </w:rPr>
                  </w:pPr>
                  <w:r w:rsidRPr="008F3C17">
                    <w:rPr>
                      <w:color w:val="000000"/>
                    </w:rPr>
                    <w:t>2 урок: 09:25-10:10</w:t>
                  </w:r>
                </w:p>
                <w:p w:rsidR="00C348A0" w:rsidRPr="008F3C17" w:rsidRDefault="00C348A0" w:rsidP="00025EF7">
                  <w:pPr>
                    <w:pStyle w:val="af1"/>
                    <w:numPr>
                      <w:ilvl w:val="0"/>
                      <w:numId w:val="88"/>
                    </w:numPr>
                    <w:spacing w:before="192" w:beforeAutospacing="0" w:after="192" w:afterAutospacing="0"/>
                    <w:ind w:right="37"/>
                    <w:jc w:val="both"/>
                    <w:rPr>
                      <w:color w:val="000000"/>
                    </w:rPr>
                  </w:pPr>
                  <w:r w:rsidRPr="008F3C17">
                    <w:rPr>
                      <w:color w:val="000000"/>
                    </w:rPr>
                    <w:t>3 урок: 10:20-11:05</w:t>
                  </w:r>
                </w:p>
                <w:p w:rsidR="00C348A0" w:rsidRPr="008F3C17" w:rsidRDefault="00C348A0" w:rsidP="00025EF7">
                  <w:pPr>
                    <w:pStyle w:val="af1"/>
                    <w:numPr>
                      <w:ilvl w:val="0"/>
                      <w:numId w:val="88"/>
                    </w:numPr>
                    <w:spacing w:before="192" w:beforeAutospacing="0" w:after="192" w:afterAutospacing="0"/>
                    <w:ind w:right="37"/>
                    <w:jc w:val="both"/>
                    <w:rPr>
                      <w:color w:val="000000"/>
                    </w:rPr>
                  </w:pPr>
                  <w:r w:rsidRPr="008F3C17">
                    <w:rPr>
                      <w:color w:val="000000"/>
                    </w:rPr>
                    <w:t>4 урок: 11:25-12:10</w:t>
                  </w:r>
                </w:p>
                <w:p w:rsidR="00C348A0" w:rsidRPr="008F3C17" w:rsidRDefault="00C348A0" w:rsidP="00025EF7">
                  <w:pPr>
                    <w:pStyle w:val="af1"/>
                    <w:numPr>
                      <w:ilvl w:val="0"/>
                      <w:numId w:val="88"/>
                    </w:numPr>
                    <w:spacing w:before="192" w:beforeAutospacing="0" w:after="192" w:afterAutospacing="0"/>
                    <w:ind w:right="37"/>
                    <w:jc w:val="both"/>
                    <w:rPr>
                      <w:color w:val="000000"/>
                    </w:rPr>
                  </w:pPr>
                  <w:r w:rsidRPr="008F3C17">
                    <w:rPr>
                      <w:color w:val="000000"/>
                    </w:rPr>
                    <w:t>5 урок: 12:30-13:15</w:t>
                  </w:r>
                </w:p>
                <w:p w:rsidR="00C348A0" w:rsidRPr="008F3C17" w:rsidRDefault="00C348A0" w:rsidP="00025EF7">
                  <w:pPr>
                    <w:pStyle w:val="af1"/>
                    <w:numPr>
                      <w:ilvl w:val="0"/>
                      <w:numId w:val="88"/>
                    </w:numPr>
                    <w:spacing w:before="192" w:beforeAutospacing="0" w:after="192" w:afterAutospacing="0"/>
                    <w:ind w:right="37"/>
                    <w:jc w:val="both"/>
                    <w:rPr>
                      <w:color w:val="000000"/>
                    </w:rPr>
                  </w:pPr>
                  <w:r w:rsidRPr="008F3C17">
                    <w:rPr>
                      <w:color w:val="000000"/>
                    </w:rPr>
                    <w:t>6 урок: 13:25-14:10</w:t>
                  </w:r>
                </w:p>
                <w:p w:rsidR="00C348A0" w:rsidRPr="008F3C17" w:rsidRDefault="00C348A0" w:rsidP="00025EF7">
                  <w:pPr>
                    <w:pStyle w:val="af1"/>
                    <w:numPr>
                      <w:ilvl w:val="0"/>
                      <w:numId w:val="88"/>
                    </w:numPr>
                    <w:spacing w:before="192" w:beforeAutospacing="0" w:after="192" w:afterAutospacing="0"/>
                    <w:ind w:right="37"/>
                    <w:jc w:val="both"/>
                    <w:rPr>
                      <w:color w:val="000000"/>
                    </w:rPr>
                  </w:pPr>
                  <w:r w:rsidRPr="008F3C17">
                    <w:rPr>
                      <w:color w:val="000000"/>
                    </w:rPr>
                    <w:t>7 урок: 14:20-15:05</w:t>
                  </w:r>
                </w:p>
                <w:p w:rsidR="00C348A0" w:rsidRPr="008F3C17" w:rsidRDefault="00C348A0" w:rsidP="00025EF7">
                  <w:pPr>
                    <w:pStyle w:val="af1"/>
                    <w:numPr>
                      <w:ilvl w:val="0"/>
                      <w:numId w:val="88"/>
                    </w:numPr>
                    <w:spacing w:before="192" w:beforeAutospacing="0" w:after="192" w:afterAutospacing="0"/>
                    <w:ind w:right="37"/>
                    <w:jc w:val="both"/>
                    <w:rPr>
                      <w:color w:val="000000"/>
                    </w:rPr>
                  </w:pPr>
                  <w:r w:rsidRPr="008F3C17">
                    <w:rPr>
                      <w:color w:val="000000"/>
                    </w:rPr>
                    <w:t>8 урок: 15:15-16:00</w:t>
                  </w:r>
                </w:p>
              </w:tc>
            </w:tr>
          </w:tbl>
          <w:p w:rsidR="00C348A0" w:rsidRPr="008F3C17" w:rsidRDefault="00C348A0" w:rsidP="00E777BF">
            <w:pPr>
              <w:spacing w:before="75" w:after="150"/>
              <w:rPr>
                <w:sz w:val="24"/>
                <w:szCs w:val="24"/>
              </w:rPr>
            </w:pPr>
          </w:p>
        </w:tc>
      </w:tr>
    </w:tbl>
    <w:p w:rsidR="00C348A0" w:rsidRPr="008F3C17" w:rsidRDefault="00C348A0" w:rsidP="00C348A0">
      <w:pPr>
        <w:spacing w:before="100" w:beforeAutospacing="1" w:after="100" w:afterAutospacing="1"/>
        <w:rPr>
          <w:sz w:val="24"/>
          <w:szCs w:val="24"/>
        </w:rPr>
      </w:pPr>
      <w:r w:rsidRPr="008F3C17">
        <w:rPr>
          <w:b/>
          <w:bCs/>
          <w:sz w:val="24"/>
          <w:szCs w:val="24"/>
        </w:rPr>
        <w:lastRenderedPageBreak/>
        <w:t>Организация промежуточной и государственной итоговой аттестации:</w:t>
      </w:r>
    </w:p>
    <w:p w:rsidR="00C348A0" w:rsidRPr="008F3C17" w:rsidRDefault="00C348A0" w:rsidP="00025EF7">
      <w:pPr>
        <w:widowControl/>
        <w:numPr>
          <w:ilvl w:val="0"/>
          <w:numId w:val="89"/>
        </w:numPr>
        <w:autoSpaceDE/>
        <w:autoSpaceDN/>
        <w:spacing w:before="100" w:beforeAutospacing="1" w:after="100" w:afterAutospacing="1"/>
        <w:rPr>
          <w:sz w:val="24"/>
          <w:szCs w:val="24"/>
        </w:rPr>
      </w:pPr>
      <w:r w:rsidRPr="008F3C17">
        <w:rPr>
          <w:sz w:val="24"/>
          <w:szCs w:val="24"/>
        </w:rPr>
        <w:t>Промежуточная аттестация во 2 - 8 классах проводится согласно локально - нормативным актам ОУ.</w:t>
      </w:r>
    </w:p>
    <w:p w:rsidR="00C348A0" w:rsidRPr="008F3C17" w:rsidRDefault="00C348A0" w:rsidP="00C348A0">
      <w:pPr>
        <w:spacing w:before="100" w:beforeAutospacing="1" w:after="100" w:afterAutospacing="1"/>
        <w:rPr>
          <w:sz w:val="24"/>
          <w:szCs w:val="24"/>
        </w:rPr>
      </w:pPr>
      <w:r w:rsidRPr="008F3C17">
        <w:rPr>
          <w:sz w:val="24"/>
          <w:szCs w:val="24"/>
        </w:rPr>
        <w:t>Сроки проведения промежуточной аттестации:</w:t>
      </w:r>
    </w:p>
    <w:p w:rsidR="00C348A0" w:rsidRPr="008F3C17" w:rsidRDefault="00C348A0" w:rsidP="00C348A0">
      <w:pPr>
        <w:spacing w:before="100" w:beforeAutospacing="1" w:after="100" w:afterAutospacing="1"/>
        <w:rPr>
          <w:sz w:val="24"/>
          <w:szCs w:val="24"/>
        </w:rPr>
      </w:pPr>
      <w:r w:rsidRPr="008F3C17">
        <w:rPr>
          <w:sz w:val="24"/>
          <w:szCs w:val="24"/>
        </w:rPr>
        <w:t>2 – 4 классы – 15 мая – 25 мая</w:t>
      </w:r>
    </w:p>
    <w:p w:rsidR="00C348A0" w:rsidRPr="008F3C17" w:rsidRDefault="00C348A0" w:rsidP="00C348A0">
      <w:pPr>
        <w:spacing w:before="100" w:beforeAutospacing="1" w:after="100" w:afterAutospacing="1"/>
        <w:rPr>
          <w:sz w:val="24"/>
          <w:szCs w:val="24"/>
        </w:rPr>
      </w:pPr>
      <w:r w:rsidRPr="008F3C17">
        <w:rPr>
          <w:sz w:val="24"/>
          <w:szCs w:val="24"/>
        </w:rPr>
        <w:t>5 – 8 классы – 15 мая – 26 мая</w:t>
      </w:r>
    </w:p>
    <w:p w:rsidR="00C348A0" w:rsidRPr="008F3C17" w:rsidRDefault="00C348A0" w:rsidP="00C348A0">
      <w:pPr>
        <w:rPr>
          <w:sz w:val="24"/>
          <w:szCs w:val="24"/>
        </w:rPr>
      </w:pPr>
      <w:r w:rsidRPr="008F3C17">
        <w:rPr>
          <w:sz w:val="24"/>
          <w:szCs w:val="24"/>
        </w:rPr>
        <w:lastRenderedPageBreak/>
        <w:t>Государственная итоговая аттестация в 9,11-х классах  проводится в соответствии со сроками, установленными Министерством просвещения РФ, Министерством  образования Пензенской области на данный учебный год.</w:t>
      </w:r>
    </w:p>
    <w:p w:rsidR="00C348A0" w:rsidRPr="008F3C17" w:rsidRDefault="00C348A0" w:rsidP="00C348A0">
      <w:pPr>
        <w:ind w:firstLine="709"/>
        <w:jc w:val="both"/>
        <w:rPr>
          <w:rFonts w:eastAsia="SchoolBookSanPin"/>
          <w:sz w:val="24"/>
          <w:szCs w:val="24"/>
        </w:rPr>
      </w:pPr>
    </w:p>
    <w:p w:rsidR="00C348A0" w:rsidRPr="00C92A92" w:rsidRDefault="00C92A92" w:rsidP="00C348A0">
      <w:pPr>
        <w:ind w:firstLine="709"/>
        <w:jc w:val="both"/>
        <w:rPr>
          <w:rFonts w:eastAsia="SchoolBookSanPin"/>
          <w:b/>
          <w:sz w:val="24"/>
          <w:szCs w:val="24"/>
        </w:rPr>
      </w:pPr>
      <w:r w:rsidRPr="00C92A92">
        <w:rPr>
          <w:b/>
          <w:sz w:val="24"/>
          <w:szCs w:val="24"/>
        </w:rPr>
        <w:t>3.3</w:t>
      </w:r>
      <w:r w:rsidR="00C348A0" w:rsidRPr="00C92A92">
        <w:rPr>
          <w:b/>
          <w:sz w:val="24"/>
          <w:szCs w:val="24"/>
        </w:rPr>
        <w:t xml:space="preserve"> </w:t>
      </w:r>
      <w:r w:rsidR="00C348A0" w:rsidRPr="00C92A92">
        <w:rPr>
          <w:rFonts w:eastAsia="SchoolBookSanPin"/>
          <w:b/>
          <w:sz w:val="24"/>
          <w:szCs w:val="24"/>
        </w:rPr>
        <w:t xml:space="preserve"> План внеурочной деятельности.</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Внеурочная деятельность является неотъемлемой и обязательной частью основной образовательной программы.</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Общий объем внеурочной деятельности не должен превышать 10 часов в неделю.</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xml:space="preserve"> Один час в неделю рекомендуется отводить на внеурочное занятие «Разговоры о важном». </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w:t>
      </w:r>
      <w:r w:rsidRPr="008F3C17">
        <w:rPr>
          <w:rFonts w:eastAsia="SchoolBookSanPin"/>
          <w:sz w:val="24"/>
          <w:szCs w:val="24"/>
        </w:rPr>
        <w:lastRenderedPageBreak/>
        <w:t>культуре и повседневной культуре поведения, доброжелательным отношением к окружающим и ответственным отношением к собственным поступкам.</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компетенция в сфере общественной самоорганизации, участия в общественно значимой совместной деятельности.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Организация жизни ученических сообществ выстраивается:</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 xml:space="preserve">через участие в экологическом просвещении сверстников, родителей, населения; </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через благоустройство школы, класса, сельского поселения, города, в ходе партнерства с общественными организациями и объединениями;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через отношение обучающихся к закону, государству и к гражданскому обществу (включает подготовку личности к общественной жизни);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через трудовые и социально-экономические отношения (включает подготовку личности к трудовой деятельности).</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Инвариантный компонент плана внеурочной деятельности (вне зависимости от профиля) предполагает:</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w:t>
      </w:r>
      <w:r w:rsidRPr="008F3C17">
        <w:rPr>
          <w:rFonts w:eastAsia="SchoolBookSanPin"/>
          <w:sz w:val="24"/>
          <w:szCs w:val="24"/>
        </w:rPr>
        <w:lastRenderedPageBreak/>
        <w:t>образовательных организаций.</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Вариативный компонент прописывается по отдельным профилям.</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C348A0" w:rsidRPr="008F3C17" w:rsidRDefault="00C348A0" w:rsidP="003E1610">
      <w:pPr>
        <w:ind w:firstLine="709"/>
        <w:jc w:val="both"/>
        <w:rPr>
          <w:rFonts w:eastAsia="SchoolBookSanPin"/>
          <w:sz w:val="24"/>
          <w:szCs w:val="24"/>
        </w:rPr>
      </w:pPr>
      <w:r w:rsidRPr="008F3C17">
        <w:rPr>
          <w:rFonts w:eastAsia="SchoolBookSanPi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C348A0" w:rsidRPr="008F3C17" w:rsidRDefault="003E1610" w:rsidP="00C348A0">
      <w:pPr>
        <w:ind w:firstLine="709"/>
        <w:jc w:val="both"/>
        <w:rPr>
          <w:rFonts w:eastAsia="SchoolBookSanPin"/>
          <w:sz w:val="24"/>
          <w:szCs w:val="24"/>
        </w:rPr>
      </w:pPr>
      <w:r>
        <w:rPr>
          <w:rFonts w:eastAsia="SchoolBookSanPin"/>
          <w:sz w:val="24"/>
          <w:szCs w:val="24"/>
        </w:rPr>
        <w:t xml:space="preserve"> </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E1610" w:rsidRDefault="003E1610" w:rsidP="00C348A0">
      <w:pPr>
        <w:ind w:firstLine="709"/>
        <w:jc w:val="both"/>
        <w:rPr>
          <w:sz w:val="24"/>
          <w:szCs w:val="24"/>
        </w:rPr>
      </w:pPr>
    </w:p>
    <w:p w:rsidR="00C348A0" w:rsidRPr="003E1610" w:rsidRDefault="003E1610" w:rsidP="00C348A0">
      <w:pPr>
        <w:ind w:firstLine="709"/>
        <w:jc w:val="both"/>
        <w:rPr>
          <w:rFonts w:eastAsia="SchoolBookSanPin"/>
          <w:b/>
          <w:sz w:val="24"/>
          <w:szCs w:val="24"/>
        </w:rPr>
      </w:pPr>
      <w:r w:rsidRPr="003E1610">
        <w:rPr>
          <w:b/>
          <w:sz w:val="24"/>
          <w:szCs w:val="24"/>
        </w:rPr>
        <w:t>3.4</w:t>
      </w:r>
      <w:r w:rsidR="00C348A0" w:rsidRPr="003E1610">
        <w:rPr>
          <w:b/>
          <w:sz w:val="24"/>
          <w:szCs w:val="24"/>
        </w:rPr>
        <w:t xml:space="preserve"> К</w:t>
      </w:r>
      <w:r w:rsidR="00C348A0" w:rsidRPr="003E1610">
        <w:rPr>
          <w:rFonts w:eastAsia="SchoolBookSanPin"/>
          <w:b/>
          <w:sz w:val="24"/>
          <w:szCs w:val="24"/>
        </w:rPr>
        <w:t>алендарный план воспитательной работы.</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xml:space="preserve">  Календарный план воспитательной работы является единым для образовательных организаций. </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xml:space="preserve">  Календарный план воспитательной работы может быть реализован в рамках урочной и внеурочной деятельности. </w:t>
      </w:r>
    </w:p>
    <w:p w:rsidR="00C348A0" w:rsidRPr="008F3C17" w:rsidRDefault="00C348A0" w:rsidP="00C348A0">
      <w:pPr>
        <w:ind w:firstLine="709"/>
        <w:jc w:val="both"/>
        <w:rPr>
          <w:rFonts w:eastAsia="SchoolBookSanPin"/>
          <w:sz w:val="24"/>
          <w:szCs w:val="24"/>
        </w:rPr>
      </w:pPr>
      <w:r>
        <w:rPr>
          <w:sz w:val="24"/>
          <w:szCs w:val="24"/>
        </w:rPr>
        <w:t xml:space="preserve"> </w:t>
      </w:r>
      <w:r w:rsidRPr="008F3C17">
        <w:rPr>
          <w:rFonts w:eastAsia="SchoolBookSanPin"/>
          <w:sz w:val="24"/>
          <w:szCs w:val="24"/>
        </w:rPr>
        <w:t>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Сентябрь:</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1 сентября: День знаний;</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 xml:space="preserve">3 сентября: День окончания Второй мировой войны, День солидарности в борьбе с </w:t>
      </w:r>
      <w:r w:rsidRPr="008F3C17">
        <w:rPr>
          <w:rFonts w:eastAsia="SchoolBookSanPin"/>
          <w:sz w:val="24"/>
          <w:szCs w:val="24"/>
        </w:rPr>
        <w:lastRenderedPageBreak/>
        <w:t>терроризмом;</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8 сентября: Международный день распространения грамотности;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10 сентября: Международный день памяти жертв фашизма.</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Октябрь:</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1 октября: Международный день пожилых людей; Международный день музыки;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4 октября: День защиты животных;</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5 октября: День учителя;</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25 октября: Международный день школьных библиотек.</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Третье воскресенье октября: День отца.</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Ноябрь:</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4 ноября: День народного единства;</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8 ноября: День памяти погибших при исполнении служебных обязанностей сотрудников органов внутренних дел России.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Последнее воскресенье ноября: День Матери;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30 ноября: День Государственного герба Российской Федерации.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Декабрь:</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3 декабря: День неизвестного солдата; Международный день инвалидов;</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5 декабря: День добровольца (волонтера) в России;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9 декабря: День Героев Отечества;</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12 декабря: День Конституции Российской Федерации.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Январь:</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25 января: День российского студенчества;</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Февраль:</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2 февраля: День разгрома советскими войсками немецко-фашистских войск в Сталинградской битве;</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8 февраля: День российской науки;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15 февраля: День памяти о россиянах, исполнявших служебный долг за пределами Отечества;</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21 февраля: Международный день родного языка;</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23 февраля: День защитника Отечества.</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Март:</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8 марта: Международный женский день;</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18 марта: День воссоединения Крыма с Россией;</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27 марта: Всемирный день театра.</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Апрель:</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12 апреля: День космонавтики;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19 апреля: День памяти о геноциде советского народа нацистами и их пособниками в годы Великой Отечественной войны.</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Май:</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1 мая: Праздник Весны и Труда;</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9 мая: День Победы;</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19 мая: День детских общественных организаций России;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24 мая: День славянской письменности и культуры.</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Июнь:</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1 июня: День защиты детей;</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6 июня: День русского языка;</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12 июня: День России;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22 июня: День памяти и скорби;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27 июня: День молодежи.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Июль:</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lastRenderedPageBreak/>
        <w:t>8 июля: День семьи, любви и верности.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Август:</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Вторая суббота августа: День физкультурника;</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22 августа: День Государственного флага Российской Федерации;</w:t>
      </w:r>
    </w:p>
    <w:p w:rsidR="00C348A0" w:rsidRPr="008F3C17" w:rsidRDefault="00C348A0" w:rsidP="00C348A0">
      <w:pPr>
        <w:ind w:firstLine="709"/>
        <w:jc w:val="both"/>
        <w:rPr>
          <w:rFonts w:eastAsia="SchoolBookSanPin"/>
          <w:sz w:val="24"/>
          <w:szCs w:val="24"/>
        </w:rPr>
      </w:pPr>
      <w:r w:rsidRPr="008F3C17">
        <w:rPr>
          <w:rFonts w:eastAsia="SchoolBookSanPin"/>
          <w:sz w:val="24"/>
          <w:szCs w:val="24"/>
        </w:rPr>
        <w:t>27 августа: День российского кино.</w:t>
      </w:r>
    </w:p>
    <w:p w:rsidR="00C348A0" w:rsidRPr="008F3C17" w:rsidRDefault="00C348A0" w:rsidP="00C348A0">
      <w:pPr>
        <w:rPr>
          <w:b/>
          <w:sz w:val="24"/>
          <w:szCs w:val="24"/>
        </w:rPr>
      </w:pPr>
      <w:r w:rsidRPr="008F3C17">
        <w:rPr>
          <w:b/>
          <w:sz w:val="24"/>
          <w:szCs w:val="24"/>
        </w:rPr>
        <w:br w:type="page"/>
      </w:r>
      <w:r w:rsidR="00C92A92">
        <w:rPr>
          <w:b/>
          <w:sz w:val="24"/>
          <w:szCs w:val="24"/>
        </w:rPr>
        <w:lastRenderedPageBreak/>
        <w:t xml:space="preserve">3.4 </w:t>
      </w:r>
      <w:r w:rsidRPr="008F3C17">
        <w:rPr>
          <w:b/>
          <w:sz w:val="24"/>
          <w:szCs w:val="24"/>
        </w:rPr>
        <w:t xml:space="preserve">Календарный план воспитательной работы </w:t>
      </w:r>
      <w:r w:rsidRPr="008F3C17">
        <w:rPr>
          <w:b/>
          <w:color w:val="000000"/>
          <w:sz w:val="24"/>
          <w:szCs w:val="24"/>
        </w:rPr>
        <w:t>МОУ СОШ с.Большая Ижмора</w:t>
      </w:r>
    </w:p>
    <w:p w:rsidR="00C348A0" w:rsidRPr="008F3C17" w:rsidRDefault="00C348A0" w:rsidP="00C348A0">
      <w:pPr>
        <w:jc w:val="center"/>
        <w:rPr>
          <w:b/>
          <w:sz w:val="24"/>
          <w:szCs w:val="24"/>
        </w:rPr>
      </w:pPr>
    </w:p>
    <w:tbl>
      <w:tblPr>
        <w:tblW w:w="155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8"/>
        <w:gridCol w:w="3222"/>
        <w:gridCol w:w="3946"/>
        <w:gridCol w:w="567"/>
        <w:gridCol w:w="2289"/>
        <w:gridCol w:w="8"/>
        <w:gridCol w:w="1980"/>
        <w:gridCol w:w="3123"/>
      </w:tblGrid>
      <w:tr w:rsidR="00C348A0" w:rsidRPr="008F3C17" w:rsidTr="00E777BF">
        <w:tc>
          <w:tcPr>
            <w:tcW w:w="3680"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t>Показатели( критерии ) оценки достигаемых измеримых личностных результатов</w:t>
            </w:r>
          </w:p>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t>Воспитательные задачи</w:t>
            </w:r>
          </w:p>
        </w:tc>
        <w:tc>
          <w:tcPr>
            <w:tcW w:w="3946"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t>Формы работы</w:t>
            </w:r>
          </w:p>
        </w:tc>
        <w:tc>
          <w:tcPr>
            <w:tcW w:w="2856"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center"/>
              <w:rPr>
                <w:rFonts w:eastAsia="№Е"/>
                <w:b/>
                <w:color w:val="000000"/>
                <w:sz w:val="24"/>
                <w:szCs w:val="24"/>
              </w:rPr>
            </w:pPr>
          </w:p>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t>Классы</w:t>
            </w:r>
          </w:p>
        </w:tc>
        <w:tc>
          <w:tcPr>
            <w:tcW w:w="1988"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t>Сроки</w:t>
            </w:r>
          </w:p>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t>проведения</w:t>
            </w:r>
          </w:p>
        </w:tc>
        <w:tc>
          <w:tcPr>
            <w:tcW w:w="3123"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center"/>
              <w:rPr>
                <w:rFonts w:eastAsia="№Е"/>
                <w:b/>
                <w:color w:val="000000"/>
                <w:sz w:val="24"/>
                <w:szCs w:val="24"/>
              </w:rPr>
            </w:pPr>
          </w:p>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t>Ответственные</w:t>
            </w:r>
          </w:p>
        </w:tc>
      </w:tr>
      <w:tr w:rsidR="00C348A0" w:rsidRPr="008F3C17" w:rsidTr="00E777BF">
        <w:tc>
          <w:tcPr>
            <w:tcW w:w="15593" w:type="dxa"/>
            <w:gridSpan w:val="8"/>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center"/>
              <w:rPr>
                <w:b/>
                <w:sz w:val="24"/>
                <w:szCs w:val="24"/>
                <w:highlight w:val="yellow"/>
              </w:rPr>
            </w:pPr>
          </w:p>
          <w:p w:rsidR="00C348A0" w:rsidRPr="008F3C17" w:rsidRDefault="00C348A0" w:rsidP="00E777BF">
            <w:pPr>
              <w:ind w:right="-1"/>
              <w:jc w:val="center"/>
              <w:rPr>
                <w:rFonts w:eastAsia="№Е"/>
                <w:b/>
                <w:color w:val="000000"/>
                <w:sz w:val="24"/>
                <w:szCs w:val="24"/>
              </w:rPr>
            </w:pPr>
            <w:r w:rsidRPr="008F3C17">
              <w:rPr>
                <w:b/>
                <w:bCs/>
                <w:sz w:val="24"/>
                <w:szCs w:val="24"/>
              </w:rPr>
              <w:t>Направление деятельности «Трудовое воспитание»</w:t>
            </w:r>
          </w:p>
        </w:tc>
      </w:tr>
      <w:tr w:rsidR="00C348A0" w:rsidRPr="008F3C17" w:rsidTr="00E777BF">
        <w:tc>
          <w:tcPr>
            <w:tcW w:w="3680"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both"/>
              <w:rPr>
                <w:b/>
                <w:sz w:val="24"/>
                <w:szCs w:val="24"/>
              </w:rPr>
            </w:pPr>
            <w:r w:rsidRPr="008F3C17">
              <w:rPr>
                <w:sz w:val="24"/>
                <w:szCs w:val="24"/>
              </w:rPr>
              <w:t>По характеристике (критерию оценивания) «</w:t>
            </w:r>
            <w:r w:rsidRPr="008F3C17">
              <w:rPr>
                <w:b/>
                <w:sz w:val="24"/>
                <w:szCs w:val="24"/>
              </w:rPr>
              <w:t>Развитость способности самостоятельно эффективно действовать в условиях постоянного обновления социальных и технологических реальностей»  -</w:t>
            </w:r>
            <w:r w:rsidRPr="008F3C17">
              <w:rPr>
                <w:sz w:val="24"/>
                <w:szCs w:val="24"/>
              </w:rPr>
              <w:t>формирование</w:t>
            </w:r>
          </w:p>
          <w:p w:rsidR="00C348A0" w:rsidRPr="008F3C17" w:rsidRDefault="00C348A0" w:rsidP="00E777BF">
            <w:pPr>
              <w:ind w:right="-1"/>
              <w:jc w:val="both"/>
              <w:rPr>
                <w:sz w:val="24"/>
                <w:szCs w:val="24"/>
              </w:rPr>
            </w:pPr>
            <w:r w:rsidRPr="008F3C17">
              <w:rPr>
                <w:sz w:val="24"/>
                <w:szCs w:val="24"/>
              </w:rPr>
              <w:t xml:space="preserve">а)  представлений о различных видах социальной (в том числе трудовой) деятельности </w:t>
            </w:r>
          </w:p>
          <w:p w:rsidR="00C348A0" w:rsidRPr="008F3C17" w:rsidRDefault="00C348A0" w:rsidP="00E777BF">
            <w:pPr>
              <w:ind w:right="-1"/>
              <w:jc w:val="both"/>
              <w:rPr>
                <w:sz w:val="24"/>
                <w:szCs w:val="24"/>
              </w:rPr>
            </w:pPr>
            <w:r w:rsidRPr="008F3C17">
              <w:rPr>
                <w:sz w:val="24"/>
                <w:szCs w:val="24"/>
              </w:rPr>
              <w:t>б) положительного отношения к труду, высоких социальных мотивов трудовой (в том числе профессиональной) деятельности, потребности к приобретению профессии</w:t>
            </w:r>
          </w:p>
          <w:p w:rsidR="00C348A0" w:rsidRPr="008F3C17" w:rsidRDefault="00C348A0" w:rsidP="00E777BF">
            <w:pPr>
              <w:ind w:right="-1"/>
              <w:jc w:val="both"/>
              <w:rPr>
                <w:sz w:val="24"/>
                <w:szCs w:val="24"/>
              </w:rPr>
            </w:pPr>
            <w:r w:rsidRPr="008F3C17">
              <w:rPr>
                <w:sz w:val="24"/>
                <w:szCs w:val="24"/>
              </w:rPr>
              <w:t>в)  развитие познавательного интереса к знаниям, стремления применять знания на практике.</w:t>
            </w:r>
          </w:p>
        </w:tc>
        <w:tc>
          <w:tcPr>
            <w:tcW w:w="3946"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jc w:val="both"/>
              <w:rPr>
                <w:b/>
                <w:sz w:val="24"/>
                <w:szCs w:val="24"/>
                <w:u w:val="single"/>
              </w:rPr>
            </w:pPr>
            <w:r w:rsidRPr="008F3C17">
              <w:rPr>
                <w:b/>
                <w:sz w:val="24"/>
                <w:szCs w:val="24"/>
                <w:u w:val="single"/>
              </w:rPr>
              <w:t>По задаче а):</w:t>
            </w:r>
          </w:p>
          <w:p w:rsidR="00C348A0" w:rsidRPr="008F3C17" w:rsidRDefault="00C348A0" w:rsidP="00E777BF">
            <w:pPr>
              <w:jc w:val="both"/>
              <w:rPr>
                <w:sz w:val="24"/>
                <w:szCs w:val="24"/>
              </w:rPr>
            </w:pPr>
            <w:r w:rsidRPr="008F3C17">
              <w:rPr>
                <w:sz w:val="24"/>
                <w:szCs w:val="24"/>
              </w:rPr>
              <w:t>1) Классные часы «Мир вокруг нас», «Что ждет за порогом школы?», «Мои социальные роли»</w:t>
            </w:r>
          </w:p>
          <w:p w:rsidR="00C348A0" w:rsidRPr="008F3C17" w:rsidRDefault="00C348A0" w:rsidP="00E777BF">
            <w:pPr>
              <w:jc w:val="both"/>
              <w:rPr>
                <w:sz w:val="24"/>
                <w:szCs w:val="24"/>
              </w:rPr>
            </w:pPr>
            <w:r w:rsidRPr="008F3C17">
              <w:rPr>
                <w:sz w:val="24"/>
                <w:szCs w:val="24"/>
              </w:rPr>
              <w:t xml:space="preserve">2) Цикл профориентационных занятий со школьным психологом. </w:t>
            </w:r>
          </w:p>
          <w:p w:rsidR="00C348A0" w:rsidRPr="008F3C17" w:rsidRDefault="00C348A0" w:rsidP="00E777BF">
            <w:pPr>
              <w:jc w:val="both"/>
              <w:rPr>
                <w:sz w:val="24"/>
                <w:szCs w:val="24"/>
              </w:rPr>
            </w:pPr>
          </w:p>
          <w:p w:rsidR="00C348A0" w:rsidRPr="008F3C17" w:rsidRDefault="00C348A0" w:rsidP="00E777BF">
            <w:pPr>
              <w:jc w:val="both"/>
              <w:rPr>
                <w:b/>
                <w:sz w:val="24"/>
                <w:szCs w:val="24"/>
                <w:u w:val="single"/>
              </w:rPr>
            </w:pPr>
            <w:r w:rsidRPr="008F3C17">
              <w:rPr>
                <w:b/>
                <w:sz w:val="24"/>
                <w:szCs w:val="24"/>
                <w:u w:val="single"/>
              </w:rPr>
              <w:t>По задаче б):</w:t>
            </w:r>
          </w:p>
          <w:p w:rsidR="00C348A0" w:rsidRPr="008F3C17" w:rsidRDefault="00C348A0" w:rsidP="00E777BF">
            <w:pPr>
              <w:jc w:val="both"/>
              <w:rPr>
                <w:sz w:val="24"/>
                <w:szCs w:val="24"/>
              </w:rPr>
            </w:pPr>
            <w:r w:rsidRPr="008F3C17">
              <w:rPr>
                <w:sz w:val="24"/>
                <w:szCs w:val="24"/>
              </w:rPr>
              <w:t>1) Курсы внеурочной деятельности «Россия –мои горизонты», «Финансовая грамотность», «Разговоры о важном»</w:t>
            </w:r>
          </w:p>
          <w:p w:rsidR="00C348A0" w:rsidRPr="008F3C17" w:rsidRDefault="00C348A0" w:rsidP="00E777BF">
            <w:pPr>
              <w:jc w:val="both"/>
              <w:rPr>
                <w:sz w:val="24"/>
                <w:szCs w:val="24"/>
              </w:rPr>
            </w:pPr>
            <w:r w:rsidRPr="008F3C17">
              <w:rPr>
                <w:sz w:val="24"/>
                <w:szCs w:val="24"/>
              </w:rPr>
              <w:t>2) Участие в реализации регионального проекта «Билет в будущее»</w:t>
            </w:r>
          </w:p>
          <w:p w:rsidR="00C348A0" w:rsidRPr="008F3C17" w:rsidRDefault="00C348A0" w:rsidP="00E777BF">
            <w:pPr>
              <w:jc w:val="both"/>
              <w:rPr>
                <w:b/>
                <w:sz w:val="24"/>
                <w:szCs w:val="24"/>
                <w:u w:val="single"/>
              </w:rPr>
            </w:pPr>
          </w:p>
          <w:p w:rsidR="00C348A0" w:rsidRPr="008F3C17" w:rsidRDefault="00C348A0" w:rsidP="00E777BF">
            <w:pPr>
              <w:jc w:val="both"/>
              <w:rPr>
                <w:b/>
                <w:sz w:val="24"/>
                <w:szCs w:val="24"/>
                <w:u w:val="single"/>
              </w:rPr>
            </w:pPr>
            <w:r w:rsidRPr="008F3C17">
              <w:rPr>
                <w:b/>
                <w:sz w:val="24"/>
                <w:szCs w:val="24"/>
                <w:u w:val="single"/>
              </w:rPr>
              <w:t>По задаче в):</w:t>
            </w:r>
          </w:p>
          <w:p w:rsidR="00C348A0" w:rsidRPr="008F3C17" w:rsidRDefault="00C348A0" w:rsidP="00E777BF">
            <w:pPr>
              <w:jc w:val="both"/>
              <w:rPr>
                <w:sz w:val="24"/>
                <w:szCs w:val="24"/>
              </w:rPr>
            </w:pPr>
            <w:r w:rsidRPr="008F3C17">
              <w:rPr>
                <w:sz w:val="24"/>
                <w:szCs w:val="24"/>
              </w:rPr>
              <w:t>1) Ролевая игра «В лабиринте профессий»</w:t>
            </w:r>
          </w:p>
          <w:p w:rsidR="00C348A0" w:rsidRPr="008F3C17" w:rsidRDefault="00C348A0" w:rsidP="00E777BF">
            <w:pPr>
              <w:ind w:right="-1"/>
              <w:jc w:val="both"/>
              <w:rPr>
                <w:sz w:val="24"/>
                <w:szCs w:val="24"/>
              </w:rPr>
            </w:pPr>
            <w:r w:rsidRPr="008F3C17">
              <w:rPr>
                <w:sz w:val="24"/>
                <w:szCs w:val="24"/>
              </w:rPr>
              <w:t>2) Конкурс творческих проектов «Мастер на все руки»</w:t>
            </w:r>
          </w:p>
          <w:p w:rsidR="00C348A0" w:rsidRPr="008F3C17" w:rsidRDefault="00C348A0" w:rsidP="00E777BF">
            <w:pPr>
              <w:ind w:right="-1"/>
              <w:jc w:val="both"/>
              <w:rPr>
                <w:sz w:val="24"/>
                <w:szCs w:val="24"/>
              </w:rPr>
            </w:pPr>
            <w:r w:rsidRPr="008F3C17">
              <w:rPr>
                <w:sz w:val="24"/>
                <w:szCs w:val="24"/>
              </w:rPr>
              <w:t>3) Акция «Наш уютный класс» (оформление классного интерьера, стендов, уголков)</w:t>
            </w:r>
          </w:p>
          <w:p w:rsidR="00C348A0" w:rsidRPr="008F3C17" w:rsidRDefault="00C348A0" w:rsidP="00E777BF">
            <w:pPr>
              <w:ind w:right="-1"/>
              <w:jc w:val="both"/>
              <w:rPr>
                <w:sz w:val="24"/>
                <w:szCs w:val="24"/>
              </w:rPr>
            </w:pPr>
            <w:r w:rsidRPr="008F3C17">
              <w:rPr>
                <w:sz w:val="24"/>
                <w:szCs w:val="24"/>
              </w:rPr>
              <w:t>4) Трудовой десант «Чистый берег»</w:t>
            </w:r>
          </w:p>
          <w:p w:rsidR="00C348A0" w:rsidRPr="008F3C17" w:rsidRDefault="00C348A0" w:rsidP="00E777BF">
            <w:pPr>
              <w:ind w:right="-1"/>
              <w:jc w:val="both"/>
              <w:rPr>
                <w:sz w:val="24"/>
                <w:szCs w:val="24"/>
              </w:rPr>
            </w:pPr>
            <w:r w:rsidRPr="008F3C17">
              <w:rPr>
                <w:sz w:val="24"/>
                <w:szCs w:val="24"/>
              </w:rPr>
              <w:t>5) Акция «Дорога к памятнику»</w:t>
            </w:r>
          </w:p>
          <w:p w:rsidR="00C348A0" w:rsidRPr="008F3C17" w:rsidRDefault="00C348A0" w:rsidP="00E777BF">
            <w:pPr>
              <w:ind w:right="-1"/>
              <w:jc w:val="both"/>
              <w:rPr>
                <w:sz w:val="24"/>
                <w:szCs w:val="24"/>
              </w:rPr>
            </w:pPr>
            <w:r w:rsidRPr="008F3C17">
              <w:rPr>
                <w:sz w:val="24"/>
                <w:szCs w:val="24"/>
              </w:rPr>
              <w:t>6)Трудовой десант «Украсим школьный двор»</w:t>
            </w:r>
          </w:p>
        </w:tc>
        <w:tc>
          <w:tcPr>
            <w:tcW w:w="2856"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5-11</w:t>
            </w: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p>
          <w:p w:rsidR="00C348A0" w:rsidRPr="008F3C17" w:rsidRDefault="00C348A0" w:rsidP="00E777BF">
            <w:pPr>
              <w:ind w:right="-1"/>
              <w:jc w:val="center"/>
              <w:rPr>
                <w:rFonts w:eastAsia="№Е"/>
                <w:b/>
                <w:color w:val="000000"/>
                <w:sz w:val="24"/>
                <w:szCs w:val="24"/>
              </w:rPr>
            </w:pPr>
          </w:p>
          <w:p w:rsidR="00C348A0" w:rsidRPr="008F3C17" w:rsidRDefault="00C348A0" w:rsidP="00E777BF">
            <w:pPr>
              <w:ind w:right="-1"/>
              <w:jc w:val="center"/>
              <w:rPr>
                <w:rFonts w:eastAsia="№Е"/>
                <w:b/>
                <w:color w:val="000000"/>
                <w:sz w:val="24"/>
                <w:szCs w:val="24"/>
              </w:rPr>
            </w:pPr>
          </w:p>
          <w:p w:rsidR="00C348A0" w:rsidRPr="008F3C17" w:rsidRDefault="00C348A0" w:rsidP="00E777BF">
            <w:pPr>
              <w:ind w:right="-1"/>
              <w:jc w:val="center"/>
              <w:rPr>
                <w:rFonts w:eastAsia="№Е"/>
                <w:b/>
                <w:color w:val="000000"/>
                <w:sz w:val="24"/>
                <w:szCs w:val="24"/>
              </w:rPr>
            </w:pPr>
          </w:p>
          <w:p w:rsidR="00C348A0" w:rsidRPr="008F3C17" w:rsidRDefault="00C348A0" w:rsidP="00E777BF">
            <w:pPr>
              <w:ind w:right="-1"/>
              <w:jc w:val="center"/>
              <w:rPr>
                <w:rFonts w:eastAsia="№Е"/>
                <w:b/>
                <w:color w:val="000000"/>
                <w:sz w:val="24"/>
                <w:szCs w:val="24"/>
              </w:rPr>
            </w:pPr>
          </w:p>
          <w:p w:rsidR="00C348A0" w:rsidRPr="008F3C17" w:rsidRDefault="00C348A0" w:rsidP="00E777BF">
            <w:pPr>
              <w:ind w:right="-1"/>
              <w:jc w:val="center"/>
              <w:rPr>
                <w:rFonts w:eastAsia="№Е"/>
                <w:b/>
                <w:color w:val="000000"/>
                <w:sz w:val="24"/>
                <w:szCs w:val="24"/>
              </w:rPr>
            </w:pPr>
          </w:p>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t>5-9</w:t>
            </w:r>
          </w:p>
          <w:p w:rsidR="00C348A0" w:rsidRPr="008F3C17" w:rsidRDefault="00C348A0" w:rsidP="00E777BF">
            <w:pPr>
              <w:ind w:right="-1"/>
              <w:jc w:val="center"/>
              <w:rPr>
                <w:rFonts w:eastAsia="№Е"/>
                <w:b/>
                <w:color w:val="000000"/>
                <w:sz w:val="24"/>
                <w:szCs w:val="24"/>
              </w:rPr>
            </w:pPr>
          </w:p>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t>1-11</w:t>
            </w:r>
          </w:p>
          <w:p w:rsidR="00C348A0" w:rsidRPr="008F3C17" w:rsidRDefault="00C348A0" w:rsidP="00E777BF">
            <w:pPr>
              <w:ind w:right="-1"/>
              <w:jc w:val="center"/>
              <w:rPr>
                <w:rFonts w:eastAsia="№Е"/>
                <w:b/>
                <w:color w:val="000000"/>
                <w:sz w:val="24"/>
                <w:szCs w:val="24"/>
              </w:rPr>
            </w:pPr>
          </w:p>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t>4-11</w:t>
            </w:r>
          </w:p>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t>5-11</w:t>
            </w:r>
          </w:p>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t>1-11</w:t>
            </w:r>
          </w:p>
        </w:tc>
        <w:tc>
          <w:tcPr>
            <w:tcW w:w="1988"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1 раз в четверть</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 xml:space="preserve">По плану </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1-ое полугодие</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Февраль 2024</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Апрель 2024</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1-ая четверть</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Апрель-май 2024</w:t>
            </w:r>
          </w:p>
        </w:tc>
        <w:tc>
          <w:tcPr>
            <w:tcW w:w="3123"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 xml:space="preserve"> 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педагоги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 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c>
          <w:tcPr>
            <w:tcW w:w="3680"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both"/>
              <w:rPr>
                <w:spacing w:val="-6"/>
                <w:sz w:val="24"/>
                <w:szCs w:val="24"/>
              </w:rPr>
            </w:pPr>
            <w:r w:rsidRPr="008F3C17">
              <w:rPr>
                <w:sz w:val="24"/>
                <w:szCs w:val="24"/>
              </w:rPr>
              <w:t xml:space="preserve">По характеристике (критерию оценивания) </w:t>
            </w:r>
            <w:r w:rsidRPr="008F3C17">
              <w:rPr>
                <w:b/>
                <w:sz w:val="24"/>
                <w:szCs w:val="24"/>
              </w:rPr>
              <w:t>«</w:t>
            </w:r>
            <w:r w:rsidRPr="008F3C17">
              <w:rPr>
                <w:b/>
                <w:spacing w:val="-6"/>
                <w:sz w:val="24"/>
                <w:szCs w:val="24"/>
              </w:rPr>
              <w:t xml:space="preserve">Развитость основных умений и навыков конструктивного взаимодействия, сотрудничества со взрослым сообществом и сверстниками в социально значимых и трудовых аспектах деятельности» - </w:t>
            </w:r>
            <w:r w:rsidRPr="008F3C17">
              <w:rPr>
                <w:spacing w:val="-6"/>
                <w:sz w:val="24"/>
                <w:szCs w:val="24"/>
              </w:rPr>
              <w:t>развитие</w:t>
            </w:r>
          </w:p>
          <w:p w:rsidR="00C348A0" w:rsidRPr="008F3C17" w:rsidRDefault="00C348A0" w:rsidP="00E777BF">
            <w:pPr>
              <w:ind w:right="-1"/>
              <w:jc w:val="both"/>
              <w:rPr>
                <w:spacing w:val="-6"/>
                <w:sz w:val="24"/>
                <w:szCs w:val="24"/>
              </w:rPr>
            </w:pPr>
            <w:r w:rsidRPr="008F3C17">
              <w:rPr>
                <w:spacing w:val="-6"/>
                <w:sz w:val="24"/>
                <w:szCs w:val="24"/>
              </w:rPr>
              <w:t xml:space="preserve">а) представлений о </w:t>
            </w:r>
            <w:r w:rsidRPr="008F3C17">
              <w:rPr>
                <w:sz w:val="24"/>
                <w:szCs w:val="24"/>
              </w:rPr>
              <w:t>нормах и правилах поведения, взаимоотношения между представителями различных возрастных групп</w:t>
            </w:r>
            <w:r w:rsidRPr="008F3C17">
              <w:rPr>
                <w:spacing w:val="-6"/>
                <w:sz w:val="24"/>
                <w:szCs w:val="24"/>
              </w:rPr>
              <w:t>, навыков коллективной работы</w:t>
            </w:r>
          </w:p>
          <w:p w:rsidR="00C348A0" w:rsidRPr="008F3C17" w:rsidRDefault="00C348A0" w:rsidP="00E777BF">
            <w:pPr>
              <w:jc w:val="both"/>
              <w:rPr>
                <w:sz w:val="24"/>
                <w:szCs w:val="24"/>
              </w:rPr>
            </w:pPr>
            <w:r w:rsidRPr="008F3C17">
              <w:rPr>
                <w:sz w:val="24"/>
                <w:szCs w:val="24"/>
              </w:rPr>
              <w:t xml:space="preserve">б) эмоционально-чувственного неприятия нарушений данных </w:t>
            </w:r>
            <w:r w:rsidRPr="008F3C17">
              <w:rPr>
                <w:sz w:val="24"/>
                <w:szCs w:val="24"/>
              </w:rPr>
              <w:lastRenderedPageBreak/>
              <w:t xml:space="preserve">норм; </w:t>
            </w:r>
          </w:p>
          <w:p w:rsidR="00C348A0" w:rsidRPr="008F3C17" w:rsidRDefault="00C348A0" w:rsidP="00E777BF">
            <w:pPr>
              <w:jc w:val="both"/>
              <w:rPr>
                <w:sz w:val="24"/>
                <w:szCs w:val="24"/>
              </w:rPr>
            </w:pPr>
            <w:r w:rsidRPr="008F3C17">
              <w:rPr>
                <w:sz w:val="24"/>
                <w:szCs w:val="24"/>
              </w:rPr>
              <w:t>в) готовности (установки и умения) действовать в соответствии с таким неприятием</w:t>
            </w:r>
          </w:p>
        </w:tc>
        <w:tc>
          <w:tcPr>
            <w:tcW w:w="3946"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jc w:val="both"/>
              <w:rPr>
                <w:b/>
                <w:sz w:val="24"/>
                <w:szCs w:val="24"/>
                <w:u w:val="single"/>
              </w:rPr>
            </w:pPr>
            <w:r w:rsidRPr="008F3C17">
              <w:rPr>
                <w:b/>
                <w:sz w:val="24"/>
                <w:szCs w:val="24"/>
                <w:u w:val="single"/>
              </w:rPr>
              <w:lastRenderedPageBreak/>
              <w:t>По задачам  а), б), в)</w:t>
            </w:r>
          </w:p>
          <w:p w:rsidR="00C348A0" w:rsidRPr="008F3C17" w:rsidRDefault="00C348A0" w:rsidP="00E777BF">
            <w:pPr>
              <w:jc w:val="both"/>
              <w:rPr>
                <w:sz w:val="24"/>
                <w:szCs w:val="24"/>
              </w:rPr>
            </w:pPr>
            <w:r w:rsidRPr="008F3C17">
              <w:rPr>
                <w:sz w:val="24"/>
                <w:szCs w:val="24"/>
              </w:rPr>
              <w:t>1) Мастер-классы по командообразованию</w:t>
            </w:r>
          </w:p>
          <w:p w:rsidR="00C348A0" w:rsidRPr="008F3C17" w:rsidRDefault="00C348A0" w:rsidP="00E777BF">
            <w:pPr>
              <w:jc w:val="both"/>
              <w:rPr>
                <w:sz w:val="24"/>
                <w:szCs w:val="24"/>
              </w:rPr>
            </w:pPr>
            <w:r w:rsidRPr="008F3C17">
              <w:rPr>
                <w:sz w:val="24"/>
                <w:szCs w:val="24"/>
              </w:rPr>
              <w:t>2) Конкурс ученических проектов «Подарок своими руками»</w:t>
            </w:r>
          </w:p>
          <w:p w:rsidR="00C348A0" w:rsidRPr="008F3C17" w:rsidRDefault="00C348A0" w:rsidP="00E777BF">
            <w:pPr>
              <w:jc w:val="both"/>
              <w:rPr>
                <w:sz w:val="24"/>
                <w:szCs w:val="24"/>
              </w:rPr>
            </w:pPr>
            <w:r w:rsidRPr="008F3C17">
              <w:rPr>
                <w:sz w:val="24"/>
                <w:szCs w:val="24"/>
              </w:rPr>
              <w:t>3) Проведение экскурсий на предприятия</w:t>
            </w:r>
          </w:p>
          <w:p w:rsidR="00C348A0" w:rsidRPr="008F3C17" w:rsidRDefault="00C348A0" w:rsidP="00E777BF">
            <w:pPr>
              <w:jc w:val="both"/>
              <w:rPr>
                <w:sz w:val="24"/>
                <w:szCs w:val="24"/>
              </w:rPr>
            </w:pPr>
            <w:r w:rsidRPr="008F3C17">
              <w:rPr>
                <w:sz w:val="24"/>
                <w:szCs w:val="24"/>
              </w:rPr>
              <w:t>4) Проведение профессиональных проб</w:t>
            </w:r>
          </w:p>
          <w:p w:rsidR="00C348A0" w:rsidRPr="008F3C17" w:rsidRDefault="00C348A0" w:rsidP="00E777BF">
            <w:pPr>
              <w:jc w:val="both"/>
              <w:rPr>
                <w:sz w:val="24"/>
                <w:szCs w:val="24"/>
              </w:rPr>
            </w:pPr>
            <w:r w:rsidRPr="008F3C17">
              <w:rPr>
                <w:sz w:val="24"/>
                <w:szCs w:val="24"/>
              </w:rPr>
              <w:t>5)Школьные акции «Вторбум», «Батарейка»</w:t>
            </w:r>
          </w:p>
          <w:p w:rsidR="00C348A0" w:rsidRPr="008F3C17" w:rsidRDefault="00C348A0" w:rsidP="00E777BF">
            <w:pPr>
              <w:ind w:right="-1"/>
              <w:jc w:val="both"/>
              <w:rPr>
                <w:sz w:val="24"/>
                <w:szCs w:val="24"/>
              </w:rPr>
            </w:pPr>
            <w:r w:rsidRPr="008F3C17">
              <w:rPr>
                <w:sz w:val="24"/>
                <w:szCs w:val="24"/>
              </w:rPr>
              <w:t>6) Общешкольные субботники, трудовые десанты</w:t>
            </w:r>
          </w:p>
          <w:p w:rsidR="00C348A0" w:rsidRPr="008F3C17" w:rsidRDefault="00C348A0" w:rsidP="00E777BF">
            <w:pPr>
              <w:ind w:right="-1"/>
              <w:jc w:val="both"/>
              <w:rPr>
                <w:sz w:val="24"/>
                <w:szCs w:val="24"/>
              </w:rPr>
            </w:pPr>
            <w:r w:rsidRPr="008F3C17">
              <w:rPr>
                <w:sz w:val="24"/>
                <w:szCs w:val="24"/>
              </w:rPr>
              <w:t>7) Акции «Чистый берег», «Живи, родник»</w:t>
            </w:r>
          </w:p>
          <w:p w:rsidR="00C348A0" w:rsidRPr="008F3C17" w:rsidRDefault="00C348A0" w:rsidP="00E777BF">
            <w:pPr>
              <w:ind w:right="-1"/>
              <w:jc w:val="both"/>
              <w:rPr>
                <w:rFonts w:eastAsia="№Е"/>
                <w:b/>
                <w:sz w:val="24"/>
                <w:szCs w:val="24"/>
              </w:rPr>
            </w:pPr>
            <w:r w:rsidRPr="008F3C17">
              <w:rPr>
                <w:sz w:val="24"/>
                <w:szCs w:val="24"/>
              </w:rPr>
              <w:t>8) Проект «Профессии моих родителей</w:t>
            </w:r>
            <w:r w:rsidRPr="008F3C17">
              <w:rPr>
                <w:color w:val="FF0000"/>
                <w:sz w:val="24"/>
                <w:szCs w:val="24"/>
              </w:rPr>
              <w:t xml:space="preserve">» </w:t>
            </w:r>
          </w:p>
        </w:tc>
        <w:tc>
          <w:tcPr>
            <w:tcW w:w="2856"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sz w:val="24"/>
                <w:szCs w:val="24"/>
              </w:rPr>
            </w:pPr>
          </w:p>
          <w:p w:rsidR="00C348A0" w:rsidRPr="008F3C17" w:rsidRDefault="00C348A0" w:rsidP="00E777BF">
            <w:pPr>
              <w:ind w:right="-1"/>
              <w:jc w:val="center"/>
              <w:rPr>
                <w:sz w:val="24"/>
                <w:szCs w:val="24"/>
              </w:rPr>
            </w:pPr>
            <w:r w:rsidRPr="008F3C17">
              <w:rPr>
                <w:sz w:val="24"/>
                <w:szCs w:val="24"/>
              </w:rPr>
              <w:t>5-9</w:t>
            </w: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5-11</w:t>
            </w:r>
          </w:p>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t>7-11</w:t>
            </w:r>
          </w:p>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t>1-11</w:t>
            </w:r>
          </w:p>
          <w:p w:rsidR="00C348A0" w:rsidRPr="008F3C17" w:rsidRDefault="00C348A0" w:rsidP="00E777BF">
            <w:pPr>
              <w:ind w:right="-1"/>
              <w:jc w:val="center"/>
              <w:rPr>
                <w:rFonts w:eastAsia="№Е"/>
                <w:b/>
                <w:color w:val="000000"/>
                <w:sz w:val="24"/>
                <w:szCs w:val="24"/>
              </w:rPr>
            </w:pPr>
          </w:p>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t>1-11</w:t>
            </w:r>
          </w:p>
        </w:tc>
        <w:tc>
          <w:tcPr>
            <w:tcW w:w="1988"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Сентябрь-октябрь 2023</w:t>
            </w:r>
          </w:p>
          <w:p w:rsidR="00C348A0" w:rsidRPr="008F3C17" w:rsidRDefault="00C348A0" w:rsidP="00E777BF">
            <w:pPr>
              <w:ind w:right="-1"/>
              <w:rPr>
                <w:rFonts w:eastAsia="№Е"/>
                <w:color w:val="000000"/>
                <w:sz w:val="24"/>
                <w:szCs w:val="24"/>
              </w:rPr>
            </w:pPr>
            <w:r w:rsidRPr="008F3C17">
              <w:rPr>
                <w:rFonts w:eastAsia="№Е"/>
                <w:color w:val="000000"/>
                <w:sz w:val="24"/>
                <w:szCs w:val="24"/>
              </w:rPr>
              <w:t>Ноябрь 2023</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tc>
        <w:tc>
          <w:tcPr>
            <w:tcW w:w="3123"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tc>
      </w:tr>
      <w:tr w:rsidR="00C348A0" w:rsidRPr="008F3C17" w:rsidTr="00E777BF">
        <w:tc>
          <w:tcPr>
            <w:tcW w:w="3680"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both"/>
              <w:rPr>
                <w:b/>
                <w:spacing w:val="-4"/>
                <w:sz w:val="24"/>
                <w:szCs w:val="24"/>
              </w:rPr>
            </w:pPr>
            <w:r w:rsidRPr="008F3C17">
              <w:rPr>
                <w:sz w:val="24"/>
                <w:szCs w:val="24"/>
              </w:rPr>
              <w:lastRenderedPageBreak/>
              <w:t xml:space="preserve">По характеристике (критерию оценивания)  </w:t>
            </w:r>
            <w:r w:rsidRPr="008F3C17">
              <w:rPr>
                <w:b/>
                <w:sz w:val="24"/>
                <w:szCs w:val="24"/>
              </w:rPr>
              <w:t xml:space="preserve">«Развитость </w:t>
            </w:r>
            <w:r w:rsidRPr="008F3C17">
              <w:rPr>
                <w:b/>
                <w:spacing w:val="-4"/>
                <w:sz w:val="24"/>
                <w:szCs w:val="24"/>
              </w:rPr>
              <w:t xml:space="preserve">стремления к добросовестности конкуренции на основе приложения своего труда в различных видах деятельности» </w:t>
            </w:r>
          </w:p>
          <w:p w:rsidR="00C348A0" w:rsidRPr="008F3C17" w:rsidRDefault="00C348A0" w:rsidP="00E777BF">
            <w:pPr>
              <w:ind w:right="-1"/>
              <w:jc w:val="both"/>
              <w:rPr>
                <w:spacing w:val="-4"/>
                <w:sz w:val="24"/>
                <w:szCs w:val="24"/>
              </w:rPr>
            </w:pPr>
            <w:r w:rsidRPr="008F3C17">
              <w:rPr>
                <w:spacing w:val="-4"/>
                <w:sz w:val="24"/>
                <w:szCs w:val="24"/>
              </w:rPr>
              <w:t>а)формирование уважительного отношения к чужому труду, чужому мнению</w:t>
            </w:r>
          </w:p>
          <w:p w:rsidR="00C348A0" w:rsidRPr="008F3C17" w:rsidRDefault="00C348A0" w:rsidP="00E777BF">
            <w:pPr>
              <w:ind w:right="-1"/>
              <w:jc w:val="both"/>
              <w:rPr>
                <w:sz w:val="24"/>
                <w:szCs w:val="24"/>
              </w:rPr>
            </w:pPr>
            <w:r w:rsidRPr="008F3C17">
              <w:rPr>
                <w:spacing w:val="-4"/>
                <w:sz w:val="24"/>
                <w:szCs w:val="24"/>
              </w:rPr>
              <w:t>б</w:t>
            </w:r>
            <w:r w:rsidRPr="008F3C17">
              <w:rPr>
                <w:sz w:val="24"/>
                <w:szCs w:val="24"/>
              </w:rPr>
              <w:t>) развитие лидерских качеств, целеустремленности, предприимчивости</w:t>
            </w:r>
          </w:p>
          <w:p w:rsidR="00C348A0" w:rsidRPr="008F3C17" w:rsidRDefault="00C348A0" w:rsidP="00E777BF">
            <w:pPr>
              <w:jc w:val="both"/>
              <w:rPr>
                <w:sz w:val="24"/>
                <w:szCs w:val="24"/>
              </w:rPr>
            </w:pPr>
            <w:r w:rsidRPr="008F3C17">
              <w:rPr>
                <w:sz w:val="24"/>
                <w:szCs w:val="24"/>
              </w:rPr>
              <w:t>в) готовности (установки и умения) действовать в соответствии с этим</w:t>
            </w:r>
          </w:p>
          <w:p w:rsidR="00C348A0" w:rsidRPr="008F3C17" w:rsidRDefault="00C348A0" w:rsidP="00E777BF">
            <w:pPr>
              <w:ind w:right="-1"/>
              <w:jc w:val="both"/>
              <w:rPr>
                <w:sz w:val="24"/>
                <w:szCs w:val="24"/>
              </w:rPr>
            </w:pPr>
          </w:p>
          <w:p w:rsidR="00C348A0" w:rsidRPr="008F3C17" w:rsidRDefault="00C348A0" w:rsidP="00E777BF">
            <w:pPr>
              <w:ind w:right="-1"/>
              <w:jc w:val="both"/>
              <w:rPr>
                <w:rFonts w:eastAsia="№Е"/>
                <w:b/>
                <w:color w:val="000000"/>
                <w:sz w:val="24"/>
                <w:szCs w:val="24"/>
              </w:rPr>
            </w:pPr>
          </w:p>
        </w:tc>
        <w:tc>
          <w:tcPr>
            <w:tcW w:w="3946"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jc w:val="both"/>
              <w:rPr>
                <w:b/>
                <w:sz w:val="24"/>
                <w:szCs w:val="24"/>
                <w:u w:val="single"/>
              </w:rPr>
            </w:pPr>
            <w:r w:rsidRPr="008F3C17">
              <w:rPr>
                <w:b/>
                <w:sz w:val="24"/>
                <w:szCs w:val="24"/>
                <w:u w:val="single"/>
              </w:rPr>
              <w:t>По задачам а), б), в):</w:t>
            </w:r>
          </w:p>
          <w:p w:rsidR="00C348A0" w:rsidRPr="008F3C17" w:rsidRDefault="00C348A0" w:rsidP="00E777BF">
            <w:pPr>
              <w:jc w:val="both"/>
              <w:rPr>
                <w:sz w:val="24"/>
                <w:szCs w:val="24"/>
              </w:rPr>
            </w:pPr>
            <w:r w:rsidRPr="008F3C17">
              <w:rPr>
                <w:sz w:val="24"/>
                <w:szCs w:val="24"/>
              </w:rPr>
              <w:t>1) Экскурсии на предприятия и в образовательные учреждения района</w:t>
            </w:r>
          </w:p>
          <w:p w:rsidR="00C348A0" w:rsidRPr="008F3C17" w:rsidRDefault="00C348A0" w:rsidP="00E777BF">
            <w:pPr>
              <w:jc w:val="both"/>
              <w:rPr>
                <w:sz w:val="24"/>
                <w:szCs w:val="24"/>
              </w:rPr>
            </w:pPr>
            <w:r w:rsidRPr="008F3C17">
              <w:rPr>
                <w:sz w:val="24"/>
                <w:szCs w:val="24"/>
              </w:rPr>
              <w:t>2) Часы общения с представителями разных профессий</w:t>
            </w:r>
          </w:p>
          <w:p w:rsidR="00C348A0" w:rsidRPr="008F3C17" w:rsidRDefault="00C348A0" w:rsidP="00E777BF">
            <w:pPr>
              <w:jc w:val="both"/>
              <w:rPr>
                <w:sz w:val="24"/>
                <w:szCs w:val="24"/>
              </w:rPr>
            </w:pPr>
            <w:r w:rsidRPr="008F3C17">
              <w:rPr>
                <w:sz w:val="24"/>
                <w:szCs w:val="24"/>
              </w:rPr>
              <w:t>3) Конкурс школьных проектов «Обучение через предпринимательство»</w:t>
            </w:r>
          </w:p>
          <w:p w:rsidR="00C348A0" w:rsidRPr="008F3C17" w:rsidRDefault="00C348A0" w:rsidP="00E777BF">
            <w:pPr>
              <w:jc w:val="both"/>
              <w:rPr>
                <w:sz w:val="24"/>
                <w:szCs w:val="24"/>
              </w:rPr>
            </w:pPr>
            <w:r w:rsidRPr="008F3C17">
              <w:rPr>
                <w:sz w:val="24"/>
                <w:szCs w:val="24"/>
              </w:rPr>
              <w:t>4) Акция «Наш уютный класс» (оформление классного интерьера, стендов, уголков)</w:t>
            </w:r>
          </w:p>
        </w:tc>
        <w:tc>
          <w:tcPr>
            <w:tcW w:w="2856"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5-9</w:t>
            </w: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rFonts w:eastAsia="№Е"/>
                <w:b/>
                <w:color w:val="000000"/>
                <w:sz w:val="24"/>
                <w:szCs w:val="24"/>
              </w:rPr>
            </w:pPr>
            <w:r w:rsidRPr="008F3C17">
              <w:rPr>
                <w:sz w:val="24"/>
                <w:szCs w:val="24"/>
              </w:rPr>
              <w:t>1-11</w:t>
            </w:r>
          </w:p>
        </w:tc>
        <w:tc>
          <w:tcPr>
            <w:tcW w:w="1988"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2-ое полугодие</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1-ая четверть</w:t>
            </w:r>
          </w:p>
          <w:p w:rsidR="00C348A0" w:rsidRPr="008F3C17" w:rsidRDefault="00C348A0" w:rsidP="00E777BF">
            <w:pPr>
              <w:ind w:right="-1"/>
              <w:rPr>
                <w:rFonts w:eastAsia="№Е"/>
                <w:color w:val="000000"/>
                <w:sz w:val="24"/>
                <w:szCs w:val="24"/>
              </w:rPr>
            </w:pPr>
          </w:p>
        </w:tc>
        <w:tc>
          <w:tcPr>
            <w:tcW w:w="3123"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 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jc w:val="center"/>
              <w:rPr>
                <w:rFonts w:eastAsia="№Е"/>
                <w:b/>
                <w:color w:val="000000"/>
                <w:sz w:val="24"/>
                <w:szCs w:val="24"/>
              </w:rPr>
            </w:pPr>
          </w:p>
        </w:tc>
      </w:tr>
      <w:tr w:rsidR="00C348A0" w:rsidRPr="008F3C17" w:rsidTr="00E777BF">
        <w:tc>
          <w:tcPr>
            <w:tcW w:w="3680"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both"/>
              <w:rPr>
                <w:b/>
                <w:spacing w:val="-4"/>
                <w:sz w:val="24"/>
                <w:szCs w:val="24"/>
              </w:rPr>
            </w:pPr>
            <w:r w:rsidRPr="008F3C17">
              <w:rPr>
                <w:sz w:val="24"/>
                <w:szCs w:val="24"/>
              </w:rPr>
              <w:t xml:space="preserve">По характеристике (критерию оценивания)  </w:t>
            </w:r>
            <w:r w:rsidRPr="008F3C17">
              <w:rPr>
                <w:b/>
                <w:sz w:val="24"/>
                <w:szCs w:val="24"/>
              </w:rPr>
              <w:t xml:space="preserve">«Настроенность на принятие самостоятельных решений – внутриличностная основа развития способностей к </w:t>
            </w:r>
            <w:r w:rsidRPr="008F3C17">
              <w:rPr>
                <w:b/>
                <w:spacing w:val="-4"/>
                <w:sz w:val="24"/>
                <w:szCs w:val="24"/>
              </w:rPr>
              <w:t>самоорганизации своей деятельности» развитие</w:t>
            </w:r>
          </w:p>
          <w:p w:rsidR="00C348A0" w:rsidRPr="008F3C17" w:rsidRDefault="00C348A0" w:rsidP="00E777BF">
            <w:pPr>
              <w:ind w:right="-1"/>
              <w:jc w:val="both"/>
              <w:rPr>
                <w:spacing w:val="-4"/>
                <w:sz w:val="24"/>
                <w:szCs w:val="24"/>
              </w:rPr>
            </w:pPr>
            <w:r w:rsidRPr="008F3C17">
              <w:rPr>
                <w:spacing w:val="-4"/>
                <w:sz w:val="24"/>
                <w:szCs w:val="24"/>
              </w:rPr>
              <w:t>а) умения определять цели собственной деятельности (в том числе трудовой), планировать собственную трудовую деятельность</w:t>
            </w:r>
          </w:p>
          <w:p w:rsidR="00C348A0" w:rsidRPr="008F3C17" w:rsidRDefault="00C348A0" w:rsidP="00E777BF">
            <w:pPr>
              <w:ind w:right="-1"/>
              <w:jc w:val="both"/>
              <w:rPr>
                <w:spacing w:val="-4"/>
                <w:sz w:val="24"/>
                <w:szCs w:val="24"/>
              </w:rPr>
            </w:pPr>
            <w:r w:rsidRPr="008F3C17">
              <w:rPr>
                <w:spacing w:val="-4"/>
                <w:sz w:val="24"/>
                <w:szCs w:val="24"/>
              </w:rPr>
              <w:t>б) умения оценивать результаты своей деятельности</w:t>
            </w:r>
          </w:p>
          <w:p w:rsidR="00C348A0" w:rsidRPr="008F3C17" w:rsidRDefault="00C348A0" w:rsidP="00E777BF">
            <w:pPr>
              <w:jc w:val="both"/>
              <w:rPr>
                <w:sz w:val="24"/>
                <w:szCs w:val="24"/>
              </w:rPr>
            </w:pPr>
            <w:r w:rsidRPr="008F3C17">
              <w:rPr>
                <w:sz w:val="24"/>
                <w:szCs w:val="24"/>
              </w:rPr>
              <w:t>в) готовности (установки и умения) действовать в соответствии с этим</w:t>
            </w:r>
          </w:p>
          <w:p w:rsidR="00C348A0" w:rsidRPr="008F3C17" w:rsidRDefault="00C348A0" w:rsidP="00E777BF">
            <w:pPr>
              <w:ind w:right="-1"/>
              <w:jc w:val="both"/>
              <w:rPr>
                <w:rFonts w:eastAsia="№Е"/>
                <w:b/>
                <w:color w:val="000000"/>
                <w:sz w:val="24"/>
                <w:szCs w:val="24"/>
              </w:rPr>
            </w:pPr>
          </w:p>
        </w:tc>
        <w:tc>
          <w:tcPr>
            <w:tcW w:w="3946"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jc w:val="both"/>
              <w:rPr>
                <w:b/>
                <w:sz w:val="24"/>
                <w:szCs w:val="24"/>
                <w:u w:val="single"/>
              </w:rPr>
            </w:pPr>
            <w:r w:rsidRPr="008F3C17">
              <w:rPr>
                <w:b/>
                <w:sz w:val="24"/>
                <w:szCs w:val="24"/>
                <w:u w:val="single"/>
              </w:rPr>
              <w:t>По задаче а):</w:t>
            </w:r>
          </w:p>
          <w:p w:rsidR="00C348A0" w:rsidRPr="008F3C17" w:rsidRDefault="00C348A0" w:rsidP="00E777BF">
            <w:pPr>
              <w:jc w:val="both"/>
              <w:rPr>
                <w:sz w:val="24"/>
                <w:szCs w:val="24"/>
              </w:rPr>
            </w:pPr>
            <w:r w:rsidRPr="008F3C17">
              <w:rPr>
                <w:sz w:val="24"/>
                <w:szCs w:val="24"/>
              </w:rPr>
              <w:t>1) Конкурс школьных проектов «Обучение через предпринимательство»</w:t>
            </w:r>
          </w:p>
          <w:p w:rsidR="00C348A0" w:rsidRPr="008F3C17" w:rsidRDefault="00C348A0" w:rsidP="00E777BF">
            <w:pPr>
              <w:jc w:val="both"/>
              <w:rPr>
                <w:sz w:val="24"/>
                <w:szCs w:val="24"/>
              </w:rPr>
            </w:pPr>
            <w:r w:rsidRPr="008F3C17">
              <w:rPr>
                <w:sz w:val="24"/>
                <w:szCs w:val="24"/>
              </w:rPr>
              <w:t>2) Конкурс ученических проектов «Вторая жизнь упаковки»</w:t>
            </w:r>
          </w:p>
          <w:p w:rsidR="00C348A0" w:rsidRPr="008F3C17" w:rsidRDefault="00C348A0" w:rsidP="00E777BF">
            <w:pPr>
              <w:jc w:val="both"/>
              <w:rPr>
                <w:sz w:val="24"/>
                <w:szCs w:val="24"/>
              </w:rPr>
            </w:pPr>
            <w:r w:rsidRPr="008F3C17">
              <w:rPr>
                <w:sz w:val="24"/>
                <w:szCs w:val="24"/>
              </w:rPr>
              <w:t>3) Акция «Чистая улица»</w:t>
            </w:r>
          </w:p>
          <w:p w:rsidR="00C348A0" w:rsidRPr="008F3C17" w:rsidRDefault="00C348A0" w:rsidP="00E777BF">
            <w:pPr>
              <w:jc w:val="both"/>
              <w:rPr>
                <w:sz w:val="24"/>
                <w:szCs w:val="24"/>
              </w:rPr>
            </w:pPr>
          </w:p>
          <w:p w:rsidR="00C348A0" w:rsidRPr="008F3C17" w:rsidRDefault="00C348A0" w:rsidP="00E777BF">
            <w:pPr>
              <w:jc w:val="both"/>
              <w:rPr>
                <w:b/>
                <w:sz w:val="24"/>
                <w:szCs w:val="24"/>
                <w:u w:val="single"/>
              </w:rPr>
            </w:pPr>
            <w:r w:rsidRPr="008F3C17">
              <w:rPr>
                <w:b/>
                <w:sz w:val="24"/>
                <w:szCs w:val="24"/>
                <w:u w:val="single"/>
              </w:rPr>
              <w:t>По задаче б):</w:t>
            </w:r>
          </w:p>
          <w:p w:rsidR="00C348A0" w:rsidRPr="008F3C17" w:rsidRDefault="00C348A0" w:rsidP="00E777BF">
            <w:pPr>
              <w:jc w:val="both"/>
              <w:rPr>
                <w:sz w:val="24"/>
                <w:szCs w:val="24"/>
              </w:rPr>
            </w:pPr>
            <w:r w:rsidRPr="008F3C17">
              <w:rPr>
                <w:sz w:val="24"/>
                <w:szCs w:val="24"/>
              </w:rPr>
              <w:t>1) Конкурс школьных проектов «Обучение через предпринимательство»</w:t>
            </w:r>
          </w:p>
          <w:p w:rsidR="00C348A0" w:rsidRPr="008F3C17" w:rsidRDefault="00C348A0" w:rsidP="00E777BF">
            <w:pPr>
              <w:jc w:val="both"/>
              <w:rPr>
                <w:sz w:val="24"/>
                <w:szCs w:val="24"/>
              </w:rPr>
            </w:pPr>
            <w:r w:rsidRPr="008F3C17">
              <w:rPr>
                <w:sz w:val="24"/>
                <w:szCs w:val="24"/>
              </w:rPr>
              <w:t>2) Конкурс ученических проектов «Вторая жизнь упаковки»</w:t>
            </w:r>
          </w:p>
          <w:p w:rsidR="00C348A0" w:rsidRPr="008F3C17" w:rsidRDefault="00C348A0" w:rsidP="00E777BF">
            <w:pPr>
              <w:jc w:val="both"/>
              <w:rPr>
                <w:sz w:val="24"/>
                <w:szCs w:val="24"/>
              </w:rPr>
            </w:pPr>
            <w:r w:rsidRPr="008F3C17">
              <w:rPr>
                <w:sz w:val="24"/>
                <w:szCs w:val="24"/>
              </w:rPr>
              <w:t>3) Акция «Чистая улица»</w:t>
            </w:r>
          </w:p>
          <w:p w:rsidR="00C348A0" w:rsidRPr="008F3C17" w:rsidRDefault="00C348A0" w:rsidP="00E777BF">
            <w:pPr>
              <w:jc w:val="both"/>
              <w:rPr>
                <w:sz w:val="24"/>
                <w:szCs w:val="24"/>
              </w:rPr>
            </w:pPr>
            <w:r w:rsidRPr="008F3C17">
              <w:rPr>
                <w:sz w:val="24"/>
                <w:szCs w:val="24"/>
              </w:rPr>
              <w:t>4) Акция « Посади дерево!»</w:t>
            </w:r>
          </w:p>
          <w:p w:rsidR="00C348A0" w:rsidRPr="008F3C17" w:rsidRDefault="00C348A0" w:rsidP="00E777BF">
            <w:pPr>
              <w:jc w:val="both"/>
              <w:rPr>
                <w:sz w:val="24"/>
                <w:szCs w:val="24"/>
              </w:rPr>
            </w:pPr>
          </w:p>
          <w:p w:rsidR="00C348A0" w:rsidRPr="008F3C17" w:rsidRDefault="00C348A0" w:rsidP="00E777BF">
            <w:pPr>
              <w:jc w:val="both"/>
              <w:rPr>
                <w:b/>
                <w:sz w:val="24"/>
                <w:szCs w:val="24"/>
                <w:u w:val="single"/>
              </w:rPr>
            </w:pPr>
            <w:r w:rsidRPr="008F3C17">
              <w:rPr>
                <w:b/>
                <w:sz w:val="24"/>
                <w:szCs w:val="24"/>
                <w:u w:val="single"/>
              </w:rPr>
              <w:t>По задаче в):</w:t>
            </w:r>
          </w:p>
          <w:p w:rsidR="00C348A0" w:rsidRPr="008F3C17" w:rsidRDefault="00C348A0" w:rsidP="00E777BF">
            <w:pPr>
              <w:jc w:val="both"/>
              <w:rPr>
                <w:sz w:val="24"/>
                <w:szCs w:val="24"/>
              </w:rPr>
            </w:pPr>
            <w:r w:rsidRPr="008F3C17">
              <w:rPr>
                <w:sz w:val="24"/>
                <w:szCs w:val="24"/>
              </w:rPr>
              <w:t>1) Конкурс школьных проектов «Обучение через предпринимательство»</w:t>
            </w:r>
          </w:p>
          <w:p w:rsidR="00C348A0" w:rsidRPr="008F3C17" w:rsidRDefault="00C348A0" w:rsidP="00E777BF">
            <w:pPr>
              <w:jc w:val="both"/>
              <w:rPr>
                <w:sz w:val="24"/>
                <w:szCs w:val="24"/>
              </w:rPr>
            </w:pPr>
            <w:r w:rsidRPr="008F3C17">
              <w:rPr>
                <w:sz w:val="24"/>
                <w:szCs w:val="24"/>
              </w:rPr>
              <w:t>2) Конкурс ученических проектов «Вторая жизнь упаковки»</w:t>
            </w:r>
          </w:p>
          <w:p w:rsidR="00C348A0" w:rsidRPr="008F3C17" w:rsidRDefault="00C348A0" w:rsidP="00E777BF">
            <w:pPr>
              <w:jc w:val="both"/>
              <w:rPr>
                <w:sz w:val="24"/>
                <w:szCs w:val="24"/>
              </w:rPr>
            </w:pPr>
            <w:r w:rsidRPr="008F3C17">
              <w:rPr>
                <w:sz w:val="24"/>
                <w:szCs w:val="24"/>
              </w:rPr>
              <w:t>3) Акция «Чистая улица»</w:t>
            </w:r>
          </w:p>
          <w:p w:rsidR="00C348A0" w:rsidRPr="008F3C17" w:rsidRDefault="00C348A0" w:rsidP="00E777BF">
            <w:pPr>
              <w:ind w:right="-1"/>
              <w:jc w:val="both"/>
              <w:rPr>
                <w:rFonts w:eastAsia="№Е"/>
                <w:b/>
                <w:sz w:val="24"/>
                <w:szCs w:val="24"/>
              </w:rPr>
            </w:pPr>
            <w:r w:rsidRPr="008F3C17">
              <w:rPr>
                <w:sz w:val="24"/>
                <w:szCs w:val="24"/>
              </w:rPr>
              <w:t>4) Акция « Посади дерево!»</w:t>
            </w:r>
          </w:p>
        </w:tc>
        <w:tc>
          <w:tcPr>
            <w:tcW w:w="2856"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rPr>
                <w:sz w:val="24"/>
                <w:szCs w:val="24"/>
              </w:rPr>
            </w:pPr>
          </w:p>
          <w:p w:rsidR="00C348A0" w:rsidRPr="008F3C17" w:rsidRDefault="00C348A0" w:rsidP="00E777BF">
            <w:pPr>
              <w:ind w:right="-1"/>
              <w:rPr>
                <w:sz w:val="24"/>
                <w:szCs w:val="24"/>
              </w:rPr>
            </w:pPr>
            <w:r w:rsidRPr="008F3C17">
              <w:rPr>
                <w:sz w:val="24"/>
                <w:szCs w:val="24"/>
              </w:rPr>
              <w:t>5-9</w:t>
            </w:r>
          </w:p>
          <w:p w:rsidR="00C348A0" w:rsidRPr="008F3C17" w:rsidRDefault="00C348A0" w:rsidP="00E777BF">
            <w:pPr>
              <w:ind w:right="-1"/>
              <w:rPr>
                <w:sz w:val="24"/>
                <w:szCs w:val="24"/>
              </w:rPr>
            </w:pPr>
          </w:p>
          <w:p w:rsidR="00C348A0" w:rsidRPr="008F3C17" w:rsidRDefault="00C348A0" w:rsidP="00E777BF">
            <w:pPr>
              <w:ind w:right="-1"/>
              <w:rPr>
                <w:sz w:val="24"/>
                <w:szCs w:val="24"/>
              </w:rPr>
            </w:pPr>
          </w:p>
          <w:p w:rsidR="00C348A0" w:rsidRPr="008F3C17" w:rsidRDefault="00C348A0" w:rsidP="00E777BF">
            <w:pPr>
              <w:ind w:right="-1"/>
              <w:rPr>
                <w:sz w:val="24"/>
                <w:szCs w:val="24"/>
              </w:rPr>
            </w:pPr>
            <w:r w:rsidRPr="008F3C17">
              <w:rPr>
                <w:sz w:val="24"/>
                <w:szCs w:val="24"/>
              </w:rPr>
              <w:t>1-11</w:t>
            </w:r>
          </w:p>
          <w:p w:rsidR="00C348A0" w:rsidRPr="008F3C17" w:rsidRDefault="00C348A0" w:rsidP="00E777BF">
            <w:pPr>
              <w:ind w:right="-1"/>
              <w:rPr>
                <w:sz w:val="24"/>
                <w:szCs w:val="24"/>
              </w:rPr>
            </w:pPr>
          </w:p>
          <w:p w:rsidR="00C348A0" w:rsidRPr="008F3C17" w:rsidRDefault="00C348A0" w:rsidP="00E777BF">
            <w:pPr>
              <w:ind w:right="-1"/>
              <w:rPr>
                <w:sz w:val="24"/>
                <w:szCs w:val="24"/>
              </w:rPr>
            </w:pPr>
          </w:p>
          <w:p w:rsidR="00C348A0" w:rsidRPr="008F3C17" w:rsidRDefault="00C348A0" w:rsidP="00E777BF">
            <w:pPr>
              <w:ind w:right="-1"/>
              <w:rPr>
                <w:sz w:val="24"/>
                <w:szCs w:val="24"/>
              </w:rPr>
            </w:pPr>
          </w:p>
          <w:p w:rsidR="00C348A0" w:rsidRPr="008F3C17" w:rsidRDefault="00C348A0" w:rsidP="00E777BF">
            <w:pPr>
              <w:ind w:right="-1"/>
              <w:rPr>
                <w:sz w:val="24"/>
                <w:szCs w:val="24"/>
              </w:rPr>
            </w:pPr>
            <w:r w:rsidRPr="008F3C17">
              <w:rPr>
                <w:sz w:val="24"/>
                <w:szCs w:val="24"/>
              </w:rPr>
              <w:t>5-11</w:t>
            </w:r>
          </w:p>
          <w:p w:rsidR="00C348A0" w:rsidRPr="008F3C17" w:rsidRDefault="00C348A0" w:rsidP="00E777BF">
            <w:pPr>
              <w:ind w:right="-1"/>
              <w:rPr>
                <w:sz w:val="24"/>
                <w:szCs w:val="24"/>
              </w:rPr>
            </w:pPr>
          </w:p>
          <w:p w:rsidR="00C348A0" w:rsidRPr="008F3C17" w:rsidRDefault="00C348A0" w:rsidP="00E777BF">
            <w:pPr>
              <w:ind w:right="-1"/>
              <w:rPr>
                <w:sz w:val="24"/>
                <w:szCs w:val="24"/>
              </w:rPr>
            </w:pPr>
          </w:p>
          <w:p w:rsidR="00C348A0" w:rsidRPr="008F3C17" w:rsidRDefault="00C348A0" w:rsidP="00E777BF">
            <w:pPr>
              <w:ind w:right="-1"/>
              <w:rPr>
                <w:sz w:val="24"/>
                <w:szCs w:val="24"/>
              </w:rPr>
            </w:pPr>
          </w:p>
          <w:p w:rsidR="00C348A0" w:rsidRPr="008F3C17" w:rsidRDefault="00C348A0" w:rsidP="00E777BF">
            <w:pPr>
              <w:ind w:right="-1"/>
              <w:rPr>
                <w:sz w:val="24"/>
                <w:szCs w:val="24"/>
              </w:rPr>
            </w:pPr>
            <w:r w:rsidRPr="008F3C17">
              <w:rPr>
                <w:sz w:val="24"/>
                <w:szCs w:val="24"/>
              </w:rPr>
              <w:t>1-11</w:t>
            </w:r>
          </w:p>
          <w:p w:rsidR="00C348A0" w:rsidRPr="008F3C17" w:rsidRDefault="00C348A0" w:rsidP="00E777BF">
            <w:pPr>
              <w:ind w:right="-1"/>
              <w:rPr>
                <w:sz w:val="24"/>
                <w:szCs w:val="24"/>
              </w:rPr>
            </w:pPr>
          </w:p>
          <w:p w:rsidR="00C348A0" w:rsidRPr="008F3C17" w:rsidRDefault="00C348A0" w:rsidP="00E777BF">
            <w:pPr>
              <w:ind w:right="-1"/>
              <w:rPr>
                <w:sz w:val="24"/>
                <w:szCs w:val="24"/>
              </w:rPr>
            </w:pPr>
          </w:p>
          <w:p w:rsidR="00C348A0" w:rsidRPr="008F3C17" w:rsidRDefault="00C348A0" w:rsidP="00E777BF">
            <w:pPr>
              <w:ind w:right="-1"/>
              <w:rPr>
                <w:sz w:val="24"/>
                <w:szCs w:val="24"/>
              </w:rPr>
            </w:pPr>
          </w:p>
          <w:p w:rsidR="00C348A0" w:rsidRPr="008F3C17" w:rsidRDefault="00C348A0" w:rsidP="00E777BF">
            <w:pPr>
              <w:ind w:right="-1"/>
              <w:rPr>
                <w:sz w:val="24"/>
                <w:szCs w:val="24"/>
              </w:rPr>
            </w:pPr>
            <w:r w:rsidRPr="008F3C17">
              <w:rPr>
                <w:sz w:val="24"/>
                <w:szCs w:val="24"/>
              </w:rPr>
              <w:t>5-9</w:t>
            </w:r>
          </w:p>
          <w:p w:rsidR="00C348A0" w:rsidRPr="008F3C17" w:rsidRDefault="00C348A0" w:rsidP="00E777BF">
            <w:pPr>
              <w:ind w:right="-1"/>
              <w:rPr>
                <w:sz w:val="24"/>
                <w:szCs w:val="24"/>
              </w:rPr>
            </w:pPr>
          </w:p>
          <w:p w:rsidR="00C348A0" w:rsidRPr="008F3C17" w:rsidRDefault="00C348A0" w:rsidP="00E777BF">
            <w:pPr>
              <w:ind w:right="-1"/>
              <w:rPr>
                <w:sz w:val="24"/>
                <w:szCs w:val="24"/>
              </w:rPr>
            </w:pPr>
          </w:p>
          <w:p w:rsidR="00C348A0" w:rsidRPr="008F3C17" w:rsidRDefault="00C348A0" w:rsidP="00E777BF">
            <w:pPr>
              <w:ind w:right="-1"/>
              <w:rPr>
                <w:rFonts w:eastAsia="№Е"/>
                <w:b/>
                <w:color w:val="000000"/>
                <w:sz w:val="24"/>
                <w:szCs w:val="24"/>
              </w:rPr>
            </w:pPr>
            <w:r w:rsidRPr="008F3C17">
              <w:rPr>
                <w:sz w:val="24"/>
                <w:szCs w:val="24"/>
              </w:rPr>
              <w:t>1-11</w:t>
            </w:r>
          </w:p>
        </w:tc>
        <w:tc>
          <w:tcPr>
            <w:tcW w:w="1988"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2-ое полугодие</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Ноябрь 2023</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Сентябрь-октябрь</w:t>
            </w:r>
          </w:p>
          <w:p w:rsidR="00C348A0" w:rsidRPr="008F3C17" w:rsidRDefault="00C348A0" w:rsidP="00E777BF">
            <w:pPr>
              <w:ind w:right="-1"/>
              <w:rPr>
                <w:rFonts w:eastAsia="№Е"/>
                <w:color w:val="000000"/>
                <w:sz w:val="24"/>
                <w:szCs w:val="24"/>
              </w:rPr>
            </w:pPr>
            <w:r w:rsidRPr="008F3C17">
              <w:rPr>
                <w:rFonts w:eastAsia="№Е"/>
                <w:color w:val="000000"/>
                <w:sz w:val="24"/>
                <w:szCs w:val="24"/>
              </w:rPr>
              <w:t>Апрель-май</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2-ое полугодие</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Ноябрь 2023</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Сентябрь-октябрь</w:t>
            </w:r>
          </w:p>
          <w:p w:rsidR="00C348A0" w:rsidRPr="008F3C17" w:rsidRDefault="00C348A0" w:rsidP="00E777BF">
            <w:pPr>
              <w:ind w:right="-1"/>
              <w:rPr>
                <w:rFonts w:eastAsia="№Е"/>
                <w:color w:val="000000"/>
                <w:sz w:val="24"/>
                <w:szCs w:val="24"/>
              </w:rPr>
            </w:pPr>
            <w:r w:rsidRPr="008F3C17">
              <w:rPr>
                <w:rFonts w:eastAsia="№Е"/>
                <w:color w:val="000000"/>
                <w:sz w:val="24"/>
                <w:szCs w:val="24"/>
              </w:rPr>
              <w:t>Апрель-май</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2-ое полугодие</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Ноябрь 2023</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Сентябрь-октябрь</w:t>
            </w:r>
          </w:p>
          <w:p w:rsidR="00C348A0" w:rsidRPr="008F3C17" w:rsidRDefault="00C348A0" w:rsidP="00E777BF">
            <w:pPr>
              <w:ind w:right="-1"/>
              <w:rPr>
                <w:rFonts w:eastAsia="№Е"/>
                <w:color w:val="000000"/>
                <w:sz w:val="24"/>
                <w:szCs w:val="24"/>
              </w:rPr>
            </w:pPr>
            <w:r w:rsidRPr="008F3C17">
              <w:rPr>
                <w:rFonts w:eastAsia="№Е"/>
                <w:color w:val="000000"/>
                <w:sz w:val="24"/>
                <w:szCs w:val="24"/>
              </w:rPr>
              <w:t>Апрель-май</w:t>
            </w:r>
          </w:p>
        </w:tc>
        <w:tc>
          <w:tcPr>
            <w:tcW w:w="3123"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 активы классов</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ВР</w:t>
            </w: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 активы классов</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 активы классов</w:t>
            </w:r>
          </w:p>
        </w:tc>
      </w:tr>
      <w:tr w:rsidR="00C348A0" w:rsidRPr="008F3C17" w:rsidTr="00E777BF">
        <w:tc>
          <w:tcPr>
            <w:tcW w:w="3680"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both"/>
              <w:rPr>
                <w:i/>
                <w:sz w:val="24"/>
                <w:szCs w:val="24"/>
              </w:rPr>
            </w:pPr>
            <w:r w:rsidRPr="008F3C17">
              <w:rPr>
                <w:sz w:val="24"/>
                <w:szCs w:val="24"/>
              </w:rPr>
              <w:t xml:space="preserve">По характеристике (критерию оценивания)  </w:t>
            </w:r>
            <w:r w:rsidRPr="008F3C17">
              <w:rPr>
                <w:b/>
                <w:sz w:val="24"/>
                <w:szCs w:val="24"/>
              </w:rPr>
              <w:t>«Развитость умения поддерживать свою работоспособность в осуществляемой деятельности</w:t>
            </w:r>
            <w:r w:rsidRPr="008F3C17">
              <w:rPr>
                <w:sz w:val="24"/>
                <w:szCs w:val="24"/>
              </w:rPr>
              <w:t>» развитие</w:t>
            </w:r>
          </w:p>
          <w:p w:rsidR="00C348A0" w:rsidRPr="008F3C17" w:rsidRDefault="00C348A0" w:rsidP="00E777BF">
            <w:pPr>
              <w:ind w:right="-1"/>
              <w:jc w:val="both"/>
              <w:rPr>
                <w:sz w:val="24"/>
                <w:szCs w:val="24"/>
              </w:rPr>
            </w:pPr>
            <w:r w:rsidRPr="008F3C17">
              <w:rPr>
                <w:sz w:val="24"/>
                <w:szCs w:val="24"/>
              </w:rPr>
              <w:lastRenderedPageBreak/>
              <w:t xml:space="preserve">а) навыков саморегуляции и самоконтроля в процессе трудовой деятельности </w:t>
            </w:r>
          </w:p>
          <w:p w:rsidR="00C348A0" w:rsidRPr="008F3C17" w:rsidRDefault="00C348A0" w:rsidP="00E777BF">
            <w:pPr>
              <w:ind w:right="-1"/>
              <w:jc w:val="both"/>
              <w:rPr>
                <w:sz w:val="24"/>
                <w:szCs w:val="24"/>
              </w:rPr>
            </w:pPr>
            <w:r w:rsidRPr="008F3C17">
              <w:rPr>
                <w:sz w:val="24"/>
                <w:szCs w:val="24"/>
              </w:rPr>
              <w:t>б) позитивной мотивации к трудовой и профессиональной деятельности</w:t>
            </w:r>
          </w:p>
          <w:p w:rsidR="00C348A0" w:rsidRPr="008F3C17" w:rsidRDefault="00C348A0" w:rsidP="00E777BF">
            <w:pPr>
              <w:jc w:val="both"/>
              <w:rPr>
                <w:sz w:val="24"/>
                <w:szCs w:val="24"/>
              </w:rPr>
            </w:pPr>
            <w:r w:rsidRPr="008F3C17">
              <w:rPr>
                <w:sz w:val="24"/>
                <w:szCs w:val="24"/>
              </w:rPr>
              <w:t>в) готовности (установки и умения) действовать в соответствии с этим</w:t>
            </w:r>
          </w:p>
          <w:p w:rsidR="00C348A0" w:rsidRPr="008F3C17" w:rsidRDefault="00C348A0" w:rsidP="00E777BF">
            <w:pPr>
              <w:ind w:right="-1"/>
              <w:jc w:val="both"/>
              <w:rPr>
                <w:rFonts w:eastAsia="№Е"/>
                <w:b/>
                <w:color w:val="000000"/>
                <w:sz w:val="24"/>
                <w:szCs w:val="24"/>
              </w:rPr>
            </w:pPr>
          </w:p>
        </w:tc>
        <w:tc>
          <w:tcPr>
            <w:tcW w:w="3946"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jc w:val="both"/>
              <w:rPr>
                <w:b/>
                <w:sz w:val="24"/>
                <w:szCs w:val="24"/>
                <w:u w:val="single"/>
              </w:rPr>
            </w:pPr>
            <w:r w:rsidRPr="008F3C17">
              <w:rPr>
                <w:b/>
                <w:sz w:val="24"/>
                <w:szCs w:val="24"/>
                <w:u w:val="single"/>
              </w:rPr>
              <w:lastRenderedPageBreak/>
              <w:t>По задаче а):</w:t>
            </w:r>
          </w:p>
          <w:p w:rsidR="00C348A0" w:rsidRPr="008F3C17" w:rsidRDefault="00C348A0" w:rsidP="00E777BF">
            <w:pPr>
              <w:jc w:val="both"/>
              <w:rPr>
                <w:sz w:val="24"/>
                <w:szCs w:val="24"/>
              </w:rPr>
            </w:pPr>
            <w:r w:rsidRPr="008F3C17">
              <w:rPr>
                <w:sz w:val="24"/>
                <w:szCs w:val="24"/>
              </w:rPr>
              <w:t xml:space="preserve">1) Беседа с элементами психологического тренинга «Как понять себя?» </w:t>
            </w:r>
          </w:p>
          <w:p w:rsidR="00C348A0" w:rsidRPr="008F3C17" w:rsidRDefault="00C348A0" w:rsidP="00E777BF">
            <w:pPr>
              <w:jc w:val="both"/>
              <w:rPr>
                <w:sz w:val="24"/>
                <w:szCs w:val="24"/>
              </w:rPr>
            </w:pPr>
            <w:r w:rsidRPr="008F3C17">
              <w:rPr>
                <w:sz w:val="24"/>
                <w:szCs w:val="24"/>
              </w:rPr>
              <w:t>2) Час общения «Что делать, если ты устал?»</w:t>
            </w:r>
          </w:p>
          <w:p w:rsidR="00C348A0" w:rsidRPr="008F3C17" w:rsidRDefault="00C348A0" w:rsidP="00E777BF">
            <w:pPr>
              <w:jc w:val="both"/>
              <w:rPr>
                <w:b/>
                <w:sz w:val="24"/>
                <w:szCs w:val="24"/>
                <w:u w:val="single"/>
              </w:rPr>
            </w:pPr>
          </w:p>
          <w:p w:rsidR="00C348A0" w:rsidRPr="008F3C17" w:rsidRDefault="00C348A0" w:rsidP="00E777BF">
            <w:pPr>
              <w:jc w:val="both"/>
              <w:rPr>
                <w:b/>
                <w:sz w:val="24"/>
                <w:szCs w:val="24"/>
                <w:u w:val="single"/>
              </w:rPr>
            </w:pPr>
            <w:r w:rsidRPr="008F3C17">
              <w:rPr>
                <w:b/>
                <w:sz w:val="24"/>
                <w:szCs w:val="24"/>
                <w:u w:val="single"/>
              </w:rPr>
              <w:t>По задаче б):</w:t>
            </w:r>
          </w:p>
          <w:p w:rsidR="00C348A0" w:rsidRPr="008F3C17" w:rsidRDefault="00C348A0" w:rsidP="00E777BF">
            <w:pPr>
              <w:jc w:val="both"/>
              <w:rPr>
                <w:rFonts w:eastAsia="№Е"/>
                <w:b/>
                <w:sz w:val="24"/>
                <w:szCs w:val="24"/>
              </w:rPr>
            </w:pPr>
            <w:r w:rsidRPr="008F3C17">
              <w:rPr>
                <w:sz w:val="24"/>
                <w:szCs w:val="24"/>
              </w:rPr>
              <w:t>1) Часы общения со школьным психологом</w:t>
            </w:r>
          </w:p>
          <w:p w:rsidR="00C348A0" w:rsidRPr="008F3C17" w:rsidRDefault="00C348A0" w:rsidP="00E777BF">
            <w:pPr>
              <w:jc w:val="both"/>
              <w:rPr>
                <w:rFonts w:eastAsia="№Е"/>
                <w:sz w:val="24"/>
                <w:szCs w:val="24"/>
              </w:rPr>
            </w:pPr>
            <w:r w:rsidRPr="008F3C17">
              <w:rPr>
                <w:rFonts w:eastAsia="№Е"/>
                <w:sz w:val="24"/>
                <w:szCs w:val="24"/>
              </w:rPr>
              <w:t>2) Индивидуальные консультации со школьным психологом</w:t>
            </w:r>
          </w:p>
          <w:p w:rsidR="00C348A0" w:rsidRPr="008F3C17" w:rsidRDefault="00C348A0" w:rsidP="00E777BF">
            <w:pPr>
              <w:jc w:val="both"/>
              <w:rPr>
                <w:sz w:val="24"/>
                <w:szCs w:val="24"/>
              </w:rPr>
            </w:pPr>
            <w:r w:rsidRPr="008F3C17">
              <w:rPr>
                <w:sz w:val="24"/>
                <w:szCs w:val="24"/>
              </w:rPr>
              <w:t>3) Часы общения с представителями различных профессий</w:t>
            </w:r>
          </w:p>
          <w:p w:rsidR="00C348A0" w:rsidRPr="008F3C17" w:rsidRDefault="00C348A0" w:rsidP="00E777BF">
            <w:pPr>
              <w:jc w:val="both"/>
              <w:rPr>
                <w:sz w:val="24"/>
                <w:szCs w:val="24"/>
              </w:rPr>
            </w:pPr>
          </w:p>
          <w:p w:rsidR="00C348A0" w:rsidRPr="008F3C17" w:rsidRDefault="00C348A0" w:rsidP="00E777BF">
            <w:pPr>
              <w:jc w:val="both"/>
              <w:rPr>
                <w:b/>
                <w:sz w:val="24"/>
                <w:szCs w:val="24"/>
                <w:u w:val="single"/>
              </w:rPr>
            </w:pPr>
            <w:r w:rsidRPr="008F3C17">
              <w:rPr>
                <w:b/>
                <w:sz w:val="24"/>
                <w:szCs w:val="24"/>
                <w:u w:val="single"/>
              </w:rPr>
              <w:t>По задаче б):</w:t>
            </w:r>
          </w:p>
          <w:p w:rsidR="00C348A0" w:rsidRPr="008F3C17" w:rsidRDefault="00C348A0" w:rsidP="00E777BF">
            <w:pPr>
              <w:jc w:val="both"/>
              <w:rPr>
                <w:sz w:val="24"/>
                <w:szCs w:val="24"/>
              </w:rPr>
            </w:pPr>
            <w:r w:rsidRPr="008F3C17">
              <w:rPr>
                <w:sz w:val="24"/>
                <w:szCs w:val="24"/>
              </w:rPr>
              <w:t>1) Курс внеурочной деятельности «Финансовая грамотность», «Россия – мои горизонты»</w:t>
            </w:r>
          </w:p>
          <w:p w:rsidR="00C348A0" w:rsidRPr="008F3C17" w:rsidRDefault="00C348A0" w:rsidP="00E777BF">
            <w:pPr>
              <w:jc w:val="both"/>
              <w:rPr>
                <w:sz w:val="24"/>
                <w:szCs w:val="24"/>
              </w:rPr>
            </w:pPr>
            <w:r w:rsidRPr="008F3C17">
              <w:rPr>
                <w:sz w:val="24"/>
                <w:szCs w:val="24"/>
              </w:rPr>
              <w:t>2) Участие в региональном проекте «Билет в будущее»</w:t>
            </w:r>
          </w:p>
          <w:p w:rsidR="00C348A0" w:rsidRPr="008F3C17" w:rsidRDefault="00C348A0" w:rsidP="00E777BF">
            <w:pPr>
              <w:jc w:val="both"/>
              <w:rPr>
                <w:rFonts w:eastAsia="№Е"/>
                <w:sz w:val="24"/>
                <w:szCs w:val="24"/>
              </w:rPr>
            </w:pPr>
          </w:p>
        </w:tc>
        <w:tc>
          <w:tcPr>
            <w:tcW w:w="2856"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center"/>
              <w:rPr>
                <w:sz w:val="24"/>
                <w:szCs w:val="24"/>
              </w:rPr>
            </w:pPr>
          </w:p>
          <w:p w:rsidR="00C348A0" w:rsidRPr="008F3C17" w:rsidRDefault="00C348A0" w:rsidP="00E777BF">
            <w:pPr>
              <w:ind w:right="-1"/>
              <w:rPr>
                <w:sz w:val="24"/>
                <w:szCs w:val="24"/>
              </w:rPr>
            </w:pPr>
            <w:r w:rsidRPr="008F3C17">
              <w:rPr>
                <w:sz w:val="24"/>
                <w:szCs w:val="24"/>
              </w:rPr>
              <w:t>5-11</w:t>
            </w:r>
          </w:p>
          <w:p w:rsidR="00C348A0" w:rsidRPr="008F3C17" w:rsidRDefault="00C348A0" w:rsidP="00E777BF">
            <w:pPr>
              <w:ind w:right="-1"/>
              <w:rPr>
                <w:sz w:val="24"/>
                <w:szCs w:val="24"/>
              </w:rPr>
            </w:pPr>
          </w:p>
          <w:p w:rsidR="00C348A0" w:rsidRPr="008F3C17" w:rsidRDefault="00C348A0" w:rsidP="00E777BF">
            <w:pPr>
              <w:ind w:right="-1"/>
              <w:rPr>
                <w:sz w:val="24"/>
                <w:szCs w:val="24"/>
              </w:rPr>
            </w:pPr>
          </w:p>
          <w:p w:rsidR="00C348A0" w:rsidRPr="008F3C17" w:rsidRDefault="00C348A0" w:rsidP="00E777BF">
            <w:pPr>
              <w:ind w:right="-1"/>
              <w:rPr>
                <w:sz w:val="24"/>
                <w:szCs w:val="24"/>
              </w:rPr>
            </w:pPr>
          </w:p>
          <w:p w:rsidR="00C348A0" w:rsidRPr="008F3C17" w:rsidRDefault="00C348A0" w:rsidP="00E777BF">
            <w:pPr>
              <w:ind w:right="-1"/>
              <w:rPr>
                <w:sz w:val="24"/>
                <w:szCs w:val="24"/>
              </w:rPr>
            </w:pPr>
          </w:p>
          <w:p w:rsidR="00C348A0" w:rsidRPr="008F3C17" w:rsidRDefault="00C348A0" w:rsidP="00E777BF">
            <w:pPr>
              <w:ind w:right="-1"/>
              <w:rPr>
                <w:sz w:val="24"/>
                <w:szCs w:val="24"/>
              </w:rPr>
            </w:pPr>
            <w:r w:rsidRPr="008F3C17">
              <w:rPr>
                <w:sz w:val="24"/>
                <w:szCs w:val="24"/>
              </w:rPr>
              <w:lastRenderedPageBreak/>
              <w:t>1-11</w:t>
            </w:r>
          </w:p>
          <w:p w:rsidR="00C348A0" w:rsidRPr="008F3C17" w:rsidRDefault="00C348A0" w:rsidP="00E777BF">
            <w:pPr>
              <w:ind w:right="-1"/>
              <w:rPr>
                <w:sz w:val="24"/>
                <w:szCs w:val="24"/>
              </w:rPr>
            </w:pPr>
          </w:p>
          <w:p w:rsidR="00C348A0" w:rsidRPr="008F3C17" w:rsidRDefault="00C348A0" w:rsidP="00E777BF">
            <w:pPr>
              <w:ind w:right="-1"/>
              <w:rPr>
                <w:sz w:val="24"/>
                <w:szCs w:val="24"/>
              </w:rPr>
            </w:pPr>
          </w:p>
          <w:p w:rsidR="00C348A0" w:rsidRPr="008F3C17" w:rsidRDefault="00C348A0" w:rsidP="00E777BF">
            <w:pPr>
              <w:ind w:right="-1"/>
              <w:rPr>
                <w:sz w:val="24"/>
                <w:szCs w:val="24"/>
              </w:rPr>
            </w:pPr>
            <w:r w:rsidRPr="008F3C17">
              <w:rPr>
                <w:sz w:val="24"/>
                <w:szCs w:val="24"/>
              </w:rPr>
              <w:t>5-11</w:t>
            </w:r>
          </w:p>
          <w:p w:rsidR="00C348A0" w:rsidRPr="008F3C17" w:rsidRDefault="00C348A0" w:rsidP="00E777BF">
            <w:pPr>
              <w:ind w:right="-1"/>
              <w:rPr>
                <w:sz w:val="24"/>
                <w:szCs w:val="24"/>
              </w:rPr>
            </w:pPr>
          </w:p>
          <w:p w:rsidR="00C348A0" w:rsidRPr="008F3C17" w:rsidRDefault="00C348A0" w:rsidP="00E777BF">
            <w:pPr>
              <w:ind w:right="-1"/>
              <w:rPr>
                <w:sz w:val="24"/>
                <w:szCs w:val="24"/>
              </w:rPr>
            </w:pPr>
          </w:p>
          <w:p w:rsidR="00C348A0" w:rsidRPr="008F3C17" w:rsidRDefault="00C348A0" w:rsidP="00E777BF">
            <w:pPr>
              <w:ind w:right="-1"/>
              <w:rPr>
                <w:sz w:val="24"/>
                <w:szCs w:val="24"/>
              </w:rPr>
            </w:pPr>
          </w:p>
          <w:p w:rsidR="00C348A0" w:rsidRPr="008F3C17" w:rsidRDefault="00C348A0" w:rsidP="00E777BF">
            <w:pPr>
              <w:ind w:right="-1"/>
              <w:rPr>
                <w:sz w:val="24"/>
                <w:szCs w:val="24"/>
              </w:rPr>
            </w:pPr>
          </w:p>
          <w:p w:rsidR="00C348A0" w:rsidRPr="008F3C17" w:rsidRDefault="00C348A0" w:rsidP="00E777BF">
            <w:pPr>
              <w:ind w:right="-1"/>
              <w:rPr>
                <w:rFonts w:eastAsia="№Е"/>
                <w:b/>
                <w:color w:val="000000"/>
                <w:sz w:val="24"/>
                <w:szCs w:val="24"/>
              </w:rPr>
            </w:pPr>
            <w:r w:rsidRPr="008F3C17">
              <w:rPr>
                <w:sz w:val="24"/>
                <w:szCs w:val="24"/>
              </w:rPr>
              <w:t>5-11</w:t>
            </w:r>
          </w:p>
        </w:tc>
        <w:tc>
          <w:tcPr>
            <w:tcW w:w="1988"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Раз в четверть</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Раз в четверть</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 xml:space="preserve">По мере необходимости  </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tc>
        <w:tc>
          <w:tcPr>
            <w:tcW w:w="3123"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 xml:space="preserve">Советник по воспитанию,  </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 xml:space="preserve">Советник по воспитанию, </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ВР, классные руковод.</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tc>
      </w:tr>
      <w:tr w:rsidR="00C348A0" w:rsidRPr="008F3C17" w:rsidTr="00E777BF">
        <w:tc>
          <w:tcPr>
            <w:tcW w:w="15593" w:type="dxa"/>
            <w:gridSpan w:val="8"/>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lastRenderedPageBreak/>
              <w:t>Патриотическое воспитание</w:t>
            </w:r>
          </w:p>
        </w:tc>
      </w:tr>
      <w:tr w:rsidR="00C348A0" w:rsidRPr="008F3C17" w:rsidTr="00E777BF">
        <w:tc>
          <w:tcPr>
            <w:tcW w:w="3680"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both"/>
              <w:rPr>
                <w:sz w:val="24"/>
                <w:szCs w:val="24"/>
              </w:rPr>
            </w:pPr>
            <w:r w:rsidRPr="008F3C17">
              <w:rPr>
                <w:sz w:val="24"/>
                <w:szCs w:val="24"/>
              </w:rPr>
              <w:t>По характеристике (критерию оценивания)</w:t>
            </w:r>
          </w:p>
          <w:p w:rsidR="00C348A0" w:rsidRPr="008F3C17" w:rsidRDefault="00C348A0" w:rsidP="00E777BF">
            <w:pPr>
              <w:ind w:right="-1"/>
              <w:jc w:val="both"/>
              <w:rPr>
                <w:b/>
                <w:sz w:val="24"/>
                <w:szCs w:val="24"/>
              </w:rPr>
            </w:pPr>
            <w:r w:rsidRPr="008F3C17">
              <w:rPr>
                <w:b/>
                <w:sz w:val="24"/>
                <w:szCs w:val="24"/>
              </w:rPr>
              <w:t>Сформированностьвнутриличностных основ для развития эмоциональ-но-чувственного неприятия проявлений неуважительного отношения к ценностям своей и других культур</w:t>
            </w:r>
          </w:p>
          <w:p w:rsidR="00C348A0" w:rsidRPr="008F3C17" w:rsidRDefault="00C348A0" w:rsidP="00E777BF">
            <w:pPr>
              <w:ind w:right="-1"/>
              <w:jc w:val="both"/>
              <w:rPr>
                <w:sz w:val="24"/>
                <w:szCs w:val="24"/>
              </w:rPr>
            </w:pPr>
            <w:r w:rsidRPr="008F3C17">
              <w:rPr>
                <w:sz w:val="24"/>
                <w:szCs w:val="24"/>
              </w:rPr>
              <w:t>А)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348A0" w:rsidRPr="008F3C17" w:rsidRDefault="00C348A0" w:rsidP="00E777BF">
            <w:pPr>
              <w:ind w:right="-1"/>
              <w:jc w:val="both"/>
              <w:rPr>
                <w:sz w:val="24"/>
                <w:szCs w:val="24"/>
              </w:rPr>
            </w:pPr>
            <w:r w:rsidRPr="008F3C17">
              <w:rPr>
                <w:sz w:val="24"/>
                <w:szCs w:val="24"/>
              </w:rPr>
              <w:t>Б)ценностное отношение к достижениям своей Родины – России, к науке, искусству, спорту, технологиям, боевым подвигам и трудовым достижениям народа;</w:t>
            </w:r>
          </w:p>
          <w:p w:rsidR="00C348A0" w:rsidRPr="008F3C17" w:rsidRDefault="00C348A0" w:rsidP="00E777BF">
            <w:pPr>
              <w:ind w:right="-1"/>
              <w:jc w:val="both"/>
              <w:rPr>
                <w:sz w:val="24"/>
                <w:szCs w:val="24"/>
              </w:rPr>
            </w:pPr>
            <w:r w:rsidRPr="008F3C17">
              <w:rPr>
                <w:sz w:val="24"/>
                <w:szCs w:val="24"/>
              </w:rPr>
              <w:t>В)уважение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348A0" w:rsidRPr="008F3C17" w:rsidRDefault="00C348A0" w:rsidP="00E777BF">
            <w:pPr>
              <w:ind w:right="-1"/>
              <w:jc w:val="both"/>
              <w:rPr>
                <w:b/>
                <w:sz w:val="24"/>
                <w:szCs w:val="24"/>
              </w:rPr>
            </w:pPr>
          </w:p>
          <w:p w:rsidR="00C348A0" w:rsidRPr="008F3C17" w:rsidRDefault="00C348A0" w:rsidP="00E777BF">
            <w:pPr>
              <w:ind w:right="-1"/>
              <w:jc w:val="both"/>
              <w:rPr>
                <w:b/>
                <w:sz w:val="24"/>
                <w:szCs w:val="24"/>
              </w:rPr>
            </w:pPr>
            <w:r w:rsidRPr="008F3C17">
              <w:rPr>
                <w:sz w:val="24"/>
                <w:szCs w:val="24"/>
              </w:rPr>
              <w:t xml:space="preserve">Г) создание необходимых условий для воспитания патриотизма, как духовной составляющей личности </w:t>
            </w:r>
            <w:r w:rsidRPr="008F3C17">
              <w:rPr>
                <w:sz w:val="24"/>
                <w:szCs w:val="24"/>
              </w:rPr>
              <w:lastRenderedPageBreak/>
              <w:t>гражданина.</w:t>
            </w:r>
          </w:p>
          <w:p w:rsidR="00C348A0" w:rsidRPr="008F3C17" w:rsidRDefault="00C348A0" w:rsidP="00E777BF">
            <w:pPr>
              <w:ind w:right="-1"/>
              <w:jc w:val="both"/>
              <w:rPr>
                <w:b/>
                <w:sz w:val="24"/>
                <w:szCs w:val="24"/>
              </w:rPr>
            </w:pPr>
          </w:p>
          <w:p w:rsidR="00C348A0" w:rsidRPr="008F3C17" w:rsidRDefault="00C348A0" w:rsidP="00E777BF">
            <w:pPr>
              <w:ind w:right="-1"/>
              <w:jc w:val="both"/>
              <w:rPr>
                <w:b/>
                <w:sz w:val="24"/>
                <w:szCs w:val="24"/>
              </w:rPr>
            </w:pPr>
          </w:p>
        </w:tc>
        <w:tc>
          <w:tcPr>
            <w:tcW w:w="3946"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jc w:val="both"/>
              <w:rPr>
                <w:b/>
                <w:sz w:val="24"/>
                <w:szCs w:val="24"/>
                <w:u w:val="single"/>
              </w:rPr>
            </w:pPr>
            <w:r w:rsidRPr="008F3C17">
              <w:rPr>
                <w:b/>
                <w:sz w:val="24"/>
                <w:szCs w:val="24"/>
                <w:u w:val="single"/>
              </w:rPr>
              <w:lastRenderedPageBreak/>
              <w:t>По задаче А)</w:t>
            </w:r>
          </w:p>
          <w:p w:rsidR="00C348A0" w:rsidRPr="008F3C17" w:rsidRDefault="00C348A0" w:rsidP="00025EF7">
            <w:pPr>
              <w:pStyle w:val="a9"/>
              <w:widowControl/>
              <w:numPr>
                <w:ilvl w:val="0"/>
                <w:numId w:val="78"/>
              </w:numPr>
              <w:autoSpaceDE/>
              <w:autoSpaceDN/>
              <w:contextualSpacing/>
              <w:rPr>
                <w:sz w:val="24"/>
                <w:szCs w:val="24"/>
              </w:rPr>
            </w:pPr>
            <w:r w:rsidRPr="008F3C17">
              <w:rPr>
                <w:sz w:val="24"/>
                <w:szCs w:val="24"/>
              </w:rPr>
              <w:t>Курсы внеурочной деятельности «Разговоры о важном», История Пензенского края»</w:t>
            </w:r>
          </w:p>
          <w:p w:rsidR="00C348A0" w:rsidRPr="008F3C17" w:rsidRDefault="00C348A0" w:rsidP="00025EF7">
            <w:pPr>
              <w:pStyle w:val="a9"/>
              <w:widowControl/>
              <w:numPr>
                <w:ilvl w:val="0"/>
                <w:numId w:val="78"/>
              </w:numPr>
              <w:autoSpaceDE/>
              <w:autoSpaceDN/>
              <w:contextualSpacing/>
              <w:rPr>
                <w:sz w:val="24"/>
                <w:szCs w:val="24"/>
              </w:rPr>
            </w:pPr>
            <w:r w:rsidRPr="008F3C17">
              <w:rPr>
                <w:sz w:val="24"/>
                <w:szCs w:val="24"/>
              </w:rPr>
              <w:t>Уроки мужества</w:t>
            </w:r>
          </w:p>
          <w:p w:rsidR="00C348A0" w:rsidRPr="008F3C17" w:rsidRDefault="00C348A0" w:rsidP="00025EF7">
            <w:pPr>
              <w:pStyle w:val="a9"/>
              <w:widowControl/>
              <w:numPr>
                <w:ilvl w:val="0"/>
                <w:numId w:val="78"/>
              </w:numPr>
              <w:autoSpaceDE/>
              <w:autoSpaceDN/>
              <w:contextualSpacing/>
              <w:rPr>
                <w:sz w:val="24"/>
                <w:szCs w:val="24"/>
              </w:rPr>
            </w:pPr>
            <w:r w:rsidRPr="008F3C17">
              <w:rPr>
                <w:sz w:val="24"/>
                <w:szCs w:val="24"/>
              </w:rPr>
              <w:t>День солидарности в борьбе с терроризмом</w:t>
            </w:r>
          </w:p>
          <w:p w:rsidR="00C348A0" w:rsidRPr="008F3C17" w:rsidRDefault="00C348A0" w:rsidP="00025EF7">
            <w:pPr>
              <w:pStyle w:val="a9"/>
              <w:widowControl/>
              <w:numPr>
                <w:ilvl w:val="0"/>
                <w:numId w:val="78"/>
              </w:numPr>
              <w:autoSpaceDE/>
              <w:autoSpaceDN/>
              <w:contextualSpacing/>
              <w:rPr>
                <w:sz w:val="24"/>
                <w:szCs w:val="24"/>
              </w:rPr>
            </w:pPr>
            <w:r w:rsidRPr="008F3C17">
              <w:rPr>
                <w:sz w:val="24"/>
                <w:szCs w:val="24"/>
              </w:rPr>
              <w:t>День народного единства</w:t>
            </w:r>
          </w:p>
          <w:p w:rsidR="00C348A0" w:rsidRPr="008F3C17" w:rsidRDefault="00C348A0" w:rsidP="00025EF7">
            <w:pPr>
              <w:pStyle w:val="a9"/>
              <w:widowControl/>
              <w:numPr>
                <w:ilvl w:val="0"/>
                <w:numId w:val="78"/>
              </w:numPr>
              <w:autoSpaceDE/>
              <w:autoSpaceDN/>
              <w:contextualSpacing/>
              <w:rPr>
                <w:sz w:val="24"/>
                <w:szCs w:val="24"/>
              </w:rPr>
            </w:pPr>
            <w:r w:rsidRPr="008F3C17">
              <w:rPr>
                <w:sz w:val="24"/>
                <w:szCs w:val="24"/>
              </w:rPr>
              <w:t>Международный день  родного языка</w:t>
            </w:r>
          </w:p>
          <w:p w:rsidR="00C348A0" w:rsidRPr="008F3C17" w:rsidRDefault="00C348A0" w:rsidP="00025EF7">
            <w:pPr>
              <w:pStyle w:val="a9"/>
              <w:widowControl/>
              <w:numPr>
                <w:ilvl w:val="0"/>
                <w:numId w:val="78"/>
              </w:numPr>
              <w:autoSpaceDE/>
              <w:autoSpaceDN/>
              <w:contextualSpacing/>
              <w:rPr>
                <w:sz w:val="24"/>
                <w:szCs w:val="24"/>
              </w:rPr>
            </w:pPr>
            <w:r w:rsidRPr="008F3C17">
              <w:rPr>
                <w:sz w:val="24"/>
                <w:szCs w:val="24"/>
              </w:rPr>
              <w:t>10 лет со Дня воссоединения Крыма с Россией</w:t>
            </w:r>
          </w:p>
          <w:p w:rsidR="00C348A0" w:rsidRPr="008F3C17" w:rsidRDefault="00C348A0" w:rsidP="00025EF7">
            <w:pPr>
              <w:pStyle w:val="a9"/>
              <w:widowControl/>
              <w:numPr>
                <w:ilvl w:val="0"/>
                <w:numId w:val="78"/>
              </w:numPr>
              <w:autoSpaceDE/>
              <w:autoSpaceDN/>
              <w:contextualSpacing/>
              <w:rPr>
                <w:sz w:val="24"/>
                <w:szCs w:val="24"/>
              </w:rPr>
            </w:pPr>
            <w:r w:rsidRPr="008F3C17">
              <w:rPr>
                <w:sz w:val="24"/>
                <w:szCs w:val="24"/>
              </w:rPr>
              <w:t>День российского парламентаризма</w:t>
            </w:r>
          </w:p>
          <w:p w:rsidR="00C348A0" w:rsidRPr="008F3C17" w:rsidRDefault="00C348A0" w:rsidP="00025EF7">
            <w:pPr>
              <w:pStyle w:val="a9"/>
              <w:widowControl/>
              <w:numPr>
                <w:ilvl w:val="0"/>
                <w:numId w:val="78"/>
              </w:numPr>
              <w:autoSpaceDE/>
              <w:autoSpaceDN/>
              <w:contextualSpacing/>
              <w:rPr>
                <w:sz w:val="24"/>
                <w:szCs w:val="24"/>
              </w:rPr>
            </w:pPr>
            <w:r w:rsidRPr="008F3C17">
              <w:rPr>
                <w:sz w:val="24"/>
                <w:szCs w:val="24"/>
              </w:rPr>
              <w:t>День славянской письменности и культуры</w:t>
            </w:r>
          </w:p>
          <w:p w:rsidR="00C348A0" w:rsidRPr="008F3C17" w:rsidRDefault="00C348A0" w:rsidP="00025EF7">
            <w:pPr>
              <w:pStyle w:val="a9"/>
              <w:widowControl/>
              <w:numPr>
                <w:ilvl w:val="0"/>
                <w:numId w:val="78"/>
              </w:numPr>
              <w:autoSpaceDE/>
              <w:autoSpaceDN/>
              <w:contextualSpacing/>
              <w:rPr>
                <w:sz w:val="24"/>
                <w:szCs w:val="24"/>
              </w:rPr>
            </w:pPr>
            <w:r w:rsidRPr="008F3C17">
              <w:rPr>
                <w:sz w:val="24"/>
                <w:szCs w:val="24"/>
              </w:rPr>
              <w:t>День русского языка</w:t>
            </w:r>
          </w:p>
          <w:p w:rsidR="00C348A0" w:rsidRPr="008F3C17" w:rsidRDefault="00C348A0" w:rsidP="00E777BF">
            <w:pPr>
              <w:ind w:left="360"/>
              <w:jc w:val="both"/>
              <w:rPr>
                <w:sz w:val="24"/>
                <w:szCs w:val="24"/>
              </w:rPr>
            </w:pPr>
          </w:p>
          <w:p w:rsidR="00C348A0" w:rsidRPr="008F3C17" w:rsidRDefault="00C348A0" w:rsidP="00025EF7">
            <w:pPr>
              <w:pStyle w:val="a9"/>
              <w:widowControl/>
              <w:numPr>
                <w:ilvl w:val="0"/>
                <w:numId w:val="78"/>
              </w:numPr>
              <w:autoSpaceDE/>
              <w:autoSpaceDN/>
              <w:contextualSpacing/>
              <w:rPr>
                <w:sz w:val="24"/>
                <w:szCs w:val="24"/>
              </w:rPr>
            </w:pPr>
            <w:r w:rsidRPr="008F3C17">
              <w:rPr>
                <w:sz w:val="24"/>
                <w:szCs w:val="24"/>
              </w:rPr>
              <w:t>День России</w:t>
            </w:r>
          </w:p>
          <w:p w:rsidR="00C348A0" w:rsidRPr="008F3C17" w:rsidRDefault="00C348A0" w:rsidP="00025EF7">
            <w:pPr>
              <w:pStyle w:val="a9"/>
              <w:widowControl/>
              <w:numPr>
                <w:ilvl w:val="0"/>
                <w:numId w:val="78"/>
              </w:numPr>
              <w:autoSpaceDE/>
              <w:autoSpaceDN/>
              <w:contextualSpacing/>
              <w:rPr>
                <w:sz w:val="24"/>
                <w:szCs w:val="24"/>
              </w:rPr>
            </w:pPr>
            <w:r w:rsidRPr="008F3C17">
              <w:rPr>
                <w:sz w:val="24"/>
                <w:szCs w:val="24"/>
              </w:rPr>
              <w:t>Гражданско –патриотическая акция «Рисуем Победу»</w:t>
            </w:r>
          </w:p>
          <w:p w:rsidR="00C348A0" w:rsidRPr="008F3C17" w:rsidRDefault="00C348A0" w:rsidP="00025EF7">
            <w:pPr>
              <w:pStyle w:val="a9"/>
              <w:widowControl/>
              <w:numPr>
                <w:ilvl w:val="0"/>
                <w:numId w:val="78"/>
              </w:numPr>
              <w:autoSpaceDE/>
              <w:autoSpaceDN/>
              <w:contextualSpacing/>
              <w:rPr>
                <w:sz w:val="24"/>
                <w:szCs w:val="24"/>
              </w:rPr>
            </w:pPr>
            <w:r w:rsidRPr="008F3C17">
              <w:rPr>
                <w:sz w:val="24"/>
                <w:szCs w:val="24"/>
              </w:rPr>
              <w:t>Всероссийский проект «Хранители истории»</w:t>
            </w:r>
          </w:p>
          <w:p w:rsidR="00C348A0" w:rsidRPr="008F3C17" w:rsidRDefault="00C348A0" w:rsidP="00025EF7">
            <w:pPr>
              <w:pStyle w:val="a9"/>
              <w:widowControl/>
              <w:numPr>
                <w:ilvl w:val="0"/>
                <w:numId w:val="78"/>
              </w:numPr>
              <w:autoSpaceDE/>
              <w:autoSpaceDN/>
              <w:contextualSpacing/>
              <w:rPr>
                <w:sz w:val="24"/>
                <w:szCs w:val="24"/>
              </w:rPr>
            </w:pPr>
            <w:r w:rsidRPr="008F3C17">
              <w:rPr>
                <w:sz w:val="24"/>
                <w:szCs w:val="24"/>
              </w:rPr>
              <w:t>Акция Российского общества «Знание»</w:t>
            </w:r>
          </w:p>
          <w:p w:rsidR="00C348A0" w:rsidRPr="008F3C17" w:rsidRDefault="00C348A0" w:rsidP="00E777BF">
            <w:pPr>
              <w:jc w:val="both"/>
              <w:rPr>
                <w:b/>
                <w:sz w:val="24"/>
                <w:szCs w:val="24"/>
              </w:rPr>
            </w:pPr>
            <w:r w:rsidRPr="008F3C17">
              <w:rPr>
                <w:b/>
                <w:sz w:val="24"/>
                <w:szCs w:val="24"/>
              </w:rPr>
              <w:t>По задаче Б)</w:t>
            </w:r>
          </w:p>
          <w:p w:rsidR="00C348A0" w:rsidRPr="008F3C17" w:rsidRDefault="00C348A0" w:rsidP="00025EF7">
            <w:pPr>
              <w:pStyle w:val="a9"/>
              <w:widowControl/>
              <w:numPr>
                <w:ilvl w:val="0"/>
                <w:numId w:val="79"/>
              </w:numPr>
              <w:autoSpaceDE/>
              <w:autoSpaceDN/>
              <w:contextualSpacing/>
              <w:rPr>
                <w:sz w:val="24"/>
                <w:szCs w:val="24"/>
              </w:rPr>
            </w:pPr>
            <w:r w:rsidRPr="008F3C17">
              <w:rPr>
                <w:sz w:val="24"/>
                <w:szCs w:val="24"/>
              </w:rPr>
              <w:t>Международный исторический диктант на тему событий Великой Отечественной войны «Диктант Победы»</w:t>
            </w:r>
          </w:p>
          <w:p w:rsidR="00C348A0" w:rsidRPr="008F3C17" w:rsidRDefault="00C348A0" w:rsidP="00025EF7">
            <w:pPr>
              <w:pStyle w:val="a9"/>
              <w:widowControl/>
              <w:numPr>
                <w:ilvl w:val="0"/>
                <w:numId w:val="79"/>
              </w:numPr>
              <w:autoSpaceDE/>
              <w:autoSpaceDN/>
              <w:contextualSpacing/>
              <w:rPr>
                <w:sz w:val="24"/>
                <w:szCs w:val="24"/>
              </w:rPr>
            </w:pPr>
            <w:r w:rsidRPr="008F3C17">
              <w:rPr>
                <w:sz w:val="24"/>
                <w:szCs w:val="24"/>
              </w:rPr>
              <w:t xml:space="preserve">Всероссийский конкурс молодежных авторских </w:t>
            </w:r>
            <w:r w:rsidRPr="008F3C17">
              <w:rPr>
                <w:sz w:val="24"/>
                <w:szCs w:val="24"/>
              </w:rPr>
              <w:lastRenderedPageBreak/>
              <w:t>проектов «Моя страна – моя Россия»</w:t>
            </w:r>
          </w:p>
          <w:p w:rsidR="00C348A0" w:rsidRPr="008F3C17" w:rsidRDefault="00C348A0" w:rsidP="00025EF7">
            <w:pPr>
              <w:pStyle w:val="a9"/>
              <w:widowControl/>
              <w:numPr>
                <w:ilvl w:val="0"/>
                <w:numId w:val="79"/>
              </w:numPr>
              <w:autoSpaceDE/>
              <w:autoSpaceDN/>
              <w:contextualSpacing/>
              <w:rPr>
                <w:sz w:val="24"/>
                <w:szCs w:val="24"/>
              </w:rPr>
            </w:pPr>
            <w:r w:rsidRPr="008F3C17">
              <w:rPr>
                <w:sz w:val="24"/>
                <w:szCs w:val="24"/>
              </w:rPr>
              <w:t>Всероссийские музейные уроки</w:t>
            </w:r>
          </w:p>
          <w:p w:rsidR="00C348A0" w:rsidRPr="008F3C17" w:rsidRDefault="00C348A0" w:rsidP="00025EF7">
            <w:pPr>
              <w:pStyle w:val="a9"/>
              <w:widowControl/>
              <w:numPr>
                <w:ilvl w:val="0"/>
                <w:numId w:val="79"/>
              </w:numPr>
              <w:autoSpaceDE/>
              <w:autoSpaceDN/>
              <w:contextualSpacing/>
              <w:rPr>
                <w:sz w:val="24"/>
                <w:szCs w:val="24"/>
              </w:rPr>
            </w:pPr>
            <w:r w:rsidRPr="008F3C17">
              <w:rPr>
                <w:sz w:val="24"/>
                <w:szCs w:val="24"/>
              </w:rPr>
              <w:t>День российского студенчества</w:t>
            </w:r>
          </w:p>
          <w:p w:rsidR="00C348A0" w:rsidRPr="008F3C17" w:rsidRDefault="00C348A0" w:rsidP="00025EF7">
            <w:pPr>
              <w:pStyle w:val="a9"/>
              <w:widowControl/>
              <w:numPr>
                <w:ilvl w:val="0"/>
                <w:numId w:val="79"/>
              </w:numPr>
              <w:autoSpaceDE/>
              <w:autoSpaceDN/>
              <w:contextualSpacing/>
              <w:rPr>
                <w:sz w:val="24"/>
                <w:szCs w:val="24"/>
              </w:rPr>
            </w:pPr>
            <w:r w:rsidRPr="008F3C17">
              <w:rPr>
                <w:sz w:val="24"/>
                <w:szCs w:val="24"/>
              </w:rPr>
              <w:t>День космонавтики</w:t>
            </w:r>
          </w:p>
          <w:p w:rsidR="00C348A0" w:rsidRPr="008F3C17" w:rsidRDefault="00C348A0" w:rsidP="00025EF7">
            <w:pPr>
              <w:pStyle w:val="a9"/>
              <w:widowControl/>
              <w:numPr>
                <w:ilvl w:val="0"/>
                <w:numId w:val="79"/>
              </w:numPr>
              <w:autoSpaceDE/>
              <w:autoSpaceDN/>
              <w:contextualSpacing/>
              <w:rPr>
                <w:sz w:val="24"/>
                <w:szCs w:val="24"/>
              </w:rPr>
            </w:pPr>
            <w:r w:rsidRPr="008F3C17">
              <w:rPr>
                <w:sz w:val="24"/>
                <w:szCs w:val="24"/>
              </w:rPr>
              <w:t>День российского кино</w:t>
            </w:r>
          </w:p>
          <w:p w:rsidR="00C348A0" w:rsidRPr="008F3C17" w:rsidRDefault="00C348A0" w:rsidP="00025EF7">
            <w:pPr>
              <w:pStyle w:val="a9"/>
              <w:widowControl/>
              <w:numPr>
                <w:ilvl w:val="0"/>
                <w:numId w:val="79"/>
              </w:numPr>
              <w:autoSpaceDE/>
              <w:autoSpaceDN/>
              <w:contextualSpacing/>
              <w:rPr>
                <w:sz w:val="24"/>
                <w:szCs w:val="24"/>
              </w:rPr>
            </w:pPr>
            <w:r w:rsidRPr="008F3C17">
              <w:rPr>
                <w:sz w:val="24"/>
                <w:szCs w:val="24"/>
              </w:rPr>
              <w:t>Всероссийский проект «Киноуроки в школах России»</w:t>
            </w:r>
          </w:p>
          <w:p w:rsidR="00C348A0" w:rsidRPr="008F3C17" w:rsidRDefault="00C348A0" w:rsidP="00025EF7">
            <w:pPr>
              <w:pStyle w:val="a9"/>
              <w:widowControl/>
              <w:numPr>
                <w:ilvl w:val="0"/>
                <w:numId w:val="79"/>
              </w:numPr>
              <w:autoSpaceDE/>
              <w:autoSpaceDN/>
              <w:contextualSpacing/>
              <w:rPr>
                <w:sz w:val="24"/>
                <w:szCs w:val="24"/>
              </w:rPr>
            </w:pPr>
            <w:r w:rsidRPr="008F3C17">
              <w:rPr>
                <w:sz w:val="24"/>
                <w:szCs w:val="24"/>
              </w:rPr>
              <w:t>Экскурсии в школьный этнографический музей</w:t>
            </w:r>
          </w:p>
          <w:p w:rsidR="00C348A0" w:rsidRPr="008F3C17" w:rsidRDefault="00C348A0" w:rsidP="00025EF7">
            <w:pPr>
              <w:pStyle w:val="a9"/>
              <w:widowControl/>
              <w:numPr>
                <w:ilvl w:val="0"/>
                <w:numId w:val="79"/>
              </w:numPr>
              <w:autoSpaceDE/>
              <w:autoSpaceDN/>
              <w:contextualSpacing/>
              <w:rPr>
                <w:color w:val="000000"/>
                <w:sz w:val="24"/>
                <w:szCs w:val="24"/>
              </w:rPr>
            </w:pPr>
            <w:r w:rsidRPr="008F3C17">
              <w:rPr>
                <w:color w:val="000000"/>
                <w:sz w:val="24"/>
                <w:szCs w:val="24"/>
              </w:rPr>
              <w:t>Региональный проект «Наследники Победителей»</w:t>
            </w:r>
          </w:p>
          <w:p w:rsidR="00C348A0" w:rsidRPr="008F3C17" w:rsidRDefault="00C348A0" w:rsidP="00025EF7">
            <w:pPr>
              <w:pStyle w:val="a9"/>
              <w:widowControl/>
              <w:numPr>
                <w:ilvl w:val="0"/>
                <w:numId w:val="79"/>
              </w:numPr>
              <w:autoSpaceDE/>
              <w:autoSpaceDN/>
              <w:contextualSpacing/>
              <w:rPr>
                <w:sz w:val="24"/>
                <w:szCs w:val="24"/>
              </w:rPr>
            </w:pPr>
            <w:r w:rsidRPr="008F3C17">
              <w:rPr>
                <w:sz w:val="24"/>
                <w:szCs w:val="24"/>
              </w:rPr>
              <w:t>Выставка на тему «Из одного металла льют медаль за бой, медаль за труд»</w:t>
            </w:r>
          </w:p>
          <w:p w:rsidR="00C348A0" w:rsidRPr="008F3C17" w:rsidRDefault="00C348A0" w:rsidP="00025EF7">
            <w:pPr>
              <w:pStyle w:val="a9"/>
              <w:widowControl/>
              <w:numPr>
                <w:ilvl w:val="0"/>
                <w:numId w:val="79"/>
              </w:numPr>
              <w:autoSpaceDE/>
              <w:autoSpaceDN/>
              <w:contextualSpacing/>
              <w:rPr>
                <w:sz w:val="24"/>
                <w:szCs w:val="24"/>
              </w:rPr>
            </w:pPr>
            <w:r w:rsidRPr="008F3C17">
              <w:rPr>
                <w:sz w:val="24"/>
                <w:szCs w:val="24"/>
              </w:rPr>
              <w:t>Выставка «Герои Отечества»</w:t>
            </w:r>
          </w:p>
          <w:p w:rsidR="00C348A0" w:rsidRPr="008F3C17" w:rsidRDefault="00C348A0" w:rsidP="00E777BF">
            <w:pPr>
              <w:jc w:val="both"/>
              <w:rPr>
                <w:b/>
                <w:sz w:val="24"/>
                <w:szCs w:val="24"/>
              </w:rPr>
            </w:pPr>
            <w:r w:rsidRPr="008F3C17">
              <w:rPr>
                <w:b/>
                <w:sz w:val="24"/>
                <w:szCs w:val="24"/>
              </w:rPr>
              <w:t>По задаче В)</w:t>
            </w:r>
          </w:p>
          <w:p w:rsidR="00C348A0" w:rsidRPr="008F3C17" w:rsidRDefault="00C348A0" w:rsidP="00E777BF">
            <w:pPr>
              <w:jc w:val="both"/>
              <w:rPr>
                <w:sz w:val="24"/>
                <w:szCs w:val="24"/>
              </w:rPr>
            </w:pPr>
            <w:r w:rsidRPr="008F3C17">
              <w:rPr>
                <w:b/>
                <w:sz w:val="24"/>
                <w:szCs w:val="24"/>
              </w:rPr>
              <w:t>1.</w:t>
            </w:r>
            <w:r w:rsidRPr="008F3C17">
              <w:rPr>
                <w:sz w:val="24"/>
                <w:szCs w:val="24"/>
              </w:rPr>
              <w:t>Всероссийская акция «Диктант Победы»</w:t>
            </w:r>
          </w:p>
          <w:p w:rsidR="00C348A0" w:rsidRPr="008F3C17" w:rsidRDefault="00C348A0" w:rsidP="00E777BF">
            <w:pPr>
              <w:jc w:val="both"/>
              <w:rPr>
                <w:sz w:val="24"/>
                <w:szCs w:val="24"/>
              </w:rPr>
            </w:pPr>
            <w:r w:rsidRPr="008F3C17">
              <w:rPr>
                <w:sz w:val="24"/>
                <w:szCs w:val="24"/>
              </w:rPr>
              <w:t>2.Гражданско –патриотическая акция «Рисуем Победу»</w:t>
            </w:r>
          </w:p>
          <w:p w:rsidR="00C348A0" w:rsidRPr="008F3C17" w:rsidRDefault="00C348A0" w:rsidP="00E777BF">
            <w:pPr>
              <w:jc w:val="both"/>
              <w:rPr>
                <w:sz w:val="24"/>
                <w:szCs w:val="24"/>
              </w:rPr>
            </w:pPr>
            <w:r w:rsidRPr="008F3C17">
              <w:rPr>
                <w:sz w:val="24"/>
                <w:szCs w:val="24"/>
              </w:rPr>
              <w:t>3. Всероссийский проект «Хранители истории»</w:t>
            </w:r>
          </w:p>
          <w:p w:rsidR="00C348A0" w:rsidRPr="008F3C17" w:rsidRDefault="00C348A0" w:rsidP="00E777BF">
            <w:pPr>
              <w:jc w:val="both"/>
              <w:rPr>
                <w:sz w:val="24"/>
                <w:szCs w:val="24"/>
              </w:rPr>
            </w:pPr>
            <w:r w:rsidRPr="008F3C17">
              <w:rPr>
                <w:sz w:val="24"/>
                <w:szCs w:val="24"/>
              </w:rPr>
              <w:t>4. Всероссийская акция «Парад Победы»</w:t>
            </w:r>
          </w:p>
          <w:p w:rsidR="00C348A0" w:rsidRPr="008F3C17" w:rsidRDefault="00C348A0" w:rsidP="00E777BF">
            <w:pPr>
              <w:jc w:val="both"/>
              <w:rPr>
                <w:sz w:val="24"/>
                <w:szCs w:val="24"/>
              </w:rPr>
            </w:pPr>
            <w:r w:rsidRPr="008F3C17">
              <w:rPr>
                <w:sz w:val="24"/>
                <w:szCs w:val="24"/>
              </w:rPr>
              <w:t>5. Всероссийская акция «Бессмертный полк»</w:t>
            </w:r>
          </w:p>
          <w:p w:rsidR="00C348A0" w:rsidRPr="008F3C17" w:rsidRDefault="00C348A0" w:rsidP="00E777BF">
            <w:pPr>
              <w:jc w:val="both"/>
              <w:rPr>
                <w:sz w:val="24"/>
                <w:szCs w:val="24"/>
              </w:rPr>
            </w:pPr>
            <w:r w:rsidRPr="008F3C17">
              <w:rPr>
                <w:sz w:val="24"/>
                <w:szCs w:val="24"/>
              </w:rPr>
              <w:t>6.Международный день памяти жертв фашизма</w:t>
            </w:r>
          </w:p>
          <w:p w:rsidR="00C348A0" w:rsidRPr="008F3C17" w:rsidRDefault="00C348A0" w:rsidP="00E777BF">
            <w:pPr>
              <w:jc w:val="both"/>
              <w:rPr>
                <w:sz w:val="24"/>
                <w:szCs w:val="24"/>
              </w:rPr>
            </w:pPr>
            <w:r w:rsidRPr="008F3C17">
              <w:rPr>
                <w:sz w:val="24"/>
                <w:szCs w:val="24"/>
              </w:rPr>
              <w:t xml:space="preserve">7. День  памяти погибших при исполнении служебных обязанностей сотрудников органов внутренних дел России </w:t>
            </w:r>
          </w:p>
          <w:p w:rsidR="00C348A0" w:rsidRPr="008F3C17" w:rsidRDefault="00C348A0" w:rsidP="00E777BF">
            <w:pPr>
              <w:jc w:val="both"/>
              <w:rPr>
                <w:sz w:val="24"/>
                <w:szCs w:val="24"/>
              </w:rPr>
            </w:pPr>
            <w:r w:rsidRPr="008F3C17">
              <w:rPr>
                <w:sz w:val="24"/>
                <w:szCs w:val="24"/>
              </w:rPr>
              <w:t>8. День Государственного герба Российской  Федерации</w:t>
            </w:r>
          </w:p>
          <w:p w:rsidR="00C348A0" w:rsidRPr="008F3C17" w:rsidRDefault="00C348A0" w:rsidP="00E777BF">
            <w:pPr>
              <w:jc w:val="both"/>
              <w:rPr>
                <w:sz w:val="24"/>
                <w:szCs w:val="24"/>
              </w:rPr>
            </w:pPr>
            <w:r w:rsidRPr="008F3C17">
              <w:rPr>
                <w:sz w:val="24"/>
                <w:szCs w:val="24"/>
              </w:rPr>
              <w:t>9. День неизвестного солдата</w:t>
            </w:r>
          </w:p>
          <w:p w:rsidR="00C348A0" w:rsidRPr="008F3C17" w:rsidRDefault="00C348A0" w:rsidP="00E777BF">
            <w:pPr>
              <w:jc w:val="both"/>
              <w:rPr>
                <w:sz w:val="24"/>
                <w:szCs w:val="24"/>
              </w:rPr>
            </w:pPr>
            <w:r w:rsidRPr="008F3C17">
              <w:rPr>
                <w:sz w:val="24"/>
                <w:szCs w:val="24"/>
              </w:rPr>
              <w:t xml:space="preserve">10. День Конституции Российской </w:t>
            </w:r>
          </w:p>
          <w:p w:rsidR="00C348A0" w:rsidRPr="008F3C17" w:rsidRDefault="00C348A0" w:rsidP="00E777BF">
            <w:pPr>
              <w:jc w:val="both"/>
              <w:rPr>
                <w:sz w:val="24"/>
                <w:szCs w:val="24"/>
              </w:rPr>
            </w:pPr>
            <w:r w:rsidRPr="008F3C17">
              <w:rPr>
                <w:sz w:val="24"/>
                <w:szCs w:val="24"/>
              </w:rPr>
              <w:t>Федерации</w:t>
            </w:r>
          </w:p>
          <w:p w:rsidR="00C348A0" w:rsidRPr="008F3C17" w:rsidRDefault="00C348A0" w:rsidP="00E777BF">
            <w:pPr>
              <w:jc w:val="both"/>
              <w:rPr>
                <w:sz w:val="24"/>
                <w:szCs w:val="24"/>
              </w:rPr>
            </w:pPr>
            <w:r w:rsidRPr="008F3C17">
              <w:rPr>
                <w:sz w:val="24"/>
                <w:szCs w:val="24"/>
              </w:rPr>
              <w:t>11.День принятия Федеральных конституционных законов о Государственных символах Российской Федерации</w:t>
            </w:r>
          </w:p>
          <w:p w:rsidR="00C348A0" w:rsidRPr="008F3C17" w:rsidRDefault="00C348A0" w:rsidP="00E777BF">
            <w:pPr>
              <w:jc w:val="both"/>
              <w:rPr>
                <w:sz w:val="24"/>
                <w:szCs w:val="24"/>
              </w:rPr>
            </w:pPr>
            <w:r w:rsidRPr="008F3C17">
              <w:rPr>
                <w:sz w:val="24"/>
                <w:szCs w:val="24"/>
              </w:rPr>
              <w:t>12. День российской науки</w:t>
            </w:r>
          </w:p>
          <w:p w:rsidR="00C348A0" w:rsidRPr="008F3C17" w:rsidRDefault="00C348A0" w:rsidP="00E777BF">
            <w:pPr>
              <w:jc w:val="both"/>
              <w:rPr>
                <w:sz w:val="24"/>
                <w:szCs w:val="24"/>
              </w:rPr>
            </w:pPr>
            <w:r w:rsidRPr="008F3C17">
              <w:rPr>
                <w:sz w:val="24"/>
                <w:szCs w:val="24"/>
              </w:rPr>
              <w:t>13. День Государственного флага Российской Федерации</w:t>
            </w:r>
          </w:p>
          <w:p w:rsidR="00C348A0" w:rsidRPr="008F3C17" w:rsidRDefault="00C348A0" w:rsidP="00E777BF">
            <w:pPr>
              <w:jc w:val="both"/>
              <w:rPr>
                <w:sz w:val="24"/>
                <w:szCs w:val="24"/>
              </w:rPr>
            </w:pPr>
            <w:r w:rsidRPr="008F3C17">
              <w:rPr>
                <w:sz w:val="24"/>
                <w:szCs w:val="24"/>
              </w:rPr>
              <w:t>14. Конкурс рисунков «Символы России»</w:t>
            </w:r>
          </w:p>
          <w:p w:rsidR="00C348A0" w:rsidRPr="008F3C17" w:rsidRDefault="00C348A0" w:rsidP="00E777BF">
            <w:pPr>
              <w:jc w:val="both"/>
              <w:rPr>
                <w:sz w:val="24"/>
                <w:szCs w:val="24"/>
              </w:rPr>
            </w:pPr>
            <w:r w:rsidRPr="008F3C17">
              <w:rPr>
                <w:sz w:val="24"/>
                <w:szCs w:val="24"/>
              </w:rPr>
              <w:t>15. Выпуск стенгазеты «Моя семья в годы войны»</w:t>
            </w:r>
          </w:p>
          <w:p w:rsidR="00C348A0" w:rsidRPr="008F3C17" w:rsidRDefault="00C348A0" w:rsidP="00E777BF">
            <w:pPr>
              <w:jc w:val="both"/>
              <w:rPr>
                <w:b/>
                <w:sz w:val="24"/>
                <w:szCs w:val="24"/>
              </w:rPr>
            </w:pPr>
            <w:r w:rsidRPr="008F3C17">
              <w:rPr>
                <w:b/>
                <w:sz w:val="24"/>
                <w:szCs w:val="24"/>
              </w:rPr>
              <w:t>По задаче Г)</w:t>
            </w:r>
          </w:p>
          <w:p w:rsidR="00C348A0" w:rsidRPr="008F3C17" w:rsidRDefault="00C348A0" w:rsidP="00025EF7">
            <w:pPr>
              <w:pStyle w:val="a9"/>
              <w:widowControl/>
              <w:numPr>
                <w:ilvl w:val="0"/>
                <w:numId w:val="80"/>
              </w:numPr>
              <w:autoSpaceDE/>
              <w:autoSpaceDN/>
              <w:contextualSpacing/>
              <w:rPr>
                <w:sz w:val="24"/>
                <w:szCs w:val="24"/>
              </w:rPr>
            </w:pPr>
            <w:r w:rsidRPr="008F3C17">
              <w:rPr>
                <w:sz w:val="24"/>
                <w:szCs w:val="24"/>
              </w:rPr>
              <w:lastRenderedPageBreak/>
              <w:t>Экскурсии в музей боевой славы р.п. Земетчино</w:t>
            </w:r>
          </w:p>
          <w:p w:rsidR="00C348A0" w:rsidRPr="008F3C17" w:rsidRDefault="00C348A0" w:rsidP="00025EF7">
            <w:pPr>
              <w:pStyle w:val="a9"/>
              <w:widowControl/>
              <w:numPr>
                <w:ilvl w:val="0"/>
                <w:numId w:val="80"/>
              </w:numPr>
              <w:autoSpaceDE/>
              <w:autoSpaceDN/>
              <w:contextualSpacing/>
              <w:rPr>
                <w:sz w:val="24"/>
                <w:szCs w:val="24"/>
              </w:rPr>
            </w:pPr>
            <w:r w:rsidRPr="008F3C17">
              <w:rPr>
                <w:sz w:val="24"/>
                <w:szCs w:val="24"/>
              </w:rPr>
              <w:t>Конкурс стихов о ВОВ</w:t>
            </w:r>
          </w:p>
          <w:p w:rsidR="00C348A0" w:rsidRPr="008F3C17" w:rsidRDefault="00C348A0" w:rsidP="00E777BF">
            <w:pPr>
              <w:pStyle w:val="a9"/>
              <w:rPr>
                <w:sz w:val="24"/>
                <w:szCs w:val="24"/>
              </w:rPr>
            </w:pPr>
          </w:p>
          <w:p w:rsidR="00C348A0" w:rsidRPr="008F3C17" w:rsidRDefault="00C348A0" w:rsidP="00025EF7">
            <w:pPr>
              <w:pStyle w:val="a9"/>
              <w:widowControl/>
              <w:numPr>
                <w:ilvl w:val="0"/>
                <w:numId w:val="80"/>
              </w:numPr>
              <w:autoSpaceDE/>
              <w:autoSpaceDN/>
              <w:contextualSpacing/>
              <w:rPr>
                <w:sz w:val="24"/>
                <w:szCs w:val="24"/>
              </w:rPr>
            </w:pPr>
            <w:r w:rsidRPr="008F3C17">
              <w:rPr>
                <w:sz w:val="24"/>
                <w:szCs w:val="24"/>
              </w:rPr>
              <w:t>Всероссийский конкурс проектов «Моя семья в годы войны»</w:t>
            </w:r>
          </w:p>
          <w:p w:rsidR="00C348A0" w:rsidRPr="008F3C17" w:rsidRDefault="00C348A0" w:rsidP="00025EF7">
            <w:pPr>
              <w:pStyle w:val="a9"/>
              <w:widowControl/>
              <w:numPr>
                <w:ilvl w:val="0"/>
                <w:numId w:val="80"/>
              </w:numPr>
              <w:autoSpaceDE/>
              <w:autoSpaceDN/>
              <w:contextualSpacing/>
              <w:rPr>
                <w:sz w:val="24"/>
                <w:szCs w:val="24"/>
              </w:rPr>
            </w:pPr>
            <w:r w:rsidRPr="008F3C17">
              <w:rPr>
                <w:sz w:val="24"/>
                <w:szCs w:val="24"/>
              </w:rPr>
              <w:t>Всероссийская акция «Свеча памяти»</w:t>
            </w:r>
          </w:p>
          <w:p w:rsidR="00C348A0" w:rsidRPr="008F3C17" w:rsidRDefault="00C348A0" w:rsidP="00025EF7">
            <w:pPr>
              <w:pStyle w:val="a9"/>
              <w:widowControl/>
              <w:numPr>
                <w:ilvl w:val="0"/>
                <w:numId w:val="80"/>
              </w:numPr>
              <w:autoSpaceDE/>
              <w:autoSpaceDN/>
              <w:contextualSpacing/>
              <w:rPr>
                <w:sz w:val="24"/>
                <w:szCs w:val="24"/>
              </w:rPr>
            </w:pPr>
            <w:r w:rsidRPr="008F3C17">
              <w:rPr>
                <w:sz w:val="24"/>
                <w:szCs w:val="24"/>
              </w:rPr>
              <w:t>Всероссийская акция «Голубь мира»</w:t>
            </w:r>
          </w:p>
          <w:p w:rsidR="00C348A0" w:rsidRPr="008F3C17" w:rsidRDefault="00C348A0" w:rsidP="00025EF7">
            <w:pPr>
              <w:pStyle w:val="a9"/>
              <w:widowControl/>
              <w:numPr>
                <w:ilvl w:val="0"/>
                <w:numId w:val="80"/>
              </w:numPr>
              <w:autoSpaceDE/>
              <w:autoSpaceDN/>
              <w:contextualSpacing/>
              <w:rPr>
                <w:sz w:val="24"/>
                <w:szCs w:val="24"/>
              </w:rPr>
            </w:pPr>
            <w:r w:rsidRPr="008F3C17">
              <w:rPr>
                <w:sz w:val="24"/>
                <w:szCs w:val="24"/>
              </w:rPr>
              <w:t>Районный конкурс патриотической песни «Февральский ветер»</w:t>
            </w:r>
          </w:p>
          <w:p w:rsidR="00C348A0" w:rsidRPr="008F3C17" w:rsidRDefault="00C348A0" w:rsidP="00025EF7">
            <w:pPr>
              <w:pStyle w:val="a9"/>
              <w:widowControl/>
              <w:numPr>
                <w:ilvl w:val="0"/>
                <w:numId w:val="80"/>
              </w:numPr>
              <w:autoSpaceDE/>
              <w:autoSpaceDN/>
              <w:contextualSpacing/>
              <w:rPr>
                <w:sz w:val="24"/>
                <w:szCs w:val="24"/>
              </w:rPr>
            </w:pPr>
            <w:r w:rsidRPr="008F3C17">
              <w:rPr>
                <w:sz w:val="24"/>
                <w:szCs w:val="24"/>
              </w:rPr>
              <w:t>Праздник 9 мая</w:t>
            </w:r>
          </w:p>
          <w:p w:rsidR="00C348A0" w:rsidRPr="008F3C17" w:rsidRDefault="00C348A0" w:rsidP="00025EF7">
            <w:pPr>
              <w:pStyle w:val="a9"/>
              <w:widowControl/>
              <w:numPr>
                <w:ilvl w:val="0"/>
                <w:numId w:val="80"/>
              </w:numPr>
              <w:autoSpaceDE/>
              <w:autoSpaceDN/>
              <w:contextualSpacing/>
              <w:rPr>
                <w:sz w:val="24"/>
                <w:szCs w:val="24"/>
              </w:rPr>
            </w:pPr>
            <w:r w:rsidRPr="008F3C17">
              <w:rPr>
                <w:sz w:val="24"/>
                <w:szCs w:val="24"/>
              </w:rPr>
              <w:t>Торжественный митинг у памятников воинам –освободителям в с. Сядемка и с. Вяземка</w:t>
            </w:r>
          </w:p>
          <w:p w:rsidR="00C348A0" w:rsidRPr="008F3C17" w:rsidRDefault="00C348A0" w:rsidP="00025EF7">
            <w:pPr>
              <w:pStyle w:val="a9"/>
              <w:widowControl/>
              <w:numPr>
                <w:ilvl w:val="0"/>
                <w:numId w:val="80"/>
              </w:numPr>
              <w:autoSpaceDE/>
              <w:autoSpaceDN/>
              <w:contextualSpacing/>
              <w:rPr>
                <w:sz w:val="24"/>
                <w:szCs w:val="24"/>
              </w:rPr>
            </w:pPr>
            <w:r w:rsidRPr="008F3C17">
              <w:rPr>
                <w:sz w:val="24"/>
                <w:szCs w:val="24"/>
              </w:rPr>
              <w:t>Праздник День села</w:t>
            </w:r>
          </w:p>
          <w:p w:rsidR="00C348A0" w:rsidRPr="008F3C17" w:rsidRDefault="00C348A0" w:rsidP="00E777BF">
            <w:pPr>
              <w:pStyle w:val="a9"/>
              <w:rPr>
                <w:sz w:val="24"/>
                <w:szCs w:val="24"/>
              </w:rPr>
            </w:pPr>
          </w:p>
          <w:p w:rsidR="00C348A0" w:rsidRPr="008F3C17" w:rsidRDefault="00C348A0" w:rsidP="00025EF7">
            <w:pPr>
              <w:pStyle w:val="a9"/>
              <w:widowControl/>
              <w:numPr>
                <w:ilvl w:val="0"/>
                <w:numId w:val="80"/>
              </w:numPr>
              <w:autoSpaceDE/>
              <w:autoSpaceDN/>
              <w:contextualSpacing/>
              <w:rPr>
                <w:sz w:val="24"/>
                <w:szCs w:val="24"/>
              </w:rPr>
            </w:pPr>
            <w:r w:rsidRPr="008F3C17">
              <w:rPr>
                <w:sz w:val="24"/>
                <w:szCs w:val="24"/>
              </w:rPr>
              <w:t>День Героев Отечеста</w:t>
            </w:r>
          </w:p>
          <w:p w:rsidR="00C348A0" w:rsidRPr="008F3C17" w:rsidRDefault="00C348A0" w:rsidP="00025EF7">
            <w:pPr>
              <w:pStyle w:val="a9"/>
              <w:widowControl/>
              <w:numPr>
                <w:ilvl w:val="0"/>
                <w:numId w:val="80"/>
              </w:numPr>
              <w:autoSpaceDE/>
              <w:autoSpaceDN/>
              <w:contextualSpacing/>
              <w:rPr>
                <w:sz w:val="24"/>
                <w:szCs w:val="24"/>
              </w:rPr>
            </w:pPr>
            <w:r w:rsidRPr="008F3C17">
              <w:rPr>
                <w:sz w:val="24"/>
                <w:szCs w:val="24"/>
              </w:rPr>
              <w:t>Школьный конкурс «Готов к труду и обороне»</w:t>
            </w:r>
          </w:p>
          <w:p w:rsidR="00C348A0" w:rsidRPr="008F3C17" w:rsidRDefault="00C348A0" w:rsidP="00025EF7">
            <w:pPr>
              <w:pStyle w:val="a9"/>
              <w:widowControl/>
              <w:numPr>
                <w:ilvl w:val="0"/>
                <w:numId w:val="80"/>
              </w:numPr>
              <w:autoSpaceDE/>
              <w:autoSpaceDN/>
              <w:contextualSpacing/>
              <w:rPr>
                <w:sz w:val="24"/>
                <w:szCs w:val="24"/>
              </w:rPr>
            </w:pPr>
            <w:r w:rsidRPr="008F3C17">
              <w:rPr>
                <w:sz w:val="24"/>
                <w:szCs w:val="24"/>
              </w:rPr>
              <w:t>День Защитника Отечества</w:t>
            </w:r>
          </w:p>
          <w:p w:rsidR="00C348A0" w:rsidRPr="008F3C17" w:rsidRDefault="00C348A0" w:rsidP="00025EF7">
            <w:pPr>
              <w:pStyle w:val="a9"/>
              <w:widowControl/>
              <w:numPr>
                <w:ilvl w:val="0"/>
                <w:numId w:val="80"/>
              </w:numPr>
              <w:autoSpaceDE/>
              <w:autoSpaceDN/>
              <w:contextualSpacing/>
              <w:rPr>
                <w:sz w:val="24"/>
                <w:szCs w:val="24"/>
              </w:rPr>
            </w:pPr>
            <w:r w:rsidRPr="008F3C17">
              <w:rPr>
                <w:sz w:val="24"/>
                <w:szCs w:val="24"/>
              </w:rPr>
              <w:t>Акция «Блокадный хлеб»</w:t>
            </w:r>
          </w:p>
          <w:p w:rsidR="00C348A0" w:rsidRPr="008F3C17" w:rsidRDefault="00C348A0" w:rsidP="00025EF7">
            <w:pPr>
              <w:pStyle w:val="a9"/>
              <w:widowControl/>
              <w:numPr>
                <w:ilvl w:val="0"/>
                <w:numId w:val="80"/>
              </w:numPr>
              <w:autoSpaceDE/>
              <w:autoSpaceDN/>
              <w:contextualSpacing/>
              <w:rPr>
                <w:sz w:val="24"/>
                <w:szCs w:val="24"/>
              </w:rPr>
            </w:pPr>
            <w:r w:rsidRPr="008F3C17">
              <w:rPr>
                <w:sz w:val="24"/>
                <w:szCs w:val="24"/>
              </w:rPr>
              <w:t>День военно-морского флота</w:t>
            </w:r>
          </w:p>
          <w:p w:rsidR="00C348A0" w:rsidRPr="008F3C17" w:rsidRDefault="00C348A0" w:rsidP="00E777BF">
            <w:pPr>
              <w:pStyle w:val="a9"/>
              <w:rPr>
                <w:sz w:val="24"/>
                <w:szCs w:val="24"/>
              </w:rPr>
            </w:pPr>
          </w:p>
        </w:tc>
        <w:tc>
          <w:tcPr>
            <w:tcW w:w="2856"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1-11</w:t>
            </w:r>
          </w:p>
        </w:tc>
        <w:tc>
          <w:tcPr>
            <w:tcW w:w="1988"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03.09.2023</w:t>
            </w:r>
          </w:p>
          <w:p w:rsidR="00C348A0" w:rsidRPr="008F3C17" w:rsidRDefault="00C348A0" w:rsidP="00E777BF">
            <w:pPr>
              <w:ind w:right="-1"/>
              <w:rPr>
                <w:rFonts w:eastAsia="№Е"/>
                <w:color w:val="000000"/>
                <w:sz w:val="24"/>
                <w:szCs w:val="24"/>
              </w:rPr>
            </w:pPr>
            <w:r w:rsidRPr="008F3C17">
              <w:rPr>
                <w:rFonts w:eastAsia="№Е"/>
                <w:color w:val="000000"/>
                <w:sz w:val="24"/>
                <w:szCs w:val="24"/>
              </w:rPr>
              <w:t>04.11.2023</w:t>
            </w:r>
          </w:p>
          <w:p w:rsidR="00C348A0" w:rsidRPr="008F3C17" w:rsidRDefault="00C348A0" w:rsidP="00E777BF">
            <w:pPr>
              <w:ind w:right="-1"/>
              <w:rPr>
                <w:rFonts w:eastAsia="№Е"/>
                <w:color w:val="000000"/>
                <w:sz w:val="24"/>
                <w:szCs w:val="24"/>
              </w:rPr>
            </w:pPr>
            <w:r w:rsidRPr="008F3C17">
              <w:rPr>
                <w:rFonts w:eastAsia="№Е"/>
                <w:color w:val="000000"/>
                <w:sz w:val="24"/>
                <w:szCs w:val="24"/>
              </w:rPr>
              <w:t>21.02.2024</w:t>
            </w:r>
          </w:p>
          <w:p w:rsidR="00C348A0" w:rsidRPr="008F3C17" w:rsidRDefault="00C348A0" w:rsidP="00E777BF">
            <w:pPr>
              <w:ind w:right="-1"/>
              <w:rPr>
                <w:rFonts w:eastAsia="№Е"/>
                <w:color w:val="000000"/>
                <w:sz w:val="24"/>
                <w:szCs w:val="24"/>
              </w:rPr>
            </w:pPr>
            <w:r w:rsidRPr="008F3C17">
              <w:rPr>
                <w:rFonts w:eastAsia="№Е"/>
                <w:color w:val="000000"/>
                <w:sz w:val="24"/>
                <w:szCs w:val="24"/>
              </w:rPr>
              <w:t>18.03.2024</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27.04.2024</w:t>
            </w:r>
          </w:p>
          <w:p w:rsidR="00C348A0" w:rsidRPr="008F3C17" w:rsidRDefault="00C348A0" w:rsidP="00E777BF">
            <w:pPr>
              <w:ind w:right="-1"/>
              <w:rPr>
                <w:rFonts w:eastAsia="№Е"/>
                <w:color w:val="000000"/>
                <w:sz w:val="24"/>
                <w:szCs w:val="24"/>
              </w:rPr>
            </w:pPr>
            <w:r w:rsidRPr="008F3C17">
              <w:rPr>
                <w:rFonts w:eastAsia="№Е"/>
                <w:color w:val="000000"/>
                <w:sz w:val="24"/>
                <w:szCs w:val="24"/>
              </w:rPr>
              <w:t>24.05.2024</w:t>
            </w:r>
          </w:p>
          <w:p w:rsidR="00C348A0" w:rsidRPr="008F3C17" w:rsidRDefault="00C348A0" w:rsidP="00E777BF">
            <w:pPr>
              <w:ind w:right="-1"/>
              <w:rPr>
                <w:rFonts w:eastAsia="№Е"/>
                <w:color w:val="000000"/>
                <w:sz w:val="24"/>
                <w:szCs w:val="24"/>
              </w:rPr>
            </w:pPr>
            <w:r w:rsidRPr="008F3C17">
              <w:rPr>
                <w:rFonts w:eastAsia="№Е"/>
                <w:color w:val="000000"/>
                <w:sz w:val="24"/>
                <w:szCs w:val="24"/>
              </w:rPr>
              <w:t>06.06.2024</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12.06.2024</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По плану</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По плану</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25.01. 2024</w:t>
            </w:r>
          </w:p>
          <w:p w:rsidR="00C348A0" w:rsidRPr="008F3C17" w:rsidRDefault="00C348A0" w:rsidP="00E777BF">
            <w:pPr>
              <w:ind w:right="-1"/>
              <w:rPr>
                <w:rFonts w:eastAsia="№Е"/>
                <w:color w:val="000000"/>
                <w:sz w:val="24"/>
                <w:szCs w:val="24"/>
              </w:rPr>
            </w:pPr>
            <w:r w:rsidRPr="008F3C17">
              <w:rPr>
                <w:rFonts w:eastAsia="№Е"/>
                <w:color w:val="000000"/>
                <w:sz w:val="24"/>
                <w:szCs w:val="24"/>
              </w:rPr>
              <w:t>12.04.2024</w:t>
            </w:r>
          </w:p>
          <w:p w:rsidR="00C348A0" w:rsidRPr="008F3C17" w:rsidRDefault="00C348A0" w:rsidP="00E777BF">
            <w:pPr>
              <w:ind w:right="-1"/>
              <w:rPr>
                <w:rFonts w:eastAsia="№Е"/>
                <w:color w:val="000000"/>
                <w:sz w:val="24"/>
                <w:szCs w:val="24"/>
              </w:rPr>
            </w:pPr>
            <w:r w:rsidRPr="008F3C17">
              <w:rPr>
                <w:rFonts w:eastAsia="№Е"/>
                <w:color w:val="000000"/>
                <w:sz w:val="24"/>
                <w:szCs w:val="24"/>
              </w:rPr>
              <w:t>27.08.2024</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lastRenderedPageBreak/>
              <w:t>Апрель – май 2024</w:t>
            </w:r>
          </w:p>
          <w:p w:rsidR="00C348A0" w:rsidRPr="008F3C17" w:rsidRDefault="00C348A0" w:rsidP="00E777BF">
            <w:pPr>
              <w:ind w:right="-1"/>
              <w:rPr>
                <w:rFonts w:eastAsia="№Е"/>
                <w:color w:val="000000"/>
                <w:sz w:val="24"/>
                <w:szCs w:val="24"/>
              </w:rPr>
            </w:pPr>
            <w:r w:rsidRPr="008F3C17">
              <w:rPr>
                <w:rFonts w:eastAsia="№Е"/>
                <w:color w:val="000000"/>
                <w:sz w:val="24"/>
                <w:szCs w:val="24"/>
              </w:rPr>
              <w:t>Февраль 2024</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По плану</w:t>
            </w:r>
          </w:p>
          <w:p w:rsidR="00C348A0" w:rsidRPr="008F3C17" w:rsidRDefault="00C348A0" w:rsidP="00E777BF">
            <w:pPr>
              <w:ind w:right="-1"/>
              <w:rPr>
                <w:rFonts w:eastAsia="№Е"/>
                <w:color w:val="000000"/>
                <w:sz w:val="24"/>
                <w:szCs w:val="24"/>
              </w:rPr>
            </w:pPr>
            <w:r w:rsidRPr="008F3C17">
              <w:rPr>
                <w:rFonts w:eastAsia="№Е"/>
                <w:color w:val="000000"/>
                <w:sz w:val="24"/>
                <w:szCs w:val="24"/>
              </w:rPr>
              <w:t>По плану</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Май 2024</w:t>
            </w:r>
          </w:p>
          <w:p w:rsidR="00C348A0" w:rsidRPr="008F3C17" w:rsidRDefault="00C348A0" w:rsidP="00E777BF">
            <w:pPr>
              <w:ind w:right="-1"/>
              <w:rPr>
                <w:rFonts w:eastAsia="№Е"/>
                <w:color w:val="000000"/>
                <w:sz w:val="24"/>
                <w:szCs w:val="24"/>
              </w:rPr>
            </w:pPr>
            <w:r w:rsidRPr="008F3C17">
              <w:rPr>
                <w:rFonts w:eastAsia="№Е"/>
                <w:color w:val="000000"/>
                <w:sz w:val="24"/>
                <w:szCs w:val="24"/>
              </w:rPr>
              <w:t>09.05. 2024</w:t>
            </w:r>
          </w:p>
          <w:p w:rsidR="00C348A0" w:rsidRPr="008F3C17" w:rsidRDefault="00C348A0" w:rsidP="00E777BF">
            <w:pPr>
              <w:ind w:right="-1"/>
              <w:rPr>
                <w:rFonts w:eastAsia="№Е"/>
                <w:color w:val="000000"/>
                <w:sz w:val="24"/>
                <w:szCs w:val="24"/>
              </w:rPr>
            </w:pPr>
            <w:r w:rsidRPr="008F3C17">
              <w:rPr>
                <w:rFonts w:eastAsia="№Е"/>
                <w:color w:val="000000"/>
                <w:sz w:val="24"/>
                <w:szCs w:val="24"/>
              </w:rPr>
              <w:t>10.09.2023</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8.11.2023</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30.11.2023</w:t>
            </w:r>
          </w:p>
          <w:p w:rsidR="00C348A0" w:rsidRPr="008F3C17" w:rsidRDefault="00C348A0" w:rsidP="00E777BF">
            <w:pPr>
              <w:ind w:right="-1"/>
              <w:rPr>
                <w:rFonts w:eastAsia="№Е"/>
                <w:color w:val="000000"/>
                <w:sz w:val="24"/>
                <w:szCs w:val="24"/>
              </w:rPr>
            </w:pPr>
            <w:r w:rsidRPr="008F3C17">
              <w:rPr>
                <w:rFonts w:eastAsia="№Е"/>
                <w:color w:val="000000"/>
                <w:sz w:val="24"/>
                <w:szCs w:val="24"/>
              </w:rPr>
              <w:t>3.12.2023</w:t>
            </w:r>
          </w:p>
          <w:p w:rsidR="00C348A0" w:rsidRPr="008F3C17" w:rsidRDefault="00C348A0" w:rsidP="00E777BF">
            <w:pPr>
              <w:ind w:right="-1"/>
              <w:rPr>
                <w:rFonts w:eastAsia="№Е"/>
                <w:color w:val="000000"/>
                <w:sz w:val="24"/>
                <w:szCs w:val="24"/>
              </w:rPr>
            </w:pPr>
            <w:r w:rsidRPr="008F3C17">
              <w:rPr>
                <w:rFonts w:eastAsia="№Е"/>
                <w:color w:val="000000"/>
                <w:sz w:val="24"/>
                <w:szCs w:val="24"/>
              </w:rPr>
              <w:t>12.12.2023</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25.12.2023</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08.02.2024</w:t>
            </w:r>
          </w:p>
          <w:p w:rsidR="00C348A0" w:rsidRPr="008F3C17" w:rsidRDefault="00C348A0" w:rsidP="00E777BF">
            <w:pPr>
              <w:ind w:right="-1"/>
              <w:rPr>
                <w:rFonts w:eastAsia="№Е"/>
                <w:color w:val="000000"/>
                <w:sz w:val="24"/>
                <w:szCs w:val="24"/>
              </w:rPr>
            </w:pPr>
            <w:r w:rsidRPr="008F3C17">
              <w:rPr>
                <w:rFonts w:eastAsia="№Е"/>
                <w:color w:val="000000"/>
                <w:sz w:val="24"/>
                <w:szCs w:val="24"/>
              </w:rPr>
              <w:t>22.08.2024</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Июнь 2024</w:t>
            </w:r>
          </w:p>
          <w:p w:rsidR="00C348A0" w:rsidRPr="008F3C17" w:rsidRDefault="00C348A0" w:rsidP="00E777BF">
            <w:pPr>
              <w:ind w:right="-1"/>
              <w:rPr>
                <w:rFonts w:eastAsia="№Е"/>
                <w:color w:val="000000"/>
                <w:sz w:val="24"/>
                <w:szCs w:val="24"/>
              </w:rPr>
            </w:pPr>
            <w:r w:rsidRPr="008F3C17">
              <w:rPr>
                <w:rFonts w:eastAsia="№Е"/>
                <w:color w:val="000000"/>
                <w:sz w:val="24"/>
                <w:szCs w:val="24"/>
              </w:rPr>
              <w:t>Апрель – май 2024</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Май 2024</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Апрель 2024</w:t>
            </w:r>
          </w:p>
          <w:p w:rsidR="00C348A0" w:rsidRPr="008F3C17" w:rsidRDefault="00C348A0" w:rsidP="00E777BF">
            <w:pPr>
              <w:ind w:right="-1"/>
              <w:rPr>
                <w:rFonts w:eastAsia="№Е"/>
                <w:color w:val="000000"/>
                <w:sz w:val="24"/>
                <w:szCs w:val="24"/>
              </w:rPr>
            </w:pPr>
            <w:r w:rsidRPr="008F3C17">
              <w:rPr>
                <w:rFonts w:eastAsia="№Е"/>
                <w:color w:val="000000"/>
                <w:sz w:val="24"/>
                <w:szCs w:val="24"/>
              </w:rPr>
              <w:t>Май – июнь 2024</w:t>
            </w:r>
          </w:p>
          <w:p w:rsidR="00C348A0" w:rsidRPr="008F3C17" w:rsidRDefault="00C348A0" w:rsidP="00E777BF">
            <w:pPr>
              <w:ind w:right="-1"/>
              <w:rPr>
                <w:rFonts w:eastAsia="№Е"/>
                <w:color w:val="000000"/>
                <w:sz w:val="24"/>
                <w:szCs w:val="24"/>
              </w:rPr>
            </w:pPr>
            <w:r w:rsidRPr="008F3C17">
              <w:rPr>
                <w:rFonts w:eastAsia="№Е"/>
                <w:color w:val="000000"/>
                <w:sz w:val="24"/>
                <w:szCs w:val="24"/>
              </w:rPr>
              <w:t>Май 2024</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Февраль 2024</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08.05.2024</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09.05.2024</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Июль 2024</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09.12.2023</w:t>
            </w:r>
          </w:p>
          <w:p w:rsidR="00C348A0" w:rsidRPr="008F3C17" w:rsidRDefault="00C348A0" w:rsidP="00E777BF">
            <w:pPr>
              <w:ind w:right="-1"/>
              <w:rPr>
                <w:rFonts w:eastAsia="№Е"/>
                <w:color w:val="000000"/>
                <w:sz w:val="24"/>
                <w:szCs w:val="24"/>
              </w:rPr>
            </w:pPr>
            <w:r w:rsidRPr="008F3C17">
              <w:rPr>
                <w:rFonts w:eastAsia="№Е"/>
                <w:color w:val="000000"/>
                <w:sz w:val="24"/>
                <w:szCs w:val="24"/>
              </w:rPr>
              <w:t>Февраль 2024</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22.02.2024</w:t>
            </w:r>
          </w:p>
          <w:p w:rsidR="00C348A0" w:rsidRPr="008F3C17" w:rsidRDefault="00C348A0" w:rsidP="00E777BF">
            <w:pPr>
              <w:ind w:right="-1"/>
              <w:rPr>
                <w:rFonts w:eastAsia="№Е"/>
                <w:color w:val="000000"/>
                <w:sz w:val="24"/>
                <w:szCs w:val="24"/>
              </w:rPr>
            </w:pPr>
            <w:r w:rsidRPr="008F3C17">
              <w:rPr>
                <w:rFonts w:eastAsia="№Е"/>
                <w:color w:val="000000"/>
                <w:sz w:val="24"/>
                <w:szCs w:val="24"/>
              </w:rPr>
              <w:t>Январь 2024</w:t>
            </w:r>
          </w:p>
          <w:p w:rsidR="00C348A0" w:rsidRPr="008F3C17" w:rsidRDefault="00C348A0" w:rsidP="00E777BF">
            <w:pPr>
              <w:ind w:right="-1"/>
              <w:rPr>
                <w:rFonts w:eastAsia="№Е"/>
                <w:color w:val="000000"/>
                <w:sz w:val="24"/>
                <w:szCs w:val="24"/>
              </w:rPr>
            </w:pPr>
            <w:r w:rsidRPr="008F3C17">
              <w:rPr>
                <w:rFonts w:eastAsia="№Е"/>
                <w:color w:val="000000"/>
                <w:sz w:val="24"/>
                <w:szCs w:val="24"/>
              </w:rPr>
              <w:t>28.07.2024</w:t>
            </w:r>
          </w:p>
        </w:tc>
        <w:tc>
          <w:tcPr>
            <w:tcW w:w="3123"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 xml:space="preserve">Заместитель директора по УВР, </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русского языка и литературы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Советник-директора по ВР</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русского языка и литературы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 xml:space="preserve">Заместитель директора по УВР, </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lastRenderedPageBreak/>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русского языка и литературы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 xml:space="preserve">Заместитель директора по </w:t>
            </w:r>
            <w:r w:rsidRPr="008F3C17">
              <w:rPr>
                <w:rFonts w:eastAsia="№Е"/>
                <w:color w:val="000000"/>
                <w:sz w:val="24"/>
                <w:szCs w:val="24"/>
              </w:rPr>
              <w:lastRenderedPageBreak/>
              <w:t>УВР</w:t>
            </w: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Преподаватель ОБЖ</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tc>
      </w:tr>
      <w:tr w:rsidR="00C348A0" w:rsidRPr="008F3C17" w:rsidTr="00E777BF">
        <w:tc>
          <w:tcPr>
            <w:tcW w:w="15593" w:type="dxa"/>
            <w:gridSpan w:val="8"/>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center"/>
              <w:rPr>
                <w:rFonts w:eastAsia="№Е"/>
                <w:b/>
                <w:color w:val="000000"/>
                <w:sz w:val="24"/>
                <w:szCs w:val="24"/>
              </w:rPr>
            </w:pPr>
            <w:r w:rsidRPr="008F3C17">
              <w:rPr>
                <w:rFonts w:eastAsia="№Е"/>
                <w:b/>
                <w:color w:val="000000"/>
                <w:sz w:val="24"/>
                <w:szCs w:val="24"/>
              </w:rPr>
              <w:lastRenderedPageBreak/>
              <w:t>Экологическое направление</w:t>
            </w:r>
          </w:p>
        </w:tc>
      </w:tr>
      <w:tr w:rsidR="00C348A0" w:rsidRPr="008F3C17" w:rsidTr="00E777BF">
        <w:tc>
          <w:tcPr>
            <w:tcW w:w="3680"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jc w:val="both"/>
              <w:rPr>
                <w:b/>
                <w:sz w:val="24"/>
                <w:szCs w:val="24"/>
              </w:rPr>
            </w:pPr>
            <w:r w:rsidRPr="008F3C17">
              <w:rPr>
                <w:b/>
                <w:sz w:val="24"/>
                <w:szCs w:val="24"/>
              </w:rPr>
              <w:t>Способность оценивать (в том числе – на практике) возможные последствия деятельности человека для окружающей среды</w:t>
            </w:r>
          </w:p>
          <w:p w:rsidR="00C348A0" w:rsidRPr="008F3C17" w:rsidRDefault="00C348A0" w:rsidP="00E777BF">
            <w:pPr>
              <w:jc w:val="both"/>
              <w:rPr>
                <w:sz w:val="24"/>
                <w:szCs w:val="24"/>
              </w:rPr>
            </w:pPr>
            <w:r w:rsidRPr="008F3C17">
              <w:rPr>
                <w:sz w:val="24"/>
                <w:szCs w:val="24"/>
              </w:rPr>
              <w:t>А) Формировать представление о природе как среде жизнедеятельности человека. Развивать эмоционально-нравственное отношение к окружающей среде. Воспитывать эстетическое отношение к окружающей среде, умение вести себя в соответствии с общепринятыми нормами.</w:t>
            </w:r>
          </w:p>
          <w:p w:rsidR="00C348A0" w:rsidRPr="008F3C17" w:rsidRDefault="00C348A0" w:rsidP="00E777BF">
            <w:pPr>
              <w:jc w:val="both"/>
              <w:rPr>
                <w:sz w:val="24"/>
                <w:szCs w:val="24"/>
              </w:rPr>
            </w:pPr>
            <w:r w:rsidRPr="008F3C17">
              <w:rPr>
                <w:sz w:val="24"/>
                <w:szCs w:val="24"/>
              </w:rPr>
              <w:t>Б)воспитание экологически целесообразного поведения как показателя духовного развития личности</w:t>
            </w:r>
          </w:p>
          <w:p w:rsidR="00C348A0" w:rsidRPr="008F3C17" w:rsidRDefault="00C348A0" w:rsidP="00E777BF">
            <w:pPr>
              <w:jc w:val="both"/>
              <w:rPr>
                <w:b/>
                <w:spacing w:val="-6"/>
                <w:sz w:val="24"/>
                <w:szCs w:val="24"/>
              </w:rPr>
            </w:pPr>
          </w:p>
          <w:p w:rsidR="00C348A0" w:rsidRPr="008F3C17" w:rsidRDefault="00C348A0" w:rsidP="00E777BF">
            <w:pPr>
              <w:ind w:right="-1"/>
              <w:jc w:val="both"/>
              <w:rPr>
                <w:sz w:val="24"/>
                <w:szCs w:val="24"/>
              </w:rPr>
            </w:pPr>
          </w:p>
        </w:tc>
        <w:tc>
          <w:tcPr>
            <w:tcW w:w="3946"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jc w:val="both"/>
              <w:rPr>
                <w:b/>
                <w:sz w:val="24"/>
                <w:szCs w:val="24"/>
                <w:u w:val="single"/>
              </w:rPr>
            </w:pPr>
            <w:r w:rsidRPr="008F3C17">
              <w:rPr>
                <w:b/>
                <w:sz w:val="24"/>
                <w:szCs w:val="24"/>
                <w:u w:val="single"/>
              </w:rPr>
              <w:t>По задаче А)</w:t>
            </w:r>
          </w:p>
          <w:p w:rsidR="00C348A0" w:rsidRPr="008F3C17" w:rsidRDefault="00C348A0" w:rsidP="00025EF7">
            <w:pPr>
              <w:pStyle w:val="a9"/>
              <w:widowControl/>
              <w:numPr>
                <w:ilvl w:val="0"/>
                <w:numId w:val="81"/>
              </w:numPr>
              <w:autoSpaceDE/>
              <w:autoSpaceDN/>
              <w:contextualSpacing/>
              <w:rPr>
                <w:b/>
                <w:sz w:val="24"/>
                <w:szCs w:val="24"/>
                <w:u w:val="single"/>
              </w:rPr>
            </w:pPr>
            <w:r w:rsidRPr="008F3C17">
              <w:rPr>
                <w:sz w:val="24"/>
                <w:szCs w:val="24"/>
              </w:rPr>
              <w:t>Классные часы на экологическую тему</w:t>
            </w:r>
          </w:p>
          <w:p w:rsidR="00C348A0" w:rsidRPr="008F3C17" w:rsidRDefault="00C348A0" w:rsidP="00025EF7">
            <w:pPr>
              <w:pStyle w:val="a9"/>
              <w:widowControl/>
              <w:numPr>
                <w:ilvl w:val="0"/>
                <w:numId w:val="81"/>
              </w:numPr>
              <w:autoSpaceDE/>
              <w:autoSpaceDN/>
              <w:contextualSpacing/>
              <w:rPr>
                <w:b/>
                <w:sz w:val="24"/>
                <w:szCs w:val="24"/>
                <w:u w:val="single"/>
              </w:rPr>
            </w:pPr>
            <w:r w:rsidRPr="008F3C17">
              <w:rPr>
                <w:sz w:val="24"/>
                <w:szCs w:val="24"/>
              </w:rPr>
              <w:t>Региональный этап Всероссийского (междунарудного) фестиваля «Праздник эколят –молодых защитников природы»</w:t>
            </w:r>
          </w:p>
          <w:p w:rsidR="00C348A0" w:rsidRPr="008F3C17" w:rsidRDefault="00C348A0" w:rsidP="00025EF7">
            <w:pPr>
              <w:pStyle w:val="a9"/>
              <w:widowControl/>
              <w:numPr>
                <w:ilvl w:val="0"/>
                <w:numId w:val="81"/>
              </w:numPr>
              <w:autoSpaceDE/>
              <w:autoSpaceDN/>
              <w:contextualSpacing/>
              <w:rPr>
                <w:sz w:val="24"/>
                <w:szCs w:val="24"/>
              </w:rPr>
            </w:pPr>
            <w:r w:rsidRPr="008F3C17">
              <w:rPr>
                <w:sz w:val="24"/>
                <w:szCs w:val="24"/>
              </w:rPr>
              <w:t>Устный журнал «Живая газета «Зеленые странички»</w:t>
            </w:r>
          </w:p>
          <w:p w:rsidR="00C348A0" w:rsidRPr="008F3C17" w:rsidRDefault="00C348A0" w:rsidP="00025EF7">
            <w:pPr>
              <w:pStyle w:val="a9"/>
              <w:widowControl/>
              <w:numPr>
                <w:ilvl w:val="0"/>
                <w:numId w:val="81"/>
              </w:numPr>
              <w:autoSpaceDE/>
              <w:autoSpaceDN/>
              <w:contextualSpacing/>
              <w:rPr>
                <w:sz w:val="24"/>
                <w:szCs w:val="24"/>
              </w:rPr>
            </w:pPr>
            <w:r w:rsidRPr="008F3C17">
              <w:rPr>
                <w:sz w:val="24"/>
                <w:szCs w:val="24"/>
              </w:rPr>
              <w:t>Внеклассное мероприятие      «Экология и культура – будущее России»</w:t>
            </w:r>
          </w:p>
          <w:p w:rsidR="00C348A0" w:rsidRPr="008F3C17" w:rsidRDefault="00C348A0" w:rsidP="00025EF7">
            <w:pPr>
              <w:pStyle w:val="a9"/>
              <w:widowControl/>
              <w:numPr>
                <w:ilvl w:val="0"/>
                <w:numId w:val="81"/>
              </w:numPr>
              <w:autoSpaceDE/>
              <w:autoSpaceDN/>
              <w:contextualSpacing/>
              <w:rPr>
                <w:sz w:val="24"/>
                <w:szCs w:val="24"/>
              </w:rPr>
            </w:pPr>
            <w:r w:rsidRPr="008F3C17">
              <w:rPr>
                <w:sz w:val="24"/>
                <w:szCs w:val="24"/>
              </w:rPr>
              <w:t>Акция «Посади дерево»</w:t>
            </w:r>
          </w:p>
          <w:p w:rsidR="00C348A0" w:rsidRPr="008F3C17" w:rsidRDefault="00C348A0" w:rsidP="00E777BF">
            <w:pPr>
              <w:jc w:val="both"/>
              <w:rPr>
                <w:b/>
                <w:sz w:val="24"/>
                <w:szCs w:val="24"/>
                <w:u w:val="single"/>
              </w:rPr>
            </w:pPr>
          </w:p>
          <w:p w:rsidR="00C348A0" w:rsidRPr="008F3C17" w:rsidRDefault="00C348A0" w:rsidP="00E777BF">
            <w:pPr>
              <w:jc w:val="both"/>
              <w:rPr>
                <w:b/>
                <w:sz w:val="24"/>
                <w:szCs w:val="24"/>
                <w:u w:val="single"/>
              </w:rPr>
            </w:pPr>
            <w:r w:rsidRPr="008F3C17">
              <w:rPr>
                <w:b/>
                <w:sz w:val="24"/>
                <w:szCs w:val="24"/>
                <w:u w:val="single"/>
              </w:rPr>
              <w:t>По задаче Б)</w:t>
            </w:r>
          </w:p>
          <w:p w:rsidR="00C348A0" w:rsidRPr="008F3C17" w:rsidRDefault="00C348A0" w:rsidP="00025EF7">
            <w:pPr>
              <w:pStyle w:val="a9"/>
              <w:widowControl/>
              <w:numPr>
                <w:ilvl w:val="0"/>
                <w:numId w:val="83"/>
              </w:numPr>
              <w:autoSpaceDE/>
              <w:autoSpaceDN/>
              <w:contextualSpacing/>
              <w:rPr>
                <w:sz w:val="24"/>
                <w:szCs w:val="24"/>
              </w:rPr>
            </w:pPr>
            <w:r w:rsidRPr="008F3C17">
              <w:rPr>
                <w:sz w:val="24"/>
                <w:szCs w:val="24"/>
              </w:rPr>
              <w:t>Экологическое мероприятие «Экологический калейдоскоп»</w:t>
            </w:r>
          </w:p>
          <w:p w:rsidR="00C348A0" w:rsidRPr="008F3C17" w:rsidRDefault="00C348A0" w:rsidP="00025EF7">
            <w:pPr>
              <w:pStyle w:val="a9"/>
              <w:widowControl/>
              <w:numPr>
                <w:ilvl w:val="0"/>
                <w:numId w:val="83"/>
              </w:numPr>
              <w:autoSpaceDE/>
              <w:autoSpaceDN/>
              <w:contextualSpacing/>
              <w:rPr>
                <w:sz w:val="24"/>
                <w:szCs w:val="24"/>
              </w:rPr>
            </w:pPr>
            <w:r w:rsidRPr="008F3C17">
              <w:rPr>
                <w:sz w:val="24"/>
                <w:szCs w:val="24"/>
              </w:rPr>
              <w:t>Внеклассное мероприятие «Экологические проблемы современности»</w:t>
            </w:r>
          </w:p>
          <w:p w:rsidR="00C348A0" w:rsidRPr="008F3C17" w:rsidRDefault="00C348A0" w:rsidP="00025EF7">
            <w:pPr>
              <w:pStyle w:val="a9"/>
              <w:widowControl/>
              <w:numPr>
                <w:ilvl w:val="0"/>
                <w:numId w:val="83"/>
              </w:numPr>
              <w:autoSpaceDE/>
              <w:autoSpaceDN/>
              <w:contextualSpacing/>
              <w:rPr>
                <w:sz w:val="24"/>
                <w:szCs w:val="24"/>
              </w:rPr>
            </w:pPr>
            <w:r w:rsidRPr="008F3C17">
              <w:rPr>
                <w:sz w:val="24"/>
                <w:szCs w:val="24"/>
              </w:rPr>
              <w:t>Участие в акции «Чистая улица»</w:t>
            </w:r>
          </w:p>
          <w:p w:rsidR="00C348A0" w:rsidRPr="008F3C17" w:rsidRDefault="00C348A0" w:rsidP="00E777BF">
            <w:pPr>
              <w:jc w:val="both"/>
              <w:rPr>
                <w:b/>
                <w:sz w:val="24"/>
                <w:szCs w:val="24"/>
                <w:u w:val="single"/>
              </w:rPr>
            </w:pPr>
          </w:p>
          <w:p w:rsidR="00C348A0" w:rsidRPr="008F3C17" w:rsidRDefault="00C348A0" w:rsidP="00E777BF">
            <w:pPr>
              <w:jc w:val="both"/>
              <w:rPr>
                <w:b/>
                <w:sz w:val="24"/>
                <w:szCs w:val="24"/>
                <w:u w:val="single"/>
              </w:rPr>
            </w:pPr>
          </w:p>
        </w:tc>
        <w:tc>
          <w:tcPr>
            <w:tcW w:w="2856"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jc w:val="center"/>
              <w:rPr>
                <w:sz w:val="24"/>
                <w:szCs w:val="24"/>
              </w:rPr>
            </w:pPr>
          </w:p>
          <w:p w:rsidR="00C348A0" w:rsidRPr="008F3C17" w:rsidRDefault="00C348A0" w:rsidP="00E777BF">
            <w:pPr>
              <w:ind w:right="-1"/>
              <w:rPr>
                <w:sz w:val="24"/>
                <w:szCs w:val="24"/>
              </w:rPr>
            </w:pPr>
            <w:r w:rsidRPr="008F3C17">
              <w:rPr>
                <w:sz w:val="24"/>
                <w:szCs w:val="24"/>
              </w:rPr>
              <w:t>2-11</w:t>
            </w: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rPr>
                <w:sz w:val="24"/>
                <w:szCs w:val="24"/>
              </w:rPr>
            </w:pP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5-11</w:t>
            </w: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5-7</w:t>
            </w: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1-11</w:t>
            </w:r>
          </w:p>
        </w:tc>
        <w:tc>
          <w:tcPr>
            <w:tcW w:w="1988"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Сентябрь 2023</w:t>
            </w:r>
          </w:p>
          <w:p w:rsidR="00C348A0" w:rsidRPr="008F3C17" w:rsidRDefault="00C348A0" w:rsidP="00E777BF">
            <w:pPr>
              <w:ind w:right="-1"/>
              <w:rPr>
                <w:rFonts w:eastAsia="№Е"/>
                <w:color w:val="000000"/>
                <w:sz w:val="24"/>
                <w:szCs w:val="24"/>
              </w:rPr>
            </w:pPr>
            <w:r w:rsidRPr="008F3C17">
              <w:rPr>
                <w:rFonts w:eastAsia="№Е"/>
                <w:color w:val="000000"/>
                <w:sz w:val="24"/>
                <w:szCs w:val="24"/>
              </w:rPr>
              <w:t>Октябрь 2023</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Ноябрь 2023</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Декабрь 2023</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Апрель –май 2024</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Январь 2024</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Февраль 2024</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По плану</w:t>
            </w:r>
          </w:p>
        </w:tc>
        <w:tc>
          <w:tcPr>
            <w:tcW w:w="3123"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rPr>
          <w:trHeight w:val="5544"/>
        </w:trPr>
        <w:tc>
          <w:tcPr>
            <w:tcW w:w="3680" w:type="dxa"/>
            <w:gridSpan w:val="2"/>
            <w:tcBorders>
              <w:top w:val="single" w:sz="4" w:space="0" w:color="000000"/>
              <w:left w:val="single" w:sz="4" w:space="0" w:color="000000"/>
              <w:bottom w:val="single" w:sz="4" w:space="0" w:color="auto"/>
              <w:right w:val="single" w:sz="4" w:space="0" w:color="000000"/>
            </w:tcBorders>
          </w:tcPr>
          <w:p w:rsidR="00C348A0" w:rsidRPr="008F3C17" w:rsidRDefault="00C348A0" w:rsidP="00E777BF">
            <w:pPr>
              <w:jc w:val="both"/>
              <w:rPr>
                <w:b/>
                <w:spacing w:val="-6"/>
                <w:sz w:val="24"/>
                <w:szCs w:val="24"/>
                <w:lang w:eastAsia="ru-RU"/>
              </w:rPr>
            </w:pPr>
            <w:r w:rsidRPr="008F3C17">
              <w:rPr>
                <w:b/>
                <w:spacing w:val="-6"/>
                <w:sz w:val="24"/>
                <w:szCs w:val="24"/>
                <w:lang w:eastAsia="ru-RU"/>
              </w:rPr>
              <w:lastRenderedPageBreak/>
              <w:t>Способность разумно ограничивать свои потребности, исходя из представления о последствиях для природы деятельности человека</w:t>
            </w:r>
          </w:p>
          <w:p w:rsidR="00C348A0" w:rsidRPr="008F3C17" w:rsidRDefault="00C348A0" w:rsidP="00E777BF">
            <w:pPr>
              <w:jc w:val="both"/>
              <w:rPr>
                <w:sz w:val="24"/>
                <w:szCs w:val="24"/>
              </w:rPr>
            </w:pPr>
            <w:r w:rsidRPr="008F3C17">
              <w:rPr>
                <w:sz w:val="24"/>
                <w:szCs w:val="24"/>
              </w:rPr>
              <w:t>А) овладение прикладными знаниями, практическими умениями и навыками рационального природопользования, развитие способности оценить состояние природной среды, принимать правильные решения по ее улучшению;</w:t>
            </w:r>
          </w:p>
          <w:p w:rsidR="00C348A0" w:rsidRPr="008F3C17" w:rsidRDefault="00C348A0" w:rsidP="00E777BF">
            <w:pPr>
              <w:jc w:val="both"/>
              <w:rPr>
                <w:sz w:val="24"/>
                <w:szCs w:val="24"/>
              </w:rPr>
            </w:pPr>
            <w:r w:rsidRPr="008F3C17">
              <w:rPr>
                <w:sz w:val="24"/>
                <w:szCs w:val="24"/>
              </w:rPr>
              <w:t>Б)формирование экологического мышления и экологической культуры учащихся</w:t>
            </w:r>
          </w:p>
          <w:p w:rsidR="00C348A0" w:rsidRPr="008F3C17" w:rsidRDefault="00C348A0" w:rsidP="00E777BF">
            <w:pPr>
              <w:jc w:val="both"/>
              <w:rPr>
                <w:sz w:val="24"/>
                <w:szCs w:val="24"/>
              </w:rPr>
            </w:pPr>
          </w:p>
        </w:tc>
        <w:tc>
          <w:tcPr>
            <w:tcW w:w="3946" w:type="dxa"/>
            <w:tcBorders>
              <w:top w:val="single" w:sz="4" w:space="0" w:color="000000"/>
              <w:left w:val="single" w:sz="4" w:space="0" w:color="000000"/>
              <w:bottom w:val="single" w:sz="4" w:space="0" w:color="auto"/>
              <w:right w:val="single" w:sz="4" w:space="0" w:color="000000"/>
            </w:tcBorders>
          </w:tcPr>
          <w:p w:rsidR="00C348A0" w:rsidRPr="008F3C17" w:rsidRDefault="00C348A0" w:rsidP="00E777BF">
            <w:pPr>
              <w:jc w:val="both"/>
              <w:rPr>
                <w:b/>
                <w:sz w:val="24"/>
                <w:szCs w:val="24"/>
                <w:u w:val="single"/>
              </w:rPr>
            </w:pPr>
            <w:r w:rsidRPr="008F3C17">
              <w:rPr>
                <w:b/>
                <w:sz w:val="24"/>
                <w:szCs w:val="24"/>
                <w:u w:val="single"/>
              </w:rPr>
              <w:t>По задаче А)</w:t>
            </w:r>
          </w:p>
          <w:p w:rsidR="00C348A0" w:rsidRPr="008F3C17" w:rsidRDefault="00C348A0" w:rsidP="00E777BF">
            <w:pPr>
              <w:jc w:val="both"/>
              <w:rPr>
                <w:b/>
                <w:sz w:val="24"/>
                <w:szCs w:val="24"/>
                <w:u w:val="single"/>
              </w:rPr>
            </w:pPr>
          </w:p>
          <w:p w:rsidR="00C348A0" w:rsidRPr="008F3C17" w:rsidRDefault="00C348A0" w:rsidP="00E777BF">
            <w:pPr>
              <w:jc w:val="both"/>
              <w:rPr>
                <w:sz w:val="24"/>
                <w:szCs w:val="24"/>
              </w:rPr>
            </w:pPr>
            <w:r w:rsidRPr="008F3C17">
              <w:rPr>
                <w:sz w:val="24"/>
                <w:szCs w:val="24"/>
              </w:rPr>
              <w:t>1.Международный конкурс «Экология России»</w:t>
            </w:r>
          </w:p>
          <w:p w:rsidR="00C348A0" w:rsidRPr="008F3C17" w:rsidRDefault="00C348A0" w:rsidP="00E777BF">
            <w:pPr>
              <w:jc w:val="both"/>
              <w:rPr>
                <w:sz w:val="24"/>
                <w:szCs w:val="24"/>
              </w:rPr>
            </w:pPr>
            <w:r w:rsidRPr="008F3C17">
              <w:rPr>
                <w:sz w:val="24"/>
                <w:szCs w:val="24"/>
              </w:rPr>
              <w:t>2. Экологический урок «Хранители воды»</w:t>
            </w:r>
          </w:p>
          <w:p w:rsidR="00C348A0" w:rsidRPr="008F3C17" w:rsidRDefault="00C348A0" w:rsidP="00E777BF">
            <w:pPr>
              <w:jc w:val="both"/>
              <w:rPr>
                <w:sz w:val="24"/>
                <w:szCs w:val="24"/>
              </w:rPr>
            </w:pPr>
            <w:r w:rsidRPr="008F3C17">
              <w:rPr>
                <w:sz w:val="24"/>
                <w:szCs w:val="24"/>
              </w:rPr>
              <w:t>3.Всероссийский конкурс: Животные «Красной книги России»</w:t>
            </w:r>
          </w:p>
          <w:p w:rsidR="00C348A0" w:rsidRPr="008F3C17" w:rsidRDefault="00C348A0" w:rsidP="00E777BF">
            <w:pPr>
              <w:jc w:val="both"/>
              <w:rPr>
                <w:b/>
                <w:sz w:val="24"/>
                <w:szCs w:val="24"/>
                <w:u w:val="single"/>
              </w:rPr>
            </w:pPr>
          </w:p>
          <w:p w:rsidR="00C348A0" w:rsidRPr="008F3C17" w:rsidRDefault="00C348A0" w:rsidP="00E777BF">
            <w:pPr>
              <w:jc w:val="both"/>
              <w:rPr>
                <w:b/>
                <w:sz w:val="24"/>
                <w:szCs w:val="24"/>
                <w:u w:val="single"/>
              </w:rPr>
            </w:pPr>
          </w:p>
          <w:p w:rsidR="00C348A0" w:rsidRPr="008F3C17" w:rsidRDefault="00C348A0" w:rsidP="00E777BF">
            <w:pPr>
              <w:jc w:val="both"/>
              <w:rPr>
                <w:b/>
                <w:sz w:val="24"/>
                <w:szCs w:val="24"/>
                <w:u w:val="single"/>
              </w:rPr>
            </w:pPr>
          </w:p>
          <w:p w:rsidR="00C348A0" w:rsidRPr="008F3C17" w:rsidRDefault="00C348A0" w:rsidP="00E777BF">
            <w:pPr>
              <w:jc w:val="both"/>
              <w:rPr>
                <w:b/>
                <w:sz w:val="24"/>
                <w:szCs w:val="24"/>
                <w:u w:val="single"/>
              </w:rPr>
            </w:pPr>
            <w:r w:rsidRPr="008F3C17">
              <w:rPr>
                <w:b/>
                <w:sz w:val="24"/>
                <w:szCs w:val="24"/>
                <w:u w:val="single"/>
              </w:rPr>
              <w:t>По задаче Б)</w:t>
            </w:r>
          </w:p>
          <w:p w:rsidR="00C348A0" w:rsidRPr="008F3C17" w:rsidRDefault="00C348A0" w:rsidP="00025EF7">
            <w:pPr>
              <w:pStyle w:val="a9"/>
              <w:widowControl/>
              <w:numPr>
                <w:ilvl w:val="0"/>
                <w:numId w:val="82"/>
              </w:numPr>
              <w:autoSpaceDE/>
              <w:autoSpaceDN/>
              <w:contextualSpacing/>
              <w:rPr>
                <w:sz w:val="24"/>
                <w:szCs w:val="24"/>
              </w:rPr>
            </w:pPr>
            <w:r w:rsidRPr="008F3C17">
              <w:rPr>
                <w:sz w:val="24"/>
                <w:szCs w:val="24"/>
              </w:rPr>
              <w:t>Экологическая викторина</w:t>
            </w:r>
          </w:p>
          <w:p w:rsidR="00C348A0" w:rsidRPr="008F3C17" w:rsidRDefault="00C348A0" w:rsidP="00025EF7">
            <w:pPr>
              <w:pStyle w:val="a9"/>
              <w:widowControl/>
              <w:numPr>
                <w:ilvl w:val="0"/>
                <w:numId w:val="82"/>
              </w:numPr>
              <w:autoSpaceDE/>
              <w:autoSpaceDN/>
              <w:contextualSpacing/>
              <w:rPr>
                <w:sz w:val="24"/>
                <w:szCs w:val="24"/>
              </w:rPr>
            </w:pPr>
            <w:r w:rsidRPr="008F3C17">
              <w:rPr>
                <w:sz w:val="24"/>
                <w:szCs w:val="24"/>
              </w:rPr>
              <w:t>Книжная выставка «Вотчина жизни», «Заповедные места России», «Они нуждаются в защите»</w:t>
            </w:r>
          </w:p>
          <w:p w:rsidR="00C348A0" w:rsidRPr="008F3C17" w:rsidRDefault="00C348A0" w:rsidP="00025EF7">
            <w:pPr>
              <w:pStyle w:val="a9"/>
              <w:widowControl/>
              <w:numPr>
                <w:ilvl w:val="0"/>
                <w:numId w:val="82"/>
              </w:numPr>
              <w:autoSpaceDE/>
              <w:autoSpaceDN/>
              <w:contextualSpacing/>
              <w:rPr>
                <w:sz w:val="24"/>
                <w:szCs w:val="24"/>
              </w:rPr>
            </w:pPr>
            <w:r w:rsidRPr="008F3C17">
              <w:rPr>
                <w:sz w:val="24"/>
                <w:szCs w:val="24"/>
              </w:rPr>
              <w:t>Проекты экологической направленности</w:t>
            </w:r>
          </w:p>
          <w:p w:rsidR="00C348A0" w:rsidRPr="008F3C17" w:rsidRDefault="00C348A0" w:rsidP="00025EF7">
            <w:pPr>
              <w:pStyle w:val="a9"/>
              <w:widowControl/>
              <w:numPr>
                <w:ilvl w:val="0"/>
                <w:numId w:val="82"/>
              </w:numPr>
              <w:autoSpaceDE/>
              <w:autoSpaceDN/>
              <w:contextualSpacing/>
              <w:rPr>
                <w:sz w:val="24"/>
                <w:szCs w:val="24"/>
              </w:rPr>
            </w:pPr>
            <w:r w:rsidRPr="008F3C17">
              <w:rPr>
                <w:sz w:val="24"/>
                <w:szCs w:val="24"/>
              </w:rPr>
              <w:t>Акция «Чистый берег»</w:t>
            </w:r>
          </w:p>
          <w:p w:rsidR="00C348A0" w:rsidRPr="008F3C17" w:rsidRDefault="00C348A0" w:rsidP="00025EF7">
            <w:pPr>
              <w:pStyle w:val="a9"/>
              <w:widowControl/>
              <w:numPr>
                <w:ilvl w:val="0"/>
                <w:numId w:val="82"/>
              </w:numPr>
              <w:autoSpaceDE/>
              <w:autoSpaceDN/>
              <w:contextualSpacing/>
              <w:rPr>
                <w:sz w:val="24"/>
                <w:szCs w:val="24"/>
              </w:rPr>
            </w:pPr>
            <w:r w:rsidRPr="008F3C17">
              <w:rPr>
                <w:sz w:val="24"/>
                <w:szCs w:val="24"/>
              </w:rPr>
              <w:t>Акция «Живи, родник»</w:t>
            </w:r>
          </w:p>
          <w:p w:rsidR="00C348A0" w:rsidRPr="008F3C17" w:rsidRDefault="00C348A0" w:rsidP="00E777BF">
            <w:pPr>
              <w:jc w:val="both"/>
              <w:rPr>
                <w:b/>
                <w:sz w:val="24"/>
                <w:szCs w:val="24"/>
                <w:u w:val="single"/>
              </w:rPr>
            </w:pPr>
          </w:p>
        </w:tc>
        <w:tc>
          <w:tcPr>
            <w:tcW w:w="2856" w:type="dxa"/>
            <w:gridSpan w:val="2"/>
            <w:tcBorders>
              <w:top w:val="single" w:sz="4" w:space="0" w:color="000000"/>
              <w:left w:val="single" w:sz="4" w:space="0" w:color="000000"/>
              <w:bottom w:val="single" w:sz="4" w:space="0" w:color="auto"/>
              <w:right w:val="single" w:sz="4" w:space="0" w:color="000000"/>
            </w:tcBorders>
          </w:tcPr>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r w:rsidRPr="008F3C17">
              <w:rPr>
                <w:sz w:val="24"/>
                <w:szCs w:val="24"/>
              </w:rPr>
              <w:t>4-8</w:t>
            </w: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5-11</w:t>
            </w: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7-11</w:t>
            </w: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r w:rsidRPr="008F3C17">
              <w:rPr>
                <w:sz w:val="24"/>
                <w:szCs w:val="24"/>
              </w:rPr>
              <w:t>1-11</w:t>
            </w:r>
          </w:p>
        </w:tc>
        <w:tc>
          <w:tcPr>
            <w:tcW w:w="1988" w:type="dxa"/>
            <w:gridSpan w:val="2"/>
            <w:tcBorders>
              <w:top w:val="single" w:sz="4" w:space="0" w:color="000000"/>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Сентябрь – октябрь 2023</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По плану</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Декабрь 2023</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Июнь 2024</w:t>
            </w:r>
          </w:p>
          <w:p w:rsidR="00C348A0" w:rsidRPr="008F3C17" w:rsidRDefault="00C348A0" w:rsidP="00E777BF">
            <w:pPr>
              <w:ind w:right="-1"/>
              <w:rPr>
                <w:rFonts w:eastAsia="№Е"/>
                <w:color w:val="000000"/>
                <w:sz w:val="24"/>
                <w:szCs w:val="24"/>
              </w:rPr>
            </w:pPr>
            <w:r w:rsidRPr="008F3C17">
              <w:rPr>
                <w:rFonts w:eastAsia="№Е"/>
                <w:color w:val="000000"/>
                <w:sz w:val="24"/>
                <w:szCs w:val="24"/>
              </w:rPr>
              <w:t>Июль 2024</w:t>
            </w:r>
          </w:p>
        </w:tc>
        <w:tc>
          <w:tcPr>
            <w:tcW w:w="3123" w:type="dxa"/>
            <w:tcBorders>
              <w:top w:val="single" w:sz="4" w:space="0" w:color="000000"/>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биологии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биологии, 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биологии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rPr>
          <w:trHeight w:val="324"/>
        </w:trPr>
        <w:tc>
          <w:tcPr>
            <w:tcW w:w="15593" w:type="dxa"/>
            <w:gridSpan w:val="8"/>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jc w:val="center"/>
              <w:rPr>
                <w:rFonts w:eastAsia="№Е"/>
                <w:color w:val="000000"/>
                <w:sz w:val="24"/>
                <w:szCs w:val="24"/>
              </w:rPr>
            </w:pPr>
            <w:r w:rsidRPr="008F3C17">
              <w:rPr>
                <w:b/>
                <w:sz w:val="24"/>
                <w:szCs w:val="24"/>
              </w:rPr>
              <w:t>Направление «Духовно-нравственное воспитание»</w:t>
            </w:r>
          </w:p>
        </w:tc>
      </w:tr>
      <w:tr w:rsidR="00C348A0" w:rsidRPr="008F3C17" w:rsidTr="00E777BF">
        <w:trPr>
          <w:trHeight w:val="324"/>
        </w:trPr>
        <w:tc>
          <w:tcPr>
            <w:tcW w:w="7626" w:type="dxa"/>
            <w:gridSpan w:val="3"/>
            <w:tcBorders>
              <w:top w:val="single" w:sz="4" w:space="0" w:color="auto"/>
              <w:left w:val="single" w:sz="4" w:space="0" w:color="000000"/>
              <w:bottom w:val="single" w:sz="4" w:space="0" w:color="auto"/>
              <w:right w:val="single" w:sz="4" w:space="0" w:color="000000"/>
            </w:tcBorders>
          </w:tcPr>
          <w:p w:rsidR="00C348A0" w:rsidRPr="008F3C17" w:rsidRDefault="00C348A0" w:rsidP="00E777BF">
            <w:pPr>
              <w:jc w:val="both"/>
              <w:rPr>
                <w:sz w:val="24"/>
                <w:szCs w:val="24"/>
              </w:rPr>
            </w:pPr>
            <w:r w:rsidRPr="008F3C17">
              <w:rPr>
                <w:sz w:val="24"/>
                <w:szCs w:val="24"/>
              </w:rPr>
              <w:t>1) Курс внеурочной деятельности «Разговоры о важном»</w:t>
            </w:r>
          </w:p>
          <w:p w:rsidR="00C348A0" w:rsidRPr="008F3C17" w:rsidRDefault="00C348A0" w:rsidP="00E777BF">
            <w:pPr>
              <w:jc w:val="both"/>
              <w:rPr>
                <w:sz w:val="24"/>
                <w:szCs w:val="24"/>
              </w:rPr>
            </w:pPr>
            <w:r w:rsidRPr="008F3C17">
              <w:rPr>
                <w:sz w:val="24"/>
                <w:szCs w:val="24"/>
              </w:rPr>
              <w:t>2) Цикл классных встреч «От первого лица»</w:t>
            </w:r>
          </w:p>
          <w:p w:rsidR="00C348A0" w:rsidRPr="008F3C17" w:rsidRDefault="00C348A0" w:rsidP="00E777BF">
            <w:pPr>
              <w:jc w:val="both"/>
              <w:rPr>
                <w:sz w:val="24"/>
                <w:szCs w:val="24"/>
              </w:rPr>
            </w:pPr>
            <w:r w:rsidRPr="008F3C17">
              <w:rPr>
                <w:sz w:val="24"/>
                <w:szCs w:val="24"/>
              </w:rPr>
              <w:t xml:space="preserve">3) Часы правовой грамотности с приглашением сотрудников ОВД, ГИБДД, КДН Земетчинского района. </w:t>
            </w:r>
          </w:p>
          <w:p w:rsidR="00C348A0" w:rsidRPr="008F3C17" w:rsidRDefault="00C348A0" w:rsidP="00E777BF">
            <w:pPr>
              <w:jc w:val="both"/>
              <w:rPr>
                <w:sz w:val="24"/>
                <w:szCs w:val="24"/>
              </w:rPr>
            </w:pPr>
            <w:r w:rsidRPr="008F3C17">
              <w:rPr>
                <w:sz w:val="24"/>
                <w:szCs w:val="24"/>
              </w:rPr>
              <w:t>4) Цикл виртуальных экскурсий «Культура и история родного края»</w:t>
            </w:r>
          </w:p>
          <w:p w:rsidR="00C348A0" w:rsidRPr="008F3C17" w:rsidRDefault="00C348A0" w:rsidP="00E777BF">
            <w:pPr>
              <w:jc w:val="both"/>
              <w:rPr>
                <w:sz w:val="24"/>
                <w:szCs w:val="24"/>
              </w:rPr>
            </w:pPr>
            <w:r w:rsidRPr="008F3C17">
              <w:rPr>
                <w:sz w:val="24"/>
                <w:szCs w:val="24"/>
              </w:rPr>
              <w:t>5) Проект «Книжная полка»</w:t>
            </w:r>
          </w:p>
          <w:p w:rsidR="00C348A0" w:rsidRPr="008F3C17" w:rsidRDefault="00C348A0" w:rsidP="00E777BF">
            <w:pPr>
              <w:jc w:val="both"/>
              <w:rPr>
                <w:sz w:val="24"/>
                <w:szCs w:val="24"/>
              </w:rPr>
            </w:pPr>
          </w:p>
          <w:p w:rsidR="00C348A0" w:rsidRPr="008F3C17" w:rsidRDefault="00C348A0" w:rsidP="00E777BF">
            <w:pPr>
              <w:jc w:val="both"/>
              <w:rPr>
                <w:sz w:val="24"/>
                <w:szCs w:val="24"/>
              </w:rPr>
            </w:pPr>
            <w:r w:rsidRPr="008F3C17">
              <w:rPr>
                <w:sz w:val="24"/>
                <w:szCs w:val="24"/>
              </w:rPr>
              <w:t>6) Участие в реализации регионального проекта «Культурный дневник школьника Пензенской области»</w:t>
            </w:r>
          </w:p>
          <w:p w:rsidR="00C348A0" w:rsidRPr="008F3C17" w:rsidRDefault="00C348A0" w:rsidP="00E777BF">
            <w:pPr>
              <w:jc w:val="both"/>
              <w:rPr>
                <w:sz w:val="24"/>
                <w:szCs w:val="24"/>
              </w:rPr>
            </w:pPr>
            <w:r w:rsidRPr="008F3C17">
              <w:rPr>
                <w:sz w:val="24"/>
                <w:szCs w:val="24"/>
              </w:rPr>
              <w:t>7) Участие в реализации регионального проекта «Культурная суббота»</w:t>
            </w:r>
          </w:p>
          <w:p w:rsidR="00C348A0" w:rsidRPr="008F3C17" w:rsidRDefault="00C348A0" w:rsidP="00E777BF">
            <w:pPr>
              <w:jc w:val="both"/>
              <w:rPr>
                <w:sz w:val="24"/>
                <w:szCs w:val="24"/>
              </w:rPr>
            </w:pPr>
            <w:r w:rsidRPr="008F3C17">
              <w:rPr>
                <w:sz w:val="24"/>
                <w:szCs w:val="24"/>
              </w:rPr>
              <w:t>8) Проект «Киноуроки в школах России»</w:t>
            </w:r>
          </w:p>
          <w:p w:rsidR="00C348A0" w:rsidRPr="008F3C17" w:rsidRDefault="00C348A0" w:rsidP="00E777BF">
            <w:pPr>
              <w:ind w:right="-1"/>
              <w:jc w:val="both"/>
              <w:rPr>
                <w:sz w:val="24"/>
                <w:szCs w:val="24"/>
              </w:rPr>
            </w:pPr>
            <w:r w:rsidRPr="008F3C17">
              <w:rPr>
                <w:sz w:val="24"/>
                <w:szCs w:val="24"/>
              </w:rPr>
              <w:t>9) Участие в районных и школьных акциях «Бессмертный полк», «Спасибо за чистое небо, солдат», «Георгиевская ленточка», «Слово доброе посеять» и др.</w:t>
            </w:r>
          </w:p>
          <w:p w:rsidR="00C348A0" w:rsidRPr="008F3C17" w:rsidRDefault="00C348A0" w:rsidP="00E777BF">
            <w:pPr>
              <w:ind w:right="-1"/>
              <w:jc w:val="both"/>
              <w:rPr>
                <w:sz w:val="24"/>
                <w:szCs w:val="24"/>
              </w:rPr>
            </w:pPr>
            <w:r w:rsidRPr="008F3C17">
              <w:rPr>
                <w:sz w:val="24"/>
                <w:szCs w:val="24"/>
              </w:rPr>
              <w:t>10) «День отца»</w:t>
            </w:r>
          </w:p>
          <w:p w:rsidR="00C348A0" w:rsidRPr="008F3C17" w:rsidRDefault="00C348A0" w:rsidP="00E777BF">
            <w:pPr>
              <w:ind w:right="-1"/>
              <w:jc w:val="both"/>
              <w:rPr>
                <w:sz w:val="24"/>
                <w:szCs w:val="24"/>
              </w:rPr>
            </w:pPr>
            <w:r w:rsidRPr="008F3C17">
              <w:rPr>
                <w:sz w:val="24"/>
                <w:szCs w:val="24"/>
              </w:rPr>
              <w:t>11)  «Праздник весны и красоты»</w:t>
            </w:r>
          </w:p>
          <w:p w:rsidR="00C348A0" w:rsidRPr="008F3C17" w:rsidRDefault="00C348A0" w:rsidP="00E777BF">
            <w:pPr>
              <w:ind w:right="-1"/>
              <w:jc w:val="both"/>
              <w:rPr>
                <w:sz w:val="24"/>
                <w:szCs w:val="24"/>
              </w:rPr>
            </w:pPr>
            <w:r w:rsidRPr="008F3C17">
              <w:rPr>
                <w:sz w:val="24"/>
                <w:szCs w:val="24"/>
              </w:rPr>
              <w:t>12) Участие в районных и региональных творческих конкурсах «Февральский ветер», «Живая классика», «Слово о России» и др.</w:t>
            </w:r>
          </w:p>
          <w:p w:rsidR="00C348A0" w:rsidRPr="008F3C17" w:rsidRDefault="00C348A0" w:rsidP="00E777BF">
            <w:pPr>
              <w:ind w:right="-1"/>
              <w:jc w:val="both"/>
              <w:rPr>
                <w:sz w:val="24"/>
                <w:szCs w:val="24"/>
              </w:rPr>
            </w:pPr>
            <w:r w:rsidRPr="008F3C17">
              <w:rPr>
                <w:sz w:val="24"/>
                <w:szCs w:val="24"/>
              </w:rPr>
              <w:t>13)Цикл внеклассных мероприятий «Уроки доброты»</w:t>
            </w:r>
          </w:p>
          <w:p w:rsidR="00C348A0" w:rsidRPr="008F3C17" w:rsidRDefault="00C348A0" w:rsidP="00E777BF">
            <w:pPr>
              <w:ind w:right="-1"/>
              <w:jc w:val="both"/>
              <w:rPr>
                <w:sz w:val="24"/>
                <w:szCs w:val="24"/>
              </w:rPr>
            </w:pPr>
            <w:r w:rsidRPr="008F3C17">
              <w:rPr>
                <w:sz w:val="24"/>
                <w:szCs w:val="24"/>
              </w:rPr>
              <w:t>14)Акция «Забота», посвященная Дню пожилого человека.</w:t>
            </w:r>
          </w:p>
          <w:p w:rsidR="00C348A0" w:rsidRPr="008F3C17" w:rsidRDefault="00C348A0" w:rsidP="00E777BF">
            <w:pPr>
              <w:ind w:right="-1"/>
              <w:jc w:val="both"/>
              <w:rPr>
                <w:sz w:val="24"/>
                <w:szCs w:val="24"/>
              </w:rPr>
            </w:pPr>
            <w:r w:rsidRPr="008F3C17">
              <w:rPr>
                <w:sz w:val="24"/>
                <w:szCs w:val="24"/>
              </w:rPr>
              <w:t>15)Цикл классных часов «Умейте видеть красоту»</w:t>
            </w:r>
          </w:p>
          <w:p w:rsidR="00C348A0" w:rsidRPr="008F3C17" w:rsidRDefault="00C348A0" w:rsidP="00E777BF">
            <w:pPr>
              <w:ind w:right="-1"/>
              <w:jc w:val="both"/>
              <w:rPr>
                <w:sz w:val="24"/>
                <w:szCs w:val="24"/>
              </w:rPr>
            </w:pPr>
            <w:r w:rsidRPr="008F3C17">
              <w:rPr>
                <w:sz w:val="24"/>
                <w:szCs w:val="24"/>
              </w:rPr>
              <w:t>16) Участие во Всероссийской акции «Письмо солдату»</w:t>
            </w:r>
          </w:p>
          <w:p w:rsidR="00C348A0" w:rsidRPr="008F3C17" w:rsidRDefault="00C348A0" w:rsidP="00E777BF">
            <w:pPr>
              <w:jc w:val="both"/>
              <w:rPr>
                <w:b/>
                <w:sz w:val="24"/>
                <w:szCs w:val="24"/>
                <w:u w:val="single"/>
              </w:rPr>
            </w:pPr>
          </w:p>
        </w:tc>
        <w:tc>
          <w:tcPr>
            <w:tcW w:w="2856"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sz w:val="24"/>
                <w:szCs w:val="24"/>
              </w:rPr>
            </w:pPr>
            <w:r w:rsidRPr="008F3C17">
              <w:rPr>
                <w:sz w:val="24"/>
                <w:szCs w:val="24"/>
              </w:rPr>
              <w:t>1-11</w:t>
            </w:r>
          </w:p>
          <w:p w:rsidR="00C348A0" w:rsidRPr="008F3C17" w:rsidRDefault="00C348A0" w:rsidP="00E777BF">
            <w:pPr>
              <w:ind w:right="-1"/>
              <w:rPr>
                <w:sz w:val="24"/>
                <w:szCs w:val="24"/>
              </w:rPr>
            </w:pPr>
            <w:r w:rsidRPr="008F3C17">
              <w:rPr>
                <w:sz w:val="24"/>
                <w:szCs w:val="24"/>
              </w:rPr>
              <w:t>5-11</w:t>
            </w:r>
          </w:p>
          <w:p w:rsidR="00C348A0" w:rsidRPr="008F3C17" w:rsidRDefault="00C348A0" w:rsidP="00E777BF">
            <w:pPr>
              <w:ind w:right="-1"/>
              <w:rPr>
                <w:sz w:val="24"/>
                <w:szCs w:val="24"/>
              </w:rPr>
            </w:pPr>
            <w:r w:rsidRPr="008F3C17">
              <w:rPr>
                <w:sz w:val="24"/>
                <w:szCs w:val="24"/>
              </w:rPr>
              <w:t>7-11</w:t>
            </w:r>
          </w:p>
          <w:p w:rsidR="00C348A0" w:rsidRPr="008F3C17" w:rsidRDefault="00C348A0" w:rsidP="00E777BF">
            <w:pPr>
              <w:ind w:right="-1"/>
              <w:rPr>
                <w:sz w:val="24"/>
                <w:szCs w:val="24"/>
              </w:rPr>
            </w:pPr>
          </w:p>
          <w:p w:rsidR="00C348A0" w:rsidRPr="008F3C17" w:rsidRDefault="00C348A0" w:rsidP="00E777BF">
            <w:pPr>
              <w:ind w:right="-1"/>
              <w:rPr>
                <w:sz w:val="24"/>
                <w:szCs w:val="24"/>
              </w:rPr>
            </w:pPr>
            <w:r w:rsidRPr="008F3C17">
              <w:rPr>
                <w:sz w:val="24"/>
                <w:szCs w:val="24"/>
              </w:rPr>
              <w:t>1-11</w:t>
            </w:r>
          </w:p>
          <w:p w:rsidR="00C348A0" w:rsidRPr="008F3C17" w:rsidRDefault="00C348A0" w:rsidP="00E777BF">
            <w:pPr>
              <w:ind w:right="-1"/>
              <w:rPr>
                <w:sz w:val="24"/>
                <w:szCs w:val="24"/>
              </w:rPr>
            </w:pPr>
            <w:r w:rsidRPr="008F3C17">
              <w:rPr>
                <w:sz w:val="24"/>
                <w:szCs w:val="24"/>
              </w:rPr>
              <w:t>1-11</w:t>
            </w:r>
          </w:p>
          <w:p w:rsidR="00C348A0" w:rsidRPr="008F3C17" w:rsidRDefault="00C348A0" w:rsidP="00E777BF">
            <w:pPr>
              <w:ind w:right="-1"/>
              <w:rPr>
                <w:sz w:val="24"/>
                <w:szCs w:val="24"/>
              </w:rPr>
            </w:pPr>
          </w:p>
          <w:p w:rsidR="00C348A0" w:rsidRPr="008F3C17" w:rsidRDefault="00C348A0" w:rsidP="00E777BF">
            <w:pPr>
              <w:ind w:right="-1"/>
              <w:rPr>
                <w:sz w:val="24"/>
                <w:szCs w:val="24"/>
              </w:rPr>
            </w:pPr>
            <w:r w:rsidRPr="008F3C17">
              <w:rPr>
                <w:sz w:val="24"/>
                <w:szCs w:val="24"/>
              </w:rPr>
              <w:t>1-11</w:t>
            </w:r>
          </w:p>
          <w:p w:rsidR="00C348A0" w:rsidRPr="008F3C17" w:rsidRDefault="00C348A0" w:rsidP="00E777BF">
            <w:pPr>
              <w:ind w:right="-1"/>
              <w:rPr>
                <w:sz w:val="24"/>
                <w:szCs w:val="24"/>
              </w:rPr>
            </w:pPr>
          </w:p>
          <w:p w:rsidR="00C348A0" w:rsidRPr="008F3C17" w:rsidRDefault="00C348A0" w:rsidP="00E777BF">
            <w:pPr>
              <w:ind w:right="-1"/>
              <w:rPr>
                <w:sz w:val="24"/>
                <w:szCs w:val="24"/>
              </w:rPr>
            </w:pPr>
            <w:r w:rsidRPr="008F3C17">
              <w:rPr>
                <w:sz w:val="24"/>
                <w:szCs w:val="24"/>
              </w:rPr>
              <w:t>1-11</w:t>
            </w:r>
          </w:p>
          <w:p w:rsidR="00C348A0" w:rsidRPr="008F3C17" w:rsidRDefault="00C348A0" w:rsidP="00E777BF">
            <w:pPr>
              <w:ind w:right="-1"/>
              <w:rPr>
                <w:sz w:val="24"/>
                <w:szCs w:val="24"/>
              </w:rPr>
            </w:pPr>
            <w:r w:rsidRPr="008F3C17">
              <w:rPr>
                <w:sz w:val="24"/>
                <w:szCs w:val="24"/>
              </w:rPr>
              <w:t>5-11</w:t>
            </w:r>
          </w:p>
          <w:p w:rsidR="00C348A0" w:rsidRPr="008F3C17" w:rsidRDefault="00C348A0" w:rsidP="00E777BF">
            <w:pPr>
              <w:ind w:right="-1"/>
              <w:rPr>
                <w:sz w:val="24"/>
                <w:szCs w:val="24"/>
              </w:rPr>
            </w:pPr>
          </w:p>
          <w:p w:rsidR="00C348A0" w:rsidRPr="008F3C17" w:rsidRDefault="00C348A0" w:rsidP="00E777BF">
            <w:pPr>
              <w:ind w:right="-1"/>
              <w:rPr>
                <w:sz w:val="24"/>
                <w:szCs w:val="24"/>
              </w:rPr>
            </w:pPr>
            <w:r w:rsidRPr="008F3C17">
              <w:rPr>
                <w:sz w:val="24"/>
                <w:szCs w:val="24"/>
              </w:rPr>
              <w:t>1-11</w:t>
            </w:r>
          </w:p>
          <w:p w:rsidR="00C348A0" w:rsidRPr="008F3C17" w:rsidRDefault="00C348A0" w:rsidP="00E777BF">
            <w:pPr>
              <w:ind w:right="-1"/>
              <w:rPr>
                <w:sz w:val="24"/>
                <w:szCs w:val="24"/>
              </w:rPr>
            </w:pPr>
            <w:r w:rsidRPr="008F3C17">
              <w:rPr>
                <w:sz w:val="24"/>
                <w:szCs w:val="24"/>
              </w:rPr>
              <w:t>1-11</w:t>
            </w:r>
          </w:p>
          <w:p w:rsidR="00C348A0" w:rsidRPr="008F3C17" w:rsidRDefault="00C348A0" w:rsidP="00E777BF">
            <w:pPr>
              <w:ind w:right="-1"/>
              <w:rPr>
                <w:sz w:val="24"/>
                <w:szCs w:val="24"/>
              </w:rPr>
            </w:pPr>
          </w:p>
          <w:p w:rsidR="00C348A0" w:rsidRPr="008F3C17" w:rsidRDefault="00C348A0" w:rsidP="00E777BF">
            <w:pPr>
              <w:ind w:right="-1"/>
              <w:rPr>
                <w:sz w:val="24"/>
                <w:szCs w:val="24"/>
              </w:rPr>
            </w:pPr>
            <w:r w:rsidRPr="008F3C17">
              <w:rPr>
                <w:sz w:val="24"/>
                <w:szCs w:val="24"/>
              </w:rPr>
              <w:t>5-11</w:t>
            </w:r>
          </w:p>
          <w:p w:rsidR="00C348A0" w:rsidRPr="008F3C17" w:rsidRDefault="00C348A0" w:rsidP="00E777BF">
            <w:pPr>
              <w:ind w:right="-1"/>
              <w:rPr>
                <w:sz w:val="24"/>
                <w:szCs w:val="24"/>
              </w:rPr>
            </w:pPr>
            <w:r w:rsidRPr="008F3C17">
              <w:rPr>
                <w:sz w:val="24"/>
                <w:szCs w:val="24"/>
              </w:rPr>
              <w:t>1-11</w:t>
            </w:r>
          </w:p>
          <w:p w:rsidR="00C348A0" w:rsidRPr="008F3C17" w:rsidRDefault="00C348A0" w:rsidP="00E777BF">
            <w:pPr>
              <w:ind w:right="-1"/>
              <w:rPr>
                <w:sz w:val="24"/>
                <w:szCs w:val="24"/>
              </w:rPr>
            </w:pPr>
            <w:r w:rsidRPr="008F3C17">
              <w:rPr>
                <w:sz w:val="24"/>
                <w:szCs w:val="24"/>
              </w:rPr>
              <w:t>1-11</w:t>
            </w:r>
          </w:p>
          <w:p w:rsidR="00C348A0" w:rsidRPr="008F3C17" w:rsidRDefault="00C348A0" w:rsidP="00E777BF">
            <w:pPr>
              <w:ind w:right="-1"/>
              <w:rPr>
                <w:sz w:val="24"/>
                <w:szCs w:val="24"/>
              </w:rPr>
            </w:pPr>
            <w:r w:rsidRPr="008F3C17">
              <w:rPr>
                <w:sz w:val="24"/>
                <w:szCs w:val="24"/>
              </w:rPr>
              <w:t>1-11</w:t>
            </w:r>
          </w:p>
          <w:p w:rsidR="00C348A0" w:rsidRPr="008F3C17" w:rsidRDefault="00C348A0" w:rsidP="00E777BF">
            <w:pPr>
              <w:ind w:right="-1"/>
              <w:rPr>
                <w:sz w:val="24"/>
                <w:szCs w:val="24"/>
              </w:rPr>
            </w:pPr>
          </w:p>
          <w:p w:rsidR="00C348A0" w:rsidRPr="008F3C17" w:rsidRDefault="00C348A0" w:rsidP="00E777BF">
            <w:pPr>
              <w:ind w:right="-1"/>
              <w:rPr>
                <w:rFonts w:eastAsia="№Е"/>
                <w:b/>
                <w:color w:val="000000"/>
                <w:sz w:val="24"/>
                <w:szCs w:val="24"/>
              </w:rPr>
            </w:pPr>
            <w:r w:rsidRPr="008F3C17">
              <w:rPr>
                <w:sz w:val="24"/>
                <w:szCs w:val="24"/>
              </w:rPr>
              <w:t>1-11</w:t>
            </w:r>
          </w:p>
        </w:tc>
        <w:tc>
          <w:tcPr>
            <w:tcW w:w="1988" w:type="dxa"/>
            <w:gridSpan w:val="2"/>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1 раз в четверть</w:t>
            </w:r>
          </w:p>
          <w:p w:rsidR="00C348A0" w:rsidRPr="008F3C17" w:rsidRDefault="00C348A0" w:rsidP="00E777BF">
            <w:pPr>
              <w:ind w:right="-1"/>
              <w:rPr>
                <w:rFonts w:eastAsia="№Е"/>
                <w:color w:val="000000"/>
                <w:sz w:val="24"/>
                <w:szCs w:val="24"/>
              </w:rPr>
            </w:pPr>
            <w:r w:rsidRPr="008F3C17">
              <w:rPr>
                <w:rFonts w:eastAsia="№Е"/>
                <w:color w:val="000000"/>
                <w:sz w:val="24"/>
                <w:szCs w:val="24"/>
              </w:rPr>
              <w:t>1 раз в четверть</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1 раз в четверть</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15.10. 2023</w:t>
            </w:r>
          </w:p>
          <w:p w:rsidR="00C348A0" w:rsidRPr="008F3C17" w:rsidRDefault="00C348A0" w:rsidP="00E777BF">
            <w:pPr>
              <w:ind w:right="-1"/>
              <w:rPr>
                <w:rFonts w:eastAsia="№Е"/>
                <w:color w:val="000000"/>
                <w:sz w:val="24"/>
                <w:szCs w:val="24"/>
              </w:rPr>
            </w:pPr>
            <w:r w:rsidRPr="008F3C17">
              <w:rPr>
                <w:rFonts w:eastAsia="№Е"/>
                <w:color w:val="000000"/>
                <w:sz w:val="24"/>
                <w:szCs w:val="24"/>
              </w:rPr>
              <w:t>Май 2024</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1 октября</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p>
        </w:tc>
        <w:tc>
          <w:tcPr>
            <w:tcW w:w="3123" w:type="dxa"/>
            <w:tcBorders>
              <w:top w:val="single" w:sz="4" w:space="0" w:color="000000"/>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 советник директора по ВР</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 xml:space="preserve">Заместитель директора по УВР, </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 Заместитель директора по УВР, советник директора по ВР, классные руководители</w:t>
            </w:r>
          </w:p>
        </w:tc>
      </w:tr>
      <w:tr w:rsidR="00C348A0" w:rsidRPr="008F3C17" w:rsidTr="00E777BF">
        <w:trPr>
          <w:trHeight w:val="324"/>
        </w:trPr>
        <w:tc>
          <w:tcPr>
            <w:tcW w:w="15593" w:type="dxa"/>
            <w:gridSpan w:val="8"/>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jc w:val="center"/>
              <w:rPr>
                <w:rFonts w:eastAsia="№Е"/>
                <w:color w:val="000000"/>
                <w:sz w:val="24"/>
                <w:szCs w:val="24"/>
              </w:rPr>
            </w:pPr>
            <w:r w:rsidRPr="008F3C17">
              <w:rPr>
                <w:b/>
                <w:color w:val="000000"/>
                <w:w w:val="0"/>
                <w:sz w:val="24"/>
                <w:szCs w:val="24"/>
              </w:rPr>
              <w:t>Эстетическое воспитание</w:t>
            </w:r>
          </w:p>
        </w:tc>
      </w:tr>
      <w:tr w:rsidR="00C348A0" w:rsidRPr="008F3C17" w:rsidTr="00E777BF">
        <w:trPr>
          <w:trHeight w:val="1063"/>
        </w:trPr>
        <w:tc>
          <w:tcPr>
            <w:tcW w:w="7626" w:type="dxa"/>
            <w:gridSpan w:val="3"/>
            <w:tcBorders>
              <w:top w:val="single" w:sz="4" w:space="0" w:color="auto"/>
              <w:left w:val="single" w:sz="4" w:space="0" w:color="000000"/>
              <w:bottom w:val="single" w:sz="4" w:space="0" w:color="auto"/>
              <w:right w:val="single" w:sz="4" w:space="0" w:color="000000"/>
            </w:tcBorders>
          </w:tcPr>
          <w:p w:rsidR="00C348A0" w:rsidRPr="008F3C17" w:rsidRDefault="00C348A0" w:rsidP="00025EF7">
            <w:pPr>
              <w:pStyle w:val="a9"/>
              <w:widowControl/>
              <w:numPr>
                <w:ilvl w:val="0"/>
                <w:numId w:val="84"/>
              </w:numPr>
              <w:autoSpaceDE/>
              <w:autoSpaceDN/>
              <w:contextualSpacing/>
              <w:jc w:val="left"/>
              <w:rPr>
                <w:sz w:val="24"/>
                <w:szCs w:val="24"/>
                <w:lang w:eastAsia="ru-RU"/>
              </w:rPr>
            </w:pPr>
            <w:r w:rsidRPr="008F3C17">
              <w:rPr>
                <w:sz w:val="24"/>
                <w:szCs w:val="24"/>
                <w:lang w:eastAsia="ru-RU"/>
              </w:rPr>
              <w:lastRenderedPageBreak/>
              <w:t xml:space="preserve">Торжественная линейка, посвященная Дню знаний; </w:t>
            </w:r>
          </w:p>
          <w:p w:rsidR="00C348A0" w:rsidRPr="008F3C17" w:rsidRDefault="00C348A0" w:rsidP="00025EF7">
            <w:pPr>
              <w:pStyle w:val="a9"/>
              <w:widowControl/>
              <w:numPr>
                <w:ilvl w:val="0"/>
                <w:numId w:val="84"/>
              </w:numPr>
              <w:autoSpaceDE/>
              <w:autoSpaceDN/>
              <w:contextualSpacing/>
              <w:jc w:val="left"/>
              <w:rPr>
                <w:sz w:val="24"/>
                <w:szCs w:val="24"/>
                <w:lang w:eastAsia="ru-RU"/>
              </w:rPr>
            </w:pPr>
            <w:r w:rsidRPr="008F3C17">
              <w:rPr>
                <w:sz w:val="24"/>
                <w:szCs w:val="24"/>
                <w:lang w:eastAsia="ru-RU"/>
              </w:rPr>
              <w:t>«Посвящение в первоклассники».</w:t>
            </w:r>
          </w:p>
          <w:p w:rsidR="00C348A0" w:rsidRPr="008F3C17" w:rsidRDefault="00C348A0" w:rsidP="00025EF7">
            <w:pPr>
              <w:pStyle w:val="a9"/>
              <w:widowControl/>
              <w:numPr>
                <w:ilvl w:val="0"/>
                <w:numId w:val="84"/>
              </w:numPr>
              <w:autoSpaceDE/>
              <w:autoSpaceDN/>
              <w:contextualSpacing/>
              <w:jc w:val="left"/>
              <w:rPr>
                <w:sz w:val="24"/>
                <w:szCs w:val="24"/>
                <w:lang w:eastAsia="ru-RU"/>
              </w:rPr>
            </w:pPr>
            <w:r w:rsidRPr="008F3C17">
              <w:rPr>
                <w:sz w:val="24"/>
                <w:szCs w:val="24"/>
              </w:rPr>
              <w:t>Конкурс «История старой реликвии»</w:t>
            </w:r>
          </w:p>
          <w:p w:rsidR="00C348A0" w:rsidRPr="008F3C17" w:rsidRDefault="00C348A0" w:rsidP="00E777BF">
            <w:pPr>
              <w:pStyle w:val="a9"/>
              <w:rPr>
                <w:sz w:val="24"/>
                <w:szCs w:val="24"/>
                <w:lang w:eastAsia="ru-RU"/>
              </w:rPr>
            </w:pPr>
          </w:p>
        </w:tc>
        <w:tc>
          <w:tcPr>
            <w:tcW w:w="2856"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r w:rsidRPr="008F3C17">
              <w:rPr>
                <w:sz w:val="24"/>
                <w:szCs w:val="24"/>
              </w:rPr>
              <w:t>1</w:t>
            </w: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p>
        </w:tc>
        <w:tc>
          <w:tcPr>
            <w:tcW w:w="1988"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Сентябрь 2023</w:t>
            </w:r>
          </w:p>
        </w:tc>
        <w:tc>
          <w:tcPr>
            <w:tcW w:w="3123" w:type="dxa"/>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 xml:space="preserve">Заместитель директора по УВР, </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tc>
      </w:tr>
      <w:tr w:rsidR="00C348A0" w:rsidRPr="008F3C17" w:rsidTr="00E777BF">
        <w:trPr>
          <w:trHeight w:val="1716"/>
        </w:trPr>
        <w:tc>
          <w:tcPr>
            <w:tcW w:w="7626" w:type="dxa"/>
            <w:gridSpan w:val="3"/>
            <w:tcBorders>
              <w:top w:val="single" w:sz="4" w:space="0" w:color="auto"/>
              <w:left w:val="single" w:sz="4" w:space="0" w:color="000000"/>
              <w:bottom w:val="single" w:sz="4" w:space="0" w:color="auto"/>
              <w:right w:val="single" w:sz="4" w:space="0" w:color="000000"/>
            </w:tcBorders>
          </w:tcPr>
          <w:p w:rsidR="00C348A0" w:rsidRPr="008F3C17" w:rsidRDefault="00C348A0" w:rsidP="00025EF7">
            <w:pPr>
              <w:pStyle w:val="a9"/>
              <w:widowControl/>
              <w:numPr>
                <w:ilvl w:val="0"/>
                <w:numId w:val="84"/>
              </w:numPr>
              <w:autoSpaceDE/>
              <w:autoSpaceDN/>
              <w:contextualSpacing/>
              <w:jc w:val="left"/>
              <w:rPr>
                <w:sz w:val="24"/>
                <w:szCs w:val="24"/>
                <w:lang w:eastAsia="ru-RU"/>
              </w:rPr>
            </w:pPr>
            <w:r w:rsidRPr="008F3C17">
              <w:rPr>
                <w:sz w:val="24"/>
                <w:szCs w:val="24"/>
                <w:lang w:eastAsia="ru-RU"/>
              </w:rPr>
              <w:t xml:space="preserve">Праздничный концерт ко Дню учителя; </w:t>
            </w:r>
          </w:p>
          <w:p w:rsidR="00C348A0" w:rsidRPr="008F3C17" w:rsidRDefault="00C348A0" w:rsidP="00025EF7">
            <w:pPr>
              <w:pStyle w:val="a9"/>
              <w:widowControl/>
              <w:numPr>
                <w:ilvl w:val="0"/>
                <w:numId w:val="84"/>
              </w:numPr>
              <w:autoSpaceDE/>
              <w:autoSpaceDN/>
              <w:contextualSpacing/>
              <w:jc w:val="left"/>
              <w:rPr>
                <w:sz w:val="24"/>
                <w:szCs w:val="24"/>
                <w:lang w:eastAsia="ru-RU"/>
              </w:rPr>
            </w:pPr>
            <w:r w:rsidRPr="008F3C17">
              <w:rPr>
                <w:sz w:val="24"/>
                <w:szCs w:val="24"/>
                <w:lang w:eastAsia="ru-RU"/>
              </w:rPr>
              <w:t xml:space="preserve">Конкурс рисунков «День Учителя»;  </w:t>
            </w:r>
          </w:p>
          <w:p w:rsidR="00C348A0" w:rsidRPr="008F3C17" w:rsidRDefault="00C348A0" w:rsidP="00025EF7">
            <w:pPr>
              <w:pStyle w:val="a9"/>
              <w:widowControl/>
              <w:numPr>
                <w:ilvl w:val="0"/>
                <w:numId w:val="84"/>
              </w:numPr>
              <w:autoSpaceDE/>
              <w:autoSpaceDN/>
              <w:contextualSpacing/>
              <w:jc w:val="left"/>
              <w:rPr>
                <w:sz w:val="24"/>
                <w:szCs w:val="24"/>
                <w:lang w:eastAsia="ru-RU"/>
              </w:rPr>
            </w:pPr>
            <w:r w:rsidRPr="008F3C17">
              <w:rPr>
                <w:sz w:val="24"/>
                <w:szCs w:val="24"/>
                <w:lang w:eastAsia="ru-RU"/>
              </w:rPr>
              <w:t>Конкурс рисунков «Мамины глаза»</w:t>
            </w:r>
          </w:p>
          <w:p w:rsidR="00C348A0" w:rsidRPr="008F3C17" w:rsidRDefault="00C348A0" w:rsidP="00025EF7">
            <w:pPr>
              <w:pStyle w:val="a9"/>
              <w:widowControl/>
              <w:numPr>
                <w:ilvl w:val="0"/>
                <w:numId w:val="84"/>
              </w:numPr>
              <w:autoSpaceDE/>
              <w:autoSpaceDN/>
              <w:contextualSpacing/>
              <w:jc w:val="left"/>
              <w:rPr>
                <w:sz w:val="24"/>
                <w:szCs w:val="24"/>
                <w:lang w:eastAsia="ru-RU"/>
              </w:rPr>
            </w:pPr>
            <w:r w:rsidRPr="008F3C17">
              <w:rPr>
                <w:sz w:val="24"/>
                <w:szCs w:val="24"/>
                <w:lang w:eastAsia="ru-RU"/>
              </w:rPr>
              <w:t>Выставка декоративно-прикладного творчества</w:t>
            </w:r>
          </w:p>
          <w:p w:rsidR="00C348A0" w:rsidRPr="008F3C17" w:rsidRDefault="00C348A0" w:rsidP="00025EF7">
            <w:pPr>
              <w:pStyle w:val="a9"/>
              <w:widowControl/>
              <w:numPr>
                <w:ilvl w:val="0"/>
                <w:numId w:val="84"/>
              </w:numPr>
              <w:autoSpaceDE/>
              <w:autoSpaceDN/>
              <w:contextualSpacing/>
              <w:jc w:val="left"/>
              <w:rPr>
                <w:sz w:val="24"/>
                <w:szCs w:val="24"/>
                <w:lang w:eastAsia="ru-RU"/>
              </w:rPr>
            </w:pPr>
            <w:r w:rsidRPr="008F3C17">
              <w:rPr>
                <w:sz w:val="24"/>
                <w:szCs w:val="24"/>
                <w:lang w:eastAsia="ru-RU"/>
              </w:rPr>
              <w:t>Декада здорового образа жизни</w:t>
            </w:r>
          </w:p>
        </w:tc>
        <w:tc>
          <w:tcPr>
            <w:tcW w:w="2856"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r w:rsidRPr="008F3C17">
              <w:rPr>
                <w:sz w:val="24"/>
                <w:szCs w:val="24"/>
              </w:rPr>
              <w:t>1-4</w:t>
            </w: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p>
        </w:tc>
        <w:tc>
          <w:tcPr>
            <w:tcW w:w="1988"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Октябрь 2023</w:t>
            </w:r>
          </w:p>
        </w:tc>
        <w:tc>
          <w:tcPr>
            <w:tcW w:w="3123" w:type="dxa"/>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 xml:space="preserve">Заместитель директора по УВР, </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p>
        </w:tc>
      </w:tr>
      <w:tr w:rsidR="00C348A0" w:rsidRPr="008F3C17" w:rsidTr="00E777BF">
        <w:trPr>
          <w:trHeight w:val="264"/>
        </w:trPr>
        <w:tc>
          <w:tcPr>
            <w:tcW w:w="7626" w:type="dxa"/>
            <w:gridSpan w:val="3"/>
            <w:tcBorders>
              <w:top w:val="single" w:sz="4" w:space="0" w:color="auto"/>
              <w:left w:val="single" w:sz="4" w:space="0" w:color="000000"/>
              <w:bottom w:val="single" w:sz="4" w:space="0" w:color="auto"/>
              <w:right w:val="single" w:sz="4" w:space="0" w:color="000000"/>
            </w:tcBorders>
          </w:tcPr>
          <w:p w:rsidR="00C348A0" w:rsidRPr="008F3C17" w:rsidRDefault="00C348A0" w:rsidP="00025EF7">
            <w:pPr>
              <w:pStyle w:val="a9"/>
              <w:widowControl/>
              <w:numPr>
                <w:ilvl w:val="0"/>
                <w:numId w:val="84"/>
              </w:numPr>
              <w:autoSpaceDE/>
              <w:autoSpaceDN/>
              <w:contextualSpacing/>
              <w:jc w:val="left"/>
              <w:rPr>
                <w:sz w:val="24"/>
                <w:szCs w:val="24"/>
                <w:lang w:eastAsia="ru-RU"/>
              </w:rPr>
            </w:pPr>
            <w:r w:rsidRPr="008F3C17">
              <w:rPr>
                <w:sz w:val="24"/>
                <w:szCs w:val="24"/>
                <w:lang w:eastAsia="ru-RU"/>
              </w:rPr>
              <w:t>«Осенний калейдоскоп»</w:t>
            </w:r>
          </w:p>
          <w:p w:rsidR="00C348A0" w:rsidRPr="008F3C17" w:rsidRDefault="00C348A0" w:rsidP="00025EF7">
            <w:pPr>
              <w:pStyle w:val="a9"/>
              <w:widowControl/>
              <w:numPr>
                <w:ilvl w:val="0"/>
                <w:numId w:val="84"/>
              </w:numPr>
              <w:autoSpaceDE/>
              <w:autoSpaceDN/>
              <w:contextualSpacing/>
              <w:jc w:val="left"/>
              <w:rPr>
                <w:sz w:val="24"/>
                <w:szCs w:val="24"/>
                <w:lang w:eastAsia="ru-RU"/>
              </w:rPr>
            </w:pPr>
            <w:r w:rsidRPr="008F3C17">
              <w:rPr>
                <w:sz w:val="24"/>
                <w:szCs w:val="24"/>
                <w:lang w:eastAsia="ru-RU"/>
              </w:rPr>
              <w:t>Конкурс фотопрезентаций «Золотая осень»</w:t>
            </w:r>
          </w:p>
          <w:p w:rsidR="00C348A0" w:rsidRPr="008F3C17" w:rsidRDefault="00C348A0" w:rsidP="00E777BF">
            <w:pPr>
              <w:rPr>
                <w:sz w:val="24"/>
                <w:szCs w:val="24"/>
                <w:lang w:eastAsia="ru-RU"/>
              </w:rPr>
            </w:pPr>
            <w:r w:rsidRPr="008F3C17">
              <w:rPr>
                <w:sz w:val="24"/>
                <w:szCs w:val="24"/>
                <w:lang w:eastAsia="ru-RU"/>
              </w:rPr>
              <w:t>11. Декада здорового образа жизни   Акция «Я выбираю жизнь!»</w:t>
            </w:r>
          </w:p>
          <w:p w:rsidR="00C348A0" w:rsidRPr="008F3C17" w:rsidRDefault="00C348A0" w:rsidP="00E777BF">
            <w:pPr>
              <w:rPr>
                <w:sz w:val="24"/>
                <w:szCs w:val="24"/>
                <w:lang w:eastAsia="ru-RU"/>
              </w:rPr>
            </w:pPr>
            <w:r w:rsidRPr="008F3C17">
              <w:rPr>
                <w:sz w:val="24"/>
                <w:szCs w:val="24"/>
                <w:lang w:eastAsia="ru-RU"/>
              </w:rPr>
              <w:t>12.  Конкурс плакатов «Скажем – НЕТ!»</w:t>
            </w:r>
          </w:p>
          <w:p w:rsidR="00C348A0" w:rsidRPr="008F3C17" w:rsidRDefault="00C348A0" w:rsidP="00E777BF">
            <w:pPr>
              <w:rPr>
                <w:sz w:val="24"/>
                <w:szCs w:val="24"/>
                <w:lang w:eastAsia="ru-RU"/>
              </w:rPr>
            </w:pPr>
            <w:r w:rsidRPr="008F3C17">
              <w:rPr>
                <w:sz w:val="24"/>
                <w:szCs w:val="24"/>
                <w:lang w:eastAsia="ru-RU"/>
              </w:rPr>
              <w:t>13. Оформление буклетов о вреде курени, алкоголя и наркотиков</w:t>
            </w:r>
            <w:r w:rsidRPr="008F3C17">
              <w:rPr>
                <w:sz w:val="24"/>
                <w:szCs w:val="24"/>
                <w:lang w:eastAsia="ru-RU"/>
              </w:rPr>
              <w:tab/>
            </w:r>
          </w:p>
          <w:p w:rsidR="00C348A0" w:rsidRPr="008F3C17" w:rsidRDefault="00C348A0" w:rsidP="00E777BF">
            <w:pPr>
              <w:rPr>
                <w:sz w:val="24"/>
                <w:szCs w:val="24"/>
                <w:lang w:eastAsia="ru-RU"/>
              </w:rPr>
            </w:pPr>
          </w:p>
          <w:p w:rsidR="00C348A0" w:rsidRPr="008F3C17" w:rsidRDefault="00C348A0" w:rsidP="00E777BF">
            <w:pPr>
              <w:rPr>
                <w:sz w:val="24"/>
                <w:szCs w:val="24"/>
                <w:lang w:eastAsia="ru-RU"/>
              </w:rPr>
            </w:pPr>
          </w:p>
        </w:tc>
        <w:tc>
          <w:tcPr>
            <w:tcW w:w="2856"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5-11</w:t>
            </w:r>
          </w:p>
        </w:tc>
        <w:tc>
          <w:tcPr>
            <w:tcW w:w="1988"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Ноябрь 2023</w:t>
            </w:r>
          </w:p>
        </w:tc>
        <w:tc>
          <w:tcPr>
            <w:tcW w:w="3123" w:type="dxa"/>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 советник директора по ВР, классные руководители</w:t>
            </w:r>
          </w:p>
        </w:tc>
      </w:tr>
      <w:tr w:rsidR="00C348A0" w:rsidRPr="008F3C17" w:rsidTr="00E777BF">
        <w:trPr>
          <w:trHeight w:val="58"/>
        </w:trPr>
        <w:tc>
          <w:tcPr>
            <w:tcW w:w="7626" w:type="dxa"/>
            <w:gridSpan w:val="3"/>
            <w:tcBorders>
              <w:top w:val="single" w:sz="4" w:space="0" w:color="auto"/>
              <w:left w:val="single" w:sz="4" w:space="0" w:color="000000"/>
              <w:bottom w:val="single" w:sz="4" w:space="0" w:color="auto"/>
              <w:right w:val="single" w:sz="4" w:space="0" w:color="000000"/>
            </w:tcBorders>
          </w:tcPr>
          <w:p w:rsidR="00C348A0" w:rsidRPr="008F3C17" w:rsidRDefault="00C348A0" w:rsidP="00025EF7">
            <w:pPr>
              <w:pStyle w:val="a9"/>
              <w:widowControl/>
              <w:numPr>
                <w:ilvl w:val="0"/>
                <w:numId w:val="78"/>
              </w:numPr>
              <w:autoSpaceDE/>
              <w:autoSpaceDN/>
              <w:contextualSpacing/>
              <w:jc w:val="left"/>
              <w:rPr>
                <w:sz w:val="24"/>
                <w:szCs w:val="24"/>
                <w:lang w:eastAsia="ru-RU"/>
              </w:rPr>
            </w:pPr>
            <w:r w:rsidRPr="008F3C17">
              <w:rPr>
                <w:sz w:val="24"/>
                <w:szCs w:val="24"/>
                <w:lang w:eastAsia="ru-RU"/>
              </w:rPr>
              <w:t xml:space="preserve">Открытие мастерской Деда Мороза; </w:t>
            </w:r>
          </w:p>
          <w:p w:rsidR="00C348A0" w:rsidRPr="008F3C17" w:rsidRDefault="00C348A0" w:rsidP="00025EF7">
            <w:pPr>
              <w:pStyle w:val="a9"/>
              <w:widowControl/>
              <w:numPr>
                <w:ilvl w:val="0"/>
                <w:numId w:val="78"/>
              </w:numPr>
              <w:autoSpaceDE/>
              <w:autoSpaceDN/>
              <w:contextualSpacing/>
              <w:jc w:val="left"/>
              <w:rPr>
                <w:sz w:val="24"/>
                <w:szCs w:val="24"/>
                <w:lang w:eastAsia="ru-RU"/>
              </w:rPr>
            </w:pPr>
            <w:r w:rsidRPr="008F3C17">
              <w:rPr>
                <w:sz w:val="24"/>
                <w:szCs w:val="24"/>
                <w:lang w:eastAsia="ru-RU"/>
              </w:rPr>
              <w:t xml:space="preserve">Конкурс на лучшую новогоднюю открытку; </w:t>
            </w:r>
          </w:p>
          <w:p w:rsidR="00C348A0" w:rsidRPr="008F3C17" w:rsidRDefault="00C348A0" w:rsidP="00025EF7">
            <w:pPr>
              <w:pStyle w:val="a9"/>
              <w:widowControl/>
              <w:numPr>
                <w:ilvl w:val="0"/>
                <w:numId w:val="78"/>
              </w:numPr>
              <w:autoSpaceDE/>
              <w:autoSpaceDN/>
              <w:contextualSpacing/>
              <w:jc w:val="left"/>
              <w:rPr>
                <w:sz w:val="24"/>
                <w:szCs w:val="24"/>
                <w:lang w:eastAsia="ru-RU"/>
              </w:rPr>
            </w:pPr>
            <w:r w:rsidRPr="008F3C17">
              <w:rPr>
                <w:sz w:val="24"/>
                <w:szCs w:val="24"/>
                <w:lang w:eastAsia="ru-RU"/>
              </w:rPr>
              <w:t>Конкурс «Самый нарядный новогодний кабинет»</w:t>
            </w:r>
          </w:p>
        </w:tc>
        <w:tc>
          <w:tcPr>
            <w:tcW w:w="2856"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jc w:val="center"/>
              <w:rPr>
                <w:sz w:val="24"/>
                <w:szCs w:val="24"/>
              </w:rPr>
            </w:pPr>
            <w:r w:rsidRPr="008F3C17">
              <w:rPr>
                <w:sz w:val="24"/>
                <w:szCs w:val="24"/>
              </w:rPr>
              <w:t>1-11</w:t>
            </w:r>
          </w:p>
        </w:tc>
        <w:tc>
          <w:tcPr>
            <w:tcW w:w="1988"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Декабрь 2023</w:t>
            </w:r>
          </w:p>
        </w:tc>
        <w:tc>
          <w:tcPr>
            <w:tcW w:w="3123" w:type="dxa"/>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 советник директора по ВР, классные руководители</w:t>
            </w:r>
          </w:p>
        </w:tc>
      </w:tr>
      <w:tr w:rsidR="00C348A0" w:rsidRPr="008F3C17" w:rsidTr="00E777BF">
        <w:trPr>
          <w:trHeight w:val="444"/>
        </w:trPr>
        <w:tc>
          <w:tcPr>
            <w:tcW w:w="7626" w:type="dxa"/>
            <w:gridSpan w:val="3"/>
            <w:tcBorders>
              <w:top w:val="single" w:sz="4" w:space="0" w:color="000000"/>
              <w:left w:val="single" w:sz="4" w:space="0" w:color="000000"/>
              <w:bottom w:val="single" w:sz="4" w:space="0" w:color="000000"/>
              <w:right w:val="single" w:sz="4" w:space="0" w:color="000000"/>
            </w:tcBorders>
          </w:tcPr>
          <w:p w:rsidR="00C348A0" w:rsidRPr="008F3C17" w:rsidRDefault="00C348A0" w:rsidP="00025EF7">
            <w:pPr>
              <w:pStyle w:val="affff4"/>
              <w:numPr>
                <w:ilvl w:val="0"/>
                <w:numId w:val="78"/>
              </w:numPr>
              <w:spacing w:line="240" w:lineRule="auto"/>
              <w:rPr>
                <w:sz w:val="24"/>
                <w:szCs w:val="24"/>
              </w:rPr>
            </w:pPr>
            <w:r w:rsidRPr="008F3C17">
              <w:rPr>
                <w:sz w:val="24"/>
                <w:szCs w:val="24"/>
              </w:rPr>
              <w:t xml:space="preserve"> Фольклорная конкурсно-игровая программа «Преданья старины глубокой…» </w:t>
            </w:r>
          </w:p>
          <w:p w:rsidR="00C348A0" w:rsidRPr="008F3C17" w:rsidRDefault="00C348A0" w:rsidP="00025EF7">
            <w:pPr>
              <w:pStyle w:val="affff4"/>
              <w:numPr>
                <w:ilvl w:val="0"/>
                <w:numId w:val="78"/>
              </w:numPr>
              <w:spacing w:line="240" w:lineRule="auto"/>
              <w:rPr>
                <w:sz w:val="24"/>
                <w:szCs w:val="24"/>
              </w:rPr>
            </w:pPr>
            <w:r w:rsidRPr="008F3C17">
              <w:rPr>
                <w:sz w:val="24"/>
                <w:szCs w:val="24"/>
              </w:rPr>
              <w:t>Вечер в библиотеке «Раз в крещенский вечерок»</w:t>
            </w:r>
            <w:r w:rsidRPr="008F3C17">
              <w:rPr>
                <w:sz w:val="24"/>
                <w:szCs w:val="24"/>
              </w:rPr>
              <w:tab/>
            </w:r>
          </w:p>
          <w:p w:rsidR="00C348A0" w:rsidRPr="008F3C17" w:rsidRDefault="00C348A0" w:rsidP="00025EF7">
            <w:pPr>
              <w:pStyle w:val="a9"/>
              <w:widowControl/>
              <w:numPr>
                <w:ilvl w:val="0"/>
                <w:numId w:val="78"/>
              </w:numPr>
              <w:autoSpaceDE/>
              <w:autoSpaceDN/>
              <w:contextualSpacing/>
              <w:jc w:val="left"/>
              <w:rPr>
                <w:sz w:val="24"/>
                <w:szCs w:val="24"/>
                <w:lang w:eastAsia="ru-RU"/>
              </w:rPr>
            </w:pPr>
            <w:r w:rsidRPr="008F3C17">
              <w:rPr>
                <w:sz w:val="24"/>
                <w:szCs w:val="24"/>
                <w:lang w:eastAsia="ru-RU"/>
              </w:rPr>
              <w:t xml:space="preserve">Праздник «Последний звонок»; </w:t>
            </w:r>
          </w:p>
        </w:tc>
        <w:tc>
          <w:tcPr>
            <w:tcW w:w="2856"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jc w:val="center"/>
              <w:rPr>
                <w:sz w:val="24"/>
                <w:szCs w:val="24"/>
              </w:rPr>
            </w:pPr>
            <w:r w:rsidRPr="008F3C17">
              <w:rPr>
                <w:sz w:val="24"/>
                <w:szCs w:val="24"/>
              </w:rPr>
              <w:t>1-11</w:t>
            </w:r>
          </w:p>
        </w:tc>
        <w:tc>
          <w:tcPr>
            <w:tcW w:w="1988"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Январь 2024</w:t>
            </w:r>
          </w:p>
        </w:tc>
        <w:tc>
          <w:tcPr>
            <w:tcW w:w="3123" w:type="dxa"/>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 советник директора по ВР, классные руководители</w:t>
            </w:r>
          </w:p>
        </w:tc>
      </w:tr>
      <w:tr w:rsidR="00C348A0" w:rsidRPr="008F3C17" w:rsidTr="00E777BF">
        <w:trPr>
          <w:trHeight w:val="552"/>
        </w:trPr>
        <w:tc>
          <w:tcPr>
            <w:tcW w:w="7626" w:type="dxa"/>
            <w:gridSpan w:val="3"/>
            <w:tcBorders>
              <w:top w:val="single" w:sz="4" w:space="0" w:color="000000"/>
              <w:left w:val="single" w:sz="4" w:space="0" w:color="000000"/>
              <w:bottom w:val="single" w:sz="4" w:space="0" w:color="000000"/>
              <w:right w:val="single" w:sz="4" w:space="0" w:color="000000"/>
            </w:tcBorders>
          </w:tcPr>
          <w:p w:rsidR="00C348A0" w:rsidRPr="008F3C17" w:rsidRDefault="00C348A0" w:rsidP="00025EF7">
            <w:pPr>
              <w:pStyle w:val="a9"/>
              <w:widowControl/>
              <w:numPr>
                <w:ilvl w:val="0"/>
                <w:numId w:val="78"/>
              </w:numPr>
              <w:autoSpaceDE/>
              <w:autoSpaceDN/>
              <w:contextualSpacing/>
              <w:jc w:val="left"/>
              <w:rPr>
                <w:sz w:val="24"/>
                <w:szCs w:val="24"/>
                <w:lang w:eastAsia="ru-RU"/>
              </w:rPr>
            </w:pPr>
            <w:r w:rsidRPr="008F3C17">
              <w:rPr>
                <w:sz w:val="24"/>
                <w:szCs w:val="24"/>
                <w:lang w:eastAsia="ru-RU"/>
              </w:rPr>
              <w:t xml:space="preserve">Конкурс солдатской песни «Чувства, опаленные войной»; </w:t>
            </w:r>
          </w:p>
          <w:p w:rsidR="00C348A0" w:rsidRPr="008F3C17" w:rsidRDefault="00C348A0" w:rsidP="00E777BF">
            <w:pPr>
              <w:rPr>
                <w:sz w:val="24"/>
                <w:szCs w:val="24"/>
                <w:lang w:eastAsia="ru-RU"/>
              </w:rPr>
            </w:pPr>
            <w:r w:rsidRPr="008F3C17">
              <w:rPr>
                <w:sz w:val="24"/>
                <w:szCs w:val="24"/>
                <w:lang w:eastAsia="ru-RU"/>
              </w:rPr>
              <w:t xml:space="preserve">конкурс чтецов; </w:t>
            </w:r>
          </w:p>
          <w:p w:rsidR="00C348A0" w:rsidRPr="008F3C17" w:rsidRDefault="00C348A0" w:rsidP="00025EF7">
            <w:pPr>
              <w:pStyle w:val="a9"/>
              <w:widowControl/>
              <w:numPr>
                <w:ilvl w:val="0"/>
                <w:numId w:val="78"/>
              </w:numPr>
              <w:autoSpaceDE/>
              <w:autoSpaceDN/>
              <w:contextualSpacing/>
              <w:jc w:val="left"/>
              <w:rPr>
                <w:sz w:val="24"/>
                <w:szCs w:val="24"/>
                <w:lang w:eastAsia="ru-RU"/>
              </w:rPr>
            </w:pPr>
            <w:r w:rsidRPr="008F3C17">
              <w:rPr>
                <w:sz w:val="24"/>
                <w:szCs w:val="24"/>
                <w:lang w:eastAsia="ru-RU"/>
              </w:rPr>
              <w:t>Декада здорового образа жизни</w:t>
            </w:r>
          </w:p>
          <w:p w:rsidR="00C348A0" w:rsidRPr="008F3C17" w:rsidRDefault="00C348A0" w:rsidP="00025EF7">
            <w:pPr>
              <w:pStyle w:val="a9"/>
              <w:widowControl/>
              <w:numPr>
                <w:ilvl w:val="0"/>
                <w:numId w:val="78"/>
              </w:numPr>
              <w:autoSpaceDE/>
              <w:autoSpaceDN/>
              <w:contextualSpacing/>
              <w:jc w:val="left"/>
              <w:rPr>
                <w:sz w:val="24"/>
                <w:szCs w:val="24"/>
                <w:lang w:eastAsia="ru-RU"/>
              </w:rPr>
            </w:pPr>
            <w:r w:rsidRPr="008F3C17">
              <w:rPr>
                <w:sz w:val="24"/>
                <w:szCs w:val="24"/>
                <w:lang w:eastAsia="ru-RU"/>
              </w:rPr>
              <w:t>конкурс рисунков «День Защитника Отечества»</w:t>
            </w:r>
          </w:p>
          <w:p w:rsidR="00C348A0" w:rsidRPr="008F3C17" w:rsidRDefault="00C348A0" w:rsidP="00025EF7">
            <w:pPr>
              <w:pStyle w:val="affff4"/>
              <w:numPr>
                <w:ilvl w:val="0"/>
                <w:numId w:val="78"/>
              </w:numPr>
              <w:spacing w:line="240" w:lineRule="auto"/>
              <w:rPr>
                <w:sz w:val="24"/>
                <w:szCs w:val="24"/>
              </w:rPr>
            </w:pPr>
            <w:r w:rsidRPr="008F3C17">
              <w:rPr>
                <w:sz w:val="24"/>
                <w:szCs w:val="24"/>
              </w:rPr>
              <w:t>Фольклорно-игровая программа «Проводы Зимы»</w:t>
            </w:r>
          </w:p>
        </w:tc>
        <w:tc>
          <w:tcPr>
            <w:tcW w:w="2856"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jc w:val="center"/>
              <w:rPr>
                <w:sz w:val="24"/>
                <w:szCs w:val="24"/>
              </w:rPr>
            </w:pPr>
            <w:r w:rsidRPr="008F3C17">
              <w:rPr>
                <w:sz w:val="24"/>
                <w:szCs w:val="24"/>
              </w:rPr>
              <w:t>1-11</w:t>
            </w:r>
          </w:p>
        </w:tc>
        <w:tc>
          <w:tcPr>
            <w:tcW w:w="1988"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Февраль 2024</w:t>
            </w:r>
          </w:p>
        </w:tc>
        <w:tc>
          <w:tcPr>
            <w:tcW w:w="3123" w:type="dxa"/>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 советник директора по ВР, классные руководители</w:t>
            </w:r>
          </w:p>
        </w:tc>
      </w:tr>
      <w:tr w:rsidR="00C348A0" w:rsidRPr="008F3C17" w:rsidTr="00E777BF">
        <w:trPr>
          <w:trHeight w:val="372"/>
        </w:trPr>
        <w:tc>
          <w:tcPr>
            <w:tcW w:w="7626" w:type="dxa"/>
            <w:gridSpan w:val="3"/>
            <w:tcBorders>
              <w:top w:val="single" w:sz="4" w:space="0" w:color="000000"/>
              <w:left w:val="single" w:sz="4" w:space="0" w:color="000000"/>
              <w:bottom w:val="single" w:sz="4" w:space="0" w:color="000000"/>
              <w:right w:val="single" w:sz="4" w:space="0" w:color="000000"/>
            </w:tcBorders>
          </w:tcPr>
          <w:p w:rsidR="00C348A0" w:rsidRPr="008F3C17" w:rsidRDefault="00C348A0" w:rsidP="00025EF7">
            <w:pPr>
              <w:pStyle w:val="a9"/>
              <w:widowControl/>
              <w:numPr>
                <w:ilvl w:val="0"/>
                <w:numId w:val="78"/>
              </w:numPr>
              <w:autoSpaceDE/>
              <w:autoSpaceDN/>
              <w:contextualSpacing/>
              <w:jc w:val="left"/>
              <w:rPr>
                <w:sz w:val="24"/>
                <w:szCs w:val="24"/>
                <w:lang w:eastAsia="ru-RU"/>
              </w:rPr>
            </w:pPr>
            <w:r w:rsidRPr="008F3C17">
              <w:rPr>
                <w:sz w:val="24"/>
                <w:szCs w:val="24"/>
                <w:lang w:eastAsia="ru-RU"/>
              </w:rPr>
              <w:t>Концерт ко Дню 8 марта; праздник мам;  конкурс чтецов</w:t>
            </w:r>
          </w:p>
          <w:p w:rsidR="00C348A0" w:rsidRPr="008F3C17" w:rsidRDefault="00C348A0" w:rsidP="00025EF7">
            <w:pPr>
              <w:pStyle w:val="a9"/>
              <w:widowControl/>
              <w:numPr>
                <w:ilvl w:val="0"/>
                <w:numId w:val="78"/>
              </w:numPr>
              <w:autoSpaceDE/>
              <w:autoSpaceDN/>
              <w:contextualSpacing/>
              <w:jc w:val="left"/>
              <w:rPr>
                <w:sz w:val="24"/>
                <w:szCs w:val="24"/>
                <w:lang w:eastAsia="ru-RU"/>
              </w:rPr>
            </w:pPr>
            <w:r w:rsidRPr="008F3C17">
              <w:rPr>
                <w:sz w:val="24"/>
                <w:szCs w:val="24"/>
                <w:lang w:eastAsia="ru-RU"/>
              </w:rPr>
              <w:t>Конкурс фотографий «Профессия моей мамы»</w:t>
            </w:r>
          </w:p>
        </w:tc>
        <w:tc>
          <w:tcPr>
            <w:tcW w:w="2856"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jc w:val="center"/>
              <w:rPr>
                <w:sz w:val="24"/>
                <w:szCs w:val="24"/>
              </w:rPr>
            </w:pPr>
            <w:r w:rsidRPr="008F3C17">
              <w:rPr>
                <w:sz w:val="24"/>
                <w:szCs w:val="24"/>
              </w:rPr>
              <w:t>1-11</w:t>
            </w:r>
          </w:p>
        </w:tc>
        <w:tc>
          <w:tcPr>
            <w:tcW w:w="1988"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Март 2024</w:t>
            </w:r>
          </w:p>
        </w:tc>
        <w:tc>
          <w:tcPr>
            <w:tcW w:w="3123" w:type="dxa"/>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 советник директора по ВР, классные руководители</w:t>
            </w:r>
          </w:p>
        </w:tc>
      </w:tr>
      <w:tr w:rsidR="00C348A0" w:rsidRPr="008F3C17" w:rsidTr="00E777BF">
        <w:trPr>
          <w:trHeight w:val="492"/>
        </w:trPr>
        <w:tc>
          <w:tcPr>
            <w:tcW w:w="7626" w:type="dxa"/>
            <w:gridSpan w:val="3"/>
            <w:tcBorders>
              <w:top w:val="single" w:sz="4" w:space="0" w:color="000000"/>
              <w:left w:val="single" w:sz="4" w:space="0" w:color="000000"/>
              <w:bottom w:val="single" w:sz="4" w:space="0" w:color="000000"/>
              <w:right w:val="single" w:sz="4" w:space="0" w:color="000000"/>
            </w:tcBorders>
          </w:tcPr>
          <w:p w:rsidR="00C348A0" w:rsidRPr="008F3C17" w:rsidRDefault="00C348A0" w:rsidP="00025EF7">
            <w:pPr>
              <w:pStyle w:val="a9"/>
              <w:widowControl/>
              <w:numPr>
                <w:ilvl w:val="0"/>
                <w:numId w:val="78"/>
              </w:numPr>
              <w:autoSpaceDE/>
              <w:autoSpaceDN/>
              <w:contextualSpacing/>
              <w:jc w:val="left"/>
              <w:rPr>
                <w:sz w:val="24"/>
                <w:szCs w:val="24"/>
                <w:lang w:eastAsia="ru-RU"/>
              </w:rPr>
            </w:pPr>
            <w:r w:rsidRPr="008F3C17">
              <w:rPr>
                <w:sz w:val="24"/>
                <w:szCs w:val="24"/>
                <w:lang w:eastAsia="ru-RU"/>
              </w:rPr>
              <w:t xml:space="preserve">Конкурс на самую смешную фотографию; </w:t>
            </w:r>
          </w:p>
        </w:tc>
        <w:tc>
          <w:tcPr>
            <w:tcW w:w="2856"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jc w:val="center"/>
              <w:rPr>
                <w:sz w:val="24"/>
                <w:szCs w:val="24"/>
              </w:rPr>
            </w:pPr>
            <w:r w:rsidRPr="008F3C17">
              <w:rPr>
                <w:sz w:val="24"/>
                <w:szCs w:val="24"/>
              </w:rPr>
              <w:t>1-11</w:t>
            </w:r>
          </w:p>
        </w:tc>
        <w:tc>
          <w:tcPr>
            <w:tcW w:w="1988"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Апрель 2024</w:t>
            </w:r>
          </w:p>
        </w:tc>
        <w:tc>
          <w:tcPr>
            <w:tcW w:w="3123" w:type="dxa"/>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 советник директора по ВР, классные руководители</w:t>
            </w:r>
          </w:p>
        </w:tc>
      </w:tr>
      <w:tr w:rsidR="00C348A0" w:rsidRPr="008F3C17" w:rsidTr="00E777BF">
        <w:trPr>
          <w:trHeight w:val="492"/>
        </w:trPr>
        <w:tc>
          <w:tcPr>
            <w:tcW w:w="7626" w:type="dxa"/>
            <w:gridSpan w:val="3"/>
            <w:tcBorders>
              <w:top w:val="single" w:sz="4" w:space="0" w:color="000000"/>
              <w:left w:val="single" w:sz="4" w:space="0" w:color="000000"/>
              <w:bottom w:val="single" w:sz="4" w:space="0" w:color="000000"/>
              <w:right w:val="single" w:sz="4" w:space="0" w:color="000000"/>
            </w:tcBorders>
          </w:tcPr>
          <w:p w:rsidR="00C348A0" w:rsidRPr="008F3C17" w:rsidRDefault="00C348A0" w:rsidP="00025EF7">
            <w:pPr>
              <w:pStyle w:val="affff4"/>
              <w:numPr>
                <w:ilvl w:val="0"/>
                <w:numId w:val="78"/>
              </w:numPr>
              <w:spacing w:line="240" w:lineRule="auto"/>
              <w:rPr>
                <w:rFonts w:eastAsia="Times New Roman"/>
                <w:sz w:val="24"/>
                <w:szCs w:val="24"/>
                <w:lang w:eastAsia="ru-RU"/>
              </w:rPr>
            </w:pPr>
            <w:r w:rsidRPr="008F3C17">
              <w:rPr>
                <w:rFonts w:eastAsia="Times New Roman"/>
                <w:sz w:val="24"/>
                <w:szCs w:val="24"/>
                <w:lang w:eastAsia="ru-RU"/>
              </w:rPr>
              <w:t xml:space="preserve">Праздничный концерт «День Победы»;   </w:t>
            </w:r>
          </w:p>
          <w:p w:rsidR="00C348A0" w:rsidRPr="008F3C17" w:rsidRDefault="00C348A0" w:rsidP="00025EF7">
            <w:pPr>
              <w:pStyle w:val="affff4"/>
              <w:numPr>
                <w:ilvl w:val="0"/>
                <w:numId w:val="78"/>
              </w:numPr>
              <w:spacing w:line="240" w:lineRule="auto"/>
              <w:rPr>
                <w:rFonts w:eastAsia="Times New Roman"/>
                <w:sz w:val="24"/>
                <w:szCs w:val="24"/>
                <w:lang w:eastAsia="ru-RU"/>
              </w:rPr>
            </w:pPr>
            <w:r w:rsidRPr="008F3C17">
              <w:rPr>
                <w:rFonts w:eastAsia="Times New Roman"/>
                <w:sz w:val="24"/>
                <w:szCs w:val="24"/>
                <w:lang w:eastAsia="ru-RU"/>
              </w:rPr>
              <w:t xml:space="preserve">Конкурс чтецов </w:t>
            </w:r>
            <w:r w:rsidRPr="008F3C17">
              <w:rPr>
                <w:sz w:val="24"/>
                <w:szCs w:val="24"/>
              </w:rPr>
              <w:t xml:space="preserve">«Живи и помни!»; </w:t>
            </w:r>
          </w:p>
          <w:p w:rsidR="00C348A0" w:rsidRPr="008F3C17" w:rsidRDefault="00C348A0" w:rsidP="00025EF7">
            <w:pPr>
              <w:pStyle w:val="affff4"/>
              <w:numPr>
                <w:ilvl w:val="0"/>
                <w:numId w:val="78"/>
              </w:numPr>
              <w:spacing w:line="240" w:lineRule="auto"/>
              <w:rPr>
                <w:rFonts w:eastAsia="Times New Roman"/>
                <w:sz w:val="24"/>
                <w:szCs w:val="24"/>
                <w:lang w:eastAsia="ru-RU"/>
              </w:rPr>
            </w:pPr>
            <w:r w:rsidRPr="008F3C17">
              <w:rPr>
                <w:sz w:val="24"/>
                <w:szCs w:val="24"/>
              </w:rPr>
              <w:t xml:space="preserve">Конкурс рисунков и плакатов «Война глазами детей»; </w:t>
            </w:r>
          </w:p>
          <w:p w:rsidR="00C348A0" w:rsidRPr="008F3C17" w:rsidRDefault="00C348A0" w:rsidP="00025EF7">
            <w:pPr>
              <w:pStyle w:val="affff4"/>
              <w:numPr>
                <w:ilvl w:val="0"/>
                <w:numId w:val="78"/>
              </w:numPr>
              <w:spacing w:line="240" w:lineRule="auto"/>
              <w:rPr>
                <w:sz w:val="24"/>
                <w:szCs w:val="24"/>
              </w:rPr>
            </w:pPr>
            <w:r w:rsidRPr="008F3C17">
              <w:rPr>
                <w:rFonts w:eastAsia="Times New Roman"/>
                <w:sz w:val="24"/>
                <w:szCs w:val="24"/>
                <w:lang w:eastAsia="ru-RU"/>
              </w:rPr>
              <w:t>Отчетный концерт «Праздник доброго слова».</w:t>
            </w:r>
          </w:p>
        </w:tc>
        <w:tc>
          <w:tcPr>
            <w:tcW w:w="2856"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jc w:val="center"/>
              <w:rPr>
                <w:sz w:val="24"/>
                <w:szCs w:val="24"/>
              </w:rPr>
            </w:pPr>
            <w:r w:rsidRPr="008F3C17">
              <w:rPr>
                <w:sz w:val="24"/>
                <w:szCs w:val="24"/>
              </w:rPr>
              <w:t>1-11</w:t>
            </w:r>
          </w:p>
        </w:tc>
        <w:tc>
          <w:tcPr>
            <w:tcW w:w="1988" w:type="dxa"/>
            <w:gridSpan w:val="2"/>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Май 2024</w:t>
            </w:r>
          </w:p>
        </w:tc>
        <w:tc>
          <w:tcPr>
            <w:tcW w:w="3123" w:type="dxa"/>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 советник директора по ВР, классные руководители</w:t>
            </w:r>
          </w:p>
        </w:tc>
      </w:tr>
      <w:tr w:rsidR="00C348A0" w:rsidRPr="008F3C17" w:rsidTr="00E777BF">
        <w:trPr>
          <w:trHeight w:val="324"/>
        </w:trPr>
        <w:tc>
          <w:tcPr>
            <w:tcW w:w="15593" w:type="dxa"/>
            <w:gridSpan w:val="8"/>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jc w:val="center"/>
              <w:rPr>
                <w:rFonts w:eastAsia="№Е"/>
                <w:color w:val="000000"/>
                <w:sz w:val="24"/>
                <w:szCs w:val="24"/>
              </w:rPr>
            </w:pPr>
            <w:r w:rsidRPr="008F3C17">
              <w:rPr>
                <w:b/>
                <w:color w:val="000000"/>
                <w:w w:val="0"/>
                <w:sz w:val="24"/>
                <w:szCs w:val="24"/>
              </w:rPr>
              <w:t>Гражданское воспитание</w:t>
            </w:r>
          </w:p>
        </w:tc>
      </w:tr>
      <w:tr w:rsidR="00C348A0" w:rsidRPr="008F3C17" w:rsidTr="00E777BF">
        <w:trPr>
          <w:trHeight w:val="48"/>
        </w:trPr>
        <w:tc>
          <w:tcPr>
            <w:tcW w:w="7626" w:type="dxa"/>
            <w:gridSpan w:val="3"/>
          </w:tcPr>
          <w:p w:rsidR="00C348A0" w:rsidRPr="008F3C17" w:rsidRDefault="00C348A0" w:rsidP="00E777BF">
            <w:pPr>
              <w:spacing w:after="150"/>
              <w:rPr>
                <w:sz w:val="24"/>
                <w:szCs w:val="24"/>
                <w:lang w:eastAsia="ru-RU"/>
              </w:rPr>
            </w:pPr>
            <w:r w:rsidRPr="008F3C17">
              <w:rPr>
                <w:iCs/>
                <w:sz w:val="24"/>
                <w:szCs w:val="24"/>
                <w:lang w:eastAsia="ru-RU"/>
              </w:rPr>
              <w:t>1. Проведение Уроков мужества</w:t>
            </w:r>
          </w:p>
        </w:tc>
        <w:tc>
          <w:tcPr>
            <w:tcW w:w="2856" w:type="dxa"/>
            <w:gridSpan w:val="2"/>
          </w:tcPr>
          <w:p w:rsidR="00C348A0" w:rsidRPr="008F3C17" w:rsidRDefault="00C348A0" w:rsidP="00E777BF">
            <w:pPr>
              <w:rPr>
                <w:sz w:val="24"/>
                <w:szCs w:val="24"/>
                <w:lang w:eastAsia="ru-RU"/>
              </w:rPr>
            </w:pPr>
            <w:r w:rsidRPr="008F3C17">
              <w:rPr>
                <w:iCs/>
                <w:sz w:val="24"/>
                <w:szCs w:val="24"/>
                <w:lang w:eastAsia="ru-RU"/>
              </w:rPr>
              <w:t xml:space="preserve">1–11 </w:t>
            </w:r>
          </w:p>
        </w:tc>
        <w:tc>
          <w:tcPr>
            <w:tcW w:w="1988" w:type="dxa"/>
            <w:gridSpan w:val="2"/>
          </w:tcPr>
          <w:p w:rsidR="00C348A0" w:rsidRPr="008F3C17" w:rsidRDefault="00C348A0" w:rsidP="00E777BF">
            <w:pPr>
              <w:spacing w:after="150"/>
              <w:rPr>
                <w:sz w:val="24"/>
                <w:szCs w:val="24"/>
                <w:lang w:eastAsia="ru-RU"/>
              </w:rPr>
            </w:pPr>
            <w:r w:rsidRPr="008F3C17">
              <w:rPr>
                <w:iCs/>
                <w:sz w:val="24"/>
                <w:szCs w:val="24"/>
                <w:lang w:eastAsia="ru-RU"/>
              </w:rPr>
              <w:t>В течение года</w:t>
            </w:r>
          </w:p>
        </w:tc>
        <w:tc>
          <w:tcPr>
            <w:tcW w:w="3123" w:type="dxa"/>
          </w:tcPr>
          <w:p w:rsidR="00C348A0" w:rsidRPr="008F3C17" w:rsidRDefault="00C348A0" w:rsidP="00E777BF">
            <w:pPr>
              <w:spacing w:after="150"/>
              <w:rPr>
                <w:sz w:val="24"/>
                <w:szCs w:val="24"/>
                <w:lang w:eastAsia="ru-RU"/>
              </w:rPr>
            </w:pPr>
            <w:r w:rsidRPr="008F3C17">
              <w:rPr>
                <w:iCs/>
                <w:sz w:val="24"/>
                <w:szCs w:val="24"/>
                <w:lang w:eastAsia="ru-RU"/>
              </w:rPr>
              <w:t>Классные руководители</w:t>
            </w:r>
          </w:p>
        </w:tc>
      </w:tr>
      <w:tr w:rsidR="00C348A0" w:rsidRPr="008F3C17" w:rsidTr="00E777BF">
        <w:trPr>
          <w:trHeight w:val="46"/>
        </w:trPr>
        <w:tc>
          <w:tcPr>
            <w:tcW w:w="7626" w:type="dxa"/>
            <w:gridSpan w:val="3"/>
          </w:tcPr>
          <w:p w:rsidR="00C348A0" w:rsidRPr="008F3C17" w:rsidRDefault="00C348A0" w:rsidP="00E777BF">
            <w:pPr>
              <w:spacing w:after="150"/>
              <w:rPr>
                <w:sz w:val="24"/>
                <w:szCs w:val="24"/>
                <w:lang w:eastAsia="ru-RU"/>
              </w:rPr>
            </w:pPr>
            <w:r w:rsidRPr="008F3C17">
              <w:rPr>
                <w:iCs/>
                <w:sz w:val="24"/>
                <w:szCs w:val="24"/>
                <w:lang w:eastAsia="ru-RU"/>
              </w:rPr>
              <w:t>2. Цикл классных часов по теме «День народного единства»</w:t>
            </w:r>
          </w:p>
        </w:tc>
        <w:tc>
          <w:tcPr>
            <w:tcW w:w="2856" w:type="dxa"/>
            <w:gridSpan w:val="2"/>
          </w:tcPr>
          <w:p w:rsidR="00C348A0" w:rsidRPr="008F3C17" w:rsidRDefault="00C348A0" w:rsidP="00E777BF">
            <w:pPr>
              <w:rPr>
                <w:sz w:val="24"/>
                <w:szCs w:val="24"/>
                <w:lang w:eastAsia="ru-RU"/>
              </w:rPr>
            </w:pPr>
            <w:r w:rsidRPr="008F3C17">
              <w:rPr>
                <w:iCs/>
                <w:sz w:val="24"/>
                <w:szCs w:val="24"/>
                <w:lang w:eastAsia="ru-RU"/>
              </w:rPr>
              <w:t>1–11</w:t>
            </w:r>
          </w:p>
        </w:tc>
        <w:tc>
          <w:tcPr>
            <w:tcW w:w="1988" w:type="dxa"/>
            <w:gridSpan w:val="2"/>
          </w:tcPr>
          <w:p w:rsidR="00C348A0" w:rsidRPr="008F3C17" w:rsidRDefault="00C348A0" w:rsidP="00E777BF">
            <w:pPr>
              <w:spacing w:after="150"/>
              <w:rPr>
                <w:sz w:val="24"/>
                <w:szCs w:val="24"/>
                <w:lang w:eastAsia="ru-RU"/>
              </w:rPr>
            </w:pPr>
            <w:r w:rsidRPr="008F3C17">
              <w:rPr>
                <w:iCs/>
                <w:sz w:val="24"/>
                <w:szCs w:val="24"/>
                <w:lang w:eastAsia="ru-RU"/>
              </w:rPr>
              <w:t>Ноябрь</w:t>
            </w:r>
          </w:p>
        </w:tc>
        <w:tc>
          <w:tcPr>
            <w:tcW w:w="3123" w:type="dxa"/>
          </w:tcPr>
          <w:p w:rsidR="00C348A0" w:rsidRPr="008F3C17" w:rsidRDefault="00C348A0" w:rsidP="00E777BF">
            <w:pPr>
              <w:spacing w:after="150"/>
              <w:rPr>
                <w:sz w:val="24"/>
                <w:szCs w:val="24"/>
                <w:lang w:eastAsia="ru-RU"/>
              </w:rPr>
            </w:pPr>
            <w:r w:rsidRPr="008F3C17">
              <w:rPr>
                <w:iCs/>
                <w:sz w:val="24"/>
                <w:szCs w:val="24"/>
                <w:lang w:eastAsia="ru-RU"/>
              </w:rPr>
              <w:t>Классные руководители</w:t>
            </w:r>
          </w:p>
        </w:tc>
      </w:tr>
      <w:tr w:rsidR="00C348A0" w:rsidRPr="008F3C17" w:rsidTr="00E777BF">
        <w:trPr>
          <w:trHeight w:val="46"/>
        </w:trPr>
        <w:tc>
          <w:tcPr>
            <w:tcW w:w="7626" w:type="dxa"/>
            <w:gridSpan w:val="3"/>
          </w:tcPr>
          <w:p w:rsidR="00C348A0" w:rsidRPr="008F3C17" w:rsidRDefault="00C348A0" w:rsidP="00E777BF">
            <w:pPr>
              <w:spacing w:after="150"/>
              <w:rPr>
                <w:sz w:val="24"/>
                <w:szCs w:val="24"/>
                <w:lang w:eastAsia="ru-RU"/>
              </w:rPr>
            </w:pPr>
            <w:r w:rsidRPr="008F3C17">
              <w:rPr>
                <w:iCs/>
                <w:sz w:val="24"/>
                <w:szCs w:val="24"/>
                <w:lang w:eastAsia="ru-RU"/>
              </w:rPr>
              <w:t>3. Викторина «Отечества великие сыны»</w:t>
            </w:r>
          </w:p>
        </w:tc>
        <w:tc>
          <w:tcPr>
            <w:tcW w:w="2856" w:type="dxa"/>
            <w:gridSpan w:val="2"/>
          </w:tcPr>
          <w:p w:rsidR="00C348A0" w:rsidRPr="008F3C17" w:rsidRDefault="00C348A0" w:rsidP="00E777BF">
            <w:pPr>
              <w:rPr>
                <w:sz w:val="24"/>
                <w:szCs w:val="24"/>
                <w:lang w:eastAsia="ru-RU"/>
              </w:rPr>
            </w:pPr>
            <w:r w:rsidRPr="008F3C17">
              <w:rPr>
                <w:iCs/>
                <w:sz w:val="24"/>
                <w:szCs w:val="24"/>
                <w:lang w:eastAsia="ru-RU"/>
              </w:rPr>
              <w:t>5–8</w:t>
            </w:r>
          </w:p>
        </w:tc>
        <w:tc>
          <w:tcPr>
            <w:tcW w:w="1988" w:type="dxa"/>
            <w:gridSpan w:val="2"/>
          </w:tcPr>
          <w:p w:rsidR="00C348A0" w:rsidRPr="008F3C17" w:rsidRDefault="00C348A0" w:rsidP="00E777BF">
            <w:pPr>
              <w:spacing w:after="150"/>
              <w:rPr>
                <w:sz w:val="24"/>
                <w:szCs w:val="24"/>
                <w:lang w:eastAsia="ru-RU"/>
              </w:rPr>
            </w:pPr>
            <w:r w:rsidRPr="008F3C17">
              <w:rPr>
                <w:iCs/>
                <w:sz w:val="24"/>
                <w:szCs w:val="24"/>
                <w:lang w:eastAsia="ru-RU"/>
              </w:rPr>
              <w:t>Декабрь</w:t>
            </w:r>
          </w:p>
        </w:tc>
        <w:tc>
          <w:tcPr>
            <w:tcW w:w="3123" w:type="dxa"/>
          </w:tcPr>
          <w:p w:rsidR="00C348A0" w:rsidRPr="008F3C17" w:rsidRDefault="00C348A0" w:rsidP="00E777BF">
            <w:pPr>
              <w:spacing w:after="150"/>
              <w:rPr>
                <w:sz w:val="24"/>
                <w:szCs w:val="24"/>
                <w:lang w:eastAsia="ru-RU"/>
              </w:rPr>
            </w:pPr>
            <w:r w:rsidRPr="008F3C17">
              <w:rPr>
                <w:iCs/>
                <w:sz w:val="24"/>
                <w:szCs w:val="24"/>
                <w:lang w:eastAsia="ru-RU"/>
              </w:rPr>
              <w:t>Учителя истории</w:t>
            </w:r>
          </w:p>
        </w:tc>
      </w:tr>
      <w:tr w:rsidR="00C348A0" w:rsidRPr="008F3C17" w:rsidTr="00E777BF">
        <w:trPr>
          <w:trHeight w:val="46"/>
        </w:trPr>
        <w:tc>
          <w:tcPr>
            <w:tcW w:w="7626" w:type="dxa"/>
            <w:gridSpan w:val="3"/>
          </w:tcPr>
          <w:p w:rsidR="00C348A0" w:rsidRPr="008F3C17" w:rsidRDefault="00C348A0" w:rsidP="00025EF7">
            <w:pPr>
              <w:pStyle w:val="a9"/>
              <w:widowControl/>
              <w:numPr>
                <w:ilvl w:val="0"/>
                <w:numId w:val="83"/>
              </w:numPr>
              <w:autoSpaceDE/>
              <w:autoSpaceDN/>
              <w:spacing w:after="150"/>
              <w:contextualSpacing/>
              <w:jc w:val="left"/>
              <w:rPr>
                <w:sz w:val="24"/>
                <w:szCs w:val="24"/>
                <w:lang w:eastAsia="ru-RU"/>
              </w:rPr>
            </w:pPr>
            <w:r w:rsidRPr="008F3C17">
              <w:rPr>
                <w:iCs/>
                <w:sz w:val="24"/>
                <w:szCs w:val="24"/>
                <w:lang w:eastAsia="ru-RU"/>
              </w:rPr>
              <w:t>Заочное путешествие «Улицы родного села»</w:t>
            </w:r>
          </w:p>
        </w:tc>
        <w:tc>
          <w:tcPr>
            <w:tcW w:w="2856" w:type="dxa"/>
            <w:gridSpan w:val="2"/>
          </w:tcPr>
          <w:p w:rsidR="00C348A0" w:rsidRPr="008F3C17" w:rsidRDefault="00C348A0" w:rsidP="00E777BF">
            <w:pPr>
              <w:rPr>
                <w:sz w:val="24"/>
                <w:szCs w:val="24"/>
                <w:lang w:eastAsia="ru-RU"/>
              </w:rPr>
            </w:pPr>
            <w:r w:rsidRPr="008F3C17">
              <w:rPr>
                <w:iCs/>
                <w:sz w:val="24"/>
                <w:szCs w:val="24"/>
                <w:lang w:eastAsia="ru-RU"/>
              </w:rPr>
              <w:t>7-8</w:t>
            </w:r>
          </w:p>
        </w:tc>
        <w:tc>
          <w:tcPr>
            <w:tcW w:w="1988" w:type="dxa"/>
            <w:gridSpan w:val="2"/>
          </w:tcPr>
          <w:p w:rsidR="00C348A0" w:rsidRPr="008F3C17" w:rsidRDefault="00C348A0" w:rsidP="00E777BF">
            <w:pPr>
              <w:spacing w:after="150"/>
              <w:rPr>
                <w:sz w:val="24"/>
                <w:szCs w:val="24"/>
                <w:lang w:eastAsia="ru-RU"/>
              </w:rPr>
            </w:pPr>
            <w:r w:rsidRPr="008F3C17">
              <w:rPr>
                <w:iCs/>
                <w:sz w:val="24"/>
                <w:szCs w:val="24"/>
                <w:lang w:eastAsia="ru-RU"/>
              </w:rPr>
              <w:t>Январь</w:t>
            </w:r>
          </w:p>
        </w:tc>
        <w:tc>
          <w:tcPr>
            <w:tcW w:w="3123" w:type="dxa"/>
          </w:tcPr>
          <w:p w:rsidR="00C348A0" w:rsidRPr="008F3C17" w:rsidRDefault="00C348A0" w:rsidP="00E777BF">
            <w:pPr>
              <w:spacing w:after="150"/>
              <w:rPr>
                <w:sz w:val="24"/>
                <w:szCs w:val="24"/>
                <w:lang w:eastAsia="ru-RU"/>
              </w:rPr>
            </w:pPr>
            <w:r w:rsidRPr="008F3C17">
              <w:rPr>
                <w:iCs/>
                <w:sz w:val="24"/>
                <w:szCs w:val="24"/>
                <w:lang w:eastAsia="ru-RU"/>
              </w:rPr>
              <w:t>Классные руковдители</w:t>
            </w:r>
          </w:p>
        </w:tc>
      </w:tr>
      <w:tr w:rsidR="00C348A0" w:rsidRPr="008F3C17" w:rsidTr="00E777BF">
        <w:trPr>
          <w:trHeight w:val="46"/>
        </w:trPr>
        <w:tc>
          <w:tcPr>
            <w:tcW w:w="7626" w:type="dxa"/>
            <w:gridSpan w:val="3"/>
          </w:tcPr>
          <w:p w:rsidR="00C348A0" w:rsidRPr="008F3C17" w:rsidRDefault="00C348A0" w:rsidP="00E777BF">
            <w:pPr>
              <w:spacing w:after="150"/>
              <w:rPr>
                <w:sz w:val="24"/>
                <w:szCs w:val="24"/>
                <w:lang w:eastAsia="ru-RU"/>
              </w:rPr>
            </w:pPr>
            <w:r w:rsidRPr="008F3C17">
              <w:rPr>
                <w:iCs/>
                <w:sz w:val="24"/>
                <w:szCs w:val="24"/>
                <w:lang w:eastAsia="ru-RU"/>
              </w:rPr>
              <w:t>5. Классные часы военно-патриотической тематики</w:t>
            </w:r>
          </w:p>
        </w:tc>
        <w:tc>
          <w:tcPr>
            <w:tcW w:w="2856" w:type="dxa"/>
            <w:gridSpan w:val="2"/>
          </w:tcPr>
          <w:p w:rsidR="00C348A0" w:rsidRPr="008F3C17" w:rsidRDefault="00C348A0" w:rsidP="00E777BF">
            <w:pPr>
              <w:rPr>
                <w:sz w:val="24"/>
                <w:szCs w:val="24"/>
                <w:lang w:eastAsia="ru-RU"/>
              </w:rPr>
            </w:pPr>
            <w:r w:rsidRPr="008F3C17">
              <w:rPr>
                <w:iCs/>
                <w:sz w:val="24"/>
                <w:szCs w:val="24"/>
                <w:lang w:eastAsia="ru-RU"/>
              </w:rPr>
              <w:t>1–11</w:t>
            </w:r>
          </w:p>
        </w:tc>
        <w:tc>
          <w:tcPr>
            <w:tcW w:w="1988" w:type="dxa"/>
            <w:gridSpan w:val="2"/>
          </w:tcPr>
          <w:p w:rsidR="00C348A0" w:rsidRPr="008F3C17" w:rsidRDefault="00C348A0" w:rsidP="00E777BF">
            <w:pPr>
              <w:rPr>
                <w:sz w:val="24"/>
                <w:szCs w:val="24"/>
                <w:lang w:eastAsia="ru-RU"/>
              </w:rPr>
            </w:pPr>
            <w:r w:rsidRPr="008F3C17">
              <w:rPr>
                <w:iCs/>
                <w:sz w:val="24"/>
                <w:szCs w:val="24"/>
                <w:lang w:eastAsia="ru-RU"/>
              </w:rPr>
              <w:t>22.02–26.02</w:t>
            </w:r>
          </w:p>
        </w:tc>
        <w:tc>
          <w:tcPr>
            <w:tcW w:w="3123" w:type="dxa"/>
          </w:tcPr>
          <w:p w:rsidR="00C348A0" w:rsidRPr="008F3C17" w:rsidRDefault="00C348A0" w:rsidP="00E777BF">
            <w:pPr>
              <w:spacing w:after="150"/>
              <w:rPr>
                <w:sz w:val="24"/>
                <w:szCs w:val="24"/>
                <w:lang w:eastAsia="ru-RU"/>
              </w:rPr>
            </w:pPr>
            <w:r w:rsidRPr="008F3C17">
              <w:rPr>
                <w:iCs/>
                <w:sz w:val="24"/>
                <w:szCs w:val="24"/>
                <w:lang w:eastAsia="ru-RU"/>
              </w:rPr>
              <w:t>Классные руководители</w:t>
            </w:r>
          </w:p>
        </w:tc>
      </w:tr>
      <w:tr w:rsidR="00C348A0" w:rsidRPr="008F3C17" w:rsidTr="00E777BF">
        <w:trPr>
          <w:trHeight w:val="46"/>
        </w:trPr>
        <w:tc>
          <w:tcPr>
            <w:tcW w:w="7626" w:type="dxa"/>
            <w:gridSpan w:val="3"/>
          </w:tcPr>
          <w:p w:rsidR="00C348A0" w:rsidRPr="008F3C17" w:rsidRDefault="00C348A0" w:rsidP="00E777BF">
            <w:pPr>
              <w:spacing w:after="150"/>
              <w:rPr>
                <w:sz w:val="24"/>
                <w:szCs w:val="24"/>
                <w:lang w:eastAsia="ru-RU"/>
              </w:rPr>
            </w:pPr>
            <w:r w:rsidRPr="008F3C17">
              <w:rPr>
                <w:iCs/>
                <w:sz w:val="24"/>
                <w:szCs w:val="24"/>
                <w:lang w:eastAsia="ru-RU"/>
              </w:rPr>
              <w:t>6. Игра-путешествие «По дорогам военных лет»</w:t>
            </w:r>
          </w:p>
        </w:tc>
        <w:tc>
          <w:tcPr>
            <w:tcW w:w="2856" w:type="dxa"/>
            <w:gridSpan w:val="2"/>
          </w:tcPr>
          <w:p w:rsidR="00C348A0" w:rsidRPr="008F3C17" w:rsidRDefault="00C348A0" w:rsidP="00E777BF">
            <w:pPr>
              <w:rPr>
                <w:sz w:val="24"/>
                <w:szCs w:val="24"/>
                <w:lang w:eastAsia="ru-RU"/>
              </w:rPr>
            </w:pPr>
            <w:r w:rsidRPr="008F3C17">
              <w:rPr>
                <w:iCs/>
                <w:sz w:val="24"/>
                <w:szCs w:val="24"/>
                <w:lang w:eastAsia="ru-RU"/>
              </w:rPr>
              <w:t>1–4</w:t>
            </w:r>
          </w:p>
        </w:tc>
        <w:tc>
          <w:tcPr>
            <w:tcW w:w="1988" w:type="dxa"/>
            <w:gridSpan w:val="2"/>
          </w:tcPr>
          <w:p w:rsidR="00C348A0" w:rsidRPr="008F3C17" w:rsidRDefault="00C348A0" w:rsidP="00E777BF">
            <w:pPr>
              <w:rPr>
                <w:sz w:val="24"/>
                <w:szCs w:val="24"/>
                <w:lang w:eastAsia="ru-RU"/>
              </w:rPr>
            </w:pPr>
            <w:r w:rsidRPr="008F3C17">
              <w:rPr>
                <w:iCs/>
                <w:sz w:val="24"/>
                <w:szCs w:val="24"/>
                <w:lang w:eastAsia="ru-RU"/>
              </w:rPr>
              <w:t>22.02–26.02</w:t>
            </w:r>
          </w:p>
        </w:tc>
        <w:tc>
          <w:tcPr>
            <w:tcW w:w="3123" w:type="dxa"/>
          </w:tcPr>
          <w:p w:rsidR="00C348A0" w:rsidRPr="008F3C17" w:rsidRDefault="00C348A0" w:rsidP="00E777BF">
            <w:pPr>
              <w:spacing w:after="150"/>
              <w:rPr>
                <w:sz w:val="24"/>
                <w:szCs w:val="24"/>
                <w:lang w:eastAsia="ru-RU"/>
              </w:rPr>
            </w:pPr>
            <w:r w:rsidRPr="008F3C17">
              <w:rPr>
                <w:iCs/>
                <w:sz w:val="24"/>
                <w:szCs w:val="24"/>
                <w:lang w:eastAsia="ru-RU"/>
              </w:rPr>
              <w:t>Учителя начальных классов</w:t>
            </w:r>
          </w:p>
        </w:tc>
      </w:tr>
      <w:tr w:rsidR="00C348A0" w:rsidRPr="008F3C17" w:rsidTr="00E777BF">
        <w:trPr>
          <w:trHeight w:val="46"/>
        </w:trPr>
        <w:tc>
          <w:tcPr>
            <w:tcW w:w="7626" w:type="dxa"/>
            <w:gridSpan w:val="3"/>
          </w:tcPr>
          <w:p w:rsidR="00C348A0" w:rsidRPr="008F3C17" w:rsidRDefault="00C348A0" w:rsidP="00E777BF">
            <w:pPr>
              <w:spacing w:after="150"/>
              <w:rPr>
                <w:sz w:val="24"/>
                <w:szCs w:val="24"/>
                <w:lang w:eastAsia="ru-RU"/>
              </w:rPr>
            </w:pPr>
            <w:r w:rsidRPr="008F3C17">
              <w:rPr>
                <w:iCs/>
                <w:sz w:val="24"/>
                <w:szCs w:val="24"/>
                <w:lang w:eastAsia="ru-RU"/>
              </w:rPr>
              <w:lastRenderedPageBreak/>
              <w:t>7. Коллективный просмотр и обсуждение фильмов о Великой Отечественной войне (1941–1945)</w:t>
            </w:r>
          </w:p>
        </w:tc>
        <w:tc>
          <w:tcPr>
            <w:tcW w:w="2856" w:type="dxa"/>
            <w:gridSpan w:val="2"/>
          </w:tcPr>
          <w:p w:rsidR="00C348A0" w:rsidRPr="008F3C17" w:rsidRDefault="00C348A0" w:rsidP="00E777BF">
            <w:pPr>
              <w:rPr>
                <w:sz w:val="24"/>
                <w:szCs w:val="24"/>
                <w:lang w:eastAsia="ru-RU"/>
              </w:rPr>
            </w:pPr>
            <w:r w:rsidRPr="008F3C17">
              <w:rPr>
                <w:iCs/>
                <w:sz w:val="24"/>
                <w:szCs w:val="24"/>
                <w:lang w:eastAsia="ru-RU"/>
              </w:rPr>
              <w:t>5–11</w:t>
            </w:r>
          </w:p>
        </w:tc>
        <w:tc>
          <w:tcPr>
            <w:tcW w:w="1988" w:type="dxa"/>
            <w:gridSpan w:val="2"/>
          </w:tcPr>
          <w:p w:rsidR="00C348A0" w:rsidRPr="008F3C17" w:rsidRDefault="00C348A0" w:rsidP="00E777BF">
            <w:pPr>
              <w:spacing w:after="150"/>
              <w:rPr>
                <w:sz w:val="24"/>
                <w:szCs w:val="24"/>
                <w:lang w:eastAsia="ru-RU"/>
              </w:rPr>
            </w:pPr>
            <w:r w:rsidRPr="008F3C17">
              <w:rPr>
                <w:iCs/>
                <w:sz w:val="24"/>
                <w:szCs w:val="24"/>
                <w:lang w:eastAsia="ru-RU"/>
              </w:rPr>
              <w:t>В течение года</w:t>
            </w:r>
          </w:p>
        </w:tc>
        <w:tc>
          <w:tcPr>
            <w:tcW w:w="3123" w:type="dxa"/>
          </w:tcPr>
          <w:p w:rsidR="00C348A0" w:rsidRPr="008F3C17" w:rsidRDefault="00C348A0" w:rsidP="00E777BF">
            <w:pPr>
              <w:spacing w:after="150"/>
              <w:rPr>
                <w:sz w:val="24"/>
                <w:szCs w:val="24"/>
                <w:lang w:eastAsia="ru-RU"/>
              </w:rPr>
            </w:pPr>
            <w:r w:rsidRPr="008F3C17">
              <w:rPr>
                <w:iCs/>
                <w:sz w:val="24"/>
                <w:szCs w:val="24"/>
                <w:lang w:eastAsia="ru-RU"/>
              </w:rPr>
              <w:t>Классные руководители</w:t>
            </w:r>
          </w:p>
        </w:tc>
      </w:tr>
      <w:tr w:rsidR="00C348A0" w:rsidRPr="008F3C17" w:rsidTr="00E777BF">
        <w:trPr>
          <w:trHeight w:val="46"/>
        </w:trPr>
        <w:tc>
          <w:tcPr>
            <w:tcW w:w="7626" w:type="dxa"/>
            <w:gridSpan w:val="3"/>
          </w:tcPr>
          <w:p w:rsidR="00C348A0" w:rsidRPr="008F3C17" w:rsidRDefault="00C348A0" w:rsidP="00E777BF">
            <w:pPr>
              <w:rPr>
                <w:iCs/>
                <w:sz w:val="24"/>
                <w:szCs w:val="24"/>
                <w:lang w:eastAsia="ru-RU"/>
              </w:rPr>
            </w:pPr>
            <w:r w:rsidRPr="008F3C17">
              <w:rPr>
                <w:iCs/>
                <w:sz w:val="24"/>
                <w:szCs w:val="24"/>
                <w:lang w:eastAsia="ru-RU"/>
              </w:rPr>
              <w:t>8. Уроки воинской славы (М.И.Кутузов, Ф.Ф.Ушаков, Д.Донской, А.В.Суворов, Н.Иванов)</w:t>
            </w:r>
          </w:p>
          <w:p w:rsidR="00C348A0" w:rsidRPr="008F3C17" w:rsidRDefault="00C348A0" w:rsidP="00E777BF">
            <w:pPr>
              <w:rPr>
                <w:sz w:val="24"/>
                <w:szCs w:val="24"/>
                <w:lang w:eastAsia="ru-RU"/>
              </w:rPr>
            </w:pPr>
            <w:r w:rsidRPr="008F3C17">
              <w:rPr>
                <w:iCs/>
                <w:sz w:val="24"/>
                <w:szCs w:val="24"/>
                <w:lang w:eastAsia="ru-RU"/>
              </w:rPr>
              <w:t>9. Виртуальная экскурсия на Куликово поле</w:t>
            </w:r>
          </w:p>
        </w:tc>
        <w:tc>
          <w:tcPr>
            <w:tcW w:w="2856" w:type="dxa"/>
            <w:gridSpan w:val="2"/>
            <w:vAlign w:val="center"/>
          </w:tcPr>
          <w:p w:rsidR="00C348A0" w:rsidRPr="008F3C17" w:rsidRDefault="00C348A0" w:rsidP="00E777BF">
            <w:pPr>
              <w:rPr>
                <w:sz w:val="24"/>
                <w:szCs w:val="24"/>
                <w:lang w:eastAsia="ru-RU"/>
              </w:rPr>
            </w:pPr>
            <w:r w:rsidRPr="008F3C17">
              <w:rPr>
                <w:sz w:val="24"/>
                <w:szCs w:val="24"/>
                <w:lang w:eastAsia="ru-RU"/>
              </w:rPr>
              <w:t>5-11</w:t>
            </w:r>
          </w:p>
        </w:tc>
        <w:tc>
          <w:tcPr>
            <w:tcW w:w="1988" w:type="dxa"/>
            <w:gridSpan w:val="2"/>
          </w:tcPr>
          <w:p w:rsidR="00C348A0" w:rsidRPr="008F3C17" w:rsidRDefault="00C348A0" w:rsidP="00E777BF">
            <w:pPr>
              <w:rPr>
                <w:sz w:val="24"/>
                <w:szCs w:val="24"/>
                <w:lang w:eastAsia="ru-RU"/>
              </w:rPr>
            </w:pPr>
            <w:r w:rsidRPr="008F3C17">
              <w:rPr>
                <w:iCs/>
                <w:sz w:val="24"/>
                <w:szCs w:val="24"/>
                <w:lang w:eastAsia="ru-RU"/>
              </w:rPr>
              <w:t>Сентябрь 2023</w:t>
            </w:r>
          </w:p>
        </w:tc>
        <w:tc>
          <w:tcPr>
            <w:tcW w:w="3123" w:type="dxa"/>
          </w:tcPr>
          <w:p w:rsidR="00C348A0" w:rsidRPr="008F3C17" w:rsidRDefault="00C348A0" w:rsidP="00E777BF">
            <w:pPr>
              <w:spacing w:after="150"/>
              <w:rPr>
                <w:iCs/>
                <w:sz w:val="24"/>
                <w:szCs w:val="24"/>
                <w:lang w:eastAsia="ru-RU"/>
              </w:rPr>
            </w:pPr>
            <w:r w:rsidRPr="008F3C17">
              <w:rPr>
                <w:iCs/>
                <w:sz w:val="24"/>
                <w:szCs w:val="24"/>
                <w:lang w:eastAsia="ru-RU"/>
              </w:rPr>
              <w:t>Классные руководители, учитель истории, актив класса</w:t>
            </w:r>
          </w:p>
        </w:tc>
      </w:tr>
      <w:tr w:rsidR="00C348A0" w:rsidRPr="008F3C17" w:rsidTr="00E777BF">
        <w:trPr>
          <w:trHeight w:val="46"/>
        </w:trPr>
        <w:tc>
          <w:tcPr>
            <w:tcW w:w="7626" w:type="dxa"/>
            <w:gridSpan w:val="3"/>
          </w:tcPr>
          <w:p w:rsidR="00C348A0" w:rsidRPr="008F3C17" w:rsidRDefault="00C348A0" w:rsidP="00E777BF">
            <w:pPr>
              <w:spacing w:after="150"/>
              <w:rPr>
                <w:sz w:val="24"/>
                <w:szCs w:val="24"/>
                <w:lang w:eastAsia="ru-RU"/>
              </w:rPr>
            </w:pPr>
            <w:r w:rsidRPr="008F3C17">
              <w:rPr>
                <w:iCs/>
                <w:sz w:val="24"/>
                <w:szCs w:val="24"/>
                <w:lang w:eastAsia="ru-RU"/>
              </w:rPr>
              <w:t>10.Урок памяти. День памяти политических репрессий</w:t>
            </w:r>
          </w:p>
        </w:tc>
        <w:tc>
          <w:tcPr>
            <w:tcW w:w="2856" w:type="dxa"/>
            <w:gridSpan w:val="2"/>
            <w:vAlign w:val="center"/>
          </w:tcPr>
          <w:p w:rsidR="00C348A0" w:rsidRPr="008F3C17" w:rsidRDefault="00C348A0" w:rsidP="00E777BF">
            <w:pPr>
              <w:rPr>
                <w:sz w:val="24"/>
                <w:szCs w:val="24"/>
                <w:lang w:eastAsia="ru-RU"/>
              </w:rPr>
            </w:pPr>
            <w:r w:rsidRPr="008F3C17">
              <w:rPr>
                <w:sz w:val="24"/>
                <w:szCs w:val="24"/>
                <w:lang w:eastAsia="ru-RU"/>
              </w:rPr>
              <w:t>5-11</w:t>
            </w:r>
          </w:p>
        </w:tc>
        <w:tc>
          <w:tcPr>
            <w:tcW w:w="1988" w:type="dxa"/>
            <w:gridSpan w:val="2"/>
          </w:tcPr>
          <w:p w:rsidR="00C348A0" w:rsidRPr="008F3C17" w:rsidRDefault="00C348A0" w:rsidP="00E777BF">
            <w:pPr>
              <w:rPr>
                <w:sz w:val="24"/>
                <w:szCs w:val="24"/>
                <w:lang w:eastAsia="ru-RU"/>
              </w:rPr>
            </w:pPr>
            <w:r w:rsidRPr="008F3C17">
              <w:rPr>
                <w:sz w:val="24"/>
                <w:szCs w:val="24"/>
                <w:lang w:eastAsia="ru-RU"/>
              </w:rPr>
              <w:t>Октябрь 2023</w:t>
            </w:r>
          </w:p>
        </w:tc>
        <w:tc>
          <w:tcPr>
            <w:tcW w:w="3123" w:type="dxa"/>
          </w:tcPr>
          <w:p w:rsidR="00C348A0" w:rsidRPr="008F3C17" w:rsidRDefault="00C348A0" w:rsidP="00E777BF">
            <w:pPr>
              <w:rPr>
                <w:sz w:val="24"/>
                <w:szCs w:val="24"/>
                <w:lang w:eastAsia="ru-RU"/>
              </w:rPr>
            </w:pPr>
            <w:r w:rsidRPr="008F3C17">
              <w:rPr>
                <w:iCs/>
                <w:sz w:val="24"/>
                <w:szCs w:val="24"/>
                <w:lang w:eastAsia="ru-RU"/>
              </w:rPr>
              <w:t>Учитель истории, классные руководители</w:t>
            </w:r>
          </w:p>
        </w:tc>
      </w:tr>
      <w:tr w:rsidR="00C348A0" w:rsidRPr="008F3C17" w:rsidTr="00E777BF">
        <w:trPr>
          <w:trHeight w:val="46"/>
        </w:trPr>
        <w:tc>
          <w:tcPr>
            <w:tcW w:w="7626" w:type="dxa"/>
            <w:gridSpan w:val="3"/>
          </w:tcPr>
          <w:p w:rsidR="00C348A0" w:rsidRPr="008F3C17" w:rsidRDefault="00C348A0" w:rsidP="00E777BF">
            <w:pPr>
              <w:spacing w:after="150"/>
              <w:rPr>
                <w:sz w:val="24"/>
                <w:szCs w:val="24"/>
                <w:lang w:eastAsia="ru-RU"/>
              </w:rPr>
            </w:pPr>
            <w:r w:rsidRPr="008F3C17">
              <w:rPr>
                <w:iCs/>
                <w:sz w:val="24"/>
                <w:szCs w:val="24"/>
                <w:lang w:eastAsia="ru-RU"/>
              </w:rPr>
              <w:t>11.Волонтерская акция старшеклассников «Расскажи малышам о Конституции»</w:t>
            </w:r>
          </w:p>
        </w:tc>
        <w:tc>
          <w:tcPr>
            <w:tcW w:w="2856" w:type="dxa"/>
            <w:gridSpan w:val="2"/>
            <w:vAlign w:val="center"/>
          </w:tcPr>
          <w:p w:rsidR="00C348A0" w:rsidRPr="008F3C17" w:rsidRDefault="00C348A0" w:rsidP="00E777BF">
            <w:pPr>
              <w:rPr>
                <w:sz w:val="24"/>
                <w:szCs w:val="24"/>
                <w:lang w:eastAsia="ru-RU"/>
              </w:rPr>
            </w:pPr>
            <w:r w:rsidRPr="008F3C17">
              <w:rPr>
                <w:sz w:val="24"/>
                <w:szCs w:val="24"/>
                <w:lang w:eastAsia="ru-RU"/>
              </w:rPr>
              <w:t>1-11</w:t>
            </w:r>
          </w:p>
        </w:tc>
        <w:tc>
          <w:tcPr>
            <w:tcW w:w="1988" w:type="dxa"/>
            <w:gridSpan w:val="2"/>
          </w:tcPr>
          <w:p w:rsidR="00C348A0" w:rsidRPr="008F3C17" w:rsidRDefault="00C348A0" w:rsidP="00E777BF">
            <w:pPr>
              <w:rPr>
                <w:sz w:val="24"/>
                <w:szCs w:val="24"/>
                <w:lang w:eastAsia="ru-RU"/>
              </w:rPr>
            </w:pPr>
            <w:r w:rsidRPr="008F3C17">
              <w:rPr>
                <w:sz w:val="24"/>
                <w:szCs w:val="24"/>
                <w:lang w:eastAsia="ru-RU"/>
              </w:rPr>
              <w:t>Декабрь 2023</w:t>
            </w:r>
          </w:p>
        </w:tc>
        <w:tc>
          <w:tcPr>
            <w:tcW w:w="3123" w:type="dxa"/>
          </w:tcPr>
          <w:p w:rsidR="00C348A0" w:rsidRPr="008F3C17" w:rsidRDefault="00C348A0" w:rsidP="00E777BF">
            <w:pPr>
              <w:rPr>
                <w:iCs/>
                <w:sz w:val="24"/>
                <w:szCs w:val="24"/>
                <w:lang w:eastAsia="ru-RU"/>
              </w:rPr>
            </w:pPr>
            <w:r w:rsidRPr="008F3C17">
              <w:rPr>
                <w:rFonts w:eastAsia="№Е"/>
                <w:color w:val="000000"/>
                <w:sz w:val="24"/>
                <w:szCs w:val="24"/>
              </w:rPr>
              <w:t>Заместитель директора по УВР, советник директора по ВР, классные руководители</w:t>
            </w:r>
          </w:p>
        </w:tc>
      </w:tr>
      <w:tr w:rsidR="00C348A0" w:rsidRPr="008F3C17" w:rsidTr="00E777BF">
        <w:trPr>
          <w:trHeight w:val="46"/>
        </w:trPr>
        <w:tc>
          <w:tcPr>
            <w:tcW w:w="7626" w:type="dxa"/>
            <w:gridSpan w:val="3"/>
          </w:tcPr>
          <w:p w:rsidR="00C348A0" w:rsidRPr="008F3C17" w:rsidRDefault="00C348A0" w:rsidP="00E777BF">
            <w:pPr>
              <w:spacing w:after="150"/>
              <w:rPr>
                <w:sz w:val="24"/>
                <w:szCs w:val="24"/>
                <w:lang w:eastAsia="ru-RU"/>
              </w:rPr>
            </w:pPr>
            <w:r w:rsidRPr="008F3C17">
              <w:rPr>
                <w:iCs/>
                <w:sz w:val="24"/>
                <w:szCs w:val="24"/>
                <w:lang w:eastAsia="ru-RU"/>
              </w:rPr>
              <w:t>12.Просмотр документальных и художественных фильмов о блокаде Ленинграда:</w:t>
            </w:r>
          </w:p>
          <w:p w:rsidR="00C348A0" w:rsidRPr="008F3C17" w:rsidRDefault="00C348A0" w:rsidP="00025EF7">
            <w:pPr>
              <w:widowControl/>
              <w:numPr>
                <w:ilvl w:val="0"/>
                <w:numId w:val="85"/>
              </w:numPr>
              <w:autoSpaceDE/>
              <w:autoSpaceDN/>
              <w:ind w:left="270"/>
              <w:rPr>
                <w:sz w:val="24"/>
                <w:szCs w:val="24"/>
                <w:lang w:eastAsia="ru-RU"/>
              </w:rPr>
            </w:pPr>
            <w:r w:rsidRPr="008F3C17">
              <w:rPr>
                <w:iCs/>
                <w:sz w:val="24"/>
                <w:szCs w:val="24"/>
                <w:lang w:eastAsia="ru-RU"/>
              </w:rPr>
              <w:t>«Варежки» (режиссеры – Павел Арманд, Натан Любошиц, СССР, 1942 год);</w:t>
            </w:r>
          </w:p>
          <w:p w:rsidR="00C348A0" w:rsidRPr="008F3C17" w:rsidRDefault="00C348A0" w:rsidP="00025EF7">
            <w:pPr>
              <w:widowControl/>
              <w:numPr>
                <w:ilvl w:val="0"/>
                <w:numId w:val="85"/>
              </w:numPr>
              <w:autoSpaceDE/>
              <w:autoSpaceDN/>
              <w:ind w:left="270"/>
              <w:rPr>
                <w:sz w:val="24"/>
                <w:szCs w:val="24"/>
                <w:lang w:eastAsia="ru-RU"/>
              </w:rPr>
            </w:pPr>
            <w:r w:rsidRPr="008F3C17">
              <w:rPr>
                <w:iCs/>
                <w:sz w:val="24"/>
                <w:szCs w:val="24"/>
                <w:lang w:eastAsia="ru-RU"/>
              </w:rPr>
              <w:t>«Жила-была девочка» (режиссер – Виктор Эйсымонт, СССР, 1944 год)</w:t>
            </w:r>
          </w:p>
        </w:tc>
        <w:tc>
          <w:tcPr>
            <w:tcW w:w="2856" w:type="dxa"/>
            <w:gridSpan w:val="2"/>
            <w:vAlign w:val="center"/>
          </w:tcPr>
          <w:p w:rsidR="00C348A0" w:rsidRPr="008F3C17" w:rsidRDefault="00C348A0" w:rsidP="00E777BF">
            <w:pPr>
              <w:rPr>
                <w:sz w:val="24"/>
                <w:szCs w:val="24"/>
                <w:lang w:eastAsia="ru-RU"/>
              </w:rPr>
            </w:pPr>
            <w:r w:rsidRPr="008F3C17">
              <w:rPr>
                <w:sz w:val="24"/>
                <w:szCs w:val="24"/>
                <w:lang w:eastAsia="ru-RU"/>
              </w:rPr>
              <w:t>1-6</w:t>
            </w:r>
          </w:p>
        </w:tc>
        <w:tc>
          <w:tcPr>
            <w:tcW w:w="1988" w:type="dxa"/>
            <w:gridSpan w:val="2"/>
          </w:tcPr>
          <w:p w:rsidR="00C348A0" w:rsidRPr="008F3C17" w:rsidRDefault="00C348A0" w:rsidP="00E777BF">
            <w:pPr>
              <w:rPr>
                <w:sz w:val="24"/>
                <w:szCs w:val="24"/>
                <w:lang w:eastAsia="ru-RU"/>
              </w:rPr>
            </w:pPr>
            <w:r w:rsidRPr="008F3C17">
              <w:rPr>
                <w:iCs/>
                <w:sz w:val="24"/>
                <w:szCs w:val="24"/>
                <w:lang w:eastAsia="ru-RU"/>
              </w:rPr>
              <w:t>Январь 2024</w:t>
            </w:r>
          </w:p>
        </w:tc>
        <w:tc>
          <w:tcPr>
            <w:tcW w:w="3123" w:type="dxa"/>
          </w:tcPr>
          <w:p w:rsidR="00C348A0" w:rsidRPr="008F3C17" w:rsidRDefault="00C348A0" w:rsidP="00E777BF">
            <w:pPr>
              <w:spacing w:after="150"/>
              <w:rPr>
                <w:sz w:val="24"/>
                <w:szCs w:val="24"/>
                <w:lang w:eastAsia="ru-RU"/>
              </w:rPr>
            </w:pPr>
            <w:r w:rsidRPr="008F3C17">
              <w:rPr>
                <w:iCs/>
                <w:sz w:val="24"/>
                <w:szCs w:val="24"/>
                <w:lang w:eastAsia="ru-RU"/>
              </w:rPr>
              <w:t>Заместитель директора по УВР, классные руководители</w:t>
            </w:r>
          </w:p>
        </w:tc>
      </w:tr>
      <w:tr w:rsidR="00C348A0" w:rsidRPr="008F3C17" w:rsidTr="00E777BF">
        <w:trPr>
          <w:trHeight w:val="46"/>
        </w:trPr>
        <w:tc>
          <w:tcPr>
            <w:tcW w:w="7626" w:type="dxa"/>
            <w:gridSpan w:val="3"/>
          </w:tcPr>
          <w:p w:rsidR="00C348A0" w:rsidRPr="008F3C17" w:rsidRDefault="00C348A0" w:rsidP="00E777BF">
            <w:pPr>
              <w:spacing w:after="150"/>
              <w:rPr>
                <w:sz w:val="24"/>
                <w:szCs w:val="24"/>
                <w:lang w:eastAsia="ru-RU"/>
              </w:rPr>
            </w:pPr>
            <w:r w:rsidRPr="008F3C17">
              <w:rPr>
                <w:iCs/>
                <w:sz w:val="24"/>
                <w:szCs w:val="24"/>
                <w:lang w:eastAsia="ru-RU"/>
              </w:rPr>
              <w:t>13.Конкурс инсценированной песни «Героям России посвящается» ко Дню памяти о россиянах, исполнявших служебный долг за пределами Отечества</w:t>
            </w:r>
          </w:p>
        </w:tc>
        <w:tc>
          <w:tcPr>
            <w:tcW w:w="2856" w:type="dxa"/>
            <w:gridSpan w:val="2"/>
            <w:vAlign w:val="center"/>
          </w:tcPr>
          <w:p w:rsidR="00C348A0" w:rsidRPr="008F3C17" w:rsidRDefault="00C348A0" w:rsidP="00E777BF">
            <w:pPr>
              <w:rPr>
                <w:sz w:val="24"/>
                <w:szCs w:val="24"/>
                <w:lang w:eastAsia="ru-RU"/>
              </w:rPr>
            </w:pPr>
            <w:r w:rsidRPr="008F3C17">
              <w:rPr>
                <w:sz w:val="24"/>
                <w:szCs w:val="24"/>
                <w:lang w:eastAsia="ru-RU"/>
              </w:rPr>
              <w:t>1-11</w:t>
            </w:r>
          </w:p>
        </w:tc>
        <w:tc>
          <w:tcPr>
            <w:tcW w:w="1988" w:type="dxa"/>
            <w:gridSpan w:val="2"/>
            <w:vMerge w:val="restart"/>
          </w:tcPr>
          <w:p w:rsidR="00C348A0" w:rsidRPr="008F3C17" w:rsidRDefault="00C348A0" w:rsidP="00E777BF">
            <w:pPr>
              <w:rPr>
                <w:sz w:val="24"/>
                <w:szCs w:val="24"/>
                <w:lang w:eastAsia="ru-RU"/>
              </w:rPr>
            </w:pPr>
            <w:r w:rsidRPr="008F3C17">
              <w:rPr>
                <w:iCs/>
                <w:sz w:val="24"/>
                <w:szCs w:val="24"/>
                <w:lang w:eastAsia="ru-RU"/>
              </w:rPr>
              <w:t>Февраль 2024</w:t>
            </w:r>
          </w:p>
        </w:tc>
        <w:tc>
          <w:tcPr>
            <w:tcW w:w="3123" w:type="dxa"/>
            <w:vMerge w:val="restart"/>
          </w:tcPr>
          <w:p w:rsidR="00C348A0" w:rsidRPr="008F3C17" w:rsidRDefault="00C348A0" w:rsidP="00E777BF">
            <w:pPr>
              <w:rPr>
                <w:sz w:val="24"/>
                <w:szCs w:val="24"/>
                <w:lang w:eastAsia="ru-RU"/>
              </w:rPr>
            </w:pPr>
            <w:r w:rsidRPr="008F3C17">
              <w:rPr>
                <w:iCs/>
                <w:sz w:val="24"/>
                <w:szCs w:val="24"/>
                <w:lang w:eastAsia="ru-RU"/>
              </w:rPr>
              <w:t>Заместитель директора по УВР, классные руководители</w:t>
            </w:r>
          </w:p>
        </w:tc>
      </w:tr>
      <w:tr w:rsidR="00C348A0" w:rsidRPr="008F3C17" w:rsidTr="00E777BF">
        <w:trPr>
          <w:trHeight w:val="46"/>
        </w:trPr>
        <w:tc>
          <w:tcPr>
            <w:tcW w:w="7626" w:type="dxa"/>
            <w:gridSpan w:val="3"/>
          </w:tcPr>
          <w:p w:rsidR="00C348A0" w:rsidRPr="008F3C17" w:rsidRDefault="00C348A0" w:rsidP="00E777BF">
            <w:pPr>
              <w:spacing w:after="150"/>
              <w:rPr>
                <w:sz w:val="24"/>
                <w:szCs w:val="24"/>
                <w:lang w:eastAsia="ru-RU"/>
              </w:rPr>
            </w:pPr>
            <w:r w:rsidRPr="008F3C17">
              <w:rPr>
                <w:iCs/>
                <w:sz w:val="24"/>
                <w:szCs w:val="24"/>
                <w:lang w:eastAsia="ru-RU"/>
              </w:rPr>
              <w:t>14.Развлекательно-спортивная программа «А, ну-ка, мальчики!»</w:t>
            </w:r>
          </w:p>
        </w:tc>
        <w:tc>
          <w:tcPr>
            <w:tcW w:w="2856" w:type="dxa"/>
            <w:gridSpan w:val="2"/>
            <w:vAlign w:val="center"/>
          </w:tcPr>
          <w:p w:rsidR="00C348A0" w:rsidRPr="008F3C17" w:rsidRDefault="00C348A0" w:rsidP="00E777BF">
            <w:pPr>
              <w:rPr>
                <w:sz w:val="24"/>
                <w:szCs w:val="24"/>
                <w:lang w:eastAsia="ru-RU"/>
              </w:rPr>
            </w:pPr>
            <w:r w:rsidRPr="008F3C17">
              <w:rPr>
                <w:sz w:val="24"/>
                <w:szCs w:val="24"/>
                <w:lang w:eastAsia="ru-RU"/>
              </w:rPr>
              <w:t>1-11</w:t>
            </w:r>
          </w:p>
        </w:tc>
        <w:tc>
          <w:tcPr>
            <w:tcW w:w="1988" w:type="dxa"/>
            <w:gridSpan w:val="2"/>
            <w:vMerge/>
          </w:tcPr>
          <w:p w:rsidR="00C348A0" w:rsidRPr="008F3C17" w:rsidRDefault="00C348A0" w:rsidP="00E777BF">
            <w:pPr>
              <w:rPr>
                <w:sz w:val="24"/>
                <w:szCs w:val="24"/>
                <w:lang w:eastAsia="ru-RU"/>
              </w:rPr>
            </w:pPr>
          </w:p>
        </w:tc>
        <w:tc>
          <w:tcPr>
            <w:tcW w:w="3123" w:type="dxa"/>
            <w:vMerge/>
          </w:tcPr>
          <w:p w:rsidR="00C348A0" w:rsidRPr="008F3C17" w:rsidRDefault="00C348A0" w:rsidP="00E777BF">
            <w:pPr>
              <w:rPr>
                <w:sz w:val="24"/>
                <w:szCs w:val="24"/>
                <w:lang w:eastAsia="ru-RU"/>
              </w:rPr>
            </w:pPr>
          </w:p>
        </w:tc>
      </w:tr>
      <w:tr w:rsidR="00C348A0" w:rsidRPr="008F3C17" w:rsidTr="00E777BF">
        <w:trPr>
          <w:trHeight w:val="46"/>
        </w:trPr>
        <w:tc>
          <w:tcPr>
            <w:tcW w:w="7626" w:type="dxa"/>
            <w:gridSpan w:val="3"/>
          </w:tcPr>
          <w:p w:rsidR="00C348A0" w:rsidRPr="008F3C17" w:rsidRDefault="00C348A0" w:rsidP="00E777BF">
            <w:pPr>
              <w:spacing w:after="150"/>
              <w:rPr>
                <w:iCs/>
                <w:sz w:val="24"/>
                <w:szCs w:val="24"/>
                <w:lang w:eastAsia="ru-RU"/>
              </w:rPr>
            </w:pPr>
            <w:r w:rsidRPr="008F3C17">
              <w:rPr>
                <w:iCs/>
                <w:sz w:val="24"/>
                <w:szCs w:val="24"/>
                <w:lang w:eastAsia="ru-RU"/>
              </w:rPr>
              <w:t>15.Развлекательно-спортивная программа «А, ну-ка, девочки!»</w:t>
            </w:r>
          </w:p>
        </w:tc>
        <w:tc>
          <w:tcPr>
            <w:tcW w:w="2856" w:type="dxa"/>
            <w:gridSpan w:val="2"/>
            <w:vAlign w:val="center"/>
          </w:tcPr>
          <w:p w:rsidR="00C348A0" w:rsidRPr="008F3C17" w:rsidRDefault="00C348A0" w:rsidP="00E777BF">
            <w:pPr>
              <w:rPr>
                <w:sz w:val="24"/>
                <w:szCs w:val="24"/>
                <w:lang w:eastAsia="ru-RU"/>
              </w:rPr>
            </w:pPr>
            <w:r w:rsidRPr="008F3C17">
              <w:rPr>
                <w:sz w:val="24"/>
                <w:szCs w:val="24"/>
                <w:lang w:eastAsia="ru-RU"/>
              </w:rPr>
              <w:t>1-11</w:t>
            </w:r>
          </w:p>
        </w:tc>
        <w:tc>
          <w:tcPr>
            <w:tcW w:w="1988" w:type="dxa"/>
            <w:gridSpan w:val="2"/>
          </w:tcPr>
          <w:p w:rsidR="00C348A0" w:rsidRPr="008F3C17" w:rsidRDefault="00C348A0" w:rsidP="00E777BF">
            <w:pPr>
              <w:rPr>
                <w:iCs/>
                <w:sz w:val="24"/>
                <w:szCs w:val="24"/>
                <w:lang w:eastAsia="ru-RU"/>
              </w:rPr>
            </w:pPr>
            <w:r w:rsidRPr="008F3C17">
              <w:rPr>
                <w:sz w:val="24"/>
                <w:szCs w:val="24"/>
                <w:lang w:eastAsia="ru-RU"/>
              </w:rPr>
              <w:t>Март 2024</w:t>
            </w:r>
          </w:p>
        </w:tc>
        <w:tc>
          <w:tcPr>
            <w:tcW w:w="3123" w:type="dxa"/>
          </w:tcPr>
          <w:p w:rsidR="00C348A0" w:rsidRPr="008F3C17" w:rsidRDefault="00C348A0" w:rsidP="00E777BF">
            <w:pPr>
              <w:rPr>
                <w:iCs/>
                <w:sz w:val="24"/>
                <w:szCs w:val="24"/>
                <w:lang w:eastAsia="ru-RU"/>
              </w:rPr>
            </w:pPr>
            <w:r w:rsidRPr="008F3C17">
              <w:rPr>
                <w:iCs/>
                <w:sz w:val="24"/>
                <w:szCs w:val="24"/>
                <w:lang w:eastAsia="ru-RU"/>
              </w:rPr>
              <w:t>Заместитель директора по УВР, классные руководители</w:t>
            </w:r>
          </w:p>
        </w:tc>
      </w:tr>
      <w:tr w:rsidR="00C348A0" w:rsidRPr="008F3C17" w:rsidTr="00E777BF">
        <w:trPr>
          <w:trHeight w:val="46"/>
        </w:trPr>
        <w:tc>
          <w:tcPr>
            <w:tcW w:w="7626" w:type="dxa"/>
            <w:gridSpan w:val="3"/>
          </w:tcPr>
          <w:p w:rsidR="00C348A0" w:rsidRPr="008F3C17" w:rsidRDefault="00C348A0" w:rsidP="00E777BF">
            <w:pPr>
              <w:spacing w:after="150"/>
              <w:rPr>
                <w:iCs/>
                <w:sz w:val="24"/>
                <w:szCs w:val="24"/>
                <w:lang w:eastAsia="ru-RU"/>
              </w:rPr>
            </w:pPr>
            <w:r w:rsidRPr="008F3C17">
              <w:rPr>
                <w:iCs/>
                <w:sz w:val="24"/>
                <w:szCs w:val="24"/>
                <w:lang w:eastAsia="ru-RU"/>
              </w:rPr>
              <w:t>16.День пожарной охраны. Тематический урок ОБЖ</w:t>
            </w:r>
          </w:p>
          <w:p w:rsidR="00C348A0" w:rsidRPr="008F3C17" w:rsidRDefault="00C348A0" w:rsidP="00E777BF">
            <w:pPr>
              <w:spacing w:after="150"/>
              <w:rPr>
                <w:sz w:val="24"/>
                <w:szCs w:val="24"/>
                <w:lang w:eastAsia="ru-RU"/>
              </w:rPr>
            </w:pPr>
          </w:p>
        </w:tc>
        <w:tc>
          <w:tcPr>
            <w:tcW w:w="2856" w:type="dxa"/>
            <w:gridSpan w:val="2"/>
            <w:vAlign w:val="center"/>
          </w:tcPr>
          <w:p w:rsidR="00C348A0" w:rsidRPr="008F3C17" w:rsidRDefault="00C348A0" w:rsidP="00E777BF">
            <w:pPr>
              <w:rPr>
                <w:sz w:val="24"/>
                <w:szCs w:val="24"/>
                <w:lang w:eastAsia="ru-RU"/>
              </w:rPr>
            </w:pPr>
            <w:r w:rsidRPr="008F3C17">
              <w:rPr>
                <w:sz w:val="24"/>
                <w:szCs w:val="24"/>
                <w:lang w:eastAsia="ru-RU"/>
              </w:rPr>
              <w:t>5-11</w:t>
            </w:r>
          </w:p>
        </w:tc>
        <w:tc>
          <w:tcPr>
            <w:tcW w:w="1988" w:type="dxa"/>
            <w:gridSpan w:val="2"/>
          </w:tcPr>
          <w:p w:rsidR="00C348A0" w:rsidRPr="008F3C17" w:rsidRDefault="00C348A0" w:rsidP="00E777BF">
            <w:pPr>
              <w:rPr>
                <w:sz w:val="24"/>
                <w:szCs w:val="24"/>
                <w:lang w:eastAsia="ru-RU"/>
              </w:rPr>
            </w:pPr>
            <w:r w:rsidRPr="008F3C17">
              <w:rPr>
                <w:iCs/>
                <w:sz w:val="24"/>
                <w:szCs w:val="24"/>
                <w:lang w:eastAsia="ru-RU"/>
              </w:rPr>
              <w:t>Апрель 2024</w:t>
            </w:r>
          </w:p>
        </w:tc>
        <w:tc>
          <w:tcPr>
            <w:tcW w:w="3123" w:type="dxa"/>
          </w:tcPr>
          <w:p w:rsidR="00C348A0" w:rsidRPr="008F3C17" w:rsidRDefault="00C348A0" w:rsidP="00E777BF">
            <w:pPr>
              <w:spacing w:after="150"/>
              <w:rPr>
                <w:sz w:val="24"/>
                <w:szCs w:val="24"/>
                <w:lang w:eastAsia="ru-RU"/>
              </w:rPr>
            </w:pPr>
            <w:r w:rsidRPr="008F3C17">
              <w:rPr>
                <w:iCs/>
                <w:sz w:val="24"/>
                <w:szCs w:val="24"/>
                <w:lang w:eastAsia="ru-RU"/>
              </w:rPr>
              <w:t>Заместитель директора по УВР, учительОБЖ</w:t>
            </w:r>
          </w:p>
        </w:tc>
      </w:tr>
      <w:tr w:rsidR="00C348A0" w:rsidRPr="008F3C17" w:rsidTr="00E777BF">
        <w:trPr>
          <w:trHeight w:val="46"/>
        </w:trPr>
        <w:tc>
          <w:tcPr>
            <w:tcW w:w="7626" w:type="dxa"/>
            <w:gridSpan w:val="3"/>
          </w:tcPr>
          <w:p w:rsidR="00C348A0" w:rsidRPr="008F3C17" w:rsidRDefault="00C348A0" w:rsidP="00E777BF">
            <w:pPr>
              <w:spacing w:after="150"/>
              <w:rPr>
                <w:sz w:val="24"/>
                <w:szCs w:val="24"/>
                <w:lang w:eastAsia="ru-RU"/>
              </w:rPr>
            </w:pPr>
            <w:r w:rsidRPr="008F3C17">
              <w:rPr>
                <w:iCs/>
                <w:sz w:val="24"/>
                <w:szCs w:val="24"/>
                <w:lang w:eastAsia="ru-RU"/>
              </w:rPr>
              <w:t>17.Интегрированный урок математики и окружающего мира «Великая война и Великая победа»</w:t>
            </w:r>
          </w:p>
        </w:tc>
        <w:tc>
          <w:tcPr>
            <w:tcW w:w="2856" w:type="dxa"/>
            <w:gridSpan w:val="2"/>
          </w:tcPr>
          <w:p w:rsidR="00C348A0" w:rsidRPr="008F3C17" w:rsidRDefault="00C348A0" w:rsidP="00E777BF">
            <w:pPr>
              <w:rPr>
                <w:sz w:val="24"/>
                <w:szCs w:val="24"/>
                <w:lang w:eastAsia="ru-RU"/>
              </w:rPr>
            </w:pPr>
            <w:r w:rsidRPr="008F3C17">
              <w:rPr>
                <w:sz w:val="24"/>
                <w:szCs w:val="24"/>
                <w:lang w:eastAsia="ru-RU"/>
              </w:rPr>
              <w:t>1-4</w:t>
            </w:r>
          </w:p>
        </w:tc>
        <w:tc>
          <w:tcPr>
            <w:tcW w:w="1988" w:type="dxa"/>
            <w:gridSpan w:val="2"/>
          </w:tcPr>
          <w:p w:rsidR="00C348A0" w:rsidRPr="008F3C17" w:rsidRDefault="00C348A0" w:rsidP="00E777BF">
            <w:pPr>
              <w:rPr>
                <w:sz w:val="24"/>
                <w:szCs w:val="24"/>
                <w:lang w:eastAsia="ru-RU"/>
              </w:rPr>
            </w:pPr>
          </w:p>
        </w:tc>
        <w:tc>
          <w:tcPr>
            <w:tcW w:w="3123" w:type="dxa"/>
          </w:tcPr>
          <w:p w:rsidR="00C348A0" w:rsidRPr="008F3C17" w:rsidRDefault="00C348A0" w:rsidP="00E777BF">
            <w:pPr>
              <w:spacing w:after="150"/>
              <w:rPr>
                <w:sz w:val="24"/>
                <w:szCs w:val="24"/>
                <w:lang w:eastAsia="ru-RU"/>
              </w:rPr>
            </w:pPr>
            <w:r w:rsidRPr="008F3C17">
              <w:rPr>
                <w:iCs/>
                <w:sz w:val="24"/>
                <w:szCs w:val="24"/>
                <w:lang w:eastAsia="ru-RU"/>
              </w:rPr>
              <w:t>Заместитель директора по УВР, учителя начальных классов</w:t>
            </w:r>
          </w:p>
        </w:tc>
      </w:tr>
      <w:tr w:rsidR="00C348A0" w:rsidRPr="008F3C17" w:rsidTr="00E777BF">
        <w:trPr>
          <w:trHeight w:val="410"/>
        </w:trPr>
        <w:tc>
          <w:tcPr>
            <w:tcW w:w="7626" w:type="dxa"/>
            <w:gridSpan w:val="3"/>
          </w:tcPr>
          <w:p w:rsidR="00C348A0" w:rsidRPr="008F3C17" w:rsidRDefault="00C348A0" w:rsidP="00E777BF">
            <w:pPr>
              <w:spacing w:after="150"/>
              <w:rPr>
                <w:sz w:val="24"/>
                <w:szCs w:val="24"/>
                <w:lang w:eastAsia="ru-RU"/>
              </w:rPr>
            </w:pPr>
            <w:r w:rsidRPr="008F3C17">
              <w:rPr>
                <w:iCs/>
                <w:sz w:val="24"/>
                <w:szCs w:val="24"/>
                <w:lang w:eastAsia="ru-RU"/>
              </w:rPr>
              <w:t>18.Литературно-музыкальная композиция «Война глазами детей»</w:t>
            </w:r>
          </w:p>
        </w:tc>
        <w:tc>
          <w:tcPr>
            <w:tcW w:w="2856" w:type="dxa"/>
            <w:gridSpan w:val="2"/>
            <w:vAlign w:val="center"/>
          </w:tcPr>
          <w:p w:rsidR="00C348A0" w:rsidRPr="008F3C17" w:rsidRDefault="00C348A0" w:rsidP="00E777BF">
            <w:pPr>
              <w:rPr>
                <w:sz w:val="24"/>
                <w:szCs w:val="24"/>
                <w:lang w:eastAsia="ru-RU"/>
              </w:rPr>
            </w:pPr>
            <w:r w:rsidRPr="008F3C17">
              <w:rPr>
                <w:sz w:val="24"/>
                <w:szCs w:val="24"/>
                <w:lang w:eastAsia="ru-RU"/>
              </w:rPr>
              <w:t>1-11</w:t>
            </w:r>
          </w:p>
        </w:tc>
        <w:tc>
          <w:tcPr>
            <w:tcW w:w="1988" w:type="dxa"/>
            <w:gridSpan w:val="2"/>
          </w:tcPr>
          <w:p w:rsidR="00C348A0" w:rsidRPr="008F3C17" w:rsidRDefault="00C348A0" w:rsidP="00E777BF">
            <w:pPr>
              <w:rPr>
                <w:sz w:val="24"/>
                <w:szCs w:val="24"/>
                <w:lang w:eastAsia="ru-RU"/>
              </w:rPr>
            </w:pPr>
          </w:p>
        </w:tc>
        <w:tc>
          <w:tcPr>
            <w:tcW w:w="3123" w:type="dxa"/>
          </w:tcPr>
          <w:p w:rsidR="00C348A0" w:rsidRPr="008F3C17" w:rsidRDefault="00C348A0" w:rsidP="00E777BF">
            <w:pPr>
              <w:spacing w:after="150"/>
              <w:rPr>
                <w:sz w:val="24"/>
                <w:szCs w:val="24"/>
                <w:lang w:eastAsia="ru-RU"/>
              </w:rPr>
            </w:pPr>
            <w:r w:rsidRPr="008F3C17">
              <w:rPr>
                <w:iCs/>
                <w:sz w:val="24"/>
                <w:szCs w:val="24"/>
                <w:lang w:eastAsia="ru-RU"/>
              </w:rPr>
              <w:t>Заместитель директора по УВР, классные руководители</w:t>
            </w:r>
          </w:p>
        </w:tc>
      </w:tr>
      <w:tr w:rsidR="00C348A0" w:rsidRPr="008F3C17" w:rsidTr="00E777BF">
        <w:trPr>
          <w:trHeight w:val="324"/>
        </w:trPr>
        <w:tc>
          <w:tcPr>
            <w:tcW w:w="15593" w:type="dxa"/>
            <w:gridSpan w:val="8"/>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jc w:val="center"/>
              <w:rPr>
                <w:rFonts w:eastAsia="№Е"/>
                <w:color w:val="000000"/>
                <w:sz w:val="24"/>
                <w:szCs w:val="24"/>
              </w:rPr>
            </w:pPr>
            <w:r w:rsidRPr="008F3C17">
              <w:rPr>
                <w:b/>
                <w:color w:val="000000"/>
                <w:w w:val="0"/>
                <w:sz w:val="24"/>
                <w:szCs w:val="24"/>
              </w:rPr>
              <w:t>Воспитание культуры здорового образа жизни и безопасности</w:t>
            </w:r>
          </w:p>
        </w:tc>
      </w:tr>
      <w:tr w:rsidR="00C348A0" w:rsidRPr="008F3C17" w:rsidTr="00E777BF">
        <w:trPr>
          <w:trHeight w:val="30"/>
        </w:trPr>
        <w:tc>
          <w:tcPr>
            <w:tcW w:w="7626" w:type="dxa"/>
            <w:gridSpan w:val="3"/>
          </w:tcPr>
          <w:p w:rsidR="00C348A0" w:rsidRPr="008F3C17" w:rsidRDefault="00C348A0" w:rsidP="00E777BF">
            <w:pPr>
              <w:jc w:val="both"/>
              <w:rPr>
                <w:sz w:val="24"/>
                <w:szCs w:val="24"/>
              </w:rPr>
            </w:pPr>
            <w:r w:rsidRPr="008F3C17">
              <w:rPr>
                <w:sz w:val="24"/>
                <w:szCs w:val="24"/>
              </w:rPr>
              <w:t>Организация подвижных игр на больших переменах</w:t>
            </w:r>
          </w:p>
        </w:tc>
        <w:tc>
          <w:tcPr>
            <w:tcW w:w="2856" w:type="dxa"/>
            <w:gridSpan w:val="2"/>
          </w:tcPr>
          <w:p w:rsidR="00C348A0" w:rsidRPr="008F3C17" w:rsidRDefault="00C348A0" w:rsidP="00E777BF">
            <w:pPr>
              <w:jc w:val="center"/>
              <w:rPr>
                <w:sz w:val="24"/>
                <w:szCs w:val="24"/>
              </w:rPr>
            </w:pPr>
            <w:r w:rsidRPr="008F3C17">
              <w:rPr>
                <w:sz w:val="24"/>
                <w:szCs w:val="24"/>
              </w:rPr>
              <w:t>1-4</w:t>
            </w:r>
          </w:p>
        </w:tc>
        <w:tc>
          <w:tcPr>
            <w:tcW w:w="1988" w:type="dxa"/>
            <w:gridSpan w:val="2"/>
          </w:tcPr>
          <w:p w:rsidR="00C348A0" w:rsidRPr="008F3C17" w:rsidRDefault="00C348A0" w:rsidP="00E777BF">
            <w:pPr>
              <w:jc w:val="center"/>
              <w:rPr>
                <w:sz w:val="24"/>
                <w:szCs w:val="24"/>
              </w:rPr>
            </w:pPr>
            <w:r w:rsidRPr="008F3C17">
              <w:rPr>
                <w:sz w:val="24"/>
                <w:szCs w:val="24"/>
              </w:rPr>
              <w:t>в течение года, согласно графику</w:t>
            </w:r>
          </w:p>
        </w:tc>
        <w:tc>
          <w:tcPr>
            <w:tcW w:w="3123" w:type="dxa"/>
          </w:tcPr>
          <w:p w:rsidR="00C348A0" w:rsidRPr="008F3C17" w:rsidRDefault="00C348A0" w:rsidP="00E777BF">
            <w:pPr>
              <w:jc w:val="center"/>
              <w:rPr>
                <w:sz w:val="24"/>
                <w:szCs w:val="24"/>
              </w:rPr>
            </w:pPr>
            <w:r w:rsidRPr="008F3C17">
              <w:rPr>
                <w:sz w:val="24"/>
                <w:szCs w:val="24"/>
              </w:rPr>
              <w:t>учитель начальных классов</w:t>
            </w:r>
          </w:p>
        </w:tc>
      </w:tr>
      <w:tr w:rsidR="00C348A0" w:rsidRPr="008F3C17" w:rsidTr="00E777BF">
        <w:trPr>
          <w:trHeight w:val="21"/>
        </w:trPr>
        <w:tc>
          <w:tcPr>
            <w:tcW w:w="7626" w:type="dxa"/>
            <w:gridSpan w:val="3"/>
          </w:tcPr>
          <w:p w:rsidR="00C348A0" w:rsidRPr="008F3C17" w:rsidRDefault="00C348A0" w:rsidP="00E777BF">
            <w:pPr>
              <w:jc w:val="both"/>
              <w:rPr>
                <w:sz w:val="24"/>
                <w:szCs w:val="24"/>
              </w:rPr>
            </w:pPr>
            <w:r w:rsidRPr="008F3C17">
              <w:rPr>
                <w:sz w:val="24"/>
                <w:szCs w:val="24"/>
              </w:rPr>
              <w:t>Классные часы на тему: «Профилактика инфекционных заболеваний»</w:t>
            </w:r>
          </w:p>
        </w:tc>
        <w:tc>
          <w:tcPr>
            <w:tcW w:w="2856" w:type="dxa"/>
            <w:gridSpan w:val="2"/>
          </w:tcPr>
          <w:p w:rsidR="00C348A0" w:rsidRPr="008F3C17" w:rsidRDefault="00C348A0" w:rsidP="00E777BF">
            <w:pPr>
              <w:jc w:val="center"/>
              <w:rPr>
                <w:sz w:val="24"/>
                <w:szCs w:val="24"/>
              </w:rPr>
            </w:pPr>
            <w:r w:rsidRPr="008F3C17">
              <w:rPr>
                <w:sz w:val="24"/>
                <w:szCs w:val="24"/>
              </w:rPr>
              <w:t>1-11</w:t>
            </w:r>
          </w:p>
        </w:tc>
        <w:tc>
          <w:tcPr>
            <w:tcW w:w="1988" w:type="dxa"/>
            <w:gridSpan w:val="2"/>
          </w:tcPr>
          <w:p w:rsidR="00C348A0" w:rsidRPr="008F3C17" w:rsidRDefault="00C348A0" w:rsidP="00E777BF">
            <w:pPr>
              <w:jc w:val="center"/>
              <w:rPr>
                <w:sz w:val="24"/>
                <w:szCs w:val="24"/>
              </w:rPr>
            </w:pPr>
            <w:r w:rsidRPr="008F3C17">
              <w:rPr>
                <w:sz w:val="24"/>
                <w:szCs w:val="24"/>
              </w:rPr>
              <w:t>Весна/осень</w:t>
            </w:r>
          </w:p>
        </w:tc>
        <w:tc>
          <w:tcPr>
            <w:tcW w:w="3123" w:type="dxa"/>
          </w:tcPr>
          <w:p w:rsidR="00C348A0" w:rsidRPr="008F3C17" w:rsidRDefault="00C348A0" w:rsidP="00E777BF">
            <w:pPr>
              <w:jc w:val="center"/>
              <w:rPr>
                <w:sz w:val="24"/>
                <w:szCs w:val="24"/>
              </w:rPr>
            </w:pPr>
            <w:r w:rsidRPr="008F3C17">
              <w:rPr>
                <w:sz w:val="24"/>
                <w:szCs w:val="24"/>
              </w:rPr>
              <w:t xml:space="preserve">Фельдшер ФАПа, </w:t>
            </w:r>
          </w:p>
          <w:p w:rsidR="00C348A0" w:rsidRPr="008F3C17" w:rsidRDefault="00C348A0" w:rsidP="00E777BF">
            <w:pPr>
              <w:jc w:val="center"/>
              <w:rPr>
                <w:sz w:val="24"/>
                <w:szCs w:val="24"/>
              </w:rPr>
            </w:pPr>
            <w:r w:rsidRPr="008F3C17">
              <w:rPr>
                <w:sz w:val="24"/>
                <w:szCs w:val="24"/>
              </w:rPr>
              <w:t>кл. руководители</w:t>
            </w:r>
          </w:p>
        </w:tc>
      </w:tr>
      <w:tr w:rsidR="00C348A0" w:rsidRPr="008F3C17" w:rsidTr="00E777BF">
        <w:trPr>
          <w:trHeight w:val="21"/>
        </w:trPr>
        <w:tc>
          <w:tcPr>
            <w:tcW w:w="7626" w:type="dxa"/>
            <w:gridSpan w:val="3"/>
          </w:tcPr>
          <w:p w:rsidR="00C348A0" w:rsidRPr="008F3C17" w:rsidRDefault="00C348A0" w:rsidP="00E777BF">
            <w:pPr>
              <w:jc w:val="both"/>
              <w:rPr>
                <w:sz w:val="24"/>
                <w:szCs w:val="24"/>
              </w:rPr>
            </w:pPr>
            <w:r w:rsidRPr="008F3C17">
              <w:rPr>
                <w:sz w:val="24"/>
                <w:szCs w:val="24"/>
              </w:rPr>
              <w:t>Серия классных часов «Оказание первой медицинской помощи»</w:t>
            </w:r>
          </w:p>
        </w:tc>
        <w:tc>
          <w:tcPr>
            <w:tcW w:w="2856" w:type="dxa"/>
            <w:gridSpan w:val="2"/>
          </w:tcPr>
          <w:p w:rsidR="00C348A0" w:rsidRPr="008F3C17" w:rsidRDefault="00C348A0" w:rsidP="00E777BF">
            <w:pPr>
              <w:jc w:val="center"/>
              <w:rPr>
                <w:sz w:val="24"/>
                <w:szCs w:val="24"/>
              </w:rPr>
            </w:pPr>
            <w:r w:rsidRPr="008F3C17">
              <w:rPr>
                <w:sz w:val="24"/>
                <w:szCs w:val="24"/>
              </w:rPr>
              <w:t>1-11</w:t>
            </w:r>
          </w:p>
        </w:tc>
        <w:tc>
          <w:tcPr>
            <w:tcW w:w="1988" w:type="dxa"/>
            <w:gridSpan w:val="2"/>
          </w:tcPr>
          <w:p w:rsidR="00C348A0" w:rsidRPr="008F3C17" w:rsidRDefault="00C348A0" w:rsidP="00E777BF">
            <w:pPr>
              <w:rPr>
                <w:sz w:val="24"/>
                <w:szCs w:val="24"/>
              </w:rPr>
            </w:pPr>
            <w:r w:rsidRPr="008F3C17">
              <w:rPr>
                <w:sz w:val="24"/>
                <w:szCs w:val="24"/>
              </w:rPr>
              <w:t>В течение года</w:t>
            </w:r>
          </w:p>
        </w:tc>
        <w:tc>
          <w:tcPr>
            <w:tcW w:w="3123" w:type="dxa"/>
          </w:tcPr>
          <w:p w:rsidR="00C348A0" w:rsidRPr="008F3C17" w:rsidRDefault="00C348A0" w:rsidP="00E777BF">
            <w:pPr>
              <w:jc w:val="center"/>
              <w:rPr>
                <w:sz w:val="24"/>
                <w:szCs w:val="24"/>
              </w:rPr>
            </w:pPr>
            <w:r w:rsidRPr="008F3C17">
              <w:rPr>
                <w:sz w:val="24"/>
                <w:szCs w:val="24"/>
              </w:rPr>
              <w:t>Классные руководители</w:t>
            </w:r>
          </w:p>
        </w:tc>
      </w:tr>
      <w:tr w:rsidR="00C348A0" w:rsidRPr="008F3C17" w:rsidTr="00E777BF">
        <w:trPr>
          <w:trHeight w:val="21"/>
        </w:trPr>
        <w:tc>
          <w:tcPr>
            <w:tcW w:w="7626" w:type="dxa"/>
            <w:gridSpan w:val="3"/>
          </w:tcPr>
          <w:p w:rsidR="00C348A0" w:rsidRPr="008F3C17" w:rsidRDefault="00C348A0" w:rsidP="00E777BF">
            <w:pPr>
              <w:rPr>
                <w:sz w:val="24"/>
                <w:szCs w:val="24"/>
              </w:rPr>
            </w:pPr>
            <w:r w:rsidRPr="008F3C17">
              <w:rPr>
                <w:sz w:val="24"/>
                <w:szCs w:val="24"/>
              </w:rPr>
              <w:t>Спортивные первенства школы (подготовка к районным соревнованиям):</w:t>
            </w:r>
          </w:p>
          <w:p w:rsidR="00C348A0" w:rsidRPr="008F3C17" w:rsidRDefault="00C348A0" w:rsidP="00025EF7">
            <w:pPr>
              <w:widowControl/>
              <w:numPr>
                <w:ilvl w:val="1"/>
                <w:numId w:val="86"/>
              </w:numPr>
              <w:autoSpaceDE/>
              <w:autoSpaceDN/>
              <w:rPr>
                <w:sz w:val="24"/>
                <w:szCs w:val="24"/>
              </w:rPr>
            </w:pPr>
            <w:r w:rsidRPr="008F3C17">
              <w:rPr>
                <w:sz w:val="24"/>
                <w:szCs w:val="24"/>
              </w:rPr>
              <w:t>настольный теннис</w:t>
            </w:r>
          </w:p>
          <w:p w:rsidR="00C348A0" w:rsidRPr="008F3C17" w:rsidRDefault="00C348A0" w:rsidP="00025EF7">
            <w:pPr>
              <w:widowControl/>
              <w:numPr>
                <w:ilvl w:val="1"/>
                <w:numId w:val="86"/>
              </w:numPr>
              <w:autoSpaceDE/>
              <w:autoSpaceDN/>
              <w:rPr>
                <w:sz w:val="24"/>
                <w:szCs w:val="24"/>
              </w:rPr>
            </w:pPr>
            <w:r w:rsidRPr="008F3C17">
              <w:rPr>
                <w:sz w:val="24"/>
                <w:szCs w:val="24"/>
              </w:rPr>
              <w:t>шахматы</w:t>
            </w:r>
          </w:p>
          <w:p w:rsidR="00C348A0" w:rsidRPr="008F3C17" w:rsidRDefault="00C348A0" w:rsidP="00025EF7">
            <w:pPr>
              <w:widowControl/>
              <w:numPr>
                <w:ilvl w:val="0"/>
                <w:numId w:val="87"/>
              </w:numPr>
              <w:autoSpaceDE/>
              <w:autoSpaceDN/>
              <w:rPr>
                <w:sz w:val="24"/>
                <w:szCs w:val="24"/>
              </w:rPr>
            </w:pPr>
            <w:r w:rsidRPr="008F3C17">
              <w:rPr>
                <w:sz w:val="24"/>
                <w:szCs w:val="24"/>
              </w:rPr>
              <w:t>шашки</w:t>
            </w:r>
          </w:p>
        </w:tc>
        <w:tc>
          <w:tcPr>
            <w:tcW w:w="2856" w:type="dxa"/>
            <w:gridSpan w:val="2"/>
          </w:tcPr>
          <w:p w:rsidR="00C348A0" w:rsidRPr="008F3C17" w:rsidRDefault="00C348A0" w:rsidP="00E777BF">
            <w:pPr>
              <w:jc w:val="center"/>
              <w:rPr>
                <w:sz w:val="24"/>
                <w:szCs w:val="24"/>
              </w:rPr>
            </w:pPr>
            <w:r w:rsidRPr="008F3C17">
              <w:rPr>
                <w:sz w:val="24"/>
                <w:szCs w:val="24"/>
              </w:rPr>
              <w:t>5-11</w:t>
            </w:r>
          </w:p>
        </w:tc>
        <w:tc>
          <w:tcPr>
            <w:tcW w:w="1988" w:type="dxa"/>
            <w:gridSpan w:val="2"/>
          </w:tcPr>
          <w:p w:rsidR="00C348A0" w:rsidRPr="008F3C17" w:rsidRDefault="00C348A0" w:rsidP="00E777BF">
            <w:pPr>
              <w:jc w:val="center"/>
              <w:rPr>
                <w:sz w:val="24"/>
                <w:szCs w:val="24"/>
              </w:rPr>
            </w:pPr>
            <w:r w:rsidRPr="008F3C17">
              <w:rPr>
                <w:sz w:val="24"/>
                <w:szCs w:val="24"/>
              </w:rPr>
              <w:t>В течение года</w:t>
            </w:r>
          </w:p>
        </w:tc>
        <w:tc>
          <w:tcPr>
            <w:tcW w:w="3123" w:type="dxa"/>
          </w:tcPr>
          <w:p w:rsidR="00C348A0" w:rsidRPr="008F3C17" w:rsidRDefault="00C348A0" w:rsidP="00E777BF">
            <w:pPr>
              <w:jc w:val="center"/>
              <w:rPr>
                <w:sz w:val="24"/>
                <w:szCs w:val="24"/>
              </w:rPr>
            </w:pPr>
            <w:r w:rsidRPr="008F3C17">
              <w:rPr>
                <w:sz w:val="24"/>
                <w:szCs w:val="24"/>
              </w:rPr>
              <w:t>Учитель физкультуры</w:t>
            </w:r>
          </w:p>
        </w:tc>
      </w:tr>
      <w:tr w:rsidR="00C348A0" w:rsidRPr="008F3C17" w:rsidTr="00E777BF">
        <w:trPr>
          <w:trHeight w:val="21"/>
        </w:trPr>
        <w:tc>
          <w:tcPr>
            <w:tcW w:w="7626" w:type="dxa"/>
            <w:gridSpan w:val="3"/>
          </w:tcPr>
          <w:p w:rsidR="00C348A0" w:rsidRPr="008F3C17" w:rsidRDefault="00C348A0" w:rsidP="00E777BF">
            <w:pPr>
              <w:jc w:val="both"/>
              <w:rPr>
                <w:sz w:val="24"/>
                <w:szCs w:val="24"/>
              </w:rPr>
            </w:pPr>
            <w:r w:rsidRPr="008F3C17">
              <w:rPr>
                <w:sz w:val="24"/>
                <w:szCs w:val="24"/>
              </w:rPr>
              <w:t>Тренинг безопасного поведения «Я умею выбирать»</w:t>
            </w:r>
          </w:p>
        </w:tc>
        <w:tc>
          <w:tcPr>
            <w:tcW w:w="2856" w:type="dxa"/>
            <w:gridSpan w:val="2"/>
          </w:tcPr>
          <w:p w:rsidR="00C348A0" w:rsidRPr="008F3C17" w:rsidRDefault="00C348A0" w:rsidP="00E777BF">
            <w:pPr>
              <w:jc w:val="center"/>
              <w:rPr>
                <w:sz w:val="24"/>
                <w:szCs w:val="24"/>
              </w:rPr>
            </w:pPr>
            <w:r w:rsidRPr="008F3C17">
              <w:rPr>
                <w:sz w:val="24"/>
                <w:szCs w:val="24"/>
              </w:rPr>
              <w:t>2-4</w:t>
            </w:r>
          </w:p>
        </w:tc>
        <w:tc>
          <w:tcPr>
            <w:tcW w:w="1988" w:type="dxa"/>
            <w:gridSpan w:val="2"/>
          </w:tcPr>
          <w:p w:rsidR="00C348A0" w:rsidRPr="008F3C17" w:rsidRDefault="00C348A0" w:rsidP="00E777BF">
            <w:pPr>
              <w:jc w:val="center"/>
              <w:rPr>
                <w:sz w:val="24"/>
                <w:szCs w:val="24"/>
              </w:rPr>
            </w:pPr>
            <w:r w:rsidRPr="008F3C17">
              <w:rPr>
                <w:sz w:val="24"/>
                <w:szCs w:val="24"/>
              </w:rPr>
              <w:t>Сентябрь  2023</w:t>
            </w:r>
          </w:p>
        </w:tc>
        <w:tc>
          <w:tcPr>
            <w:tcW w:w="3123" w:type="dxa"/>
          </w:tcPr>
          <w:p w:rsidR="00C348A0" w:rsidRPr="008F3C17" w:rsidRDefault="00C348A0" w:rsidP="00E777BF">
            <w:pPr>
              <w:rPr>
                <w:sz w:val="24"/>
                <w:szCs w:val="24"/>
              </w:rPr>
            </w:pPr>
            <w:r w:rsidRPr="008F3C17">
              <w:rPr>
                <w:sz w:val="24"/>
                <w:szCs w:val="24"/>
              </w:rPr>
              <w:t>Заместитель директора по УВР, классные руководители</w:t>
            </w:r>
          </w:p>
        </w:tc>
      </w:tr>
      <w:tr w:rsidR="00C348A0" w:rsidRPr="008F3C17" w:rsidTr="00E777BF">
        <w:trPr>
          <w:trHeight w:val="21"/>
        </w:trPr>
        <w:tc>
          <w:tcPr>
            <w:tcW w:w="7626" w:type="dxa"/>
            <w:gridSpan w:val="3"/>
          </w:tcPr>
          <w:p w:rsidR="00C348A0" w:rsidRPr="008F3C17" w:rsidRDefault="00C348A0" w:rsidP="00E777BF">
            <w:pPr>
              <w:jc w:val="both"/>
              <w:rPr>
                <w:sz w:val="24"/>
                <w:szCs w:val="24"/>
              </w:rPr>
            </w:pPr>
            <w:r w:rsidRPr="008F3C17">
              <w:rPr>
                <w:sz w:val="24"/>
                <w:szCs w:val="24"/>
              </w:rPr>
              <w:lastRenderedPageBreak/>
              <w:t>Психологическая игра «Вредные привычки»</w:t>
            </w:r>
          </w:p>
        </w:tc>
        <w:tc>
          <w:tcPr>
            <w:tcW w:w="2856" w:type="dxa"/>
            <w:gridSpan w:val="2"/>
          </w:tcPr>
          <w:p w:rsidR="00C348A0" w:rsidRPr="008F3C17" w:rsidRDefault="00C348A0" w:rsidP="00E777BF">
            <w:pPr>
              <w:jc w:val="center"/>
              <w:rPr>
                <w:sz w:val="24"/>
                <w:szCs w:val="24"/>
              </w:rPr>
            </w:pPr>
            <w:r w:rsidRPr="008F3C17">
              <w:rPr>
                <w:sz w:val="24"/>
                <w:szCs w:val="24"/>
              </w:rPr>
              <w:t>5-11</w:t>
            </w:r>
          </w:p>
        </w:tc>
        <w:tc>
          <w:tcPr>
            <w:tcW w:w="1988" w:type="dxa"/>
            <w:gridSpan w:val="2"/>
          </w:tcPr>
          <w:p w:rsidR="00C348A0" w:rsidRPr="008F3C17" w:rsidRDefault="00C348A0" w:rsidP="00E777BF">
            <w:pPr>
              <w:jc w:val="center"/>
              <w:rPr>
                <w:sz w:val="24"/>
                <w:szCs w:val="24"/>
              </w:rPr>
            </w:pPr>
            <w:r w:rsidRPr="008F3C17">
              <w:rPr>
                <w:sz w:val="24"/>
                <w:szCs w:val="24"/>
              </w:rPr>
              <w:t>Сентябрь 2023</w:t>
            </w:r>
          </w:p>
        </w:tc>
        <w:tc>
          <w:tcPr>
            <w:tcW w:w="3123" w:type="dxa"/>
            <w:tcBorders>
              <w:left w:val="single" w:sz="4" w:space="0" w:color="000000"/>
              <w:right w:val="single" w:sz="4" w:space="0" w:color="000000"/>
            </w:tcBorders>
          </w:tcPr>
          <w:p w:rsidR="00C348A0" w:rsidRPr="008F3C17" w:rsidRDefault="00C348A0" w:rsidP="00E777BF">
            <w:pPr>
              <w:rPr>
                <w:sz w:val="24"/>
                <w:szCs w:val="24"/>
              </w:rPr>
            </w:pPr>
            <w:r w:rsidRPr="008F3C17">
              <w:rPr>
                <w:sz w:val="24"/>
                <w:szCs w:val="24"/>
              </w:rPr>
              <w:t>Заместитель директора по УВР, классные руководители</w:t>
            </w:r>
          </w:p>
        </w:tc>
      </w:tr>
      <w:tr w:rsidR="00C348A0" w:rsidRPr="008F3C17" w:rsidTr="00E777BF">
        <w:trPr>
          <w:trHeight w:val="21"/>
        </w:trPr>
        <w:tc>
          <w:tcPr>
            <w:tcW w:w="7626" w:type="dxa"/>
            <w:gridSpan w:val="3"/>
          </w:tcPr>
          <w:p w:rsidR="00C348A0" w:rsidRPr="008F3C17" w:rsidRDefault="00C348A0" w:rsidP="00E777BF">
            <w:pPr>
              <w:jc w:val="both"/>
              <w:rPr>
                <w:sz w:val="24"/>
                <w:szCs w:val="24"/>
              </w:rPr>
            </w:pPr>
            <w:r w:rsidRPr="008F3C17">
              <w:rPr>
                <w:sz w:val="24"/>
                <w:szCs w:val="24"/>
              </w:rPr>
              <w:t>Классные часы «Хочешь быть здоровым – будь им!»</w:t>
            </w:r>
          </w:p>
        </w:tc>
        <w:tc>
          <w:tcPr>
            <w:tcW w:w="2856" w:type="dxa"/>
            <w:gridSpan w:val="2"/>
          </w:tcPr>
          <w:p w:rsidR="00C348A0" w:rsidRPr="008F3C17" w:rsidRDefault="00C348A0" w:rsidP="00E777BF">
            <w:pPr>
              <w:jc w:val="center"/>
              <w:rPr>
                <w:sz w:val="24"/>
                <w:szCs w:val="24"/>
              </w:rPr>
            </w:pPr>
            <w:r w:rsidRPr="008F3C17">
              <w:rPr>
                <w:sz w:val="24"/>
                <w:szCs w:val="24"/>
              </w:rPr>
              <w:t>1-11</w:t>
            </w:r>
          </w:p>
        </w:tc>
        <w:tc>
          <w:tcPr>
            <w:tcW w:w="1988" w:type="dxa"/>
            <w:gridSpan w:val="2"/>
          </w:tcPr>
          <w:p w:rsidR="00C348A0" w:rsidRPr="008F3C17" w:rsidRDefault="00C348A0" w:rsidP="00E777BF">
            <w:pPr>
              <w:jc w:val="center"/>
              <w:rPr>
                <w:sz w:val="24"/>
                <w:szCs w:val="24"/>
              </w:rPr>
            </w:pPr>
            <w:r w:rsidRPr="008F3C17">
              <w:rPr>
                <w:sz w:val="24"/>
                <w:szCs w:val="24"/>
              </w:rPr>
              <w:t>Октябрь 2023</w:t>
            </w:r>
          </w:p>
        </w:tc>
        <w:tc>
          <w:tcPr>
            <w:tcW w:w="3123" w:type="dxa"/>
          </w:tcPr>
          <w:p w:rsidR="00C348A0" w:rsidRPr="008F3C17" w:rsidRDefault="00C348A0" w:rsidP="00E777BF">
            <w:pPr>
              <w:jc w:val="center"/>
              <w:rPr>
                <w:sz w:val="24"/>
                <w:szCs w:val="24"/>
              </w:rPr>
            </w:pPr>
            <w:r w:rsidRPr="008F3C17">
              <w:rPr>
                <w:sz w:val="24"/>
                <w:szCs w:val="24"/>
              </w:rPr>
              <w:t>Классные руководители</w:t>
            </w:r>
          </w:p>
        </w:tc>
      </w:tr>
      <w:tr w:rsidR="00C348A0" w:rsidRPr="008F3C17" w:rsidTr="00E777BF">
        <w:trPr>
          <w:trHeight w:val="21"/>
        </w:trPr>
        <w:tc>
          <w:tcPr>
            <w:tcW w:w="7626" w:type="dxa"/>
            <w:gridSpan w:val="3"/>
          </w:tcPr>
          <w:p w:rsidR="00C348A0" w:rsidRPr="008F3C17" w:rsidRDefault="00C348A0" w:rsidP="00E777BF">
            <w:pPr>
              <w:jc w:val="both"/>
              <w:rPr>
                <w:sz w:val="24"/>
                <w:szCs w:val="24"/>
              </w:rPr>
            </w:pPr>
            <w:r w:rsidRPr="008F3C17">
              <w:rPr>
                <w:sz w:val="24"/>
                <w:szCs w:val="24"/>
              </w:rPr>
              <w:t>Классные часы по профилактике суицидального поведения</w:t>
            </w:r>
          </w:p>
        </w:tc>
        <w:tc>
          <w:tcPr>
            <w:tcW w:w="2856" w:type="dxa"/>
            <w:gridSpan w:val="2"/>
          </w:tcPr>
          <w:p w:rsidR="00C348A0" w:rsidRPr="008F3C17" w:rsidRDefault="00C348A0" w:rsidP="00E777BF">
            <w:pPr>
              <w:jc w:val="center"/>
              <w:rPr>
                <w:sz w:val="24"/>
                <w:szCs w:val="24"/>
              </w:rPr>
            </w:pPr>
            <w:r w:rsidRPr="008F3C17">
              <w:rPr>
                <w:sz w:val="24"/>
                <w:szCs w:val="24"/>
              </w:rPr>
              <w:t>1-11</w:t>
            </w:r>
          </w:p>
        </w:tc>
        <w:tc>
          <w:tcPr>
            <w:tcW w:w="1988" w:type="dxa"/>
            <w:gridSpan w:val="2"/>
          </w:tcPr>
          <w:p w:rsidR="00C348A0" w:rsidRPr="008F3C17" w:rsidRDefault="00C348A0" w:rsidP="00E777BF">
            <w:pPr>
              <w:jc w:val="center"/>
              <w:rPr>
                <w:sz w:val="24"/>
                <w:szCs w:val="24"/>
              </w:rPr>
            </w:pPr>
            <w:r w:rsidRPr="008F3C17">
              <w:rPr>
                <w:sz w:val="24"/>
                <w:szCs w:val="24"/>
              </w:rPr>
              <w:t>ноябрь 2023</w:t>
            </w:r>
          </w:p>
        </w:tc>
        <w:tc>
          <w:tcPr>
            <w:tcW w:w="3123" w:type="dxa"/>
          </w:tcPr>
          <w:p w:rsidR="00C348A0" w:rsidRPr="008F3C17" w:rsidRDefault="00C348A0" w:rsidP="00E777BF">
            <w:pPr>
              <w:jc w:val="center"/>
              <w:rPr>
                <w:sz w:val="24"/>
                <w:szCs w:val="24"/>
              </w:rPr>
            </w:pPr>
            <w:r w:rsidRPr="008F3C17">
              <w:rPr>
                <w:sz w:val="24"/>
                <w:szCs w:val="24"/>
              </w:rPr>
              <w:t>Классные руководители</w:t>
            </w:r>
          </w:p>
        </w:tc>
      </w:tr>
      <w:tr w:rsidR="00C348A0" w:rsidRPr="008F3C17" w:rsidTr="00E777BF">
        <w:trPr>
          <w:trHeight w:val="21"/>
        </w:trPr>
        <w:tc>
          <w:tcPr>
            <w:tcW w:w="7626" w:type="dxa"/>
            <w:gridSpan w:val="3"/>
          </w:tcPr>
          <w:p w:rsidR="00C348A0" w:rsidRPr="008F3C17" w:rsidRDefault="00C348A0" w:rsidP="00E777BF">
            <w:pPr>
              <w:jc w:val="both"/>
              <w:rPr>
                <w:sz w:val="24"/>
                <w:szCs w:val="24"/>
              </w:rPr>
            </w:pPr>
            <w:r w:rsidRPr="008F3C17">
              <w:rPr>
                <w:sz w:val="24"/>
                <w:szCs w:val="24"/>
              </w:rPr>
              <w:t>Беседа «Хотел напугать»</w:t>
            </w:r>
          </w:p>
        </w:tc>
        <w:tc>
          <w:tcPr>
            <w:tcW w:w="2856" w:type="dxa"/>
            <w:gridSpan w:val="2"/>
          </w:tcPr>
          <w:p w:rsidR="00C348A0" w:rsidRPr="008F3C17" w:rsidRDefault="00C348A0" w:rsidP="00E777BF">
            <w:pPr>
              <w:jc w:val="center"/>
              <w:rPr>
                <w:sz w:val="24"/>
                <w:szCs w:val="24"/>
              </w:rPr>
            </w:pPr>
            <w:r w:rsidRPr="008F3C17">
              <w:rPr>
                <w:sz w:val="24"/>
                <w:szCs w:val="24"/>
              </w:rPr>
              <w:t>7-11</w:t>
            </w:r>
          </w:p>
        </w:tc>
        <w:tc>
          <w:tcPr>
            <w:tcW w:w="1988" w:type="dxa"/>
            <w:gridSpan w:val="2"/>
          </w:tcPr>
          <w:p w:rsidR="00C348A0" w:rsidRPr="008F3C17" w:rsidRDefault="00C348A0" w:rsidP="00E777BF">
            <w:pPr>
              <w:jc w:val="center"/>
              <w:rPr>
                <w:sz w:val="24"/>
                <w:szCs w:val="24"/>
              </w:rPr>
            </w:pPr>
            <w:r w:rsidRPr="008F3C17">
              <w:rPr>
                <w:sz w:val="24"/>
                <w:szCs w:val="24"/>
              </w:rPr>
              <w:t>декабрь 2023</w:t>
            </w:r>
          </w:p>
        </w:tc>
        <w:tc>
          <w:tcPr>
            <w:tcW w:w="3123" w:type="dxa"/>
          </w:tcPr>
          <w:p w:rsidR="00C348A0" w:rsidRPr="008F3C17" w:rsidRDefault="00C348A0" w:rsidP="00E777BF">
            <w:pPr>
              <w:jc w:val="center"/>
              <w:rPr>
                <w:sz w:val="24"/>
                <w:szCs w:val="24"/>
              </w:rPr>
            </w:pPr>
            <w:r w:rsidRPr="008F3C17">
              <w:rPr>
                <w:sz w:val="24"/>
                <w:szCs w:val="24"/>
              </w:rPr>
              <w:t>Участковый инспектор полиции</w:t>
            </w:r>
          </w:p>
        </w:tc>
      </w:tr>
      <w:tr w:rsidR="00C348A0" w:rsidRPr="008F3C17" w:rsidTr="00E777BF">
        <w:trPr>
          <w:trHeight w:val="21"/>
        </w:trPr>
        <w:tc>
          <w:tcPr>
            <w:tcW w:w="7626" w:type="dxa"/>
            <w:gridSpan w:val="3"/>
          </w:tcPr>
          <w:p w:rsidR="00C348A0" w:rsidRPr="008F3C17" w:rsidRDefault="00C348A0" w:rsidP="00E777BF">
            <w:pPr>
              <w:jc w:val="both"/>
              <w:rPr>
                <w:sz w:val="24"/>
                <w:szCs w:val="24"/>
              </w:rPr>
            </w:pPr>
            <w:r w:rsidRPr="008F3C17">
              <w:rPr>
                <w:sz w:val="24"/>
                <w:szCs w:val="24"/>
              </w:rPr>
              <w:t>Тренинг «Учись владеть собой»</w:t>
            </w:r>
          </w:p>
        </w:tc>
        <w:tc>
          <w:tcPr>
            <w:tcW w:w="2856" w:type="dxa"/>
            <w:gridSpan w:val="2"/>
          </w:tcPr>
          <w:p w:rsidR="00C348A0" w:rsidRPr="008F3C17" w:rsidRDefault="00C348A0" w:rsidP="00E777BF">
            <w:pPr>
              <w:jc w:val="center"/>
              <w:rPr>
                <w:sz w:val="24"/>
                <w:szCs w:val="24"/>
              </w:rPr>
            </w:pPr>
            <w:r w:rsidRPr="008F3C17">
              <w:rPr>
                <w:sz w:val="24"/>
                <w:szCs w:val="24"/>
              </w:rPr>
              <w:t xml:space="preserve">3-4 </w:t>
            </w:r>
          </w:p>
        </w:tc>
        <w:tc>
          <w:tcPr>
            <w:tcW w:w="1988" w:type="dxa"/>
            <w:gridSpan w:val="2"/>
          </w:tcPr>
          <w:p w:rsidR="00C348A0" w:rsidRPr="008F3C17" w:rsidRDefault="00C348A0" w:rsidP="00E777BF">
            <w:pPr>
              <w:jc w:val="center"/>
              <w:rPr>
                <w:sz w:val="24"/>
                <w:szCs w:val="24"/>
              </w:rPr>
            </w:pPr>
            <w:r w:rsidRPr="008F3C17">
              <w:rPr>
                <w:sz w:val="24"/>
                <w:szCs w:val="24"/>
              </w:rPr>
              <w:t>Декабрь 2023</w:t>
            </w:r>
          </w:p>
        </w:tc>
        <w:tc>
          <w:tcPr>
            <w:tcW w:w="3123" w:type="dxa"/>
          </w:tcPr>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jc w:val="center"/>
              <w:rPr>
                <w:sz w:val="24"/>
                <w:szCs w:val="24"/>
              </w:rPr>
            </w:pPr>
          </w:p>
        </w:tc>
      </w:tr>
      <w:tr w:rsidR="00C348A0" w:rsidRPr="008F3C17" w:rsidTr="00E777BF">
        <w:trPr>
          <w:trHeight w:val="21"/>
        </w:trPr>
        <w:tc>
          <w:tcPr>
            <w:tcW w:w="7626" w:type="dxa"/>
            <w:gridSpan w:val="3"/>
            <w:tcBorders>
              <w:top w:val="single" w:sz="4" w:space="0" w:color="auto"/>
              <w:left w:val="single" w:sz="4" w:space="0" w:color="000000"/>
              <w:bottom w:val="single" w:sz="4" w:space="0" w:color="auto"/>
              <w:right w:val="single" w:sz="4" w:space="0" w:color="000000"/>
            </w:tcBorders>
          </w:tcPr>
          <w:p w:rsidR="00C348A0" w:rsidRPr="008F3C17" w:rsidRDefault="00C348A0" w:rsidP="00E777BF">
            <w:pPr>
              <w:jc w:val="both"/>
              <w:rPr>
                <w:b/>
                <w:sz w:val="24"/>
                <w:szCs w:val="24"/>
                <w:u w:val="single"/>
              </w:rPr>
            </w:pPr>
            <w:r w:rsidRPr="008F3C17">
              <w:rPr>
                <w:sz w:val="24"/>
                <w:szCs w:val="24"/>
              </w:rPr>
              <w:t>Массовая эвакуация на случай возникновения пожара в рамках месячника по ГО и ЧС.</w:t>
            </w:r>
          </w:p>
        </w:tc>
        <w:tc>
          <w:tcPr>
            <w:tcW w:w="2856" w:type="dxa"/>
            <w:gridSpan w:val="2"/>
            <w:tcBorders>
              <w:left w:val="single" w:sz="4" w:space="0" w:color="000000"/>
              <w:right w:val="single" w:sz="4" w:space="0" w:color="000000"/>
            </w:tcBorders>
          </w:tcPr>
          <w:p w:rsidR="00C348A0" w:rsidRPr="008F3C17" w:rsidRDefault="00C348A0" w:rsidP="00E777BF">
            <w:pPr>
              <w:ind w:right="-1"/>
              <w:jc w:val="center"/>
              <w:rPr>
                <w:sz w:val="24"/>
                <w:szCs w:val="24"/>
              </w:rPr>
            </w:pPr>
            <w:r w:rsidRPr="008F3C17">
              <w:rPr>
                <w:sz w:val="24"/>
                <w:szCs w:val="24"/>
              </w:rPr>
              <w:t>1-11</w:t>
            </w:r>
          </w:p>
        </w:tc>
        <w:tc>
          <w:tcPr>
            <w:tcW w:w="1988" w:type="dxa"/>
            <w:gridSpan w:val="2"/>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Январь 2024</w:t>
            </w:r>
          </w:p>
        </w:tc>
        <w:tc>
          <w:tcPr>
            <w:tcW w:w="3123" w:type="dxa"/>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Преподаватель ОБЖ</w:t>
            </w:r>
          </w:p>
        </w:tc>
      </w:tr>
      <w:tr w:rsidR="00C348A0" w:rsidRPr="008F3C17" w:rsidTr="00E777BF">
        <w:trPr>
          <w:trHeight w:val="21"/>
        </w:trPr>
        <w:tc>
          <w:tcPr>
            <w:tcW w:w="7626" w:type="dxa"/>
            <w:gridSpan w:val="3"/>
          </w:tcPr>
          <w:p w:rsidR="00C348A0" w:rsidRPr="008F3C17" w:rsidRDefault="00C348A0" w:rsidP="00E777BF">
            <w:pPr>
              <w:shd w:val="clear" w:color="auto" w:fill="FFFFFF"/>
              <w:adjustRightInd w:val="0"/>
              <w:rPr>
                <w:sz w:val="24"/>
                <w:szCs w:val="24"/>
              </w:rPr>
            </w:pPr>
            <w:r w:rsidRPr="008F3C17">
              <w:rPr>
                <w:color w:val="000000"/>
                <w:sz w:val="24"/>
                <w:szCs w:val="24"/>
              </w:rPr>
              <w:t>Сочинения по пожарной безопасности. Темы по выбору: «Случай в лесу», «Огонь -друг и враг человека», «Почетная профессия пожарный».</w:t>
            </w:r>
          </w:p>
        </w:tc>
        <w:tc>
          <w:tcPr>
            <w:tcW w:w="2856" w:type="dxa"/>
            <w:gridSpan w:val="2"/>
          </w:tcPr>
          <w:p w:rsidR="00C348A0" w:rsidRPr="008F3C17" w:rsidRDefault="00C348A0" w:rsidP="00E777BF">
            <w:pPr>
              <w:shd w:val="clear" w:color="auto" w:fill="FFFFFF"/>
              <w:adjustRightInd w:val="0"/>
              <w:jc w:val="center"/>
              <w:rPr>
                <w:sz w:val="24"/>
                <w:szCs w:val="24"/>
              </w:rPr>
            </w:pPr>
            <w:r w:rsidRPr="008F3C17">
              <w:rPr>
                <w:color w:val="000000"/>
                <w:sz w:val="24"/>
                <w:szCs w:val="24"/>
              </w:rPr>
              <w:t>5-11</w:t>
            </w:r>
          </w:p>
        </w:tc>
        <w:tc>
          <w:tcPr>
            <w:tcW w:w="1988" w:type="dxa"/>
            <w:gridSpan w:val="2"/>
          </w:tcPr>
          <w:p w:rsidR="00C348A0" w:rsidRPr="008F3C17" w:rsidRDefault="00C348A0" w:rsidP="00E777BF">
            <w:pPr>
              <w:shd w:val="clear" w:color="auto" w:fill="FFFFFF"/>
              <w:adjustRightInd w:val="0"/>
              <w:jc w:val="center"/>
              <w:rPr>
                <w:sz w:val="24"/>
                <w:szCs w:val="24"/>
              </w:rPr>
            </w:pPr>
            <w:r w:rsidRPr="008F3C17">
              <w:rPr>
                <w:color w:val="000000"/>
                <w:sz w:val="24"/>
                <w:szCs w:val="24"/>
              </w:rPr>
              <w:t xml:space="preserve">Февраль 2024 </w:t>
            </w:r>
          </w:p>
        </w:tc>
        <w:tc>
          <w:tcPr>
            <w:tcW w:w="3123" w:type="dxa"/>
          </w:tcPr>
          <w:p w:rsidR="00C348A0" w:rsidRPr="008F3C17" w:rsidRDefault="00C348A0" w:rsidP="00E777BF">
            <w:pPr>
              <w:shd w:val="clear" w:color="auto" w:fill="FFFFFF"/>
              <w:adjustRightInd w:val="0"/>
              <w:jc w:val="center"/>
              <w:rPr>
                <w:sz w:val="24"/>
                <w:szCs w:val="24"/>
              </w:rPr>
            </w:pPr>
            <w:r w:rsidRPr="008F3C17">
              <w:rPr>
                <w:sz w:val="24"/>
                <w:szCs w:val="24"/>
              </w:rPr>
              <w:t>Классные руководители</w:t>
            </w:r>
          </w:p>
          <w:p w:rsidR="00C348A0" w:rsidRPr="008F3C17" w:rsidRDefault="00C348A0" w:rsidP="00E777BF">
            <w:pPr>
              <w:shd w:val="clear" w:color="auto" w:fill="FFFFFF"/>
              <w:adjustRightInd w:val="0"/>
              <w:jc w:val="center"/>
              <w:rPr>
                <w:sz w:val="24"/>
                <w:szCs w:val="24"/>
              </w:rPr>
            </w:pPr>
            <w:r w:rsidRPr="008F3C17">
              <w:rPr>
                <w:sz w:val="24"/>
                <w:szCs w:val="24"/>
              </w:rPr>
              <w:t>Учитель русского языка и литературы</w:t>
            </w:r>
          </w:p>
        </w:tc>
      </w:tr>
      <w:tr w:rsidR="00C348A0" w:rsidRPr="008F3C17" w:rsidTr="00E777BF">
        <w:trPr>
          <w:trHeight w:val="21"/>
        </w:trPr>
        <w:tc>
          <w:tcPr>
            <w:tcW w:w="7626" w:type="dxa"/>
            <w:gridSpan w:val="3"/>
          </w:tcPr>
          <w:p w:rsidR="00C348A0" w:rsidRPr="008F3C17" w:rsidRDefault="00C348A0" w:rsidP="00E777BF">
            <w:pPr>
              <w:rPr>
                <w:sz w:val="24"/>
                <w:szCs w:val="24"/>
              </w:rPr>
            </w:pPr>
            <w:r w:rsidRPr="008F3C17">
              <w:rPr>
                <w:sz w:val="24"/>
                <w:szCs w:val="24"/>
              </w:rPr>
              <w:t>Классные часы на тему: «Туберкулез»</w:t>
            </w:r>
          </w:p>
          <w:p w:rsidR="00C348A0" w:rsidRPr="008F3C17" w:rsidRDefault="00C348A0" w:rsidP="00E777BF">
            <w:pPr>
              <w:rPr>
                <w:sz w:val="24"/>
                <w:szCs w:val="24"/>
              </w:rPr>
            </w:pPr>
          </w:p>
        </w:tc>
        <w:tc>
          <w:tcPr>
            <w:tcW w:w="2856" w:type="dxa"/>
            <w:gridSpan w:val="2"/>
          </w:tcPr>
          <w:p w:rsidR="00C348A0" w:rsidRPr="008F3C17" w:rsidRDefault="00C348A0" w:rsidP="00E777BF">
            <w:pPr>
              <w:jc w:val="center"/>
              <w:rPr>
                <w:sz w:val="24"/>
                <w:szCs w:val="24"/>
              </w:rPr>
            </w:pPr>
            <w:r w:rsidRPr="008F3C17">
              <w:rPr>
                <w:sz w:val="24"/>
                <w:szCs w:val="24"/>
              </w:rPr>
              <w:t>8-11</w:t>
            </w:r>
          </w:p>
          <w:p w:rsidR="00C348A0" w:rsidRPr="008F3C17" w:rsidRDefault="00C348A0" w:rsidP="00E777BF">
            <w:pPr>
              <w:jc w:val="center"/>
              <w:rPr>
                <w:sz w:val="24"/>
                <w:szCs w:val="24"/>
              </w:rPr>
            </w:pPr>
          </w:p>
        </w:tc>
        <w:tc>
          <w:tcPr>
            <w:tcW w:w="1988" w:type="dxa"/>
            <w:gridSpan w:val="2"/>
          </w:tcPr>
          <w:p w:rsidR="00C348A0" w:rsidRPr="008F3C17" w:rsidRDefault="00C348A0" w:rsidP="00E777BF">
            <w:pPr>
              <w:jc w:val="center"/>
              <w:rPr>
                <w:sz w:val="24"/>
                <w:szCs w:val="24"/>
              </w:rPr>
            </w:pPr>
            <w:r w:rsidRPr="008F3C17">
              <w:rPr>
                <w:sz w:val="24"/>
                <w:szCs w:val="24"/>
              </w:rPr>
              <w:t>Март 2024</w:t>
            </w:r>
          </w:p>
        </w:tc>
        <w:tc>
          <w:tcPr>
            <w:tcW w:w="3123" w:type="dxa"/>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 классные руководители</w:t>
            </w:r>
          </w:p>
        </w:tc>
      </w:tr>
      <w:tr w:rsidR="00C348A0" w:rsidRPr="008F3C17" w:rsidTr="00E777BF">
        <w:trPr>
          <w:trHeight w:val="21"/>
        </w:trPr>
        <w:tc>
          <w:tcPr>
            <w:tcW w:w="7626" w:type="dxa"/>
            <w:gridSpan w:val="3"/>
          </w:tcPr>
          <w:p w:rsidR="00C348A0" w:rsidRPr="008F3C17" w:rsidRDefault="00C348A0" w:rsidP="00E777BF">
            <w:pPr>
              <w:rPr>
                <w:b/>
                <w:i/>
                <w:iCs/>
                <w:sz w:val="24"/>
                <w:szCs w:val="24"/>
              </w:rPr>
            </w:pPr>
            <w:r w:rsidRPr="008F3C17">
              <w:rPr>
                <w:b/>
                <w:i/>
                <w:iCs/>
                <w:sz w:val="24"/>
                <w:szCs w:val="24"/>
              </w:rPr>
              <w:t>2 апреля – Международный День Здоровья</w:t>
            </w:r>
          </w:p>
          <w:p w:rsidR="00C348A0" w:rsidRPr="008F3C17" w:rsidRDefault="00C348A0" w:rsidP="00E777BF">
            <w:pPr>
              <w:rPr>
                <w:b/>
                <w:i/>
                <w:iCs/>
                <w:sz w:val="24"/>
                <w:szCs w:val="24"/>
              </w:rPr>
            </w:pPr>
            <w:r w:rsidRPr="008F3C17">
              <w:rPr>
                <w:sz w:val="24"/>
                <w:szCs w:val="24"/>
              </w:rPr>
              <w:t xml:space="preserve"> Веселые старты «Здравствуй, весна!»</w:t>
            </w:r>
          </w:p>
        </w:tc>
        <w:tc>
          <w:tcPr>
            <w:tcW w:w="2856" w:type="dxa"/>
            <w:gridSpan w:val="2"/>
          </w:tcPr>
          <w:p w:rsidR="00C348A0" w:rsidRPr="008F3C17" w:rsidRDefault="00C348A0" w:rsidP="00E777BF">
            <w:pPr>
              <w:jc w:val="both"/>
              <w:rPr>
                <w:sz w:val="24"/>
                <w:szCs w:val="24"/>
              </w:rPr>
            </w:pPr>
            <w:r w:rsidRPr="008F3C17">
              <w:rPr>
                <w:sz w:val="24"/>
                <w:szCs w:val="24"/>
              </w:rPr>
              <w:t>1-11</w:t>
            </w:r>
          </w:p>
        </w:tc>
        <w:tc>
          <w:tcPr>
            <w:tcW w:w="1988" w:type="dxa"/>
            <w:gridSpan w:val="2"/>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Апрель 2024</w:t>
            </w:r>
          </w:p>
        </w:tc>
        <w:tc>
          <w:tcPr>
            <w:tcW w:w="3123" w:type="dxa"/>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физкультуры</w:t>
            </w:r>
          </w:p>
        </w:tc>
      </w:tr>
      <w:tr w:rsidR="00C348A0" w:rsidRPr="008F3C17" w:rsidTr="00E777BF">
        <w:trPr>
          <w:trHeight w:val="21"/>
        </w:trPr>
        <w:tc>
          <w:tcPr>
            <w:tcW w:w="7626" w:type="dxa"/>
            <w:gridSpan w:val="3"/>
          </w:tcPr>
          <w:p w:rsidR="00C348A0" w:rsidRPr="008F3C17" w:rsidRDefault="00C348A0" w:rsidP="00E777BF">
            <w:pPr>
              <w:rPr>
                <w:b/>
                <w:sz w:val="24"/>
                <w:szCs w:val="24"/>
              </w:rPr>
            </w:pPr>
            <w:r w:rsidRPr="008F3C17">
              <w:rPr>
                <w:b/>
                <w:sz w:val="24"/>
                <w:szCs w:val="24"/>
              </w:rPr>
              <w:t>31 мая - Всемирный день борьбы с табакокурением</w:t>
            </w:r>
          </w:p>
          <w:p w:rsidR="00C348A0" w:rsidRPr="008F3C17" w:rsidRDefault="00C348A0" w:rsidP="00E777BF">
            <w:pPr>
              <w:rPr>
                <w:sz w:val="24"/>
                <w:szCs w:val="24"/>
              </w:rPr>
            </w:pPr>
            <w:r w:rsidRPr="008F3C17">
              <w:rPr>
                <w:sz w:val="24"/>
                <w:szCs w:val="24"/>
              </w:rPr>
              <w:t xml:space="preserve">Конкурс рисунков «Ударим юмором по сигаретам» </w:t>
            </w:r>
          </w:p>
        </w:tc>
        <w:tc>
          <w:tcPr>
            <w:tcW w:w="2856" w:type="dxa"/>
            <w:gridSpan w:val="2"/>
          </w:tcPr>
          <w:p w:rsidR="00C348A0" w:rsidRPr="008F3C17" w:rsidRDefault="00C348A0" w:rsidP="00E777BF">
            <w:pPr>
              <w:rPr>
                <w:sz w:val="24"/>
                <w:szCs w:val="24"/>
              </w:rPr>
            </w:pPr>
            <w:r w:rsidRPr="008F3C17">
              <w:rPr>
                <w:sz w:val="24"/>
                <w:szCs w:val="24"/>
              </w:rPr>
              <w:t>5-11</w:t>
            </w:r>
          </w:p>
        </w:tc>
        <w:tc>
          <w:tcPr>
            <w:tcW w:w="1988" w:type="dxa"/>
            <w:gridSpan w:val="2"/>
          </w:tcPr>
          <w:p w:rsidR="00C348A0" w:rsidRPr="008F3C17" w:rsidRDefault="00C348A0" w:rsidP="00E777BF">
            <w:pPr>
              <w:jc w:val="center"/>
              <w:rPr>
                <w:sz w:val="24"/>
                <w:szCs w:val="24"/>
              </w:rPr>
            </w:pPr>
            <w:r w:rsidRPr="008F3C17">
              <w:rPr>
                <w:sz w:val="24"/>
                <w:szCs w:val="24"/>
              </w:rPr>
              <w:t>Май 2024</w:t>
            </w:r>
          </w:p>
        </w:tc>
        <w:tc>
          <w:tcPr>
            <w:tcW w:w="3123" w:type="dxa"/>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 классные руководители</w:t>
            </w:r>
          </w:p>
        </w:tc>
      </w:tr>
      <w:tr w:rsidR="00C348A0" w:rsidRPr="008F3C17" w:rsidTr="00E777BF">
        <w:trPr>
          <w:trHeight w:val="324"/>
        </w:trPr>
        <w:tc>
          <w:tcPr>
            <w:tcW w:w="15593" w:type="dxa"/>
            <w:gridSpan w:val="8"/>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jc w:val="center"/>
              <w:rPr>
                <w:rFonts w:eastAsia="№Е"/>
                <w:color w:val="000000"/>
                <w:sz w:val="24"/>
                <w:szCs w:val="24"/>
              </w:rPr>
            </w:pPr>
            <w:r w:rsidRPr="008F3C17">
              <w:rPr>
                <w:b/>
                <w:color w:val="000000"/>
                <w:w w:val="0"/>
                <w:sz w:val="24"/>
                <w:szCs w:val="24"/>
              </w:rPr>
              <w:t>Физическое  воспитание</w:t>
            </w:r>
          </w:p>
        </w:tc>
      </w:tr>
      <w:tr w:rsidR="00C348A0" w:rsidRPr="008F3C17" w:rsidTr="00E777BF">
        <w:trPr>
          <w:trHeight w:val="36"/>
        </w:trPr>
        <w:tc>
          <w:tcPr>
            <w:tcW w:w="7626" w:type="dxa"/>
            <w:gridSpan w:val="3"/>
          </w:tcPr>
          <w:p w:rsidR="00C348A0" w:rsidRPr="008F3C17" w:rsidRDefault="00C348A0" w:rsidP="00E777BF">
            <w:pPr>
              <w:ind w:left="426" w:hanging="426"/>
              <w:rPr>
                <w:sz w:val="24"/>
                <w:szCs w:val="24"/>
              </w:rPr>
            </w:pPr>
            <w:r w:rsidRPr="008F3C17">
              <w:rPr>
                <w:sz w:val="24"/>
                <w:szCs w:val="24"/>
              </w:rPr>
              <w:t xml:space="preserve">День бегуна  </w:t>
            </w:r>
          </w:p>
        </w:tc>
        <w:tc>
          <w:tcPr>
            <w:tcW w:w="2856" w:type="dxa"/>
            <w:gridSpan w:val="2"/>
            <w:tcBorders>
              <w:top w:val="single" w:sz="4" w:space="0" w:color="auto"/>
              <w:left w:val="single" w:sz="4" w:space="0" w:color="000000"/>
              <w:right w:val="single" w:sz="4" w:space="0" w:color="000000"/>
            </w:tcBorders>
          </w:tcPr>
          <w:p w:rsidR="00C348A0" w:rsidRPr="008F3C17" w:rsidRDefault="00C348A0" w:rsidP="00E777BF">
            <w:pPr>
              <w:ind w:right="-1"/>
              <w:jc w:val="center"/>
              <w:rPr>
                <w:sz w:val="24"/>
                <w:szCs w:val="24"/>
              </w:rPr>
            </w:pPr>
            <w:r w:rsidRPr="008F3C17">
              <w:rPr>
                <w:sz w:val="24"/>
                <w:szCs w:val="24"/>
              </w:rPr>
              <w:t>1-11</w:t>
            </w:r>
          </w:p>
        </w:tc>
        <w:tc>
          <w:tcPr>
            <w:tcW w:w="1988" w:type="dxa"/>
            <w:gridSpan w:val="2"/>
            <w:tcBorders>
              <w:top w:val="single" w:sz="4" w:space="0" w:color="auto"/>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Сентябрь 2023</w:t>
            </w:r>
          </w:p>
        </w:tc>
        <w:tc>
          <w:tcPr>
            <w:tcW w:w="3123" w:type="dxa"/>
            <w:tcBorders>
              <w:top w:val="single" w:sz="4" w:space="0" w:color="auto"/>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физкультуры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rPr>
          <w:trHeight w:val="32"/>
        </w:trPr>
        <w:tc>
          <w:tcPr>
            <w:tcW w:w="7626" w:type="dxa"/>
            <w:gridSpan w:val="3"/>
          </w:tcPr>
          <w:p w:rsidR="00C348A0" w:rsidRPr="008F3C17" w:rsidRDefault="00C348A0" w:rsidP="00E777BF">
            <w:pPr>
              <w:ind w:left="426" w:hanging="426"/>
              <w:rPr>
                <w:sz w:val="24"/>
                <w:szCs w:val="24"/>
              </w:rPr>
            </w:pPr>
            <w:r w:rsidRPr="008F3C17">
              <w:rPr>
                <w:sz w:val="24"/>
                <w:szCs w:val="24"/>
              </w:rPr>
              <w:t>Первенство школы футболу</w:t>
            </w:r>
          </w:p>
        </w:tc>
        <w:tc>
          <w:tcPr>
            <w:tcW w:w="2856" w:type="dxa"/>
            <w:gridSpan w:val="2"/>
            <w:tcBorders>
              <w:left w:val="single" w:sz="4" w:space="0" w:color="000000"/>
              <w:right w:val="single" w:sz="4" w:space="0" w:color="000000"/>
            </w:tcBorders>
          </w:tcPr>
          <w:p w:rsidR="00C348A0" w:rsidRPr="008F3C17" w:rsidRDefault="00C348A0" w:rsidP="00E777BF">
            <w:pPr>
              <w:ind w:right="-1"/>
              <w:jc w:val="center"/>
              <w:rPr>
                <w:sz w:val="24"/>
                <w:szCs w:val="24"/>
              </w:rPr>
            </w:pPr>
            <w:r w:rsidRPr="008F3C17">
              <w:rPr>
                <w:sz w:val="24"/>
                <w:szCs w:val="24"/>
              </w:rPr>
              <w:t>5-11</w:t>
            </w:r>
          </w:p>
        </w:tc>
        <w:tc>
          <w:tcPr>
            <w:tcW w:w="1988" w:type="dxa"/>
            <w:gridSpan w:val="2"/>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Сентябрь 2023</w:t>
            </w:r>
          </w:p>
        </w:tc>
        <w:tc>
          <w:tcPr>
            <w:tcW w:w="3123" w:type="dxa"/>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физкультуры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rPr>
          <w:trHeight w:val="32"/>
        </w:trPr>
        <w:tc>
          <w:tcPr>
            <w:tcW w:w="7626" w:type="dxa"/>
            <w:gridSpan w:val="3"/>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left="426" w:hanging="426"/>
              <w:rPr>
                <w:sz w:val="24"/>
                <w:szCs w:val="24"/>
              </w:rPr>
            </w:pPr>
            <w:r w:rsidRPr="008F3C17">
              <w:rPr>
                <w:sz w:val="24"/>
                <w:szCs w:val="24"/>
              </w:rPr>
              <w:t>Всероссийская олимпиада школьников по физкультуре(школьный этап)</w:t>
            </w:r>
          </w:p>
        </w:tc>
        <w:tc>
          <w:tcPr>
            <w:tcW w:w="2856" w:type="dxa"/>
            <w:gridSpan w:val="2"/>
            <w:tcBorders>
              <w:left w:val="single" w:sz="4" w:space="0" w:color="000000"/>
              <w:right w:val="single" w:sz="4" w:space="0" w:color="000000"/>
            </w:tcBorders>
          </w:tcPr>
          <w:p w:rsidR="00C348A0" w:rsidRPr="008F3C17" w:rsidRDefault="00C348A0" w:rsidP="00E777BF">
            <w:pPr>
              <w:ind w:right="-1"/>
              <w:jc w:val="center"/>
              <w:rPr>
                <w:sz w:val="24"/>
                <w:szCs w:val="24"/>
              </w:rPr>
            </w:pPr>
            <w:r w:rsidRPr="008F3C17">
              <w:rPr>
                <w:sz w:val="24"/>
                <w:szCs w:val="24"/>
              </w:rPr>
              <w:t>5-11</w:t>
            </w:r>
          </w:p>
        </w:tc>
        <w:tc>
          <w:tcPr>
            <w:tcW w:w="1988" w:type="dxa"/>
            <w:gridSpan w:val="2"/>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Октябрь 2023</w:t>
            </w:r>
          </w:p>
        </w:tc>
        <w:tc>
          <w:tcPr>
            <w:tcW w:w="3123" w:type="dxa"/>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физкультуры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rPr>
          <w:trHeight w:val="32"/>
        </w:trPr>
        <w:tc>
          <w:tcPr>
            <w:tcW w:w="7626" w:type="dxa"/>
            <w:gridSpan w:val="3"/>
            <w:tcBorders>
              <w:top w:val="single" w:sz="4" w:space="0" w:color="auto"/>
              <w:left w:val="single" w:sz="4" w:space="0" w:color="000000"/>
              <w:bottom w:val="single" w:sz="4" w:space="0" w:color="auto"/>
              <w:right w:val="single" w:sz="4" w:space="0" w:color="000000"/>
            </w:tcBorders>
          </w:tcPr>
          <w:p w:rsidR="00C348A0" w:rsidRPr="008F3C17" w:rsidRDefault="00C348A0" w:rsidP="00E777BF">
            <w:pPr>
              <w:jc w:val="both"/>
              <w:rPr>
                <w:b/>
                <w:sz w:val="24"/>
                <w:szCs w:val="24"/>
                <w:u w:val="single"/>
              </w:rPr>
            </w:pPr>
            <w:r w:rsidRPr="008F3C17">
              <w:rPr>
                <w:sz w:val="24"/>
                <w:szCs w:val="24"/>
              </w:rPr>
              <w:t>Посещение бассейна  обучающимися  (в течение года)</w:t>
            </w:r>
          </w:p>
        </w:tc>
        <w:tc>
          <w:tcPr>
            <w:tcW w:w="2856" w:type="dxa"/>
            <w:gridSpan w:val="2"/>
            <w:tcBorders>
              <w:left w:val="single" w:sz="4" w:space="0" w:color="000000"/>
              <w:right w:val="single" w:sz="4" w:space="0" w:color="000000"/>
            </w:tcBorders>
          </w:tcPr>
          <w:p w:rsidR="00C348A0" w:rsidRPr="008F3C17" w:rsidRDefault="00C348A0" w:rsidP="00E777BF">
            <w:pPr>
              <w:ind w:right="-1"/>
              <w:jc w:val="center"/>
              <w:rPr>
                <w:sz w:val="24"/>
                <w:szCs w:val="24"/>
              </w:rPr>
            </w:pPr>
            <w:r w:rsidRPr="008F3C17">
              <w:rPr>
                <w:sz w:val="24"/>
                <w:szCs w:val="24"/>
              </w:rPr>
              <w:t>1-6</w:t>
            </w:r>
          </w:p>
        </w:tc>
        <w:tc>
          <w:tcPr>
            <w:tcW w:w="1988" w:type="dxa"/>
            <w:gridSpan w:val="2"/>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tc>
        <w:tc>
          <w:tcPr>
            <w:tcW w:w="3123" w:type="dxa"/>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физкультуры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rPr>
          <w:trHeight w:val="32"/>
        </w:trPr>
        <w:tc>
          <w:tcPr>
            <w:tcW w:w="7626" w:type="dxa"/>
            <w:gridSpan w:val="3"/>
            <w:tcBorders>
              <w:top w:val="single" w:sz="4" w:space="0" w:color="auto"/>
              <w:left w:val="single" w:sz="4" w:space="0" w:color="000000"/>
              <w:bottom w:val="single" w:sz="4" w:space="0" w:color="auto"/>
              <w:right w:val="single" w:sz="4" w:space="0" w:color="000000"/>
            </w:tcBorders>
          </w:tcPr>
          <w:p w:rsidR="00C348A0" w:rsidRPr="008F3C17" w:rsidRDefault="00C348A0" w:rsidP="00E777BF">
            <w:pPr>
              <w:jc w:val="both"/>
              <w:rPr>
                <w:b/>
                <w:sz w:val="24"/>
                <w:szCs w:val="24"/>
                <w:u w:val="single"/>
              </w:rPr>
            </w:pPr>
            <w:r w:rsidRPr="008F3C17">
              <w:rPr>
                <w:sz w:val="24"/>
                <w:szCs w:val="24"/>
              </w:rPr>
              <w:t>Соревнования по волейболу</w:t>
            </w:r>
          </w:p>
        </w:tc>
        <w:tc>
          <w:tcPr>
            <w:tcW w:w="2856" w:type="dxa"/>
            <w:gridSpan w:val="2"/>
            <w:tcBorders>
              <w:left w:val="single" w:sz="4" w:space="0" w:color="000000"/>
              <w:right w:val="single" w:sz="4" w:space="0" w:color="000000"/>
            </w:tcBorders>
          </w:tcPr>
          <w:p w:rsidR="00C348A0" w:rsidRPr="008F3C17" w:rsidRDefault="00C348A0" w:rsidP="00E777BF">
            <w:pPr>
              <w:ind w:right="-1"/>
              <w:jc w:val="center"/>
              <w:rPr>
                <w:sz w:val="24"/>
                <w:szCs w:val="24"/>
              </w:rPr>
            </w:pPr>
            <w:r w:rsidRPr="008F3C17">
              <w:rPr>
                <w:sz w:val="24"/>
                <w:szCs w:val="24"/>
              </w:rPr>
              <w:t>8-11</w:t>
            </w:r>
          </w:p>
        </w:tc>
        <w:tc>
          <w:tcPr>
            <w:tcW w:w="1988" w:type="dxa"/>
            <w:gridSpan w:val="2"/>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Ноябрь 2023</w:t>
            </w:r>
          </w:p>
        </w:tc>
        <w:tc>
          <w:tcPr>
            <w:tcW w:w="3123" w:type="dxa"/>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физкультуры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rPr>
          <w:trHeight w:val="356"/>
        </w:trPr>
        <w:tc>
          <w:tcPr>
            <w:tcW w:w="7626" w:type="dxa"/>
            <w:gridSpan w:val="3"/>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left="426" w:hanging="426"/>
              <w:rPr>
                <w:sz w:val="24"/>
                <w:szCs w:val="24"/>
              </w:rPr>
            </w:pPr>
            <w:r w:rsidRPr="008F3C17">
              <w:rPr>
                <w:sz w:val="24"/>
                <w:szCs w:val="24"/>
              </w:rPr>
              <w:t>«Весёлые старты»</w:t>
            </w:r>
          </w:p>
        </w:tc>
        <w:tc>
          <w:tcPr>
            <w:tcW w:w="2856" w:type="dxa"/>
            <w:gridSpan w:val="2"/>
            <w:tcBorders>
              <w:left w:val="single" w:sz="4" w:space="0" w:color="000000"/>
              <w:right w:val="single" w:sz="4" w:space="0" w:color="000000"/>
            </w:tcBorders>
          </w:tcPr>
          <w:p w:rsidR="00C348A0" w:rsidRPr="008F3C17" w:rsidRDefault="00C348A0" w:rsidP="00E777BF">
            <w:pPr>
              <w:ind w:right="-1"/>
              <w:jc w:val="center"/>
              <w:rPr>
                <w:sz w:val="24"/>
                <w:szCs w:val="24"/>
              </w:rPr>
            </w:pPr>
            <w:r w:rsidRPr="008F3C17">
              <w:rPr>
                <w:sz w:val="24"/>
                <w:szCs w:val="24"/>
              </w:rPr>
              <w:t>1-11</w:t>
            </w:r>
          </w:p>
        </w:tc>
        <w:tc>
          <w:tcPr>
            <w:tcW w:w="1988" w:type="dxa"/>
            <w:gridSpan w:val="2"/>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Декабрь 2023</w:t>
            </w:r>
          </w:p>
        </w:tc>
        <w:tc>
          <w:tcPr>
            <w:tcW w:w="3123" w:type="dxa"/>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физкультуры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rPr>
          <w:trHeight w:val="32"/>
        </w:trPr>
        <w:tc>
          <w:tcPr>
            <w:tcW w:w="7626" w:type="dxa"/>
            <w:gridSpan w:val="3"/>
          </w:tcPr>
          <w:p w:rsidR="00C348A0" w:rsidRPr="008F3C17" w:rsidRDefault="00C348A0" w:rsidP="00E777BF">
            <w:pPr>
              <w:ind w:left="426" w:hanging="426"/>
              <w:rPr>
                <w:sz w:val="24"/>
                <w:szCs w:val="24"/>
              </w:rPr>
            </w:pPr>
            <w:r w:rsidRPr="008F3C17">
              <w:rPr>
                <w:sz w:val="24"/>
                <w:szCs w:val="24"/>
              </w:rPr>
              <w:t>Соревнования по лыжам</w:t>
            </w:r>
          </w:p>
        </w:tc>
        <w:tc>
          <w:tcPr>
            <w:tcW w:w="2856" w:type="dxa"/>
            <w:gridSpan w:val="2"/>
            <w:tcBorders>
              <w:left w:val="single" w:sz="4" w:space="0" w:color="000000"/>
              <w:right w:val="single" w:sz="4" w:space="0" w:color="000000"/>
            </w:tcBorders>
          </w:tcPr>
          <w:p w:rsidR="00C348A0" w:rsidRPr="008F3C17" w:rsidRDefault="00C348A0" w:rsidP="00E777BF">
            <w:pPr>
              <w:ind w:right="-1"/>
              <w:jc w:val="center"/>
              <w:rPr>
                <w:sz w:val="24"/>
                <w:szCs w:val="24"/>
              </w:rPr>
            </w:pPr>
            <w:r w:rsidRPr="008F3C17">
              <w:rPr>
                <w:sz w:val="24"/>
                <w:szCs w:val="24"/>
              </w:rPr>
              <w:t>1-11</w:t>
            </w:r>
          </w:p>
        </w:tc>
        <w:tc>
          <w:tcPr>
            <w:tcW w:w="1988" w:type="dxa"/>
            <w:gridSpan w:val="2"/>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Январь 2024</w:t>
            </w:r>
          </w:p>
        </w:tc>
        <w:tc>
          <w:tcPr>
            <w:tcW w:w="3123" w:type="dxa"/>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физкультуры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rPr>
          <w:trHeight w:val="412"/>
        </w:trPr>
        <w:tc>
          <w:tcPr>
            <w:tcW w:w="7626" w:type="dxa"/>
            <w:gridSpan w:val="3"/>
            <w:tcBorders>
              <w:bottom w:val="single" w:sz="4" w:space="0" w:color="auto"/>
            </w:tcBorders>
          </w:tcPr>
          <w:p w:rsidR="00C348A0" w:rsidRPr="008F3C17" w:rsidRDefault="00C348A0" w:rsidP="00E777BF">
            <w:pPr>
              <w:ind w:left="426" w:hanging="426"/>
              <w:rPr>
                <w:sz w:val="24"/>
                <w:szCs w:val="24"/>
              </w:rPr>
            </w:pPr>
            <w:r w:rsidRPr="008F3C17">
              <w:rPr>
                <w:sz w:val="24"/>
                <w:szCs w:val="24"/>
              </w:rPr>
              <w:t>Эстафеты «Зимние забавы»</w:t>
            </w:r>
          </w:p>
        </w:tc>
        <w:tc>
          <w:tcPr>
            <w:tcW w:w="2856" w:type="dxa"/>
            <w:gridSpan w:val="2"/>
            <w:tcBorders>
              <w:left w:val="single" w:sz="4" w:space="0" w:color="000000"/>
              <w:right w:val="single" w:sz="4" w:space="0" w:color="000000"/>
            </w:tcBorders>
          </w:tcPr>
          <w:p w:rsidR="00C348A0" w:rsidRPr="008F3C17" w:rsidRDefault="00C348A0" w:rsidP="00E777BF">
            <w:pPr>
              <w:ind w:right="-1"/>
              <w:jc w:val="center"/>
              <w:rPr>
                <w:sz w:val="24"/>
                <w:szCs w:val="24"/>
              </w:rPr>
            </w:pPr>
            <w:r w:rsidRPr="008F3C17">
              <w:rPr>
                <w:sz w:val="24"/>
                <w:szCs w:val="24"/>
              </w:rPr>
              <w:t>1-11</w:t>
            </w:r>
          </w:p>
        </w:tc>
        <w:tc>
          <w:tcPr>
            <w:tcW w:w="1988" w:type="dxa"/>
            <w:gridSpan w:val="2"/>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Январь 2024</w:t>
            </w:r>
          </w:p>
        </w:tc>
        <w:tc>
          <w:tcPr>
            <w:tcW w:w="3123" w:type="dxa"/>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 xml:space="preserve">Заместитель директора по </w:t>
            </w:r>
            <w:r w:rsidRPr="008F3C17">
              <w:rPr>
                <w:rFonts w:eastAsia="№Е"/>
                <w:color w:val="000000"/>
                <w:sz w:val="24"/>
                <w:szCs w:val="24"/>
              </w:rPr>
              <w:lastRenderedPageBreak/>
              <w:t>УВР</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физкультуры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rPr>
          <w:trHeight w:val="32"/>
        </w:trPr>
        <w:tc>
          <w:tcPr>
            <w:tcW w:w="7626" w:type="dxa"/>
            <w:gridSpan w:val="3"/>
            <w:tcBorders>
              <w:top w:val="single" w:sz="4" w:space="0" w:color="auto"/>
              <w:left w:val="single" w:sz="4" w:space="0" w:color="000000"/>
              <w:bottom w:val="single" w:sz="4" w:space="0" w:color="auto"/>
              <w:right w:val="single" w:sz="4" w:space="0" w:color="000000"/>
            </w:tcBorders>
          </w:tcPr>
          <w:p w:rsidR="00C348A0" w:rsidRPr="008F3C17" w:rsidRDefault="00C348A0" w:rsidP="00E777BF">
            <w:pPr>
              <w:rPr>
                <w:sz w:val="24"/>
                <w:szCs w:val="24"/>
              </w:rPr>
            </w:pPr>
            <w:r w:rsidRPr="008F3C17">
              <w:rPr>
                <w:sz w:val="24"/>
                <w:szCs w:val="24"/>
              </w:rPr>
              <w:lastRenderedPageBreak/>
              <w:t>«Неделя физкультуры»</w:t>
            </w:r>
          </w:p>
          <w:p w:rsidR="00C348A0" w:rsidRPr="008F3C17" w:rsidRDefault="00C348A0" w:rsidP="00E777BF">
            <w:pPr>
              <w:jc w:val="both"/>
              <w:rPr>
                <w:b/>
                <w:sz w:val="24"/>
                <w:szCs w:val="24"/>
                <w:u w:val="single"/>
              </w:rPr>
            </w:pPr>
            <w:r w:rsidRPr="008F3C17">
              <w:rPr>
                <w:sz w:val="24"/>
                <w:szCs w:val="24"/>
              </w:rPr>
              <w:t xml:space="preserve">Организация выставки плакатов   «Здоровым быть здорово»  </w:t>
            </w:r>
          </w:p>
        </w:tc>
        <w:tc>
          <w:tcPr>
            <w:tcW w:w="2856" w:type="dxa"/>
            <w:gridSpan w:val="2"/>
            <w:tcBorders>
              <w:left w:val="single" w:sz="4" w:space="0" w:color="000000"/>
              <w:right w:val="single" w:sz="4" w:space="0" w:color="000000"/>
            </w:tcBorders>
          </w:tcPr>
          <w:p w:rsidR="00C348A0" w:rsidRPr="008F3C17" w:rsidRDefault="00C348A0" w:rsidP="00E777BF">
            <w:pPr>
              <w:ind w:right="-1"/>
              <w:jc w:val="center"/>
              <w:rPr>
                <w:sz w:val="24"/>
                <w:szCs w:val="24"/>
              </w:rPr>
            </w:pPr>
            <w:r w:rsidRPr="008F3C17">
              <w:rPr>
                <w:sz w:val="24"/>
                <w:szCs w:val="24"/>
              </w:rPr>
              <w:t>1-11</w:t>
            </w:r>
          </w:p>
        </w:tc>
        <w:tc>
          <w:tcPr>
            <w:tcW w:w="1988" w:type="dxa"/>
            <w:gridSpan w:val="2"/>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Февраль 2024</w:t>
            </w:r>
          </w:p>
        </w:tc>
        <w:tc>
          <w:tcPr>
            <w:tcW w:w="3123" w:type="dxa"/>
            <w:tcBorders>
              <w:left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физкультуры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rPr>
          <w:trHeight w:val="32"/>
        </w:trPr>
        <w:tc>
          <w:tcPr>
            <w:tcW w:w="7626" w:type="dxa"/>
            <w:gridSpan w:val="3"/>
            <w:tcBorders>
              <w:top w:val="single" w:sz="4" w:space="0" w:color="auto"/>
              <w:left w:val="single" w:sz="4" w:space="0" w:color="000000"/>
              <w:bottom w:val="single" w:sz="4" w:space="0" w:color="auto"/>
              <w:right w:val="single" w:sz="4" w:space="0" w:color="000000"/>
            </w:tcBorders>
          </w:tcPr>
          <w:p w:rsidR="00C348A0" w:rsidRPr="008F3C17" w:rsidRDefault="00C348A0" w:rsidP="00E777BF">
            <w:pPr>
              <w:jc w:val="both"/>
              <w:rPr>
                <w:b/>
                <w:sz w:val="24"/>
                <w:szCs w:val="24"/>
                <w:u w:val="single"/>
              </w:rPr>
            </w:pPr>
            <w:r w:rsidRPr="008F3C17">
              <w:rPr>
                <w:color w:val="000000"/>
                <w:sz w:val="24"/>
                <w:szCs w:val="24"/>
                <w:shd w:val="clear" w:color="auto" w:fill="FFFFFF"/>
              </w:rPr>
              <w:t>Скиппинг - прыжок через скакалку классика (девочки)</w:t>
            </w:r>
          </w:p>
        </w:tc>
        <w:tc>
          <w:tcPr>
            <w:tcW w:w="2856" w:type="dxa"/>
            <w:gridSpan w:val="2"/>
            <w:tcBorders>
              <w:left w:val="single" w:sz="4" w:space="0" w:color="000000"/>
              <w:bottom w:val="single" w:sz="4" w:space="0" w:color="auto"/>
              <w:right w:val="single" w:sz="4" w:space="0" w:color="000000"/>
            </w:tcBorders>
          </w:tcPr>
          <w:p w:rsidR="00C348A0" w:rsidRPr="008F3C17" w:rsidRDefault="00C348A0" w:rsidP="00E777BF">
            <w:pPr>
              <w:ind w:right="-1"/>
              <w:jc w:val="center"/>
              <w:rPr>
                <w:sz w:val="24"/>
                <w:szCs w:val="24"/>
              </w:rPr>
            </w:pPr>
            <w:r w:rsidRPr="008F3C17">
              <w:rPr>
                <w:sz w:val="24"/>
                <w:szCs w:val="24"/>
              </w:rPr>
              <w:t>1-11</w:t>
            </w:r>
          </w:p>
        </w:tc>
        <w:tc>
          <w:tcPr>
            <w:tcW w:w="1988" w:type="dxa"/>
            <w:gridSpan w:val="2"/>
            <w:tcBorders>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Март 2024</w:t>
            </w:r>
          </w:p>
        </w:tc>
        <w:tc>
          <w:tcPr>
            <w:tcW w:w="3123" w:type="dxa"/>
            <w:tcBorders>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физкультуры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rPr>
          <w:trHeight w:val="32"/>
        </w:trPr>
        <w:tc>
          <w:tcPr>
            <w:tcW w:w="7626" w:type="dxa"/>
            <w:gridSpan w:val="3"/>
            <w:tcBorders>
              <w:top w:val="single" w:sz="4" w:space="0" w:color="auto"/>
              <w:left w:val="single" w:sz="4" w:space="0" w:color="000000"/>
              <w:bottom w:val="single" w:sz="4" w:space="0" w:color="auto"/>
              <w:right w:val="single" w:sz="4" w:space="0" w:color="000000"/>
            </w:tcBorders>
          </w:tcPr>
          <w:p w:rsidR="00C348A0" w:rsidRPr="008F3C17" w:rsidRDefault="00C348A0" w:rsidP="00E777BF">
            <w:pPr>
              <w:jc w:val="both"/>
              <w:rPr>
                <w:b/>
                <w:sz w:val="24"/>
                <w:szCs w:val="24"/>
                <w:u w:val="single"/>
              </w:rPr>
            </w:pPr>
            <w:r w:rsidRPr="008F3C17">
              <w:rPr>
                <w:sz w:val="24"/>
                <w:szCs w:val="24"/>
              </w:rPr>
              <w:t>Соревнования по стрельбе из винтовки</w:t>
            </w:r>
          </w:p>
        </w:tc>
        <w:tc>
          <w:tcPr>
            <w:tcW w:w="2856" w:type="dxa"/>
            <w:gridSpan w:val="2"/>
            <w:tcBorders>
              <w:left w:val="single" w:sz="4" w:space="0" w:color="000000"/>
              <w:bottom w:val="single" w:sz="4" w:space="0" w:color="auto"/>
              <w:right w:val="single" w:sz="4" w:space="0" w:color="000000"/>
            </w:tcBorders>
          </w:tcPr>
          <w:p w:rsidR="00C348A0" w:rsidRPr="008F3C17" w:rsidRDefault="00C348A0" w:rsidP="00E777BF">
            <w:pPr>
              <w:ind w:right="-1"/>
              <w:jc w:val="center"/>
              <w:rPr>
                <w:sz w:val="24"/>
                <w:szCs w:val="24"/>
              </w:rPr>
            </w:pPr>
            <w:r w:rsidRPr="008F3C17">
              <w:rPr>
                <w:sz w:val="24"/>
                <w:szCs w:val="24"/>
              </w:rPr>
              <w:t>5-11</w:t>
            </w:r>
          </w:p>
        </w:tc>
        <w:tc>
          <w:tcPr>
            <w:tcW w:w="1988" w:type="dxa"/>
            <w:gridSpan w:val="2"/>
            <w:tcBorders>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Апрель 2024</w:t>
            </w:r>
          </w:p>
        </w:tc>
        <w:tc>
          <w:tcPr>
            <w:tcW w:w="3123" w:type="dxa"/>
            <w:tcBorders>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физкультуры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rPr>
          <w:trHeight w:val="32"/>
        </w:trPr>
        <w:tc>
          <w:tcPr>
            <w:tcW w:w="7626" w:type="dxa"/>
            <w:gridSpan w:val="3"/>
            <w:tcBorders>
              <w:top w:val="single" w:sz="4" w:space="0" w:color="auto"/>
              <w:left w:val="single" w:sz="4" w:space="0" w:color="000000"/>
              <w:bottom w:val="single" w:sz="4" w:space="0" w:color="auto"/>
              <w:right w:val="single" w:sz="4" w:space="0" w:color="000000"/>
            </w:tcBorders>
          </w:tcPr>
          <w:p w:rsidR="00C348A0" w:rsidRPr="008F3C17" w:rsidRDefault="00C348A0" w:rsidP="00E777BF">
            <w:pPr>
              <w:jc w:val="both"/>
              <w:rPr>
                <w:b/>
                <w:sz w:val="24"/>
                <w:szCs w:val="24"/>
                <w:u w:val="single"/>
              </w:rPr>
            </w:pPr>
            <w:r w:rsidRPr="008F3C17">
              <w:rPr>
                <w:color w:val="000000"/>
                <w:sz w:val="24"/>
                <w:szCs w:val="24"/>
                <w:shd w:val="clear" w:color="auto" w:fill="FFFFFF"/>
              </w:rPr>
              <w:t>«День здоровых дел», посвященная Всемирному Дню здоровья</w:t>
            </w:r>
          </w:p>
        </w:tc>
        <w:tc>
          <w:tcPr>
            <w:tcW w:w="2856" w:type="dxa"/>
            <w:gridSpan w:val="2"/>
            <w:tcBorders>
              <w:left w:val="single" w:sz="4" w:space="0" w:color="000000"/>
              <w:bottom w:val="single" w:sz="4" w:space="0" w:color="auto"/>
              <w:right w:val="single" w:sz="4" w:space="0" w:color="000000"/>
            </w:tcBorders>
          </w:tcPr>
          <w:p w:rsidR="00C348A0" w:rsidRPr="008F3C17" w:rsidRDefault="00C348A0" w:rsidP="00E777BF">
            <w:pPr>
              <w:ind w:right="-1"/>
              <w:jc w:val="center"/>
              <w:rPr>
                <w:sz w:val="24"/>
                <w:szCs w:val="24"/>
              </w:rPr>
            </w:pPr>
            <w:r w:rsidRPr="008F3C17">
              <w:rPr>
                <w:sz w:val="24"/>
                <w:szCs w:val="24"/>
              </w:rPr>
              <w:t>1-11</w:t>
            </w:r>
          </w:p>
        </w:tc>
        <w:tc>
          <w:tcPr>
            <w:tcW w:w="1988" w:type="dxa"/>
            <w:gridSpan w:val="2"/>
            <w:tcBorders>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Апрель 2024</w:t>
            </w:r>
          </w:p>
        </w:tc>
        <w:tc>
          <w:tcPr>
            <w:tcW w:w="3123" w:type="dxa"/>
            <w:tcBorders>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физкультуры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rPr>
          <w:trHeight w:val="32"/>
        </w:trPr>
        <w:tc>
          <w:tcPr>
            <w:tcW w:w="7626" w:type="dxa"/>
            <w:gridSpan w:val="3"/>
            <w:tcBorders>
              <w:top w:val="single" w:sz="4" w:space="0" w:color="auto"/>
              <w:left w:val="single" w:sz="4" w:space="0" w:color="000000"/>
              <w:bottom w:val="single" w:sz="4" w:space="0" w:color="auto"/>
              <w:right w:val="single" w:sz="4" w:space="0" w:color="000000"/>
            </w:tcBorders>
          </w:tcPr>
          <w:p w:rsidR="00C348A0" w:rsidRPr="008F3C17" w:rsidRDefault="00C348A0" w:rsidP="00E777BF">
            <w:pPr>
              <w:jc w:val="both"/>
              <w:rPr>
                <w:color w:val="000000"/>
                <w:sz w:val="24"/>
                <w:szCs w:val="24"/>
                <w:shd w:val="clear" w:color="auto" w:fill="FFFFFF"/>
              </w:rPr>
            </w:pPr>
            <w:r w:rsidRPr="008F3C17">
              <w:rPr>
                <w:sz w:val="24"/>
                <w:szCs w:val="24"/>
              </w:rPr>
              <w:t>Соревнования по легкой атлетике</w:t>
            </w:r>
          </w:p>
        </w:tc>
        <w:tc>
          <w:tcPr>
            <w:tcW w:w="2856" w:type="dxa"/>
            <w:gridSpan w:val="2"/>
            <w:tcBorders>
              <w:left w:val="single" w:sz="4" w:space="0" w:color="000000"/>
              <w:bottom w:val="single" w:sz="4" w:space="0" w:color="auto"/>
              <w:right w:val="single" w:sz="4" w:space="0" w:color="000000"/>
            </w:tcBorders>
          </w:tcPr>
          <w:p w:rsidR="00C348A0" w:rsidRPr="008F3C17" w:rsidRDefault="00C348A0" w:rsidP="00E777BF">
            <w:pPr>
              <w:ind w:right="-1"/>
              <w:jc w:val="center"/>
              <w:rPr>
                <w:sz w:val="24"/>
                <w:szCs w:val="24"/>
              </w:rPr>
            </w:pPr>
            <w:r w:rsidRPr="008F3C17">
              <w:rPr>
                <w:sz w:val="24"/>
                <w:szCs w:val="24"/>
              </w:rPr>
              <w:t>1-11</w:t>
            </w:r>
          </w:p>
        </w:tc>
        <w:tc>
          <w:tcPr>
            <w:tcW w:w="1988" w:type="dxa"/>
            <w:gridSpan w:val="2"/>
            <w:tcBorders>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Май 2024</w:t>
            </w:r>
          </w:p>
        </w:tc>
        <w:tc>
          <w:tcPr>
            <w:tcW w:w="3123" w:type="dxa"/>
            <w:tcBorders>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физкультуры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rPr>
          <w:trHeight w:val="32"/>
        </w:trPr>
        <w:tc>
          <w:tcPr>
            <w:tcW w:w="7626" w:type="dxa"/>
            <w:gridSpan w:val="3"/>
            <w:tcBorders>
              <w:top w:val="single" w:sz="4" w:space="0" w:color="auto"/>
              <w:left w:val="single" w:sz="4" w:space="0" w:color="000000"/>
              <w:bottom w:val="single" w:sz="4" w:space="0" w:color="auto"/>
              <w:right w:val="single" w:sz="4" w:space="0" w:color="000000"/>
            </w:tcBorders>
          </w:tcPr>
          <w:p w:rsidR="00C348A0" w:rsidRPr="008F3C17" w:rsidRDefault="00C348A0" w:rsidP="00E777BF">
            <w:pPr>
              <w:jc w:val="both"/>
              <w:rPr>
                <w:sz w:val="24"/>
                <w:szCs w:val="24"/>
              </w:rPr>
            </w:pPr>
            <w:r w:rsidRPr="008F3C17">
              <w:rPr>
                <w:sz w:val="24"/>
                <w:szCs w:val="24"/>
              </w:rPr>
              <w:t>Товарищеский матч по футболу «Родители -Ученики»</w:t>
            </w:r>
          </w:p>
        </w:tc>
        <w:tc>
          <w:tcPr>
            <w:tcW w:w="2856" w:type="dxa"/>
            <w:gridSpan w:val="2"/>
            <w:tcBorders>
              <w:left w:val="single" w:sz="4" w:space="0" w:color="000000"/>
              <w:bottom w:val="single" w:sz="4" w:space="0" w:color="auto"/>
              <w:right w:val="single" w:sz="4" w:space="0" w:color="000000"/>
            </w:tcBorders>
          </w:tcPr>
          <w:p w:rsidR="00C348A0" w:rsidRPr="008F3C17" w:rsidRDefault="00C348A0" w:rsidP="00E777BF">
            <w:pPr>
              <w:ind w:right="-1"/>
              <w:jc w:val="center"/>
              <w:rPr>
                <w:sz w:val="24"/>
                <w:szCs w:val="24"/>
              </w:rPr>
            </w:pPr>
            <w:r w:rsidRPr="008F3C17">
              <w:rPr>
                <w:sz w:val="24"/>
                <w:szCs w:val="24"/>
              </w:rPr>
              <w:t>1-11</w:t>
            </w:r>
          </w:p>
        </w:tc>
        <w:tc>
          <w:tcPr>
            <w:tcW w:w="1988" w:type="dxa"/>
            <w:gridSpan w:val="2"/>
            <w:tcBorders>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Май 2024</w:t>
            </w:r>
          </w:p>
        </w:tc>
        <w:tc>
          <w:tcPr>
            <w:tcW w:w="3123" w:type="dxa"/>
            <w:tcBorders>
              <w:left w:val="single" w:sz="4" w:space="0" w:color="000000"/>
              <w:bottom w:val="single" w:sz="4" w:space="0" w:color="auto"/>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физкультуры</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rPr>
          <w:trHeight w:val="324"/>
        </w:trPr>
        <w:tc>
          <w:tcPr>
            <w:tcW w:w="15593" w:type="dxa"/>
            <w:gridSpan w:val="8"/>
            <w:tcBorders>
              <w:top w:val="single" w:sz="4" w:space="0" w:color="auto"/>
              <w:left w:val="single" w:sz="4" w:space="0" w:color="000000"/>
              <w:bottom w:val="single" w:sz="4" w:space="0" w:color="auto"/>
              <w:right w:val="single" w:sz="4" w:space="0" w:color="000000"/>
            </w:tcBorders>
          </w:tcPr>
          <w:p w:rsidR="00C348A0" w:rsidRPr="008F3C17" w:rsidRDefault="00C348A0" w:rsidP="00E777BF">
            <w:pPr>
              <w:ind w:right="-1"/>
              <w:jc w:val="center"/>
              <w:rPr>
                <w:rFonts w:eastAsia="№Е"/>
                <w:color w:val="000000"/>
                <w:sz w:val="24"/>
                <w:szCs w:val="24"/>
              </w:rPr>
            </w:pPr>
            <w:r w:rsidRPr="008F3C17">
              <w:rPr>
                <w:b/>
                <w:color w:val="000000"/>
                <w:w w:val="0"/>
                <w:sz w:val="24"/>
                <w:szCs w:val="24"/>
              </w:rPr>
              <w:t>Познавательное направление воспитания</w:t>
            </w:r>
          </w:p>
        </w:tc>
      </w:tr>
      <w:tr w:rsidR="00C348A0" w:rsidRPr="008F3C17" w:rsidTr="00E777BF">
        <w:trPr>
          <w:trHeight w:val="324"/>
        </w:trPr>
        <w:tc>
          <w:tcPr>
            <w:tcW w:w="7626" w:type="dxa"/>
            <w:gridSpan w:val="3"/>
            <w:tcBorders>
              <w:top w:val="single" w:sz="4" w:space="0" w:color="auto"/>
              <w:left w:val="single" w:sz="4" w:space="0" w:color="000000"/>
              <w:bottom w:val="single" w:sz="4" w:space="0" w:color="000000"/>
              <w:right w:val="single" w:sz="4" w:space="0" w:color="000000"/>
            </w:tcBorders>
          </w:tcPr>
          <w:p w:rsidR="00C348A0" w:rsidRPr="008F3C17" w:rsidRDefault="00C348A0" w:rsidP="00E777BF">
            <w:pPr>
              <w:jc w:val="both"/>
              <w:rPr>
                <w:sz w:val="24"/>
                <w:szCs w:val="24"/>
              </w:rPr>
            </w:pPr>
            <w:r w:rsidRPr="008F3C17">
              <w:rPr>
                <w:sz w:val="24"/>
                <w:szCs w:val="24"/>
              </w:rPr>
              <w:t>1. Викторина к Международному дню распространения грамотности</w:t>
            </w:r>
          </w:p>
          <w:p w:rsidR="00C348A0" w:rsidRPr="008F3C17" w:rsidRDefault="00C348A0" w:rsidP="00E777BF">
            <w:pPr>
              <w:jc w:val="both"/>
              <w:rPr>
                <w:sz w:val="24"/>
                <w:szCs w:val="24"/>
              </w:rPr>
            </w:pPr>
            <w:r w:rsidRPr="008F3C17">
              <w:rPr>
                <w:sz w:val="24"/>
                <w:szCs w:val="24"/>
              </w:rPr>
              <w:t xml:space="preserve">2. Уроки Интернет-безопасности </w:t>
            </w:r>
          </w:p>
          <w:p w:rsidR="00C348A0" w:rsidRPr="008F3C17" w:rsidRDefault="00C348A0" w:rsidP="00E777BF">
            <w:pPr>
              <w:jc w:val="both"/>
              <w:rPr>
                <w:sz w:val="24"/>
                <w:szCs w:val="24"/>
              </w:rPr>
            </w:pPr>
            <w:r w:rsidRPr="008F3C17">
              <w:rPr>
                <w:sz w:val="24"/>
                <w:szCs w:val="24"/>
              </w:rPr>
              <w:t>3. Игра «Что? Где? Когда», в рамках Всероссийского урока  астрономии.</w:t>
            </w:r>
          </w:p>
          <w:p w:rsidR="00C348A0" w:rsidRPr="008F3C17" w:rsidRDefault="00C348A0" w:rsidP="00E777BF">
            <w:pPr>
              <w:jc w:val="both"/>
              <w:rPr>
                <w:sz w:val="24"/>
                <w:szCs w:val="24"/>
              </w:rPr>
            </w:pPr>
            <w:r w:rsidRPr="008F3C17">
              <w:rPr>
                <w:sz w:val="24"/>
                <w:szCs w:val="24"/>
              </w:rPr>
              <w:t>4. Всероссийская акция «Час кода». Тематический урок информатики</w:t>
            </w:r>
          </w:p>
          <w:p w:rsidR="00C348A0" w:rsidRPr="008F3C17" w:rsidRDefault="00C348A0" w:rsidP="00E777BF">
            <w:pPr>
              <w:jc w:val="both"/>
              <w:rPr>
                <w:sz w:val="24"/>
                <w:szCs w:val="24"/>
              </w:rPr>
            </w:pPr>
            <w:r w:rsidRPr="008F3C17">
              <w:rPr>
                <w:sz w:val="24"/>
                <w:szCs w:val="24"/>
              </w:rPr>
              <w:t>5. Школьный проект «Галерея наук»</w:t>
            </w:r>
          </w:p>
          <w:p w:rsidR="00C348A0" w:rsidRPr="008F3C17" w:rsidRDefault="00C348A0" w:rsidP="00E777BF">
            <w:pPr>
              <w:jc w:val="both"/>
              <w:rPr>
                <w:sz w:val="24"/>
                <w:szCs w:val="24"/>
              </w:rPr>
            </w:pPr>
            <w:r w:rsidRPr="008F3C17">
              <w:rPr>
                <w:sz w:val="24"/>
                <w:szCs w:val="24"/>
              </w:rPr>
              <w:t>6. «Ремесленный квартал» мастер-классы</w:t>
            </w:r>
          </w:p>
          <w:p w:rsidR="00C348A0" w:rsidRPr="008F3C17" w:rsidRDefault="00C348A0" w:rsidP="00E777BF">
            <w:pPr>
              <w:jc w:val="both"/>
              <w:rPr>
                <w:sz w:val="24"/>
                <w:szCs w:val="24"/>
              </w:rPr>
            </w:pPr>
            <w:r w:rsidRPr="008F3C17">
              <w:rPr>
                <w:sz w:val="24"/>
                <w:szCs w:val="24"/>
              </w:rPr>
              <w:t>7. Спартакиада (личное первенство, соревнование команд)</w:t>
            </w:r>
          </w:p>
          <w:p w:rsidR="00C348A0" w:rsidRPr="008F3C17" w:rsidRDefault="00C348A0" w:rsidP="00E777BF">
            <w:pPr>
              <w:jc w:val="both"/>
              <w:rPr>
                <w:sz w:val="24"/>
                <w:szCs w:val="24"/>
              </w:rPr>
            </w:pPr>
            <w:r w:rsidRPr="008F3C17">
              <w:rPr>
                <w:sz w:val="24"/>
                <w:szCs w:val="24"/>
              </w:rPr>
              <w:t>8. Конкурс «Богатырские игрища»</w:t>
            </w:r>
          </w:p>
          <w:p w:rsidR="00C348A0" w:rsidRPr="008F3C17" w:rsidRDefault="00C348A0" w:rsidP="00E777BF">
            <w:pPr>
              <w:jc w:val="both"/>
              <w:rPr>
                <w:sz w:val="24"/>
                <w:szCs w:val="24"/>
              </w:rPr>
            </w:pPr>
            <w:r w:rsidRPr="008F3C17">
              <w:rPr>
                <w:sz w:val="24"/>
                <w:szCs w:val="24"/>
              </w:rPr>
              <w:t xml:space="preserve">9. Викторина «Путешествие по книгам В.В. Бианки» </w:t>
            </w:r>
          </w:p>
          <w:p w:rsidR="00C348A0" w:rsidRPr="008F3C17" w:rsidRDefault="00C348A0" w:rsidP="00E777BF">
            <w:pPr>
              <w:jc w:val="both"/>
              <w:rPr>
                <w:sz w:val="24"/>
                <w:szCs w:val="24"/>
              </w:rPr>
            </w:pPr>
            <w:r w:rsidRPr="008F3C17">
              <w:rPr>
                <w:sz w:val="24"/>
                <w:szCs w:val="24"/>
              </w:rPr>
              <w:t>10. Деловая игра «Компьютер и безопасность»</w:t>
            </w:r>
          </w:p>
          <w:p w:rsidR="00C348A0" w:rsidRPr="008F3C17" w:rsidRDefault="00C348A0" w:rsidP="00E777BF">
            <w:pPr>
              <w:jc w:val="both"/>
              <w:rPr>
                <w:sz w:val="24"/>
                <w:szCs w:val="24"/>
              </w:rPr>
            </w:pPr>
            <w:r w:rsidRPr="008F3C17">
              <w:rPr>
                <w:sz w:val="24"/>
                <w:szCs w:val="24"/>
              </w:rPr>
              <w:t>11. Час общения «Зачем человеку знания»</w:t>
            </w:r>
          </w:p>
          <w:p w:rsidR="00C348A0" w:rsidRPr="008F3C17" w:rsidRDefault="00C348A0" w:rsidP="00E777BF">
            <w:pPr>
              <w:jc w:val="both"/>
              <w:rPr>
                <w:sz w:val="24"/>
                <w:szCs w:val="24"/>
              </w:rPr>
            </w:pPr>
            <w:r w:rsidRPr="008F3C17">
              <w:rPr>
                <w:sz w:val="24"/>
                <w:szCs w:val="24"/>
              </w:rPr>
              <w:t>12. Игра «Самый умный»</w:t>
            </w:r>
          </w:p>
          <w:p w:rsidR="00C348A0" w:rsidRPr="008F3C17" w:rsidRDefault="00C348A0" w:rsidP="00E777BF">
            <w:pPr>
              <w:jc w:val="both"/>
              <w:rPr>
                <w:sz w:val="24"/>
                <w:szCs w:val="24"/>
              </w:rPr>
            </w:pPr>
            <w:r w:rsidRPr="008F3C17">
              <w:rPr>
                <w:sz w:val="24"/>
                <w:szCs w:val="24"/>
              </w:rPr>
              <w:t>13. Познавательная игра «Этот удивительный мир»</w:t>
            </w:r>
          </w:p>
          <w:p w:rsidR="00C348A0" w:rsidRPr="008F3C17" w:rsidRDefault="00C348A0" w:rsidP="00E777BF">
            <w:pPr>
              <w:jc w:val="both"/>
              <w:rPr>
                <w:sz w:val="24"/>
                <w:szCs w:val="24"/>
              </w:rPr>
            </w:pPr>
            <w:r w:rsidRPr="008F3C17">
              <w:rPr>
                <w:sz w:val="24"/>
                <w:szCs w:val="24"/>
              </w:rPr>
              <w:t>14. Виртуальные экскурсии «По городам  России».</w:t>
            </w:r>
          </w:p>
          <w:p w:rsidR="00C348A0" w:rsidRPr="008F3C17" w:rsidRDefault="00C348A0" w:rsidP="00E777BF">
            <w:pPr>
              <w:jc w:val="both"/>
              <w:rPr>
                <w:sz w:val="24"/>
                <w:szCs w:val="24"/>
              </w:rPr>
            </w:pPr>
            <w:r w:rsidRPr="008F3C17">
              <w:rPr>
                <w:sz w:val="24"/>
                <w:szCs w:val="24"/>
              </w:rPr>
              <w:t>15. Турнир «Знатоки химии», ко дню рождения Д.И. Менделеева</w:t>
            </w:r>
          </w:p>
          <w:p w:rsidR="00C348A0" w:rsidRPr="008F3C17" w:rsidRDefault="00C348A0" w:rsidP="00E777BF">
            <w:pPr>
              <w:jc w:val="both"/>
              <w:rPr>
                <w:sz w:val="24"/>
                <w:szCs w:val="24"/>
              </w:rPr>
            </w:pPr>
            <w:r w:rsidRPr="008F3C17">
              <w:rPr>
                <w:sz w:val="24"/>
                <w:szCs w:val="24"/>
              </w:rPr>
              <w:t>16. Конкурс рисунков «Мы дети галактики»</w:t>
            </w:r>
          </w:p>
          <w:p w:rsidR="00C348A0" w:rsidRPr="008F3C17" w:rsidRDefault="00C348A0" w:rsidP="00E777BF">
            <w:pPr>
              <w:jc w:val="both"/>
              <w:rPr>
                <w:sz w:val="24"/>
                <w:szCs w:val="24"/>
              </w:rPr>
            </w:pPr>
          </w:p>
        </w:tc>
        <w:tc>
          <w:tcPr>
            <w:tcW w:w="2856" w:type="dxa"/>
            <w:gridSpan w:val="2"/>
            <w:tcBorders>
              <w:top w:val="single" w:sz="4" w:space="0" w:color="auto"/>
              <w:left w:val="single" w:sz="4" w:space="0" w:color="000000"/>
              <w:bottom w:val="single" w:sz="4" w:space="0" w:color="000000"/>
              <w:right w:val="single" w:sz="4" w:space="0" w:color="000000"/>
            </w:tcBorders>
          </w:tcPr>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r w:rsidRPr="008F3C17">
              <w:rPr>
                <w:sz w:val="24"/>
                <w:szCs w:val="24"/>
              </w:rPr>
              <w:t>7-11</w:t>
            </w:r>
          </w:p>
          <w:p w:rsidR="00C348A0" w:rsidRPr="008F3C17" w:rsidRDefault="00C348A0" w:rsidP="00E777BF">
            <w:pPr>
              <w:ind w:right="-1"/>
              <w:jc w:val="center"/>
              <w:rPr>
                <w:sz w:val="24"/>
                <w:szCs w:val="24"/>
              </w:rPr>
            </w:pPr>
            <w:r w:rsidRPr="008F3C17">
              <w:rPr>
                <w:sz w:val="24"/>
                <w:szCs w:val="24"/>
              </w:rPr>
              <w:t>10-11</w:t>
            </w:r>
          </w:p>
          <w:p w:rsidR="00C348A0" w:rsidRPr="008F3C17" w:rsidRDefault="00C348A0" w:rsidP="00E777BF">
            <w:pPr>
              <w:ind w:right="-1"/>
              <w:jc w:val="center"/>
              <w:rPr>
                <w:sz w:val="24"/>
                <w:szCs w:val="24"/>
              </w:rPr>
            </w:pPr>
            <w:r w:rsidRPr="008F3C17">
              <w:rPr>
                <w:sz w:val="24"/>
                <w:szCs w:val="24"/>
              </w:rPr>
              <w:t>5-11</w:t>
            </w:r>
          </w:p>
          <w:p w:rsidR="00C348A0" w:rsidRPr="008F3C17" w:rsidRDefault="00C348A0" w:rsidP="00E777BF">
            <w:pPr>
              <w:ind w:right="-1"/>
              <w:jc w:val="center"/>
              <w:rPr>
                <w:sz w:val="24"/>
                <w:szCs w:val="24"/>
              </w:rPr>
            </w:pPr>
            <w:r w:rsidRPr="008F3C17">
              <w:rPr>
                <w:sz w:val="24"/>
                <w:szCs w:val="24"/>
              </w:rPr>
              <w:t>5-11</w:t>
            </w: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p>
          <w:p w:rsidR="00C348A0" w:rsidRPr="008F3C17" w:rsidRDefault="00C348A0" w:rsidP="00E777BF">
            <w:pPr>
              <w:ind w:right="-1"/>
              <w:jc w:val="center"/>
              <w:rPr>
                <w:sz w:val="24"/>
                <w:szCs w:val="24"/>
              </w:rPr>
            </w:pPr>
            <w:r w:rsidRPr="008F3C17">
              <w:rPr>
                <w:sz w:val="24"/>
                <w:szCs w:val="24"/>
              </w:rPr>
              <w:t>1-4</w:t>
            </w:r>
          </w:p>
          <w:p w:rsidR="00C348A0" w:rsidRPr="008F3C17" w:rsidRDefault="00C348A0" w:rsidP="00E777BF">
            <w:pPr>
              <w:ind w:right="-1"/>
              <w:jc w:val="center"/>
              <w:rPr>
                <w:sz w:val="24"/>
                <w:szCs w:val="24"/>
              </w:rPr>
            </w:pPr>
            <w:r w:rsidRPr="008F3C17">
              <w:rPr>
                <w:sz w:val="24"/>
                <w:szCs w:val="24"/>
              </w:rPr>
              <w:t>7-11</w:t>
            </w: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r w:rsidRPr="008F3C17">
              <w:rPr>
                <w:sz w:val="24"/>
                <w:szCs w:val="24"/>
              </w:rPr>
              <w:t>5-11</w:t>
            </w: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r w:rsidRPr="008F3C17">
              <w:rPr>
                <w:sz w:val="24"/>
                <w:szCs w:val="24"/>
              </w:rPr>
              <w:t>1-11</w:t>
            </w:r>
          </w:p>
          <w:p w:rsidR="00C348A0" w:rsidRPr="008F3C17" w:rsidRDefault="00C348A0" w:rsidP="00E777BF">
            <w:pPr>
              <w:ind w:right="-1"/>
              <w:jc w:val="center"/>
              <w:rPr>
                <w:sz w:val="24"/>
                <w:szCs w:val="24"/>
              </w:rPr>
            </w:pPr>
            <w:r w:rsidRPr="008F3C17">
              <w:rPr>
                <w:sz w:val="24"/>
                <w:szCs w:val="24"/>
              </w:rPr>
              <w:t>8-11</w:t>
            </w:r>
          </w:p>
          <w:p w:rsidR="00C348A0" w:rsidRPr="008F3C17" w:rsidRDefault="00C348A0" w:rsidP="00E777BF">
            <w:pPr>
              <w:ind w:right="-1"/>
              <w:jc w:val="center"/>
              <w:rPr>
                <w:sz w:val="24"/>
                <w:szCs w:val="24"/>
              </w:rPr>
            </w:pPr>
            <w:r w:rsidRPr="008F3C17">
              <w:rPr>
                <w:sz w:val="24"/>
                <w:szCs w:val="24"/>
              </w:rPr>
              <w:t>1-11</w:t>
            </w:r>
          </w:p>
        </w:tc>
        <w:tc>
          <w:tcPr>
            <w:tcW w:w="1988" w:type="dxa"/>
            <w:gridSpan w:val="2"/>
            <w:tcBorders>
              <w:top w:val="single" w:sz="4" w:space="0" w:color="auto"/>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08.09.2023</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По плану</w:t>
            </w:r>
          </w:p>
          <w:p w:rsidR="00C348A0" w:rsidRPr="008F3C17" w:rsidRDefault="00C348A0" w:rsidP="00E777BF">
            <w:pPr>
              <w:ind w:right="-1"/>
              <w:rPr>
                <w:rFonts w:eastAsia="№Е"/>
                <w:color w:val="000000"/>
                <w:sz w:val="24"/>
                <w:szCs w:val="24"/>
              </w:rPr>
            </w:pPr>
            <w:r w:rsidRPr="008F3C17">
              <w:rPr>
                <w:rFonts w:eastAsia="№Е"/>
                <w:color w:val="000000"/>
                <w:sz w:val="24"/>
                <w:szCs w:val="24"/>
              </w:rPr>
              <w:t>По плану</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p>
          <w:p w:rsidR="00C348A0" w:rsidRPr="008F3C17" w:rsidRDefault="00C348A0" w:rsidP="00E777BF">
            <w:pPr>
              <w:ind w:right="-1"/>
              <w:rPr>
                <w:rFonts w:eastAsia="№Е"/>
                <w:color w:val="000000"/>
                <w:sz w:val="24"/>
                <w:szCs w:val="24"/>
              </w:rPr>
            </w:pPr>
            <w:r w:rsidRPr="008F3C17">
              <w:rPr>
                <w:rFonts w:eastAsia="№Е"/>
                <w:color w:val="000000"/>
                <w:sz w:val="24"/>
                <w:szCs w:val="24"/>
              </w:rPr>
              <w:t>11.02.2024</w:t>
            </w:r>
          </w:p>
          <w:p w:rsidR="00C348A0" w:rsidRPr="008F3C17" w:rsidRDefault="00C348A0" w:rsidP="00E777BF">
            <w:pPr>
              <w:ind w:right="-1"/>
              <w:rPr>
                <w:rFonts w:eastAsia="№Е"/>
                <w:color w:val="000000"/>
                <w:sz w:val="24"/>
                <w:szCs w:val="24"/>
              </w:rPr>
            </w:pPr>
            <w:r w:rsidRPr="008F3C17">
              <w:rPr>
                <w:rFonts w:eastAsia="№Е"/>
                <w:color w:val="000000"/>
                <w:sz w:val="24"/>
                <w:szCs w:val="24"/>
              </w:rPr>
              <w:t>Январь 2024</w:t>
            </w:r>
          </w:p>
          <w:p w:rsidR="00C348A0" w:rsidRPr="008F3C17" w:rsidRDefault="00C348A0" w:rsidP="00E777BF">
            <w:pPr>
              <w:ind w:right="-1"/>
              <w:rPr>
                <w:rFonts w:eastAsia="№Е"/>
                <w:color w:val="000000"/>
                <w:sz w:val="24"/>
                <w:szCs w:val="24"/>
              </w:rPr>
            </w:pPr>
            <w:r w:rsidRPr="008F3C17">
              <w:rPr>
                <w:rFonts w:eastAsia="№Е"/>
                <w:color w:val="000000"/>
                <w:sz w:val="24"/>
                <w:szCs w:val="24"/>
              </w:rPr>
              <w:t>Апрель 2024</w:t>
            </w:r>
          </w:p>
          <w:p w:rsidR="00C348A0" w:rsidRPr="008F3C17" w:rsidRDefault="00C348A0" w:rsidP="00E777BF">
            <w:pPr>
              <w:ind w:right="-1"/>
              <w:rPr>
                <w:rFonts w:eastAsia="№Е"/>
                <w:color w:val="000000"/>
                <w:sz w:val="24"/>
                <w:szCs w:val="24"/>
              </w:rPr>
            </w:pPr>
            <w:r w:rsidRPr="008F3C17">
              <w:rPr>
                <w:rFonts w:eastAsia="№Е"/>
                <w:color w:val="000000"/>
                <w:sz w:val="24"/>
                <w:szCs w:val="24"/>
              </w:rPr>
              <w:t>Ноябрь 2023</w:t>
            </w:r>
          </w:p>
          <w:p w:rsidR="00C348A0" w:rsidRPr="008F3C17" w:rsidRDefault="00C348A0" w:rsidP="00E777BF">
            <w:pPr>
              <w:ind w:right="-1"/>
              <w:rPr>
                <w:rFonts w:eastAsia="№Е"/>
                <w:color w:val="000000"/>
                <w:sz w:val="24"/>
                <w:szCs w:val="24"/>
              </w:rPr>
            </w:pPr>
            <w:r w:rsidRPr="008F3C17">
              <w:rPr>
                <w:rFonts w:eastAsia="№Е"/>
                <w:color w:val="000000"/>
                <w:sz w:val="24"/>
                <w:szCs w:val="24"/>
              </w:rPr>
              <w:t>Декабрь 2023</w:t>
            </w:r>
          </w:p>
          <w:p w:rsidR="00C348A0" w:rsidRPr="008F3C17" w:rsidRDefault="00C348A0" w:rsidP="00E777BF">
            <w:pPr>
              <w:ind w:right="-1"/>
              <w:rPr>
                <w:rFonts w:eastAsia="№Е"/>
                <w:color w:val="000000"/>
                <w:sz w:val="24"/>
                <w:szCs w:val="24"/>
              </w:rPr>
            </w:pPr>
            <w:r w:rsidRPr="008F3C17">
              <w:rPr>
                <w:rFonts w:eastAsia="№Е"/>
                <w:color w:val="000000"/>
                <w:sz w:val="24"/>
                <w:szCs w:val="24"/>
              </w:rPr>
              <w:t>В течение года</w:t>
            </w:r>
          </w:p>
          <w:p w:rsidR="00C348A0" w:rsidRPr="008F3C17" w:rsidRDefault="00C348A0" w:rsidP="00E777BF">
            <w:pPr>
              <w:ind w:right="-1"/>
              <w:rPr>
                <w:rFonts w:eastAsia="№Е"/>
                <w:color w:val="000000"/>
                <w:sz w:val="24"/>
                <w:szCs w:val="24"/>
              </w:rPr>
            </w:pPr>
            <w:r w:rsidRPr="008F3C17">
              <w:rPr>
                <w:rFonts w:eastAsia="№Е"/>
                <w:color w:val="000000"/>
                <w:sz w:val="24"/>
                <w:szCs w:val="24"/>
              </w:rPr>
              <w:t>Февраль 2024</w:t>
            </w:r>
          </w:p>
          <w:p w:rsidR="00C348A0" w:rsidRPr="008F3C17" w:rsidRDefault="00C348A0" w:rsidP="00E777BF">
            <w:pPr>
              <w:ind w:right="-1"/>
              <w:rPr>
                <w:rFonts w:eastAsia="№Е"/>
                <w:color w:val="000000"/>
                <w:sz w:val="24"/>
                <w:szCs w:val="24"/>
              </w:rPr>
            </w:pPr>
            <w:r w:rsidRPr="008F3C17">
              <w:rPr>
                <w:rFonts w:eastAsia="№Е"/>
                <w:color w:val="000000"/>
                <w:sz w:val="24"/>
                <w:szCs w:val="24"/>
              </w:rPr>
              <w:t>Апрель 2024</w:t>
            </w:r>
          </w:p>
        </w:tc>
        <w:tc>
          <w:tcPr>
            <w:tcW w:w="3123" w:type="dxa"/>
            <w:tcBorders>
              <w:top w:val="single" w:sz="4" w:space="0" w:color="auto"/>
              <w:left w:val="single" w:sz="4" w:space="0" w:color="000000"/>
              <w:bottom w:val="single" w:sz="4" w:space="0" w:color="000000"/>
              <w:right w:val="single" w:sz="4" w:space="0" w:color="000000"/>
            </w:tcBorders>
          </w:tcPr>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информатики</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физики</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информатики</w:t>
            </w:r>
          </w:p>
          <w:p w:rsidR="00C348A0" w:rsidRPr="008F3C17" w:rsidRDefault="00C348A0" w:rsidP="00E777BF">
            <w:pPr>
              <w:ind w:right="-1"/>
              <w:rPr>
                <w:rFonts w:eastAsia="№Е"/>
                <w:color w:val="000000"/>
                <w:sz w:val="24"/>
                <w:szCs w:val="24"/>
              </w:rPr>
            </w:pPr>
            <w:r w:rsidRPr="008F3C17">
              <w:rPr>
                <w:rFonts w:eastAsia="№Е"/>
                <w:color w:val="000000"/>
                <w:sz w:val="24"/>
                <w:szCs w:val="24"/>
              </w:rPr>
              <w:t>Заместитель директора по УВР</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физической культуры</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начальной школы</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информатики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Советник директора по ВР</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p w:rsidR="00C348A0" w:rsidRPr="008F3C17" w:rsidRDefault="00C348A0" w:rsidP="00E777BF">
            <w:pPr>
              <w:ind w:right="-1"/>
              <w:rPr>
                <w:rFonts w:eastAsia="№Е"/>
                <w:color w:val="000000"/>
                <w:sz w:val="24"/>
                <w:szCs w:val="24"/>
              </w:rPr>
            </w:pPr>
            <w:r w:rsidRPr="008F3C17">
              <w:rPr>
                <w:rFonts w:eastAsia="№Е"/>
                <w:color w:val="000000"/>
                <w:sz w:val="24"/>
                <w:szCs w:val="24"/>
              </w:rPr>
              <w:t>Учитель химии</w:t>
            </w:r>
          </w:p>
          <w:p w:rsidR="00C348A0" w:rsidRPr="008F3C17" w:rsidRDefault="00C348A0" w:rsidP="00E777BF">
            <w:pPr>
              <w:ind w:right="-1"/>
              <w:rPr>
                <w:rFonts w:eastAsia="№Е"/>
                <w:color w:val="000000"/>
                <w:sz w:val="24"/>
                <w:szCs w:val="24"/>
              </w:rPr>
            </w:pPr>
            <w:r w:rsidRPr="008F3C17">
              <w:rPr>
                <w:rFonts w:eastAsia="№Е"/>
                <w:color w:val="000000"/>
                <w:sz w:val="24"/>
                <w:szCs w:val="24"/>
              </w:rPr>
              <w:t>Классные руководители</w:t>
            </w:r>
          </w:p>
        </w:tc>
      </w:tr>
      <w:tr w:rsidR="00C348A0" w:rsidRPr="008F3C17" w:rsidTr="00E77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58" w:type="dxa"/>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b/>
                <w:bCs/>
                <w:sz w:val="24"/>
                <w:szCs w:val="24"/>
              </w:rPr>
            </w:pPr>
            <w:r w:rsidRPr="008F3C17">
              <w:rPr>
                <w:b/>
                <w:bCs/>
                <w:sz w:val="24"/>
                <w:szCs w:val="24"/>
              </w:rPr>
              <w:t>№</w:t>
            </w:r>
          </w:p>
        </w:tc>
        <w:tc>
          <w:tcPr>
            <w:tcW w:w="7168" w:type="dxa"/>
            <w:gridSpan w:val="2"/>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b/>
                <w:bCs/>
                <w:sz w:val="24"/>
                <w:szCs w:val="24"/>
              </w:rPr>
            </w:pPr>
            <w:r w:rsidRPr="008F3C17">
              <w:rPr>
                <w:b/>
                <w:bCs/>
                <w:sz w:val="24"/>
                <w:szCs w:val="24"/>
              </w:rPr>
              <w:t>Дела, события, мероприятия</w:t>
            </w:r>
          </w:p>
        </w:tc>
        <w:tc>
          <w:tcPr>
            <w:tcW w:w="2864" w:type="dxa"/>
            <w:gridSpan w:val="3"/>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b/>
                <w:bCs/>
                <w:sz w:val="24"/>
                <w:szCs w:val="24"/>
              </w:rPr>
            </w:pPr>
            <w:r w:rsidRPr="008F3C17">
              <w:rPr>
                <w:b/>
                <w:bCs/>
                <w:sz w:val="24"/>
                <w:szCs w:val="24"/>
              </w:rPr>
              <w:t>Классы</w:t>
            </w:r>
          </w:p>
        </w:tc>
        <w:tc>
          <w:tcPr>
            <w:tcW w:w="1980" w:type="dxa"/>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b/>
                <w:bCs/>
                <w:sz w:val="24"/>
                <w:szCs w:val="24"/>
              </w:rPr>
            </w:pPr>
            <w:r w:rsidRPr="008F3C17">
              <w:rPr>
                <w:b/>
                <w:bCs/>
                <w:sz w:val="24"/>
                <w:szCs w:val="24"/>
              </w:rPr>
              <w:t>Сроки</w:t>
            </w:r>
          </w:p>
        </w:tc>
        <w:tc>
          <w:tcPr>
            <w:tcW w:w="3123" w:type="dxa"/>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b/>
                <w:bCs/>
                <w:sz w:val="24"/>
                <w:szCs w:val="24"/>
              </w:rPr>
            </w:pPr>
            <w:r w:rsidRPr="008F3C17">
              <w:rPr>
                <w:b/>
                <w:bCs/>
                <w:sz w:val="24"/>
                <w:szCs w:val="24"/>
              </w:rPr>
              <w:t>Ответственные</w:t>
            </w:r>
          </w:p>
        </w:tc>
      </w:tr>
      <w:tr w:rsidR="00C348A0" w:rsidRPr="008F3C17" w:rsidTr="00E77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85"/>
        </w:trPr>
        <w:tc>
          <w:tcPr>
            <w:tcW w:w="458"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b/>
                <w:bCs/>
                <w:iCs/>
                <w:sz w:val="24"/>
                <w:szCs w:val="24"/>
              </w:rPr>
            </w:pPr>
          </w:p>
        </w:tc>
        <w:tc>
          <w:tcPr>
            <w:tcW w:w="15135" w:type="dxa"/>
            <w:gridSpan w:val="7"/>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jc w:val="center"/>
              <w:rPr>
                <w:b/>
                <w:bCs/>
                <w:iCs/>
                <w:sz w:val="24"/>
                <w:szCs w:val="24"/>
              </w:rPr>
            </w:pPr>
            <w:r w:rsidRPr="008F3C17">
              <w:rPr>
                <w:b/>
                <w:bCs/>
                <w:iCs/>
                <w:sz w:val="24"/>
                <w:szCs w:val="24"/>
              </w:rPr>
              <w:t>Основные школьные дела</w:t>
            </w:r>
          </w:p>
        </w:tc>
      </w:tr>
      <w:tr w:rsidR="00C348A0" w:rsidRPr="008F3C17" w:rsidTr="00E77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1"/>
        </w:trPr>
        <w:tc>
          <w:tcPr>
            <w:tcW w:w="458" w:type="dxa"/>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1</w:t>
            </w:r>
          </w:p>
        </w:tc>
        <w:tc>
          <w:tcPr>
            <w:tcW w:w="7735" w:type="dxa"/>
            <w:gridSpan w:val="3"/>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День Знаний</w:t>
            </w:r>
          </w:p>
        </w:tc>
        <w:tc>
          <w:tcPr>
            <w:tcW w:w="2297" w:type="dxa"/>
            <w:gridSpan w:val="2"/>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1-11</w:t>
            </w:r>
          </w:p>
        </w:tc>
        <w:tc>
          <w:tcPr>
            <w:tcW w:w="1980" w:type="dxa"/>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1.09.2023</w:t>
            </w:r>
          </w:p>
        </w:tc>
        <w:tc>
          <w:tcPr>
            <w:tcW w:w="3123" w:type="dxa"/>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Зенушкина  Т.Н.</w:t>
            </w:r>
          </w:p>
        </w:tc>
      </w:tr>
      <w:tr w:rsidR="00C348A0" w:rsidRPr="008F3C17" w:rsidTr="00E77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1"/>
        </w:trPr>
        <w:tc>
          <w:tcPr>
            <w:tcW w:w="458"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2</w:t>
            </w:r>
          </w:p>
        </w:tc>
        <w:tc>
          <w:tcPr>
            <w:tcW w:w="7735" w:type="dxa"/>
            <w:gridSpan w:val="3"/>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День учителя</w:t>
            </w:r>
          </w:p>
        </w:tc>
        <w:tc>
          <w:tcPr>
            <w:tcW w:w="2297" w:type="dxa"/>
            <w:gridSpan w:val="2"/>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1-11</w:t>
            </w:r>
          </w:p>
        </w:tc>
        <w:tc>
          <w:tcPr>
            <w:tcW w:w="1980"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5.10.2023</w:t>
            </w:r>
          </w:p>
        </w:tc>
        <w:tc>
          <w:tcPr>
            <w:tcW w:w="3123"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Мазурина Г.А.</w:t>
            </w:r>
          </w:p>
        </w:tc>
      </w:tr>
      <w:tr w:rsidR="00C348A0" w:rsidRPr="008F3C17" w:rsidTr="00E77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1"/>
        </w:trPr>
        <w:tc>
          <w:tcPr>
            <w:tcW w:w="458"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3</w:t>
            </w:r>
          </w:p>
        </w:tc>
        <w:tc>
          <w:tcPr>
            <w:tcW w:w="7735" w:type="dxa"/>
            <w:gridSpan w:val="3"/>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Осенний бал</w:t>
            </w:r>
          </w:p>
        </w:tc>
        <w:tc>
          <w:tcPr>
            <w:tcW w:w="2297" w:type="dxa"/>
            <w:gridSpan w:val="2"/>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7-11</w:t>
            </w:r>
          </w:p>
        </w:tc>
        <w:tc>
          <w:tcPr>
            <w:tcW w:w="1980"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Ноябрь 2023</w:t>
            </w:r>
          </w:p>
        </w:tc>
        <w:tc>
          <w:tcPr>
            <w:tcW w:w="3123"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Коровушкина И.А.</w:t>
            </w:r>
          </w:p>
        </w:tc>
      </w:tr>
      <w:tr w:rsidR="00C348A0" w:rsidRPr="008F3C17" w:rsidTr="00E77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1"/>
        </w:trPr>
        <w:tc>
          <w:tcPr>
            <w:tcW w:w="458"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4</w:t>
            </w:r>
          </w:p>
        </w:tc>
        <w:tc>
          <w:tcPr>
            <w:tcW w:w="7735" w:type="dxa"/>
            <w:gridSpan w:val="3"/>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Вечер встречи выпускников</w:t>
            </w:r>
          </w:p>
        </w:tc>
        <w:tc>
          <w:tcPr>
            <w:tcW w:w="2297" w:type="dxa"/>
            <w:gridSpan w:val="2"/>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1-11</w:t>
            </w:r>
          </w:p>
        </w:tc>
        <w:tc>
          <w:tcPr>
            <w:tcW w:w="1980"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 xml:space="preserve">Первая суббота </w:t>
            </w:r>
            <w:r w:rsidRPr="008F3C17">
              <w:rPr>
                <w:sz w:val="24"/>
                <w:szCs w:val="24"/>
              </w:rPr>
              <w:lastRenderedPageBreak/>
              <w:t>февраля 2024</w:t>
            </w:r>
          </w:p>
        </w:tc>
        <w:tc>
          <w:tcPr>
            <w:tcW w:w="3123" w:type="dxa"/>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lastRenderedPageBreak/>
              <w:t>Зенушкина  Т.Н.</w:t>
            </w:r>
          </w:p>
        </w:tc>
      </w:tr>
      <w:tr w:rsidR="00C348A0" w:rsidRPr="008F3C17" w:rsidTr="00E77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1"/>
        </w:trPr>
        <w:tc>
          <w:tcPr>
            <w:tcW w:w="458"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lastRenderedPageBreak/>
              <w:t>5</w:t>
            </w:r>
          </w:p>
        </w:tc>
        <w:tc>
          <w:tcPr>
            <w:tcW w:w="7735" w:type="dxa"/>
            <w:gridSpan w:val="3"/>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Новый год</w:t>
            </w:r>
          </w:p>
        </w:tc>
        <w:tc>
          <w:tcPr>
            <w:tcW w:w="2297" w:type="dxa"/>
            <w:gridSpan w:val="2"/>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1-11</w:t>
            </w:r>
          </w:p>
        </w:tc>
        <w:tc>
          <w:tcPr>
            <w:tcW w:w="1980"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Декабрь 2023</w:t>
            </w:r>
          </w:p>
        </w:tc>
        <w:tc>
          <w:tcPr>
            <w:tcW w:w="3123"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Романова О.А</w:t>
            </w:r>
          </w:p>
        </w:tc>
      </w:tr>
      <w:tr w:rsidR="00C348A0" w:rsidRPr="008F3C17" w:rsidTr="00E77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1"/>
        </w:trPr>
        <w:tc>
          <w:tcPr>
            <w:tcW w:w="458"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6</w:t>
            </w:r>
          </w:p>
        </w:tc>
        <w:tc>
          <w:tcPr>
            <w:tcW w:w="7735" w:type="dxa"/>
            <w:gridSpan w:val="3"/>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День Защитников Отечества</w:t>
            </w:r>
          </w:p>
        </w:tc>
        <w:tc>
          <w:tcPr>
            <w:tcW w:w="2297" w:type="dxa"/>
            <w:gridSpan w:val="2"/>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1-11</w:t>
            </w:r>
          </w:p>
        </w:tc>
        <w:tc>
          <w:tcPr>
            <w:tcW w:w="1980"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Февраль 2024</w:t>
            </w:r>
          </w:p>
        </w:tc>
        <w:tc>
          <w:tcPr>
            <w:tcW w:w="3123"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Хорина Л.И.</w:t>
            </w:r>
          </w:p>
        </w:tc>
      </w:tr>
      <w:tr w:rsidR="00C348A0" w:rsidRPr="008F3C17" w:rsidTr="00E77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1"/>
        </w:trPr>
        <w:tc>
          <w:tcPr>
            <w:tcW w:w="458"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7</w:t>
            </w:r>
          </w:p>
        </w:tc>
        <w:tc>
          <w:tcPr>
            <w:tcW w:w="7735" w:type="dxa"/>
            <w:gridSpan w:val="3"/>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Праздник 8 марта</w:t>
            </w:r>
          </w:p>
        </w:tc>
        <w:tc>
          <w:tcPr>
            <w:tcW w:w="2297" w:type="dxa"/>
            <w:gridSpan w:val="2"/>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1-11</w:t>
            </w:r>
          </w:p>
        </w:tc>
        <w:tc>
          <w:tcPr>
            <w:tcW w:w="1980"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Март 2024</w:t>
            </w:r>
          </w:p>
        </w:tc>
        <w:tc>
          <w:tcPr>
            <w:tcW w:w="3123"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 xml:space="preserve">Ефремова С.Н. </w:t>
            </w:r>
          </w:p>
        </w:tc>
      </w:tr>
      <w:tr w:rsidR="00C348A0" w:rsidRPr="008F3C17" w:rsidTr="00E77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1"/>
        </w:trPr>
        <w:tc>
          <w:tcPr>
            <w:tcW w:w="458"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8</w:t>
            </w:r>
          </w:p>
        </w:tc>
        <w:tc>
          <w:tcPr>
            <w:tcW w:w="7735" w:type="dxa"/>
            <w:gridSpan w:val="3"/>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 xml:space="preserve">Праздник 9 мая </w:t>
            </w:r>
          </w:p>
        </w:tc>
        <w:tc>
          <w:tcPr>
            <w:tcW w:w="2297" w:type="dxa"/>
            <w:gridSpan w:val="2"/>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1-11</w:t>
            </w:r>
          </w:p>
        </w:tc>
        <w:tc>
          <w:tcPr>
            <w:tcW w:w="1980"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Май 2024</w:t>
            </w:r>
          </w:p>
        </w:tc>
        <w:tc>
          <w:tcPr>
            <w:tcW w:w="3123"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Классные руковдители</w:t>
            </w:r>
          </w:p>
        </w:tc>
      </w:tr>
      <w:tr w:rsidR="00C348A0" w:rsidRPr="008F3C17" w:rsidTr="00E77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1"/>
        </w:trPr>
        <w:tc>
          <w:tcPr>
            <w:tcW w:w="458"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9</w:t>
            </w:r>
          </w:p>
        </w:tc>
        <w:tc>
          <w:tcPr>
            <w:tcW w:w="7735" w:type="dxa"/>
            <w:gridSpan w:val="3"/>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 xml:space="preserve"> Последний звонок</w:t>
            </w:r>
          </w:p>
        </w:tc>
        <w:tc>
          <w:tcPr>
            <w:tcW w:w="2297" w:type="dxa"/>
            <w:gridSpan w:val="2"/>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1-11</w:t>
            </w:r>
          </w:p>
        </w:tc>
        <w:tc>
          <w:tcPr>
            <w:tcW w:w="1980" w:type="dxa"/>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20.05.2024</w:t>
            </w:r>
          </w:p>
        </w:tc>
        <w:tc>
          <w:tcPr>
            <w:tcW w:w="3123" w:type="dxa"/>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Зенушкина  Т.Н.</w:t>
            </w:r>
          </w:p>
        </w:tc>
      </w:tr>
      <w:tr w:rsidR="00C348A0" w:rsidRPr="008F3C17" w:rsidTr="00E77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1"/>
        </w:trPr>
        <w:tc>
          <w:tcPr>
            <w:tcW w:w="458"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10</w:t>
            </w:r>
          </w:p>
        </w:tc>
        <w:tc>
          <w:tcPr>
            <w:tcW w:w="7735" w:type="dxa"/>
            <w:gridSpan w:val="3"/>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Торжественная линейка</w:t>
            </w:r>
          </w:p>
        </w:tc>
        <w:tc>
          <w:tcPr>
            <w:tcW w:w="2297" w:type="dxa"/>
            <w:gridSpan w:val="2"/>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1-8,10</w:t>
            </w:r>
          </w:p>
        </w:tc>
        <w:tc>
          <w:tcPr>
            <w:tcW w:w="1980" w:type="dxa"/>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26.05.2024</w:t>
            </w:r>
          </w:p>
        </w:tc>
        <w:tc>
          <w:tcPr>
            <w:tcW w:w="3123" w:type="dxa"/>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 xml:space="preserve"> Романова О.А</w:t>
            </w:r>
          </w:p>
        </w:tc>
      </w:tr>
      <w:tr w:rsidR="00C348A0" w:rsidRPr="008F3C17" w:rsidTr="00E77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1"/>
        </w:trPr>
        <w:tc>
          <w:tcPr>
            <w:tcW w:w="458"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11</w:t>
            </w:r>
          </w:p>
        </w:tc>
        <w:tc>
          <w:tcPr>
            <w:tcW w:w="7735" w:type="dxa"/>
            <w:gridSpan w:val="3"/>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Выпускной бал</w:t>
            </w:r>
          </w:p>
        </w:tc>
        <w:tc>
          <w:tcPr>
            <w:tcW w:w="2297" w:type="dxa"/>
            <w:gridSpan w:val="2"/>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1-11</w:t>
            </w:r>
          </w:p>
        </w:tc>
        <w:tc>
          <w:tcPr>
            <w:tcW w:w="1980" w:type="dxa"/>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26.06.2024</w:t>
            </w:r>
          </w:p>
        </w:tc>
        <w:tc>
          <w:tcPr>
            <w:tcW w:w="3123" w:type="dxa"/>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 xml:space="preserve"> Зенушкина  Т.Н.</w:t>
            </w:r>
          </w:p>
        </w:tc>
      </w:tr>
      <w:tr w:rsidR="00C348A0" w:rsidRPr="008F3C17" w:rsidTr="00E777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48"/>
        </w:trPr>
        <w:tc>
          <w:tcPr>
            <w:tcW w:w="458" w:type="dxa"/>
            <w:tcBorders>
              <w:top w:val="single" w:sz="4" w:space="0" w:color="auto"/>
              <w:left w:val="single" w:sz="4" w:space="0" w:color="auto"/>
              <w:bottom w:val="single" w:sz="4" w:space="0" w:color="auto"/>
              <w:right w:val="single" w:sz="4" w:space="0" w:color="auto"/>
            </w:tcBorders>
          </w:tcPr>
          <w:p w:rsidR="00C348A0" w:rsidRPr="008F3C17" w:rsidRDefault="00C348A0" w:rsidP="00E777BF">
            <w:pPr>
              <w:rPr>
                <w:sz w:val="24"/>
                <w:szCs w:val="24"/>
              </w:rPr>
            </w:pPr>
            <w:r w:rsidRPr="008F3C17">
              <w:rPr>
                <w:sz w:val="24"/>
                <w:szCs w:val="24"/>
              </w:rPr>
              <w:t>12</w:t>
            </w:r>
          </w:p>
        </w:tc>
        <w:tc>
          <w:tcPr>
            <w:tcW w:w="7735" w:type="dxa"/>
            <w:gridSpan w:val="3"/>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День семьи и верности</w:t>
            </w:r>
          </w:p>
        </w:tc>
        <w:tc>
          <w:tcPr>
            <w:tcW w:w="2297" w:type="dxa"/>
            <w:gridSpan w:val="2"/>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1-11</w:t>
            </w:r>
          </w:p>
        </w:tc>
        <w:tc>
          <w:tcPr>
            <w:tcW w:w="1980" w:type="dxa"/>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8.07.2024</w:t>
            </w:r>
          </w:p>
        </w:tc>
        <w:tc>
          <w:tcPr>
            <w:tcW w:w="3123" w:type="dxa"/>
            <w:tcBorders>
              <w:top w:val="single" w:sz="4" w:space="0" w:color="auto"/>
              <w:left w:val="single" w:sz="4" w:space="0" w:color="auto"/>
              <w:bottom w:val="single" w:sz="4" w:space="0" w:color="auto"/>
              <w:right w:val="single" w:sz="4" w:space="0" w:color="auto"/>
            </w:tcBorders>
            <w:hideMark/>
          </w:tcPr>
          <w:p w:rsidR="00C348A0" w:rsidRPr="008F3C17" w:rsidRDefault="00C348A0" w:rsidP="00E777BF">
            <w:pPr>
              <w:rPr>
                <w:sz w:val="24"/>
                <w:szCs w:val="24"/>
              </w:rPr>
            </w:pPr>
            <w:r w:rsidRPr="008F3C17">
              <w:rPr>
                <w:sz w:val="24"/>
                <w:szCs w:val="24"/>
              </w:rPr>
              <w:t xml:space="preserve"> Хорина Л.И.</w:t>
            </w:r>
          </w:p>
        </w:tc>
      </w:tr>
    </w:tbl>
    <w:p w:rsidR="00C348A0" w:rsidRPr="008F3C17" w:rsidRDefault="00C348A0" w:rsidP="00C348A0">
      <w:pPr>
        <w:jc w:val="center"/>
        <w:rPr>
          <w:b/>
          <w:sz w:val="24"/>
          <w:szCs w:val="24"/>
        </w:rPr>
      </w:pPr>
      <w:r w:rsidRPr="008F3C17">
        <w:rPr>
          <w:b/>
          <w:sz w:val="24"/>
          <w:szCs w:val="24"/>
        </w:rPr>
        <w:br w:type="page"/>
      </w:r>
    </w:p>
    <w:p w:rsidR="004C31D4" w:rsidRDefault="00825692">
      <w:pPr>
        <w:pStyle w:val="a5"/>
        <w:ind w:right="292" w:firstLine="700"/>
      </w:pPr>
      <w:r>
        <w:lastRenderedPageBreak/>
        <w:t>анализировать результаты, полученные в ходе решения языковой и речевой задачи,</w:t>
      </w:r>
      <w:r>
        <w:rPr>
          <w:spacing w:val="1"/>
        </w:rPr>
        <w:t xml:space="preserve"> </w:t>
      </w:r>
      <w:r>
        <w:t>критически</w:t>
      </w:r>
      <w:r>
        <w:rPr>
          <w:spacing w:val="-1"/>
        </w:rPr>
        <w:t xml:space="preserve"> </w:t>
      </w:r>
      <w:r>
        <w:t>оценивать</w:t>
      </w:r>
      <w:r>
        <w:rPr>
          <w:spacing w:val="-1"/>
        </w:rPr>
        <w:t xml:space="preserve"> </w:t>
      </w:r>
      <w:r>
        <w:t>их достоверность;</w:t>
      </w:r>
    </w:p>
    <w:p w:rsidR="00825692" w:rsidRDefault="00825692" w:rsidP="00C348A0">
      <w:pPr>
        <w:pStyle w:val="a5"/>
        <w:ind w:right="287" w:firstLine="700"/>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при</w:t>
      </w:r>
      <w:r>
        <w:rPr>
          <w:spacing w:val="1"/>
        </w:rPr>
        <w:t xml:space="preserve"> </w:t>
      </w:r>
      <w:r>
        <w:t>подборе</w:t>
      </w:r>
      <w:r>
        <w:rPr>
          <w:spacing w:val="1"/>
        </w:rPr>
        <w:t xml:space="preserve"> </w:t>
      </w:r>
      <w:r>
        <w:t>примеров</w:t>
      </w:r>
      <w:r>
        <w:rPr>
          <w:spacing w:val="1"/>
        </w:rPr>
        <w:t xml:space="preserve"> </w:t>
      </w:r>
      <w:r>
        <w:t>о</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 средства межнационального общения, национального языка русского народа,</w:t>
      </w:r>
      <w:r>
        <w:rPr>
          <w:spacing w:val="1"/>
        </w:rPr>
        <w:t xml:space="preserve"> </w:t>
      </w:r>
    </w:p>
    <w:sectPr w:rsidR="00825692" w:rsidSect="008F3C17">
      <w:headerReference w:type="default" r:id="rId71"/>
      <w:footerReference w:type="default" r:id="rId72"/>
      <w:pgSz w:w="11910" w:h="16840"/>
      <w:pgMar w:top="1340" w:right="420" w:bottom="680" w:left="1580" w:header="821" w:footer="49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77BF" w:rsidRDefault="00E777BF" w:rsidP="004C31D4">
      <w:r>
        <w:separator/>
      </w:r>
    </w:p>
  </w:endnote>
  <w:endnote w:type="continuationSeparator" w:id="1">
    <w:p w:rsidR="00E777BF" w:rsidRDefault="00E777BF" w:rsidP="004C31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SchoolBookSanPin-Bold">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E0002A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OfficinaSansBoldITC">
    <w:altName w:val="Arial"/>
    <w:charset w:val="00"/>
    <w:family w:val="swiss"/>
    <w:pitch w:val="variable"/>
    <w:sig w:usb0="00000000" w:usb1="00000000" w:usb2="00000000" w:usb3="00000000" w:csb0="00000000" w:csb1="00000000"/>
  </w:font>
  <w:font w:name="№Е">
    <w:altName w:val="Calibri"/>
    <w:charset w:val="00"/>
    <w:family w:val="roman"/>
    <w:pitch w:val="variable"/>
    <w:sig w:usb0="00000201" w:usb1="09060000" w:usb2="00000010" w:usb3="00000000" w:csb0="0008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28" type="#_x0000_t202" style="position:absolute;margin-left:69.35pt;margin-top:809.3pt;width:50pt;height:9.75pt;z-index:-26521600;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3"/>
                    <w:sz w:val="14"/>
                  </w:rPr>
                  <w:t xml:space="preserve"> </w:t>
                </w:r>
                <w:r>
                  <w:rPr>
                    <w:sz w:val="14"/>
                  </w:rPr>
                  <w:t>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08" type="#_x0000_t202" style="position:absolute;margin-left:69.6pt;margin-top:806.35pt;width:48.35pt;height:9.75pt;z-index:-26511360;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06" type="#_x0000_t202" style="position:absolute;margin-left:69.6pt;margin-top:806.35pt;width:48.35pt;height:9.75pt;z-index:-26510336;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04" type="#_x0000_t202" style="position:absolute;margin-left:69.6pt;margin-top:806.35pt;width:48.35pt;height:9.75pt;z-index:-26509312;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02" type="#_x0000_t202" style="position:absolute;margin-left:69.6pt;margin-top:806.35pt;width:48.35pt;height:9.75pt;z-index:-26508288;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00" type="#_x0000_t202" style="position:absolute;margin-left:69.6pt;margin-top:806.35pt;width:48.35pt;height:9.75pt;z-index:-26507264;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98" type="#_x0000_t202" style="position:absolute;margin-left:69.6pt;margin-top:806.35pt;width:48.35pt;height:9.75pt;z-index:-26506240;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96" type="#_x0000_t202" style="position:absolute;margin-left:69.6pt;margin-top:806.35pt;width:48.35pt;height:9.75pt;z-index:-26505216;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94" type="#_x0000_t202" style="position:absolute;margin-left:69.6pt;margin-top:806.35pt;width:48.35pt;height:9.75pt;z-index:-26504192;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92" type="#_x0000_t202" style="position:absolute;margin-left:69.6pt;margin-top:806.35pt;width:48.35pt;height:9.75pt;z-index:-26503168;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90" type="#_x0000_t202" style="position:absolute;margin-left:69.6pt;margin-top:806.35pt;width:48.35pt;height:9.75pt;z-index:-26502144;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26" type="#_x0000_t202" style="position:absolute;margin-left:69.35pt;margin-top:809.3pt;width:50pt;height:9.75pt;z-index:-26520576;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3"/>
                    <w:sz w:val="14"/>
                  </w:rPr>
                  <w:t xml:space="preserve"> </w:t>
                </w:r>
                <w:r>
                  <w:rPr>
                    <w:sz w:val="14"/>
                  </w:rPr>
                  <w:t>03</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88" type="#_x0000_t202" style="position:absolute;margin-left:69.6pt;margin-top:806.35pt;width:48.35pt;height:9.75pt;z-index:-26501120;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86" type="#_x0000_t202" style="position:absolute;margin-left:69.6pt;margin-top:806.35pt;width:48.35pt;height:9.75pt;z-index:-26500096;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84" type="#_x0000_t202" style="position:absolute;margin-left:69.6pt;margin-top:806.35pt;width:48.35pt;height:9.75pt;z-index:-26499072;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82" type="#_x0000_t202" style="position:absolute;margin-left:69.6pt;margin-top:806.35pt;width:48.35pt;height:9.75pt;z-index:-26498048;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80" type="#_x0000_t202" style="position:absolute;margin-left:69.6pt;margin-top:806.35pt;width:48.35pt;height:9.75pt;z-index:-26497024;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78" type="#_x0000_t202" style="position:absolute;margin-left:69.6pt;margin-top:806.35pt;width:48.35pt;height:9.75pt;z-index:-26496000;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76" type="#_x0000_t202" style="position:absolute;margin-left:69.6pt;margin-top:806.35pt;width:48.35pt;height:9.75pt;z-index:-26494976;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74" type="#_x0000_t202" style="position:absolute;margin-left:69.6pt;margin-top:806.35pt;width:48.35pt;height:9.75pt;z-index:-26493952;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72" type="#_x0000_t202" style="position:absolute;margin-left:69.6pt;margin-top:806.35pt;width:48.35pt;height:9.75pt;z-index:-26492928;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80" type="#_x0000_t202" style="position:absolute;margin-left:69.6pt;margin-top:806.35pt;width:48.35pt;height:9.75pt;z-index:-26465792;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24" type="#_x0000_t202" style="position:absolute;margin-left:69.35pt;margin-top:809.3pt;width:50pt;height:9.75pt;z-index:-26519552;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3"/>
                    <w:sz w:val="14"/>
                  </w:rPr>
                  <w:t xml:space="preserve"> </w:t>
                </w:r>
                <w:r>
                  <w:rPr>
                    <w:sz w:val="14"/>
                  </w:rPr>
                  <w:t>03</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82" type="#_x0000_t202" style="position:absolute;margin-left:69.6pt;margin-top:806.35pt;width:48.35pt;height:9.75pt;z-index:-26463744;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84" type="#_x0000_t202" style="position:absolute;margin-left:69.6pt;margin-top:806.35pt;width:48.35pt;height:9.75pt;z-index:-26461696;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25" type="#_x0000_t202" style="position:absolute;margin-left:69.6pt;margin-top:806.4pt;width:48.35pt;height:9.75pt;z-index:-26468864;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22" type="#_x0000_t202" style="position:absolute;margin-left:69.35pt;margin-top:809.3pt;width:50pt;height:9.75pt;z-index:-26518528;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3"/>
                    <w:sz w:val="14"/>
                  </w:rPr>
                  <w:t xml:space="preserve"> </w:t>
                </w:r>
                <w:r>
                  <w:rPr>
                    <w:sz w:val="14"/>
                  </w:rPr>
                  <w:t>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18" type="#_x0000_t202" style="position:absolute;margin-left:69.35pt;margin-top:809.3pt;width:50pt;height:9.75pt;z-index:-26516480;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3"/>
                    <w:sz w:val="14"/>
                  </w:rPr>
                  <w:t xml:space="preserve"> </w:t>
                </w:r>
                <w:r>
                  <w:rPr>
                    <w:sz w:val="14"/>
                  </w:rPr>
                  <w:t>03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16" type="#_x0000_t202" style="position:absolute;margin-left:69.35pt;margin-top:809.3pt;width:50pt;height:9.75pt;z-index:-26515456;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3"/>
                    <w:sz w:val="14"/>
                  </w:rPr>
                  <w:t xml:space="preserve"> </w:t>
                </w:r>
                <w:r>
                  <w:rPr>
                    <w:sz w:val="14"/>
                  </w:rPr>
                  <w:t>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14" type="#_x0000_t202" style="position:absolute;margin-left:69.6pt;margin-top:806.35pt;width:48.35pt;height:9.75pt;z-index:-26514432;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12" type="#_x0000_t202" style="position:absolute;margin-left:69.6pt;margin-top:806.35pt;width:48.35pt;height:9.75pt;z-index:-26513408;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10" type="#_x0000_t202" style="position:absolute;margin-left:69.6pt;margin-top:806.35pt;width:48.35pt;height:9.75pt;z-index:-26512384;mso-position-horizontal-relative:page;mso-position-vertical-relative:page" filled="f" stroked="f">
          <v:textbox inset="0,0,0,0">
            <w:txbxContent>
              <w:p w:rsidR="00E777BF" w:rsidRDefault="00E777BF">
                <w:pPr>
                  <w:spacing w:before="13"/>
                  <w:ind w:left="20"/>
                  <w:rPr>
                    <w:sz w:val="14"/>
                  </w:rPr>
                </w:pPr>
                <w:r>
                  <w:rPr>
                    <w:sz w:val="14"/>
                  </w:rPr>
                  <w:t>Программа</w:t>
                </w:r>
                <w:r>
                  <w:rPr>
                    <w:spacing w:val="-1"/>
                    <w:sz w:val="14"/>
                  </w:rPr>
                  <w:t xml:space="preserve"> </w:t>
                </w:r>
                <w:r>
                  <w:rPr>
                    <w:sz w:val="14"/>
                  </w:rPr>
                  <w:t>-</w:t>
                </w:r>
                <w:r>
                  <w:rPr>
                    <w:spacing w:val="-2"/>
                    <w:sz w:val="14"/>
                  </w:rPr>
                  <w:t xml:space="preserve"> </w:t>
                </w:r>
                <w:r>
                  <w:rPr>
                    <w:sz w:val="14"/>
                  </w:rPr>
                  <w:t>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77BF" w:rsidRDefault="00E777BF" w:rsidP="004C31D4">
      <w:r>
        <w:separator/>
      </w:r>
    </w:p>
  </w:footnote>
  <w:footnote w:type="continuationSeparator" w:id="1">
    <w:p w:rsidR="00E777BF" w:rsidRDefault="00E777BF" w:rsidP="004C31D4">
      <w:r>
        <w:continuationSeparator/>
      </w:r>
    </w:p>
  </w:footnote>
  <w:footnote w:id="2">
    <w:p w:rsidR="00E777BF" w:rsidRPr="00970EDC" w:rsidRDefault="00E777BF" w:rsidP="00C348A0">
      <w:pPr>
        <w:widowControl/>
        <w:adjustRightInd w:val="0"/>
        <w:jc w:val="both"/>
      </w:pPr>
      <w:r w:rsidRPr="00970EDC">
        <w:rPr>
          <w:rStyle w:val="af0"/>
        </w:rPr>
        <w:footnoteRef/>
      </w:r>
      <w:r w:rsidRPr="00497622">
        <w:t xml:space="preserve"> </w:t>
      </w:r>
      <w:r w:rsidRPr="00616EA3">
        <w:rPr>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3">
    <w:p w:rsidR="00E777BF" w:rsidRPr="00647514" w:rsidRDefault="00E777BF" w:rsidP="00C348A0">
      <w:pPr>
        <w:pStyle w:val="afe"/>
        <w:jc w:val="both"/>
      </w:pPr>
      <w:r w:rsidRPr="00970EDC">
        <w:rPr>
          <w:rStyle w:val="af0"/>
        </w:rPr>
        <w:footnoteRef/>
      </w:r>
      <w:r w:rsidRPr="00647514">
        <w:t xml:space="preserve"> </w:t>
      </w:r>
      <w:r w:rsidRPr="00970EDC">
        <w:rPr>
          <w:rFonts w:ascii="Times New Roman" w:hAnsi="Times New Roman"/>
          <w:sz w:val="24"/>
          <w:szCs w:val="24"/>
          <w:lang w:eastAsia="en-US"/>
        </w:rPr>
        <w:t>Пункт 22 статьи 2 Федерального закона от 29 декабря 2012 г. № 273-ФЗ «Об образовании</w:t>
      </w:r>
      <w:r>
        <w:rPr>
          <w:rFonts w:ascii="Times New Roman" w:hAnsi="Times New Roman"/>
          <w:sz w:val="24"/>
          <w:szCs w:val="24"/>
          <w:lang w:eastAsia="en-US"/>
        </w:rPr>
        <w:t xml:space="preserve"> </w:t>
      </w:r>
      <w:r w:rsidRPr="00970EDC">
        <w:rPr>
          <w:rFonts w:ascii="Times New Roman" w:hAnsi="Times New Roman"/>
          <w:sz w:val="24"/>
          <w:szCs w:val="24"/>
          <w:lang w:eastAsia="en-US"/>
        </w:rPr>
        <w:t>в Российской Федерации»</w:t>
      </w:r>
      <w:r w:rsidRPr="00647514">
        <w:rPr>
          <w:rFonts w:ascii="Times New Roman" w:hAnsi="Times New Roman"/>
          <w:sz w:val="24"/>
          <w:szCs w:val="2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29" type="#_x0000_t202" style="position:absolute;margin-left:303.45pt;margin-top:39.8pt;width:11.55pt;height:14.25pt;z-index:-26522112;mso-position-horizontal-relative:page;mso-position-vertical-relative:page" filled="f" stroked="f">
          <v:textbox inset="0,0,0,0">
            <w:txbxContent>
              <w:p w:rsidR="00E777BF" w:rsidRDefault="00E777BF">
                <w:pPr>
                  <w:spacing w:before="11"/>
                  <w:ind w:left="60"/>
                </w:pPr>
                <w:fldSimple w:instr=" PAGE ">
                  <w:r w:rsidR="003E1610">
                    <w:rPr>
                      <w:noProof/>
                    </w:rPr>
                    <w:t>2</w:t>
                  </w:r>
                </w:fldSimple>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09" type="#_x0000_t202" style="position:absolute;margin-left:301.8pt;margin-top:40.05pt;width:13.05pt;height:14.25pt;z-index:-26511872;mso-position-horizontal-relative:page;mso-position-vertical-relative:page" filled="f" stroked="f">
          <v:textbox inset="0,0,0,0">
            <w:txbxContent>
              <w:p w:rsidR="00E777BF" w:rsidRDefault="00E777BF">
                <w:pPr>
                  <w:spacing w:before="11"/>
                  <w:ind w:left="20"/>
                </w:pPr>
                <w:r>
                  <w:t>12</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07" type="#_x0000_t202" style="position:absolute;margin-left:301.8pt;margin-top:40.05pt;width:13.05pt;height:14.25pt;z-index:-26510848;mso-position-horizontal-relative:page;mso-position-vertical-relative:page" filled="f" stroked="f">
          <v:textbox inset="0,0,0,0">
            <w:txbxContent>
              <w:p w:rsidR="00E777BF" w:rsidRDefault="00E777BF">
                <w:pPr>
                  <w:spacing w:before="11"/>
                  <w:ind w:left="20"/>
                </w:pPr>
                <w:r>
                  <w:t>13</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05" type="#_x0000_t202" style="position:absolute;margin-left:301.8pt;margin-top:40.05pt;width:13.05pt;height:14.25pt;z-index:-26509824;mso-position-horizontal-relative:page;mso-position-vertical-relative:page" filled="f" stroked="f">
          <v:textbox inset="0,0,0,0">
            <w:txbxContent>
              <w:p w:rsidR="00E777BF" w:rsidRDefault="00E777BF">
                <w:pPr>
                  <w:spacing w:before="11"/>
                  <w:ind w:left="20"/>
                </w:pPr>
                <w:r>
                  <w:t>14</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03" type="#_x0000_t202" style="position:absolute;margin-left:301.8pt;margin-top:40.05pt;width:13.05pt;height:14.25pt;z-index:-26508800;mso-position-horizontal-relative:page;mso-position-vertical-relative:page" filled="f" stroked="f">
          <v:textbox inset="0,0,0,0">
            <w:txbxContent>
              <w:p w:rsidR="00E777BF" w:rsidRDefault="00E777BF">
                <w:pPr>
                  <w:spacing w:before="11"/>
                  <w:ind w:left="20"/>
                </w:pPr>
                <w:r>
                  <w:t>15</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01" type="#_x0000_t202" style="position:absolute;margin-left:301.8pt;margin-top:40.05pt;width:13.05pt;height:14.25pt;z-index:-26507776;mso-position-horizontal-relative:page;mso-position-vertical-relative:page" filled="f" stroked="f">
          <v:textbox inset="0,0,0,0">
            <w:txbxContent>
              <w:p w:rsidR="00E777BF" w:rsidRDefault="00E777BF">
                <w:pPr>
                  <w:spacing w:before="11"/>
                  <w:ind w:left="20"/>
                </w:pPr>
                <w:r>
                  <w:t>16</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99" type="#_x0000_t202" style="position:absolute;margin-left:301.8pt;margin-top:40.05pt;width:13.05pt;height:14.25pt;z-index:-26506752;mso-position-horizontal-relative:page;mso-position-vertical-relative:page" filled="f" stroked="f">
          <v:textbox inset="0,0,0,0">
            <w:txbxContent>
              <w:p w:rsidR="00E777BF" w:rsidRDefault="00E777BF">
                <w:pPr>
                  <w:spacing w:before="11"/>
                  <w:ind w:left="20"/>
                </w:pPr>
                <w:r>
                  <w:t>17</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97" type="#_x0000_t202" style="position:absolute;margin-left:301.8pt;margin-top:40.05pt;width:13.05pt;height:14.25pt;z-index:-26505728;mso-position-horizontal-relative:page;mso-position-vertical-relative:page" filled="f" stroked="f">
          <v:textbox inset="0,0,0,0">
            <w:txbxContent>
              <w:p w:rsidR="00E777BF" w:rsidRDefault="00E777BF">
                <w:pPr>
                  <w:spacing w:before="11"/>
                  <w:ind w:left="20"/>
                </w:pPr>
                <w:r>
                  <w:t>18</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95" type="#_x0000_t202" style="position:absolute;margin-left:301.8pt;margin-top:40.05pt;width:13.05pt;height:14.25pt;z-index:-26504704;mso-position-horizontal-relative:page;mso-position-vertical-relative:page" filled="f" stroked="f">
          <v:textbox inset="0,0,0,0">
            <w:txbxContent>
              <w:p w:rsidR="00E777BF" w:rsidRDefault="00E777BF">
                <w:pPr>
                  <w:spacing w:before="11"/>
                  <w:ind w:left="20"/>
                </w:pPr>
                <w:r>
                  <w:t>19</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93" type="#_x0000_t202" style="position:absolute;margin-left:301.8pt;margin-top:40.05pt;width:13.05pt;height:14.25pt;z-index:-26503680;mso-position-horizontal-relative:page;mso-position-vertical-relative:page" filled="f" stroked="f">
          <v:textbox inset="0,0,0,0">
            <w:txbxContent>
              <w:p w:rsidR="00E777BF" w:rsidRDefault="00E777BF">
                <w:pPr>
                  <w:spacing w:before="11"/>
                  <w:ind w:left="20"/>
                </w:pPr>
                <w:r>
                  <w:t>20</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91" type="#_x0000_t202" style="position:absolute;margin-left:301.8pt;margin-top:40.05pt;width:13.05pt;height:14.25pt;z-index:-26502656;mso-position-horizontal-relative:page;mso-position-vertical-relative:page" filled="f" stroked="f">
          <v:textbox inset="0,0,0,0">
            <w:txbxContent>
              <w:p w:rsidR="00E777BF" w:rsidRDefault="00E777BF">
                <w:pPr>
                  <w:spacing w:before="11"/>
                  <w:ind w:left="20"/>
                </w:pPr>
                <w:r>
                  <w:t>21</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27" type="#_x0000_t202" style="position:absolute;margin-left:305.45pt;margin-top:39.8pt;width:7.55pt;height:14.25pt;z-index:-26521088;mso-position-horizontal-relative:page;mso-position-vertical-relative:page" filled="f" stroked="f">
          <v:textbox inset="0,0,0,0">
            <w:txbxContent>
              <w:p w:rsidR="00E777BF" w:rsidRDefault="00E777BF">
                <w:pPr>
                  <w:spacing w:before="11"/>
                  <w:ind w:left="20"/>
                </w:pPr>
                <w:r>
                  <w:t>1</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89" type="#_x0000_t202" style="position:absolute;margin-left:301.8pt;margin-top:40.05pt;width:13.05pt;height:14.25pt;z-index:-26501632;mso-position-horizontal-relative:page;mso-position-vertical-relative:page" filled="f" stroked="f">
          <v:textbox inset="0,0,0,0">
            <w:txbxContent>
              <w:p w:rsidR="00E777BF" w:rsidRDefault="00E777BF">
                <w:pPr>
                  <w:spacing w:before="11"/>
                  <w:ind w:left="20"/>
                </w:pPr>
                <w:r>
                  <w:t>22</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87" type="#_x0000_t202" style="position:absolute;margin-left:301.8pt;margin-top:40.05pt;width:13.05pt;height:14.25pt;z-index:-26500608;mso-position-horizontal-relative:page;mso-position-vertical-relative:page" filled="f" stroked="f">
          <v:textbox inset="0,0,0,0">
            <w:txbxContent>
              <w:p w:rsidR="00E777BF" w:rsidRDefault="00E777BF">
                <w:pPr>
                  <w:spacing w:before="11"/>
                  <w:ind w:left="20"/>
                </w:pPr>
                <w:r>
                  <w:t>23</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85" type="#_x0000_t202" style="position:absolute;margin-left:301.8pt;margin-top:40.05pt;width:13.05pt;height:14.25pt;z-index:-26499584;mso-position-horizontal-relative:page;mso-position-vertical-relative:page" filled="f" stroked="f">
          <v:textbox inset="0,0,0,0">
            <w:txbxContent>
              <w:p w:rsidR="00E777BF" w:rsidRDefault="00E777BF">
                <w:pPr>
                  <w:spacing w:before="11"/>
                  <w:ind w:left="20"/>
                </w:pPr>
                <w:r>
                  <w:t>24</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83" type="#_x0000_t202" style="position:absolute;margin-left:301.8pt;margin-top:40.05pt;width:13.05pt;height:14.25pt;z-index:-26498560;mso-position-horizontal-relative:page;mso-position-vertical-relative:page" filled="f" stroked="f">
          <v:textbox inset="0,0,0,0">
            <w:txbxContent>
              <w:p w:rsidR="00E777BF" w:rsidRDefault="00E777BF">
                <w:pPr>
                  <w:spacing w:before="11"/>
                  <w:ind w:left="20"/>
                </w:pPr>
                <w:r>
                  <w:t>25</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81" type="#_x0000_t202" style="position:absolute;margin-left:301.8pt;margin-top:40.05pt;width:13.05pt;height:14.25pt;z-index:-26497536;mso-position-horizontal-relative:page;mso-position-vertical-relative:page" filled="f" stroked="f">
          <v:textbox inset="0,0,0,0">
            <w:txbxContent>
              <w:p w:rsidR="00E777BF" w:rsidRDefault="00E777BF">
                <w:pPr>
                  <w:spacing w:before="11"/>
                  <w:ind w:left="20"/>
                </w:pPr>
                <w:r>
                  <w:t>26</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79" type="#_x0000_t202" style="position:absolute;margin-left:301.8pt;margin-top:40.05pt;width:13.05pt;height:14.25pt;z-index:-26496512;mso-position-horizontal-relative:page;mso-position-vertical-relative:page" filled="f" stroked="f">
          <v:textbox inset="0,0,0,0">
            <w:txbxContent>
              <w:p w:rsidR="00E777BF" w:rsidRDefault="00E777BF">
                <w:pPr>
                  <w:spacing w:before="11"/>
                  <w:ind w:left="20"/>
                </w:pPr>
                <w:r>
                  <w:t>27</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77" type="#_x0000_t202" style="position:absolute;margin-left:301.8pt;margin-top:40.05pt;width:13.05pt;height:14.25pt;z-index:-26495488;mso-position-horizontal-relative:page;mso-position-vertical-relative:page" filled="f" stroked="f">
          <v:textbox inset="0,0,0,0">
            <w:txbxContent>
              <w:p w:rsidR="00E777BF" w:rsidRDefault="00E777BF">
                <w:pPr>
                  <w:spacing w:before="11"/>
                  <w:ind w:left="20"/>
                </w:pPr>
                <w:r>
                  <w:t>28</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75" type="#_x0000_t202" style="position:absolute;margin-left:301.8pt;margin-top:40.05pt;width:13.05pt;height:14.25pt;z-index:-26494464;mso-position-horizontal-relative:page;mso-position-vertical-relative:page" filled="f" stroked="f">
          <v:textbox inset="0,0,0,0">
            <w:txbxContent>
              <w:p w:rsidR="00E777BF" w:rsidRDefault="00E777BF">
                <w:pPr>
                  <w:spacing w:before="11"/>
                  <w:ind w:left="20"/>
                </w:pPr>
                <w:r>
                  <w:t>29</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73" type="#_x0000_t202" style="position:absolute;margin-left:301.8pt;margin-top:40.05pt;width:13.05pt;height:14.25pt;z-index:-26493440;mso-position-horizontal-relative:page;mso-position-vertical-relative:page" filled="f" stroked="f">
          <v:textbox inset="0,0,0,0">
            <w:txbxContent>
              <w:p w:rsidR="00E777BF" w:rsidRDefault="00E777BF">
                <w:pPr>
                  <w:spacing w:before="11"/>
                  <w:ind w:left="20"/>
                </w:pPr>
                <w:r>
                  <w:t>30</w:t>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79" type="#_x0000_t202" style="position:absolute;margin-left:301.8pt;margin-top:40.05pt;width:13.05pt;height:14.25pt;z-index:-26466816;mso-position-horizontal-relative:page;mso-position-vertical-relative:page" filled="f" stroked="f">
          <v:textbox inset="0,0,0,0">
            <w:txbxContent>
              <w:p w:rsidR="00E777BF" w:rsidRDefault="00E777BF">
                <w:pPr>
                  <w:spacing w:before="11"/>
                  <w:ind w:left="20"/>
                </w:pPr>
                <w:r>
                  <w:t>31</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25" type="#_x0000_t202" style="position:absolute;margin-left:305.45pt;margin-top:39.8pt;width:7.55pt;height:14.25pt;z-index:-26520064;mso-position-horizontal-relative:page;mso-position-vertical-relative:page" filled="f" stroked="f">
          <v:textbox inset="0,0,0,0">
            <w:txbxContent>
              <w:p w:rsidR="00E777BF" w:rsidRDefault="00E777BF">
                <w:pPr>
                  <w:spacing w:before="11"/>
                  <w:ind w:left="20"/>
                </w:pPr>
                <w:r>
                  <w:t>2</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81" type="#_x0000_t202" style="position:absolute;margin-left:301.8pt;margin-top:40.05pt;width:13.05pt;height:14.25pt;z-index:-26464768;mso-position-horizontal-relative:page;mso-position-vertical-relative:page" filled="f" stroked="f">
          <v:textbox inset="0,0,0,0">
            <w:txbxContent>
              <w:p w:rsidR="00E777BF" w:rsidRDefault="00E777BF">
                <w:pPr>
                  <w:spacing w:before="11"/>
                  <w:ind w:left="20"/>
                </w:pPr>
                <w:r>
                  <w:t>33</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83" type="#_x0000_t202" style="position:absolute;margin-left:301.8pt;margin-top:40.05pt;width:13.05pt;height:14.25pt;z-index:-26462720;mso-position-horizontal-relative:page;mso-position-vertical-relative:page" filled="f" stroked="f">
          <v:textbox inset="0,0,0,0">
            <w:txbxContent>
              <w:p w:rsidR="00E777BF" w:rsidRDefault="00E777BF">
                <w:pPr>
                  <w:spacing w:before="11"/>
                  <w:ind w:left="20"/>
                </w:pPr>
                <w:r>
                  <w:t>35</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026" type="#_x0000_t202" style="position:absolute;margin-left:301.85pt;margin-top:40.05pt;width:13.05pt;height:14.25pt;z-index:-26469376;mso-position-horizontal-relative:page;mso-position-vertical-relative:page" filled="f" stroked="f">
          <v:textbox inset="0,0,0,0">
            <w:txbxContent>
              <w:p w:rsidR="00E777BF" w:rsidRDefault="00E777BF">
                <w:pPr>
                  <w:spacing w:before="11"/>
                  <w:ind w:left="20"/>
                </w:pPr>
                <w:r>
                  <w:t>42</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23" type="#_x0000_t202" style="position:absolute;margin-left:305.45pt;margin-top:39.8pt;width:7.55pt;height:14.25pt;z-index:-26519040;mso-position-horizontal-relative:page;mso-position-vertical-relative:page" filled="f" stroked="f">
          <v:textbox inset="0,0,0,0">
            <w:txbxContent>
              <w:p w:rsidR="00E777BF" w:rsidRDefault="00E777BF">
                <w:pPr>
                  <w:spacing w:before="11"/>
                  <w:ind w:left="20"/>
                </w:pPr>
                <w:r>
                  <w:t>3</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19" type="#_x0000_t202" style="position:absolute;margin-left:305.45pt;margin-top:39.8pt;width:7.55pt;height:14.25pt;z-index:-26516992;mso-position-horizontal-relative:page;mso-position-vertical-relative:page" filled="f" stroked="f">
          <v:textbox inset="0,0,0,0">
            <w:txbxContent>
              <w:p w:rsidR="00E777BF" w:rsidRDefault="00E777BF">
                <w:pPr>
                  <w:spacing w:before="11"/>
                  <w:ind w:left="20"/>
                </w:pPr>
                <w:r>
                  <w:t>5</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17" type="#_x0000_t202" style="position:absolute;margin-left:305.45pt;margin-top:39.8pt;width:7.55pt;height:14.25pt;z-index:-26515968;mso-position-horizontal-relative:page;mso-position-vertical-relative:page" filled="f" stroked="f">
          <v:textbox inset="0,0,0,0">
            <w:txbxContent>
              <w:p w:rsidR="00E777BF" w:rsidRDefault="00E777BF">
                <w:pPr>
                  <w:spacing w:before="11"/>
                  <w:ind w:left="20"/>
                </w:pPr>
                <w:r>
                  <w:t>6</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15" type="#_x0000_t202" style="position:absolute;margin-left:299.8pt;margin-top:40.05pt;width:17.05pt;height:14.25pt;z-index:-26514944;mso-position-horizontal-relative:page;mso-position-vertical-relative:page" filled="f" stroked="f">
          <v:textbox inset="0,0,0,0">
            <w:txbxContent>
              <w:p w:rsidR="00E777BF" w:rsidRDefault="00E777BF">
                <w:pPr>
                  <w:spacing w:before="11"/>
                  <w:ind w:left="60"/>
                </w:pPr>
                <w:fldSimple w:instr=" PAGE ">
                  <w:r w:rsidR="003E1610">
                    <w:rPr>
                      <w:noProof/>
                    </w:rPr>
                    <w:t>77</w:t>
                  </w:r>
                </w:fldSimple>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13" type="#_x0000_t202" style="position:absolute;margin-left:301.8pt;margin-top:40.05pt;width:13.05pt;height:14.25pt;z-index:-26513920;mso-position-horizontal-relative:page;mso-position-vertical-relative:page" filled="f" stroked="f">
          <v:textbox inset="0,0,0,0">
            <w:txbxContent>
              <w:p w:rsidR="00E777BF" w:rsidRDefault="00E777BF">
                <w:pPr>
                  <w:spacing w:before="11"/>
                  <w:ind w:left="20"/>
                </w:pPr>
                <w:r>
                  <w:t>10</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7BF" w:rsidRDefault="00E777BF">
    <w:pPr>
      <w:pStyle w:val="a5"/>
      <w:spacing w:line="14" w:lineRule="auto"/>
      <w:ind w:left="0"/>
      <w:jc w:val="left"/>
      <w:rPr>
        <w:sz w:val="20"/>
      </w:rPr>
    </w:pPr>
    <w:r w:rsidRPr="008908DF">
      <w:pict>
        <v:shapetype id="_x0000_t202" coordsize="21600,21600" o:spt="202" path="m,l,21600r21600,l21600,xe">
          <v:stroke joinstyle="miter"/>
          <v:path gradientshapeok="t" o:connecttype="rect"/>
        </v:shapetype>
        <v:shape id="_x0000_s1111" type="#_x0000_t202" style="position:absolute;margin-left:301.8pt;margin-top:40.05pt;width:13.05pt;height:14.25pt;z-index:-26512896;mso-position-horizontal-relative:page;mso-position-vertical-relative:page" filled="f" stroked="f">
          <v:textbox inset="0,0,0,0">
            <w:txbxContent>
              <w:p w:rsidR="00E777BF" w:rsidRDefault="00E777BF">
                <w:pPr>
                  <w:spacing w:before="11"/>
                  <w:ind w:left="20"/>
                </w:pPr>
                <w:r>
                  <w:t>11</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2">
    <w:nsid w:val="00000003"/>
    <w:multiLevelType w:val="multilevel"/>
    <w:tmpl w:val="00000003"/>
    <w:name w:val="WW8Num3"/>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3">
    <w:nsid w:val="00000004"/>
    <w:multiLevelType w:val="singleLevel"/>
    <w:tmpl w:val="00000004"/>
    <w:name w:val="WW8Num4"/>
    <w:lvl w:ilvl="0">
      <w:start w:val="1"/>
      <w:numFmt w:val="bullet"/>
      <w:lvlText w:val=""/>
      <w:lvlJc w:val="left"/>
      <w:pPr>
        <w:tabs>
          <w:tab w:val="num" w:pos="0"/>
        </w:tabs>
        <w:ind w:left="1287" w:hanging="360"/>
      </w:pPr>
      <w:rPr>
        <w:rFonts w:ascii="Symbol" w:hAnsi="Symbol" w:cs="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6">
    <w:nsid w:val="00000008"/>
    <w:multiLevelType w:val="multilevel"/>
    <w:tmpl w:val="00000008"/>
    <w:name w:val="WW8Num8"/>
    <w:lvl w:ilvl="0">
      <w:start w:val="1"/>
      <w:numFmt w:val="bullet"/>
      <w:lvlText w:val=""/>
      <w:lvlJc w:val="left"/>
      <w:pPr>
        <w:tabs>
          <w:tab w:val="num" w:pos="437"/>
        </w:tabs>
        <w:ind w:left="437" w:hanging="360"/>
      </w:pPr>
      <w:rPr>
        <w:rFonts w:ascii="Symbol" w:hAnsi="Symbol" w:cs="Symbol"/>
        <w:b/>
        <w:bCs/>
      </w:rPr>
    </w:lvl>
    <w:lvl w:ilvl="1">
      <w:start w:val="1"/>
      <w:numFmt w:val="bullet"/>
      <w:lvlText w:val="◦"/>
      <w:lvlJc w:val="left"/>
      <w:pPr>
        <w:tabs>
          <w:tab w:val="num" w:pos="797"/>
        </w:tabs>
        <w:ind w:left="797" w:hanging="360"/>
      </w:pPr>
      <w:rPr>
        <w:rFonts w:ascii="OpenSymbol" w:hAnsi="OpenSymbol" w:cs="OpenSymbol"/>
        <w:b/>
        <w:bCs/>
      </w:rPr>
    </w:lvl>
    <w:lvl w:ilvl="2">
      <w:start w:val="1"/>
      <w:numFmt w:val="bullet"/>
      <w:lvlText w:val="▪"/>
      <w:lvlJc w:val="left"/>
      <w:pPr>
        <w:tabs>
          <w:tab w:val="num" w:pos="1157"/>
        </w:tabs>
        <w:ind w:left="1157" w:hanging="360"/>
      </w:pPr>
      <w:rPr>
        <w:rFonts w:ascii="OpenSymbol" w:hAnsi="OpenSymbol" w:cs="OpenSymbol"/>
        <w:b/>
        <w:bCs/>
      </w:rPr>
    </w:lvl>
    <w:lvl w:ilvl="3">
      <w:start w:val="1"/>
      <w:numFmt w:val="bullet"/>
      <w:lvlText w:val=""/>
      <w:lvlJc w:val="left"/>
      <w:pPr>
        <w:tabs>
          <w:tab w:val="num" w:pos="1517"/>
        </w:tabs>
        <w:ind w:left="1517" w:hanging="360"/>
      </w:pPr>
      <w:rPr>
        <w:rFonts w:ascii="Symbol" w:hAnsi="Symbol" w:cs="Symbol"/>
        <w:b/>
        <w:bCs/>
      </w:rPr>
    </w:lvl>
    <w:lvl w:ilvl="4">
      <w:start w:val="1"/>
      <w:numFmt w:val="bullet"/>
      <w:lvlText w:val="◦"/>
      <w:lvlJc w:val="left"/>
      <w:pPr>
        <w:tabs>
          <w:tab w:val="num" w:pos="1877"/>
        </w:tabs>
        <w:ind w:left="1877" w:hanging="360"/>
      </w:pPr>
      <w:rPr>
        <w:rFonts w:ascii="OpenSymbol" w:hAnsi="OpenSymbol" w:cs="OpenSymbol"/>
        <w:b/>
        <w:bCs/>
      </w:rPr>
    </w:lvl>
    <w:lvl w:ilvl="5">
      <w:start w:val="1"/>
      <w:numFmt w:val="bullet"/>
      <w:lvlText w:val="▪"/>
      <w:lvlJc w:val="left"/>
      <w:pPr>
        <w:tabs>
          <w:tab w:val="num" w:pos="2237"/>
        </w:tabs>
        <w:ind w:left="2237" w:hanging="360"/>
      </w:pPr>
      <w:rPr>
        <w:rFonts w:ascii="OpenSymbol" w:hAnsi="OpenSymbol" w:cs="OpenSymbol"/>
        <w:b/>
        <w:bCs/>
      </w:rPr>
    </w:lvl>
    <w:lvl w:ilvl="6">
      <w:start w:val="1"/>
      <w:numFmt w:val="bullet"/>
      <w:lvlText w:val=""/>
      <w:lvlJc w:val="left"/>
      <w:pPr>
        <w:tabs>
          <w:tab w:val="num" w:pos="2597"/>
        </w:tabs>
        <w:ind w:left="2597" w:hanging="360"/>
      </w:pPr>
      <w:rPr>
        <w:rFonts w:ascii="Symbol" w:hAnsi="Symbol" w:cs="Symbol"/>
        <w:b/>
        <w:bCs/>
      </w:rPr>
    </w:lvl>
    <w:lvl w:ilvl="7">
      <w:start w:val="1"/>
      <w:numFmt w:val="bullet"/>
      <w:lvlText w:val="◦"/>
      <w:lvlJc w:val="left"/>
      <w:pPr>
        <w:tabs>
          <w:tab w:val="num" w:pos="2957"/>
        </w:tabs>
        <w:ind w:left="2957" w:hanging="360"/>
      </w:pPr>
      <w:rPr>
        <w:rFonts w:ascii="OpenSymbol" w:hAnsi="OpenSymbol" w:cs="OpenSymbol"/>
        <w:b/>
        <w:bCs/>
      </w:rPr>
    </w:lvl>
    <w:lvl w:ilvl="8">
      <w:start w:val="1"/>
      <w:numFmt w:val="bullet"/>
      <w:lvlText w:val="▪"/>
      <w:lvlJc w:val="left"/>
      <w:pPr>
        <w:tabs>
          <w:tab w:val="num" w:pos="3317"/>
        </w:tabs>
        <w:ind w:left="3317" w:hanging="360"/>
      </w:pPr>
      <w:rPr>
        <w:rFonts w:ascii="OpenSymbol" w:hAnsi="OpenSymbol" w:cs="OpenSymbol"/>
        <w:b/>
        <w:bCs/>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9">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0">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1">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b/>
        <w:bCs/>
      </w:rPr>
    </w:lvl>
    <w:lvl w:ilvl="1">
      <w:start w:val="1"/>
      <w:numFmt w:val="bullet"/>
      <w:lvlText w:val="◦"/>
      <w:lvlJc w:val="left"/>
      <w:pPr>
        <w:tabs>
          <w:tab w:val="num" w:pos="1080"/>
        </w:tabs>
        <w:ind w:left="1080" w:hanging="360"/>
      </w:pPr>
      <w:rPr>
        <w:rFonts w:ascii="OpenSymbol" w:hAnsi="OpenSymbol" w:cs="OpenSymbol"/>
        <w:b/>
        <w:bCs/>
      </w:rPr>
    </w:lvl>
    <w:lvl w:ilvl="2">
      <w:start w:val="1"/>
      <w:numFmt w:val="bullet"/>
      <w:lvlText w:val="▪"/>
      <w:lvlJc w:val="left"/>
      <w:pPr>
        <w:tabs>
          <w:tab w:val="num" w:pos="1440"/>
        </w:tabs>
        <w:ind w:left="1440" w:hanging="360"/>
      </w:pPr>
      <w:rPr>
        <w:rFonts w:ascii="OpenSymbol" w:hAnsi="OpenSymbol" w:cs="OpenSymbol"/>
        <w:b/>
        <w:bCs/>
      </w:rPr>
    </w:lvl>
    <w:lvl w:ilvl="3">
      <w:start w:val="1"/>
      <w:numFmt w:val="bullet"/>
      <w:lvlText w:val=""/>
      <w:lvlJc w:val="left"/>
      <w:pPr>
        <w:tabs>
          <w:tab w:val="num" w:pos="1800"/>
        </w:tabs>
        <w:ind w:left="1800" w:hanging="360"/>
      </w:pPr>
      <w:rPr>
        <w:rFonts w:ascii="Symbol" w:hAnsi="Symbol" w:cs="Symbol"/>
        <w:b/>
        <w:bCs/>
      </w:rPr>
    </w:lvl>
    <w:lvl w:ilvl="4">
      <w:start w:val="1"/>
      <w:numFmt w:val="bullet"/>
      <w:lvlText w:val="◦"/>
      <w:lvlJc w:val="left"/>
      <w:pPr>
        <w:tabs>
          <w:tab w:val="num" w:pos="2160"/>
        </w:tabs>
        <w:ind w:left="2160" w:hanging="360"/>
      </w:pPr>
      <w:rPr>
        <w:rFonts w:ascii="OpenSymbol" w:hAnsi="OpenSymbol" w:cs="OpenSymbol"/>
        <w:b/>
        <w:bCs/>
      </w:rPr>
    </w:lvl>
    <w:lvl w:ilvl="5">
      <w:start w:val="1"/>
      <w:numFmt w:val="bullet"/>
      <w:lvlText w:val="▪"/>
      <w:lvlJc w:val="left"/>
      <w:pPr>
        <w:tabs>
          <w:tab w:val="num" w:pos="2520"/>
        </w:tabs>
        <w:ind w:left="2520" w:hanging="360"/>
      </w:pPr>
      <w:rPr>
        <w:rFonts w:ascii="OpenSymbol" w:hAnsi="OpenSymbol" w:cs="OpenSymbol"/>
        <w:b/>
        <w:bCs/>
      </w:rPr>
    </w:lvl>
    <w:lvl w:ilvl="6">
      <w:start w:val="1"/>
      <w:numFmt w:val="bullet"/>
      <w:lvlText w:val=""/>
      <w:lvlJc w:val="left"/>
      <w:pPr>
        <w:tabs>
          <w:tab w:val="num" w:pos="2880"/>
        </w:tabs>
        <w:ind w:left="2880" w:hanging="360"/>
      </w:pPr>
      <w:rPr>
        <w:rFonts w:ascii="Symbol" w:hAnsi="Symbol" w:cs="Symbol"/>
        <w:b/>
        <w:bCs/>
      </w:rPr>
    </w:lvl>
    <w:lvl w:ilvl="7">
      <w:start w:val="1"/>
      <w:numFmt w:val="bullet"/>
      <w:lvlText w:val="◦"/>
      <w:lvlJc w:val="left"/>
      <w:pPr>
        <w:tabs>
          <w:tab w:val="num" w:pos="3240"/>
        </w:tabs>
        <w:ind w:left="3240" w:hanging="360"/>
      </w:pPr>
      <w:rPr>
        <w:rFonts w:ascii="OpenSymbol" w:hAnsi="OpenSymbol" w:cs="OpenSymbol"/>
        <w:b/>
        <w:bCs/>
      </w:rPr>
    </w:lvl>
    <w:lvl w:ilvl="8">
      <w:start w:val="1"/>
      <w:numFmt w:val="bullet"/>
      <w:lvlText w:val="▪"/>
      <w:lvlJc w:val="left"/>
      <w:pPr>
        <w:tabs>
          <w:tab w:val="num" w:pos="3600"/>
        </w:tabs>
        <w:ind w:left="3600" w:hanging="360"/>
      </w:pPr>
      <w:rPr>
        <w:rFonts w:ascii="OpenSymbol" w:hAnsi="OpenSymbol" w:cs="OpenSymbol"/>
        <w:b/>
        <w:bCs/>
      </w:rPr>
    </w:lvl>
  </w:abstractNum>
  <w:abstractNum w:abstractNumId="12">
    <w:nsid w:val="00000014"/>
    <w:multiLevelType w:val="multilevel"/>
    <w:tmpl w:val="00000014"/>
    <w:name w:val="WW8Num20"/>
    <w:lvl w:ilvl="0">
      <w:start w:val="1"/>
      <w:numFmt w:val="bullet"/>
      <w:lvlText w:val=""/>
      <w:lvlJc w:val="left"/>
      <w:pPr>
        <w:tabs>
          <w:tab w:val="num" w:pos="564"/>
        </w:tabs>
        <w:ind w:left="564" w:hanging="360"/>
      </w:pPr>
      <w:rPr>
        <w:rFonts w:ascii="Symbol" w:hAnsi="Symbol" w:cs="OpenSymbol"/>
      </w:rPr>
    </w:lvl>
    <w:lvl w:ilvl="1">
      <w:start w:val="1"/>
      <w:numFmt w:val="bullet"/>
      <w:lvlText w:val="◦"/>
      <w:lvlJc w:val="left"/>
      <w:pPr>
        <w:tabs>
          <w:tab w:val="num" w:pos="924"/>
        </w:tabs>
        <w:ind w:left="924" w:hanging="360"/>
      </w:pPr>
      <w:rPr>
        <w:rFonts w:ascii="OpenSymbol" w:hAnsi="OpenSymbol" w:cs="OpenSymbol"/>
      </w:rPr>
    </w:lvl>
    <w:lvl w:ilvl="2">
      <w:start w:val="1"/>
      <w:numFmt w:val="bullet"/>
      <w:lvlText w:val="▪"/>
      <w:lvlJc w:val="left"/>
      <w:pPr>
        <w:tabs>
          <w:tab w:val="num" w:pos="1284"/>
        </w:tabs>
        <w:ind w:left="1284" w:hanging="360"/>
      </w:pPr>
      <w:rPr>
        <w:rFonts w:ascii="OpenSymbol" w:hAnsi="OpenSymbol" w:cs="OpenSymbol"/>
      </w:rPr>
    </w:lvl>
    <w:lvl w:ilvl="3">
      <w:start w:val="1"/>
      <w:numFmt w:val="bullet"/>
      <w:lvlText w:val=""/>
      <w:lvlJc w:val="left"/>
      <w:pPr>
        <w:tabs>
          <w:tab w:val="num" w:pos="1644"/>
        </w:tabs>
        <w:ind w:left="1644" w:hanging="360"/>
      </w:pPr>
      <w:rPr>
        <w:rFonts w:ascii="Symbol" w:hAnsi="Symbol" w:cs="OpenSymbol"/>
      </w:rPr>
    </w:lvl>
    <w:lvl w:ilvl="4">
      <w:start w:val="1"/>
      <w:numFmt w:val="bullet"/>
      <w:lvlText w:val="◦"/>
      <w:lvlJc w:val="left"/>
      <w:pPr>
        <w:tabs>
          <w:tab w:val="num" w:pos="2004"/>
        </w:tabs>
        <w:ind w:left="2004" w:hanging="360"/>
      </w:pPr>
      <w:rPr>
        <w:rFonts w:ascii="OpenSymbol" w:hAnsi="OpenSymbol" w:cs="OpenSymbol"/>
      </w:rPr>
    </w:lvl>
    <w:lvl w:ilvl="5">
      <w:start w:val="1"/>
      <w:numFmt w:val="bullet"/>
      <w:lvlText w:val="▪"/>
      <w:lvlJc w:val="left"/>
      <w:pPr>
        <w:tabs>
          <w:tab w:val="num" w:pos="2364"/>
        </w:tabs>
        <w:ind w:left="2364" w:hanging="360"/>
      </w:pPr>
      <w:rPr>
        <w:rFonts w:ascii="OpenSymbol" w:hAnsi="OpenSymbol" w:cs="OpenSymbol"/>
      </w:rPr>
    </w:lvl>
    <w:lvl w:ilvl="6">
      <w:start w:val="1"/>
      <w:numFmt w:val="bullet"/>
      <w:lvlText w:val=""/>
      <w:lvlJc w:val="left"/>
      <w:pPr>
        <w:tabs>
          <w:tab w:val="num" w:pos="2724"/>
        </w:tabs>
        <w:ind w:left="2724" w:hanging="360"/>
      </w:pPr>
      <w:rPr>
        <w:rFonts w:ascii="Symbol" w:hAnsi="Symbol" w:cs="OpenSymbol"/>
      </w:rPr>
    </w:lvl>
    <w:lvl w:ilvl="7">
      <w:start w:val="1"/>
      <w:numFmt w:val="bullet"/>
      <w:lvlText w:val="◦"/>
      <w:lvlJc w:val="left"/>
      <w:pPr>
        <w:tabs>
          <w:tab w:val="num" w:pos="3084"/>
        </w:tabs>
        <w:ind w:left="3084" w:hanging="360"/>
      </w:pPr>
      <w:rPr>
        <w:rFonts w:ascii="OpenSymbol" w:hAnsi="OpenSymbol" w:cs="OpenSymbol"/>
      </w:rPr>
    </w:lvl>
    <w:lvl w:ilvl="8">
      <w:start w:val="1"/>
      <w:numFmt w:val="bullet"/>
      <w:lvlText w:val="▪"/>
      <w:lvlJc w:val="left"/>
      <w:pPr>
        <w:tabs>
          <w:tab w:val="num" w:pos="3444"/>
        </w:tabs>
        <w:ind w:left="3444" w:hanging="360"/>
      </w:pPr>
      <w:rPr>
        <w:rFonts w:ascii="OpenSymbol" w:hAnsi="OpenSymbol" w:cs="OpenSymbol"/>
      </w:rPr>
    </w:lvl>
  </w:abstractNum>
  <w:abstractNum w:abstractNumId="13">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4">
    <w:nsid w:val="0000001A"/>
    <w:multiLevelType w:val="multilevel"/>
    <w:tmpl w:val="0000001A"/>
    <w:name w:val="WW8Num26"/>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15">
    <w:nsid w:val="0000001C"/>
    <w:multiLevelType w:val="multilevel"/>
    <w:tmpl w:val="0000001C"/>
    <w:name w:val="WW8Num28"/>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6">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E"/>
    <w:multiLevelType w:val="multilevel"/>
    <w:tmpl w:val="0000001E"/>
    <w:name w:val="WW8Num30"/>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8">
    <w:nsid w:val="00000020"/>
    <w:multiLevelType w:val="multilevel"/>
    <w:tmpl w:val="00000020"/>
    <w:name w:val="WW8Num32"/>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9">
    <w:nsid w:val="00E163AD"/>
    <w:multiLevelType w:val="hybridMultilevel"/>
    <w:tmpl w:val="7A1E6416"/>
    <w:lvl w:ilvl="0" w:tplc="137A8B9C">
      <w:start w:val="1"/>
      <w:numFmt w:val="decimal"/>
      <w:lvlText w:val="%1)"/>
      <w:lvlJc w:val="left"/>
      <w:pPr>
        <w:ind w:left="1305" w:hanging="384"/>
      </w:pPr>
      <w:rPr>
        <w:rFonts w:ascii="Times New Roman" w:eastAsia="Times New Roman" w:hAnsi="Times New Roman" w:cs="Times New Roman" w:hint="default"/>
        <w:w w:val="99"/>
        <w:sz w:val="26"/>
        <w:szCs w:val="26"/>
        <w:lang w:val="ru-RU" w:eastAsia="en-US" w:bidi="ar-SA"/>
      </w:rPr>
    </w:lvl>
    <w:lvl w:ilvl="1" w:tplc="4E0C9FF0">
      <w:numFmt w:val="bullet"/>
      <w:lvlText w:val="•"/>
      <w:lvlJc w:val="left"/>
      <w:pPr>
        <w:ind w:left="2160" w:hanging="384"/>
      </w:pPr>
      <w:rPr>
        <w:rFonts w:hint="default"/>
        <w:lang w:val="ru-RU" w:eastAsia="en-US" w:bidi="ar-SA"/>
      </w:rPr>
    </w:lvl>
    <w:lvl w:ilvl="2" w:tplc="66181C9E">
      <w:numFmt w:val="bullet"/>
      <w:lvlText w:val="•"/>
      <w:lvlJc w:val="left"/>
      <w:pPr>
        <w:ind w:left="3021" w:hanging="384"/>
      </w:pPr>
      <w:rPr>
        <w:rFonts w:hint="default"/>
        <w:lang w:val="ru-RU" w:eastAsia="en-US" w:bidi="ar-SA"/>
      </w:rPr>
    </w:lvl>
    <w:lvl w:ilvl="3" w:tplc="37566036">
      <w:numFmt w:val="bullet"/>
      <w:lvlText w:val="•"/>
      <w:lvlJc w:val="left"/>
      <w:pPr>
        <w:ind w:left="3881" w:hanging="384"/>
      </w:pPr>
      <w:rPr>
        <w:rFonts w:hint="default"/>
        <w:lang w:val="ru-RU" w:eastAsia="en-US" w:bidi="ar-SA"/>
      </w:rPr>
    </w:lvl>
    <w:lvl w:ilvl="4" w:tplc="4EC8E300">
      <w:numFmt w:val="bullet"/>
      <w:lvlText w:val="•"/>
      <w:lvlJc w:val="left"/>
      <w:pPr>
        <w:ind w:left="4742" w:hanging="384"/>
      </w:pPr>
      <w:rPr>
        <w:rFonts w:hint="default"/>
        <w:lang w:val="ru-RU" w:eastAsia="en-US" w:bidi="ar-SA"/>
      </w:rPr>
    </w:lvl>
    <w:lvl w:ilvl="5" w:tplc="09984A0A">
      <w:numFmt w:val="bullet"/>
      <w:lvlText w:val="•"/>
      <w:lvlJc w:val="left"/>
      <w:pPr>
        <w:ind w:left="5603" w:hanging="384"/>
      </w:pPr>
      <w:rPr>
        <w:rFonts w:hint="default"/>
        <w:lang w:val="ru-RU" w:eastAsia="en-US" w:bidi="ar-SA"/>
      </w:rPr>
    </w:lvl>
    <w:lvl w:ilvl="6" w:tplc="F80EC060">
      <w:numFmt w:val="bullet"/>
      <w:lvlText w:val="•"/>
      <w:lvlJc w:val="left"/>
      <w:pPr>
        <w:ind w:left="6463" w:hanging="384"/>
      </w:pPr>
      <w:rPr>
        <w:rFonts w:hint="default"/>
        <w:lang w:val="ru-RU" w:eastAsia="en-US" w:bidi="ar-SA"/>
      </w:rPr>
    </w:lvl>
    <w:lvl w:ilvl="7" w:tplc="C714C73C">
      <w:numFmt w:val="bullet"/>
      <w:lvlText w:val="•"/>
      <w:lvlJc w:val="left"/>
      <w:pPr>
        <w:ind w:left="7324" w:hanging="384"/>
      </w:pPr>
      <w:rPr>
        <w:rFonts w:hint="default"/>
        <w:lang w:val="ru-RU" w:eastAsia="en-US" w:bidi="ar-SA"/>
      </w:rPr>
    </w:lvl>
    <w:lvl w:ilvl="8" w:tplc="BD8A0612">
      <w:numFmt w:val="bullet"/>
      <w:lvlText w:val="•"/>
      <w:lvlJc w:val="left"/>
      <w:pPr>
        <w:ind w:left="8185" w:hanging="384"/>
      </w:pPr>
      <w:rPr>
        <w:rFonts w:hint="default"/>
        <w:lang w:val="ru-RU" w:eastAsia="en-US" w:bidi="ar-SA"/>
      </w:rPr>
    </w:lvl>
  </w:abstractNum>
  <w:abstractNum w:abstractNumId="20">
    <w:nsid w:val="03335F42"/>
    <w:multiLevelType w:val="hybridMultilevel"/>
    <w:tmpl w:val="596CFFD2"/>
    <w:lvl w:ilvl="0" w:tplc="D2F0E63C">
      <w:start w:val="1"/>
      <w:numFmt w:val="decimal"/>
      <w:lvlText w:val="%1)"/>
      <w:lvlJc w:val="left"/>
      <w:pPr>
        <w:ind w:left="220" w:hanging="312"/>
      </w:pPr>
      <w:rPr>
        <w:rFonts w:ascii="Times New Roman" w:eastAsia="Times New Roman" w:hAnsi="Times New Roman" w:cs="Times New Roman" w:hint="default"/>
        <w:w w:val="99"/>
        <w:sz w:val="26"/>
        <w:szCs w:val="26"/>
        <w:lang w:val="ru-RU" w:eastAsia="en-US" w:bidi="ar-SA"/>
      </w:rPr>
    </w:lvl>
    <w:lvl w:ilvl="1" w:tplc="118201D0">
      <w:numFmt w:val="bullet"/>
      <w:lvlText w:val="•"/>
      <w:lvlJc w:val="left"/>
      <w:pPr>
        <w:ind w:left="1188" w:hanging="312"/>
      </w:pPr>
      <w:rPr>
        <w:rFonts w:hint="default"/>
        <w:lang w:val="ru-RU" w:eastAsia="en-US" w:bidi="ar-SA"/>
      </w:rPr>
    </w:lvl>
    <w:lvl w:ilvl="2" w:tplc="C256E49E">
      <w:numFmt w:val="bullet"/>
      <w:lvlText w:val="•"/>
      <w:lvlJc w:val="left"/>
      <w:pPr>
        <w:ind w:left="2157" w:hanging="312"/>
      </w:pPr>
      <w:rPr>
        <w:rFonts w:hint="default"/>
        <w:lang w:val="ru-RU" w:eastAsia="en-US" w:bidi="ar-SA"/>
      </w:rPr>
    </w:lvl>
    <w:lvl w:ilvl="3" w:tplc="12EC5CE0">
      <w:numFmt w:val="bullet"/>
      <w:lvlText w:val="•"/>
      <w:lvlJc w:val="left"/>
      <w:pPr>
        <w:ind w:left="3125" w:hanging="312"/>
      </w:pPr>
      <w:rPr>
        <w:rFonts w:hint="default"/>
        <w:lang w:val="ru-RU" w:eastAsia="en-US" w:bidi="ar-SA"/>
      </w:rPr>
    </w:lvl>
    <w:lvl w:ilvl="4" w:tplc="748462C4">
      <w:numFmt w:val="bullet"/>
      <w:lvlText w:val="•"/>
      <w:lvlJc w:val="left"/>
      <w:pPr>
        <w:ind w:left="4094" w:hanging="312"/>
      </w:pPr>
      <w:rPr>
        <w:rFonts w:hint="default"/>
        <w:lang w:val="ru-RU" w:eastAsia="en-US" w:bidi="ar-SA"/>
      </w:rPr>
    </w:lvl>
    <w:lvl w:ilvl="5" w:tplc="5EF41C70">
      <w:numFmt w:val="bullet"/>
      <w:lvlText w:val="•"/>
      <w:lvlJc w:val="left"/>
      <w:pPr>
        <w:ind w:left="5063" w:hanging="312"/>
      </w:pPr>
      <w:rPr>
        <w:rFonts w:hint="default"/>
        <w:lang w:val="ru-RU" w:eastAsia="en-US" w:bidi="ar-SA"/>
      </w:rPr>
    </w:lvl>
    <w:lvl w:ilvl="6" w:tplc="69A69B18">
      <w:numFmt w:val="bullet"/>
      <w:lvlText w:val="•"/>
      <w:lvlJc w:val="left"/>
      <w:pPr>
        <w:ind w:left="6031" w:hanging="312"/>
      </w:pPr>
      <w:rPr>
        <w:rFonts w:hint="default"/>
        <w:lang w:val="ru-RU" w:eastAsia="en-US" w:bidi="ar-SA"/>
      </w:rPr>
    </w:lvl>
    <w:lvl w:ilvl="7" w:tplc="68C4A520">
      <w:numFmt w:val="bullet"/>
      <w:lvlText w:val="•"/>
      <w:lvlJc w:val="left"/>
      <w:pPr>
        <w:ind w:left="7000" w:hanging="312"/>
      </w:pPr>
      <w:rPr>
        <w:rFonts w:hint="default"/>
        <w:lang w:val="ru-RU" w:eastAsia="en-US" w:bidi="ar-SA"/>
      </w:rPr>
    </w:lvl>
    <w:lvl w:ilvl="8" w:tplc="4AE20D96">
      <w:numFmt w:val="bullet"/>
      <w:lvlText w:val="•"/>
      <w:lvlJc w:val="left"/>
      <w:pPr>
        <w:ind w:left="7969" w:hanging="312"/>
      </w:pPr>
      <w:rPr>
        <w:rFonts w:hint="default"/>
        <w:lang w:val="ru-RU" w:eastAsia="en-US" w:bidi="ar-SA"/>
      </w:rPr>
    </w:lvl>
  </w:abstractNum>
  <w:abstractNum w:abstractNumId="21">
    <w:nsid w:val="050A6E24"/>
    <w:multiLevelType w:val="hybridMultilevel"/>
    <w:tmpl w:val="45009AC0"/>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2">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4">
    <w:nsid w:val="08CC389B"/>
    <w:multiLevelType w:val="hybridMultilevel"/>
    <w:tmpl w:val="9DCAF19C"/>
    <w:lvl w:ilvl="0" w:tplc="792CFBC8">
      <w:start w:val="1"/>
      <w:numFmt w:val="decimal"/>
      <w:lvlText w:val="%1)"/>
      <w:lvlJc w:val="left"/>
      <w:pPr>
        <w:ind w:left="1288" w:hanging="368"/>
      </w:pPr>
      <w:rPr>
        <w:rFonts w:ascii="Times New Roman" w:eastAsia="Times New Roman" w:hAnsi="Times New Roman" w:cs="Times New Roman" w:hint="default"/>
        <w:w w:val="99"/>
        <w:sz w:val="26"/>
        <w:szCs w:val="26"/>
        <w:lang w:val="ru-RU" w:eastAsia="en-US" w:bidi="ar-SA"/>
      </w:rPr>
    </w:lvl>
    <w:lvl w:ilvl="1" w:tplc="EC423E58">
      <w:numFmt w:val="bullet"/>
      <w:lvlText w:val="•"/>
      <w:lvlJc w:val="left"/>
      <w:pPr>
        <w:ind w:left="2142" w:hanging="368"/>
      </w:pPr>
      <w:rPr>
        <w:rFonts w:hint="default"/>
        <w:lang w:val="ru-RU" w:eastAsia="en-US" w:bidi="ar-SA"/>
      </w:rPr>
    </w:lvl>
    <w:lvl w:ilvl="2" w:tplc="4B1241EC">
      <w:numFmt w:val="bullet"/>
      <w:lvlText w:val="•"/>
      <w:lvlJc w:val="left"/>
      <w:pPr>
        <w:ind w:left="3005" w:hanging="368"/>
      </w:pPr>
      <w:rPr>
        <w:rFonts w:hint="default"/>
        <w:lang w:val="ru-RU" w:eastAsia="en-US" w:bidi="ar-SA"/>
      </w:rPr>
    </w:lvl>
    <w:lvl w:ilvl="3" w:tplc="50F2C4DE">
      <w:numFmt w:val="bullet"/>
      <w:lvlText w:val="•"/>
      <w:lvlJc w:val="left"/>
      <w:pPr>
        <w:ind w:left="3867" w:hanging="368"/>
      </w:pPr>
      <w:rPr>
        <w:rFonts w:hint="default"/>
        <w:lang w:val="ru-RU" w:eastAsia="en-US" w:bidi="ar-SA"/>
      </w:rPr>
    </w:lvl>
    <w:lvl w:ilvl="4" w:tplc="310619F6">
      <w:numFmt w:val="bullet"/>
      <w:lvlText w:val="•"/>
      <w:lvlJc w:val="left"/>
      <w:pPr>
        <w:ind w:left="4730" w:hanging="368"/>
      </w:pPr>
      <w:rPr>
        <w:rFonts w:hint="default"/>
        <w:lang w:val="ru-RU" w:eastAsia="en-US" w:bidi="ar-SA"/>
      </w:rPr>
    </w:lvl>
    <w:lvl w:ilvl="5" w:tplc="52585F8E">
      <w:numFmt w:val="bullet"/>
      <w:lvlText w:val="•"/>
      <w:lvlJc w:val="left"/>
      <w:pPr>
        <w:ind w:left="5593" w:hanging="368"/>
      </w:pPr>
      <w:rPr>
        <w:rFonts w:hint="default"/>
        <w:lang w:val="ru-RU" w:eastAsia="en-US" w:bidi="ar-SA"/>
      </w:rPr>
    </w:lvl>
    <w:lvl w:ilvl="6" w:tplc="4A504D52">
      <w:numFmt w:val="bullet"/>
      <w:lvlText w:val="•"/>
      <w:lvlJc w:val="left"/>
      <w:pPr>
        <w:ind w:left="6455" w:hanging="368"/>
      </w:pPr>
      <w:rPr>
        <w:rFonts w:hint="default"/>
        <w:lang w:val="ru-RU" w:eastAsia="en-US" w:bidi="ar-SA"/>
      </w:rPr>
    </w:lvl>
    <w:lvl w:ilvl="7" w:tplc="CAF24A4C">
      <w:numFmt w:val="bullet"/>
      <w:lvlText w:val="•"/>
      <w:lvlJc w:val="left"/>
      <w:pPr>
        <w:ind w:left="7318" w:hanging="368"/>
      </w:pPr>
      <w:rPr>
        <w:rFonts w:hint="default"/>
        <w:lang w:val="ru-RU" w:eastAsia="en-US" w:bidi="ar-SA"/>
      </w:rPr>
    </w:lvl>
    <w:lvl w:ilvl="8" w:tplc="DBD87DBC">
      <w:numFmt w:val="bullet"/>
      <w:lvlText w:val="•"/>
      <w:lvlJc w:val="left"/>
      <w:pPr>
        <w:ind w:left="8181" w:hanging="368"/>
      </w:pPr>
      <w:rPr>
        <w:rFonts w:hint="default"/>
        <w:lang w:val="ru-RU" w:eastAsia="en-US" w:bidi="ar-SA"/>
      </w:rPr>
    </w:lvl>
  </w:abstractNum>
  <w:abstractNum w:abstractNumId="25">
    <w:nsid w:val="08E30F52"/>
    <w:multiLevelType w:val="hybridMultilevel"/>
    <w:tmpl w:val="A622D646"/>
    <w:lvl w:ilvl="0" w:tplc="BDE0CFB6">
      <w:start w:val="2"/>
      <w:numFmt w:val="decimal"/>
      <w:lvlText w:val="%1"/>
      <w:lvlJc w:val="left"/>
      <w:pPr>
        <w:ind w:left="1243" w:hanging="675"/>
      </w:pPr>
      <w:rPr>
        <w:rFonts w:hint="default"/>
        <w:lang w:val="ru-RU" w:eastAsia="en-US" w:bidi="ar-SA"/>
      </w:rPr>
    </w:lvl>
    <w:lvl w:ilvl="1" w:tplc="F5BCBB20">
      <w:numFmt w:val="none"/>
      <w:lvlText w:val=""/>
      <w:lvlJc w:val="left"/>
      <w:pPr>
        <w:tabs>
          <w:tab w:val="num" w:pos="360"/>
        </w:tabs>
      </w:pPr>
    </w:lvl>
    <w:lvl w:ilvl="2" w:tplc="5E7AD992">
      <w:numFmt w:val="none"/>
      <w:lvlText w:val=""/>
      <w:lvlJc w:val="left"/>
      <w:pPr>
        <w:tabs>
          <w:tab w:val="num" w:pos="360"/>
        </w:tabs>
      </w:pPr>
    </w:lvl>
    <w:lvl w:ilvl="3" w:tplc="300826D4">
      <w:numFmt w:val="bullet"/>
      <w:lvlText w:val="•"/>
      <w:lvlJc w:val="left"/>
      <w:pPr>
        <w:ind w:left="3593" w:hanging="675"/>
      </w:pPr>
      <w:rPr>
        <w:rFonts w:hint="default"/>
        <w:lang w:val="ru-RU" w:eastAsia="en-US" w:bidi="ar-SA"/>
      </w:rPr>
    </w:lvl>
    <w:lvl w:ilvl="4" w:tplc="1302A810">
      <w:numFmt w:val="bullet"/>
      <w:lvlText w:val="•"/>
      <w:lvlJc w:val="left"/>
      <w:pPr>
        <w:ind w:left="4591" w:hanging="675"/>
      </w:pPr>
      <w:rPr>
        <w:rFonts w:hint="default"/>
        <w:lang w:val="ru-RU" w:eastAsia="en-US" w:bidi="ar-SA"/>
      </w:rPr>
    </w:lvl>
    <w:lvl w:ilvl="5" w:tplc="E6F840B8">
      <w:numFmt w:val="bullet"/>
      <w:lvlText w:val="•"/>
      <w:lvlJc w:val="left"/>
      <w:pPr>
        <w:ind w:left="5589" w:hanging="675"/>
      </w:pPr>
      <w:rPr>
        <w:rFonts w:hint="default"/>
        <w:lang w:val="ru-RU" w:eastAsia="en-US" w:bidi="ar-SA"/>
      </w:rPr>
    </w:lvl>
    <w:lvl w:ilvl="6" w:tplc="28AEE178">
      <w:numFmt w:val="bullet"/>
      <w:lvlText w:val="•"/>
      <w:lvlJc w:val="left"/>
      <w:pPr>
        <w:ind w:left="6587" w:hanging="675"/>
      </w:pPr>
      <w:rPr>
        <w:rFonts w:hint="default"/>
        <w:lang w:val="ru-RU" w:eastAsia="en-US" w:bidi="ar-SA"/>
      </w:rPr>
    </w:lvl>
    <w:lvl w:ilvl="7" w:tplc="756E9A84">
      <w:numFmt w:val="bullet"/>
      <w:lvlText w:val="•"/>
      <w:lvlJc w:val="left"/>
      <w:pPr>
        <w:ind w:left="7585" w:hanging="675"/>
      </w:pPr>
      <w:rPr>
        <w:rFonts w:hint="default"/>
        <w:lang w:val="ru-RU" w:eastAsia="en-US" w:bidi="ar-SA"/>
      </w:rPr>
    </w:lvl>
    <w:lvl w:ilvl="8" w:tplc="3E5A8352">
      <w:numFmt w:val="bullet"/>
      <w:lvlText w:val="•"/>
      <w:lvlJc w:val="left"/>
      <w:pPr>
        <w:ind w:left="8583" w:hanging="675"/>
      </w:pPr>
      <w:rPr>
        <w:rFonts w:hint="default"/>
        <w:lang w:val="ru-RU" w:eastAsia="en-US" w:bidi="ar-SA"/>
      </w:rPr>
    </w:lvl>
  </w:abstractNum>
  <w:abstractNum w:abstractNumId="26">
    <w:nsid w:val="0A423561"/>
    <w:multiLevelType w:val="hybridMultilevel"/>
    <w:tmpl w:val="763A2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8">
    <w:nsid w:val="0BCE0A67"/>
    <w:multiLevelType w:val="hybridMultilevel"/>
    <w:tmpl w:val="7430C5FA"/>
    <w:lvl w:ilvl="0" w:tplc="9FDAE4B8">
      <w:start w:val="1"/>
      <w:numFmt w:val="decimal"/>
      <w:lvlText w:val="%1)"/>
      <w:lvlJc w:val="left"/>
      <w:pPr>
        <w:ind w:left="1629" w:hanging="1023"/>
      </w:pPr>
      <w:rPr>
        <w:rFonts w:ascii="Times New Roman" w:eastAsia="Times New Roman" w:hAnsi="Times New Roman" w:cs="Times New Roman" w:hint="default"/>
        <w:w w:val="99"/>
        <w:sz w:val="26"/>
        <w:szCs w:val="26"/>
        <w:lang w:val="ru-RU" w:eastAsia="en-US" w:bidi="ar-SA"/>
      </w:rPr>
    </w:lvl>
    <w:lvl w:ilvl="1" w:tplc="27FA0256">
      <w:start w:val="1"/>
      <w:numFmt w:val="decimal"/>
      <w:lvlText w:val="%2)"/>
      <w:lvlJc w:val="left"/>
      <w:pPr>
        <w:ind w:left="606" w:hanging="708"/>
      </w:pPr>
      <w:rPr>
        <w:rFonts w:ascii="Times New Roman" w:eastAsia="Times New Roman" w:hAnsi="Times New Roman" w:cs="Times New Roman" w:hint="default"/>
        <w:w w:val="99"/>
        <w:sz w:val="26"/>
        <w:szCs w:val="26"/>
        <w:lang w:val="ru-RU" w:eastAsia="en-US" w:bidi="ar-SA"/>
      </w:rPr>
    </w:lvl>
    <w:lvl w:ilvl="2" w:tplc="01184AE6">
      <w:numFmt w:val="bullet"/>
      <w:lvlText w:val="•"/>
      <w:lvlJc w:val="left"/>
      <w:pPr>
        <w:ind w:left="2615" w:hanging="708"/>
      </w:pPr>
      <w:rPr>
        <w:rFonts w:hint="default"/>
        <w:lang w:val="ru-RU" w:eastAsia="en-US" w:bidi="ar-SA"/>
      </w:rPr>
    </w:lvl>
    <w:lvl w:ilvl="3" w:tplc="AB486E0A">
      <w:numFmt w:val="bullet"/>
      <w:lvlText w:val="•"/>
      <w:lvlJc w:val="left"/>
      <w:pPr>
        <w:ind w:left="3610" w:hanging="708"/>
      </w:pPr>
      <w:rPr>
        <w:rFonts w:hint="default"/>
        <w:lang w:val="ru-RU" w:eastAsia="en-US" w:bidi="ar-SA"/>
      </w:rPr>
    </w:lvl>
    <w:lvl w:ilvl="4" w:tplc="D75EAAE6">
      <w:numFmt w:val="bullet"/>
      <w:lvlText w:val="•"/>
      <w:lvlJc w:val="left"/>
      <w:pPr>
        <w:ind w:left="4606" w:hanging="708"/>
      </w:pPr>
      <w:rPr>
        <w:rFonts w:hint="default"/>
        <w:lang w:val="ru-RU" w:eastAsia="en-US" w:bidi="ar-SA"/>
      </w:rPr>
    </w:lvl>
    <w:lvl w:ilvl="5" w:tplc="BED6A904">
      <w:numFmt w:val="bullet"/>
      <w:lvlText w:val="•"/>
      <w:lvlJc w:val="left"/>
      <w:pPr>
        <w:ind w:left="5601" w:hanging="708"/>
      </w:pPr>
      <w:rPr>
        <w:rFonts w:hint="default"/>
        <w:lang w:val="ru-RU" w:eastAsia="en-US" w:bidi="ar-SA"/>
      </w:rPr>
    </w:lvl>
    <w:lvl w:ilvl="6" w:tplc="75B62F9A">
      <w:numFmt w:val="bullet"/>
      <w:lvlText w:val="•"/>
      <w:lvlJc w:val="left"/>
      <w:pPr>
        <w:ind w:left="6597" w:hanging="708"/>
      </w:pPr>
      <w:rPr>
        <w:rFonts w:hint="default"/>
        <w:lang w:val="ru-RU" w:eastAsia="en-US" w:bidi="ar-SA"/>
      </w:rPr>
    </w:lvl>
    <w:lvl w:ilvl="7" w:tplc="9118D1FC">
      <w:numFmt w:val="bullet"/>
      <w:lvlText w:val="•"/>
      <w:lvlJc w:val="left"/>
      <w:pPr>
        <w:ind w:left="7592" w:hanging="708"/>
      </w:pPr>
      <w:rPr>
        <w:rFonts w:hint="default"/>
        <w:lang w:val="ru-RU" w:eastAsia="en-US" w:bidi="ar-SA"/>
      </w:rPr>
    </w:lvl>
    <w:lvl w:ilvl="8" w:tplc="2760EC96">
      <w:numFmt w:val="bullet"/>
      <w:lvlText w:val="•"/>
      <w:lvlJc w:val="left"/>
      <w:pPr>
        <w:ind w:left="8588" w:hanging="708"/>
      </w:pPr>
      <w:rPr>
        <w:rFonts w:hint="default"/>
        <w:lang w:val="ru-RU" w:eastAsia="en-US" w:bidi="ar-SA"/>
      </w:rPr>
    </w:lvl>
  </w:abstractNum>
  <w:abstractNum w:abstractNumId="29">
    <w:nsid w:val="0BE75BB7"/>
    <w:multiLevelType w:val="hybridMultilevel"/>
    <w:tmpl w:val="69B6D44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0">
    <w:nsid w:val="11372265"/>
    <w:multiLevelType w:val="hybridMultilevel"/>
    <w:tmpl w:val="813C803A"/>
    <w:lvl w:ilvl="0" w:tplc="B2C0DDCE">
      <w:start w:val="2"/>
      <w:numFmt w:val="decimal"/>
      <w:lvlText w:val="%1"/>
      <w:lvlJc w:val="left"/>
      <w:pPr>
        <w:ind w:left="678" w:hanging="699"/>
      </w:pPr>
      <w:rPr>
        <w:rFonts w:hint="default"/>
        <w:lang w:val="ru-RU" w:eastAsia="en-US" w:bidi="ar-SA"/>
      </w:rPr>
    </w:lvl>
    <w:lvl w:ilvl="1" w:tplc="A6D84D88">
      <w:numFmt w:val="none"/>
      <w:lvlText w:val=""/>
      <w:lvlJc w:val="left"/>
      <w:pPr>
        <w:tabs>
          <w:tab w:val="num" w:pos="360"/>
        </w:tabs>
      </w:pPr>
    </w:lvl>
    <w:lvl w:ilvl="2" w:tplc="D1400B40">
      <w:numFmt w:val="none"/>
      <w:lvlText w:val=""/>
      <w:lvlJc w:val="left"/>
      <w:pPr>
        <w:tabs>
          <w:tab w:val="num" w:pos="360"/>
        </w:tabs>
      </w:pPr>
    </w:lvl>
    <w:lvl w:ilvl="3" w:tplc="F9FA7A86">
      <w:numFmt w:val="bullet"/>
      <w:lvlText w:val="•"/>
      <w:lvlJc w:val="left"/>
      <w:pPr>
        <w:ind w:left="3649" w:hanging="699"/>
      </w:pPr>
      <w:rPr>
        <w:rFonts w:hint="default"/>
        <w:lang w:val="ru-RU" w:eastAsia="en-US" w:bidi="ar-SA"/>
      </w:rPr>
    </w:lvl>
    <w:lvl w:ilvl="4" w:tplc="D11A4F60">
      <w:numFmt w:val="bullet"/>
      <w:lvlText w:val="•"/>
      <w:lvlJc w:val="left"/>
      <w:pPr>
        <w:ind w:left="4639" w:hanging="699"/>
      </w:pPr>
      <w:rPr>
        <w:rFonts w:hint="default"/>
        <w:lang w:val="ru-RU" w:eastAsia="en-US" w:bidi="ar-SA"/>
      </w:rPr>
    </w:lvl>
    <w:lvl w:ilvl="5" w:tplc="748C9DF6">
      <w:numFmt w:val="bullet"/>
      <w:lvlText w:val="•"/>
      <w:lvlJc w:val="left"/>
      <w:pPr>
        <w:ind w:left="5629" w:hanging="699"/>
      </w:pPr>
      <w:rPr>
        <w:rFonts w:hint="default"/>
        <w:lang w:val="ru-RU" w:eastAsia="en-US" w:bidi="ar-SA"/>
      </w:rPr>
    </w:lvl>
    <w:lvl w:ilvl="6" w:tplc="72EC3E7E">
      <w:numFmt w:val="bullet"/>
      <w:lvlText w:val="•"/>
      <w:lvlJc w:val="left"/>
      <w:pPr>
        <w:ind w:left="6619" w:hanging="699"/>
      </w:pPr>
      <w:rPr>
        <w:rFonts w:hint="default"/>
        <w:lang w:val="ru-RU" w:eastAsia="en-US" w:bidi="ar-SA"/>
      </w:rPr>
    </w:lvl>
    <w:lvl w:ilvl="7" w:tplc="B470CDA6">
      <w:numFmt w:val="bullet"/>
      <w:lvlText w:val="•"/>
      <w:lvlJc w:val="left"/>
      <w:pPr>
        <w:ind w:left="7609" w:hanging="699"/>
      </w:pPr>
      <w:rPr>
        <w:rFonts w:hint="default"/>
        <w:lang w:val="ru-RU" w:eastAsia="en-US" w:bidi="ar-SA"/>
      </w:rPr>
    </w:lvl>
    <w:lvl w:ilvl="8" w:tplc="F1F03598">
      <w:numFmt w:val="bullet"/>
      <w:lvlText w:val="•"/>
      <w:lvlJc w:val="left"/>
      <w:pPr>
        <w:ind w:left="8599" w:hanging="699"/>
      </w:pPr>
      <w:rPr>
        <w:rFonts w:hint="default"/>
        <w:lang w:val="ru-RU" w:eastAsia="en-US" w:bidi="ar-SA"/>
      </w:rPr>
    </w:lvl>
  </w:abstractNum>
  <w:abstractNum w:abstractNumId="31">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nsid w:val="12F91183"/>
    <w:multiLevelType w:val="hybridMultilevel"/>
    <w:tmpl w:val="DF76425E"/>
    <w:lvl w:ilvl="0" w:tplc="89921DE0">
      <w:start w:val="1"/>
      <w:numFmt w:val="decimal"/>
      <w:lvlText w:val="%1)"/>
      <w:lvlJc w:val="left"/>
      <w:pPr>
        <w:ind w:left="1624" w:hanging="310"/>
      </w:pPr>
      <w:rPr>
        <w:rFonts w:ascii="Times New Roman" w:eastAsia="Times New Roman" w:hAnsi="Times New Roman" w:cs="Times New Roman" w:hint="default"/>
        <w:w w:val="99"/>
        <w:sz w:val="26"/>
        <w:szCs w:val="26"/>
        <w:lang w:val="ru-RU" w:eastAsia="en-US" w:bidi="ar-SA"/>
      </w:rPr>
    </w:lvl>
    <w:lvl w:ilvl="1" w:tplc="9BD81E78">
      <w:numFmt w:val="bullet"/>
      <w:lvlText w:val="•"/>
      <w:lvlJc w:val="left"/>
      <w:pPr>
        <w:ind w:left="2515" w:hanging="310"/>
      </w:pPr>
      <w:rPr>
        <w:rFonts w:hint="default"/>
        <w:lang w:val="ru-RU" w:eastAsia="en-US" w:bidi="ar-SA"/>
      </w:rPr>
    </w:lvl>
    <w:lvl w:ilvl="2" w:tplc="6CEE4620">
      <w:numFmt w:val="bullet"/>
      <w:lvlText w:val="•"/>
      <w:lvlJc w:val="left"/>
      <w:pPr>
        <w:ind w:left="3411" w:hanging="310"/>
      </w:pPr>
      <w:rPr>
        <w:rFonts w:hint="default"/>
        <w:lang w:val="ru-RU" w:eastAsia="en-US" w:bidi="ar-SA"/>
      </w:rPr>
    </w:lvl>
    <w:lvl w:ilvl="3" w:tplc="88324D8A">
      <w:numFmt w:val="bullet"/>
      <w:lvlText w:val="•"/>
      <w:lvlJc w:val="left"/>
      <w:pPr>
        <w:ind w:left="4307" w:hanging="310"/>
      </w:pPr>
      <w:rPr>
        <w:rFonts w:hint="default"/>
        <w:lang w:val="ru-RU" w:eastAsia="en-US" w:bidi="ar-SA"/>
      </w:rPr>
    </w:lvl>
    <w:lvl w:ilvl="4" w:tplc="11F2B654">
      <w:numFmt w:val="bullet"/>
      <w:lvlText w:val="•"/>
      <w:lvlJc w:val="left"/>
      <w:pPr>
        <w:ind w:left="5203" w:hanging="310"/>
      </w:pPr>
      <w:rPr>
        <w:rFonts w:hint="default"/>
        <w:lang w:val="ru-RU" w:eastAsia="en-US" w:bidi="ar-SA"/>
      </w:rPr>
    </w:lvl>
    <w:lvl w:ilvl="5" w:tplc="22767ADC">
      <w:numFmt w:val="bullet"/>
      <w:lvlText w:val="•"/>
      <w:lvlJc w:val="left"/>
      <w:pPr>
        <w:ind w:left="6099" w:hanging="310"/>
      </w:pPr>
      <w:rPr>
        <w:rFonts w:hint="default"/>
        <w:lang w:val="ru-RU" w:eastAsia="en-US" w:bidi="ar-SA"/>
      </w:rPr>
    </w:lvl>
    <w:lvl w:ilvl="6" w:tplc="E7AAE1EA">
      <w:numFmt w:val="bullet"/>
      <w:lvlText w:val="•"/>
      <w:lvlJc w:val="left"/>
      <w:pPr>
        <w:ind w:left="6995" w:hanging="310"/>
      </w:pPr>
      <w:rPr>
        <w:rFonts w:hint="default"/>
        <w:lang w:val="ru-RU" w:eastAsia="en-US" w:bidi="ar-SA"/>
      </w:rPr>
    </w:lvl>
    <w:lvl w:ilvl="7" w:tplc="60FAB114">
      <w:numFmt w:val="bullet"/>
      <w:lvlText w:val="•"/>
      <w:lvlJc w:val="left"/>
      <w:pPr>
        <w:ind w:left="7891" w:hanging="310"/>
      </w:pPr>
      <w:rPr>
        <w:rFonts w:hint="default"/>
        <w:lang w:val="ru-RU" w:eastAsia="en-US" w:bidi="ar-SA"/>
      </w:rPr>
    </w:lvl>
    <w:lvl w:ilvl="8" w:tplc="C6E61B60">
      <w:numFmt w:val="bullet"/>
      <w:lvlText w:val="•"/>
      <w:lvlJc w:val="left"/>
      <w:pPr>
        <w:ind w:left="8787" w:hanging="310"/>
      </w:pPr>
      <w:rPr>
        <w:rFonts w:hint="default"/>
        <w:lang w:val="ru-RU" w:eastAsia="en-US" w:bidi="ar-SA"/>
      </w:rPr>
    </w:lvl>
  </w:abstractNum>
  <w:abstractNum w:abstractNumId="33">
    <w:nsid w:val="14326DE1"/>
    <w:multiLevelType w:val="hybridMultilevel"/>
    <w:tmpl w:val="64CC3FE2"/>
    <w:lvl w:ilvl="0" w:tplc="4190A46E">
      <w:start w:val="1"/>
      <w:numFmt w:val="decimal"/>
      <w:lvlText w:val="%1)"/>
      <w:lvlJc w:val="left"/>
      <w:pPr>
        <w:ind w:left="1317" w:hanging="377"/>
      </w:pPr>
      <w:rPr>
        <w:rFonts w:ascii="Times New Roman" w:eastAsia="Times New Roman" w:hAnsi="Times New Roman" w:cs="Times New Roman" w:hint="default"/>
        <w:w w:val="99"/>
        <w:sz w:val="26"/>
        <w:szCs w:val="26"/>
        <w:lang w:val="ru-RU" w:eastAsia="en-US" w:bidi="ar-SA"/>
      </w:rPr>
    </w:lvl>
    <w:lvl w:ilvl="1" w:tplc="C02CF512">
      <w:numFmt w:val="bullet"/>
      <w:lvlText w:val="•"/>
      <w:lvlJc w:val="left"/>
      <w:pPr>
        <w:ind w:left="2178" w:hanging="377"/>
      </w:pPr>
      <w:rPr>
        <w:rFonts w:hint="default"/>
        <w:lang w:val="ru-RU" w:eastAsia="en-US" w:bidi="ar-SA"/>
      </w:rPr>
    </w:lvl>
    <w:lvl w:ilvl="2" w:tplc="3F20276E">
      <w:numFmt w:val="bullet"/>
      <w:lvlText w:val="•"/>
      <w:lvlJc w:val="left"/>
      <w:pPr>
        <w:ind w:left="3037" w:hanging="377"/>
      </w:pPr>
      <w:rPr>
        <w:rFonts w:hint="default"/>
        <w:lang w:val="ru-RU" w:eastAsia="en-US" w:bidi="ar-SA"/>
      </w:rPr>
    </w:lvl>
    <w:lvl w:ilvl="3" w:tplc="350463E2">
      <w:numFmt w:val="bullet"/>
      <w:lvlText w:val="•"/>
      <w:lvlJc w:val="left"/>
      <w:pPr>
        <w:ind w:left="3895" w:hanging="377"/>
      </w:pPr>
      <w:rPr>
        <w:rFonts w:hint="default"/>
        <w:lang w:val="ru-RU" w:eastAsia="en-US" w:bidi="ar-SA"/>
      </w:rPr>
    </w:lvl>
    <w:lvl w:ilvl="4" w:tplc="60342C88">
      <w:numFmt w:val="bullet"/>
      <w:lvlText w:val="•"/>
      <w:lvlJc w:val="left"/>
      <w:pPr>
        <w:ind w:left="4754" w:hanging="377"/>
      </w:pPr>
      <w:rPr>
        <w:rFonts w:hint="default"/>
        <w:lang w:val="ru-RU" w:eastAsia="en-US" w:bidi="ar-SA"/>
      </w:rPr>
    </w:lvl>
    <w:lvl w:ilvl="5" w:tplc="B6C09A10">
      <w:numFmt w:val="bullet"/>
      <w:lvlText w:val="•"/>
      <w:lvlJc w:val="left"/>
      <w:pPr>
        <w:ind w:left="5613" w:hanging="377"/>
      </w:pPr>
      <w:rPr>
        <w:rFonts w:hint="default"/>
        <w:lang w:val="ru-RU" w:eastAsia="en-US" w:bidi="ar-SA"/>
      </w:rPr>
    </w:lvl>
    <w:lvl w:ilvl="6" w:tplc="D2186710">
      <w:numFmt w:val="bullet"/>
      <w:lvlText w:val="•"/>
      <w:lvlJc w:val="left"/>
      <w:pPr>
        <w:ind w:left="6471" w:hanging="377"/>
      </w:pPr>
      <w:rPr>
        <w:rFonts w:hint="default"/>
        <w:lang w:val="ru-RU" w:eastAsia="en-US" w:bidi="ar-SA"/>
      </w:rPr>
    </w:lvl>
    <w:lvl w:ilvl="7" w:tplc="51105D6E">
      <w:numFmt w:val="bullet"/>
      <w:lvlText w:val="•"/>
      <w:lvlJc w:val="left"/>
      <w:pPr>
        <w:ind w:left="7330" w:hanging="377"/>
      </w:pPr>
      <w:rPr>
        <w:rFonts w:hint="default"/>
        <w:lang w:val="ru-RU" w:eastAsia="en-US" w:bidi="ar-SA"/>
      </w:rPr>
    </w:lvl>
    <w:lvl w:ilvl="8" w:tplc="C1428136">
      <w:numFmt w:val="bullet"/>
      <w:lvlText w:val="•"/>
      <w:lvlJc w:val="left"/>
      <w:pPr>
        <w:ind w:left="8189" w:hanging="377"/>
      </w:pPr>
      <w:rPr>
        <w:rFonts w:hint="default"/>
        <w:lang w:val="ru-RU" w:eastAsia="en-US" w:bidi="ar-SA"/>
      </w:rPr>
    </w:lvl>
  </w:abstractNum>
  <w:abstractNum w:abstractNumId="34">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5">
    <w:nsid w:val="1BDF0089"/>
    <w:multiLevelType w:val="hybridMultilevel"/>
    <w:tmpl w:val="5CFA5162"/>
    <w:lvl w:ilvl="0" w:tplc="86141BAC">
      <w:start w:val="1"/>
      <w:numFmt w:val="decimal"/>
      <w:lvlText w:val="%1)"/>
      <w:lvlJc w:val="left"/>
      <w:pPr>
        <w:ind w:left="1261" w:hanging="341"/>
      </w:pPr>
      <w:rPr>
        <w:rFonts w:ascii="Times New Roman" w:eastAsia="Times New Roman" w:hAnsi="Times New Roman" w:cs="Times New Roman" w:hint="default"/>
        <w:w w:val="99"/>
        <w:sz w:val="26"/>
        <w:szCs w:val="26"/>
        <w:lang w:val="ru-RU" w:eastAsia="en-US" w:bidi="ar-SA"/>
      </w:rPr>
    </w:lvl>
    <w:lvl w:ilvl="1" w:tplc="D63653B0">
      <w:numFmt w:val="bullet"/>
      <w:lvlText w:val="•"/>
      <w:lvlJc w:val="left"/>
      <w:pPr>
        <w:ind w:left="2124" w:hanging="341"/>
      </w:pPr>
      <w:rPr>
        <w:rFonts w:hint="default"/>
        <w:lang w:val="ru-RU" w:eastAsia="en-US" w:bidi="ar-SA"/>
      </w:rPr>
    </w:lvl>
    <w:lvl w:ilvl="2" w:tplc="1E1A1964">
      <w:numFmt w:val="bullet"/>
      <w:lvlText w:val="•"/>
      <w:lvlJc w:val="left"/>
      <w:pPr>
        <w:ind w:left="2989" w:hanging="341"/>
      </w:pPr>
      <w:rPr>
        <w:rFonts w:hint="default"/>
        <w:lang w:val="ru-RU" w:eastAsia="en-US" w:bidi="ar-SA"/>
      </w:rPr>
    </w:lvl>
    <w:lvl w:ilvl="3" w:tplc="7270A4D4">
      <w:numFmt w:val="bullet"/>
      <w:lvlText w:val="•"/>
      <w:lvlJc w:val="left"/>
      <w:pPr>
        <w:ind w:left="3853" w:hanging="341"/>
      </w:pPr>
      <w:rPr>
        <w:rFonts w:hint="default"/>
        <w:lang w:val="ru-RU" w:eastAsia="en-US" w:bidi="ar-SA"/>
      </w:rPr>
    </w:lvl>
    <w:lvl w:ilvl="4" w:tplc="C19859DC">
      <w:numFmt w:val="bullet"/>
      <w:lvlText w:val="•"/>
      <w:lvlJc w:val="left"/>
      <w:pPr>
        <w:ind w:left="4718" w:hanging="341"/>
      </w:pPr>
      <w:rPr>
        <w:rFonts w:hint="default"/>
        <w:lang w:val="ru-RU" w:eastAsia="en-US" w:bidi="ar-SA"/>
      </w:rPr>
    </w:lvl>
    <w:lvl w:ilvl="5" w:tplc="E50A47A0">
      <w:numFmt w:val="bullet"/>
      <w:lvlText w:val="•"/>
      <w:lvlJc w:val="left"/>
      <w:pPr>
        <w:ind w:left="5583" w:hanging="341"/>
      </w:pPr>
      <w:rPr>
        <w:rFonts w:hint="default"/>
        <w:lang w:val="ru-RU" w:eastAsia="en-US" w:bidi="ar-SA"/>
      </w:rPr>
    </w:lvl>
    <w:lvl w:ilvl="6" w:tplc="28F2484A">
      <w:numFmt w:val="bullet"/>
      <w:lvlText w:val="•"/>
      <w:lvlJc w:val="left"/>
      <w:pPr>
        <w:ind w:left="6447" w:hanging="341"/>
      </w:pPr>
      <w:rPr>
        <w:rFonts w:hint="default"/>
        <w:lang w:val="ru-RU" w:eastAsia="en-US" w:bidi="ar-SA"/>
      </w:rPr>
    </w:lvl>
    <w:lvl w:ilvl="7" w:tplc="9BE898BC">
      <w:numFmt w:val="bullet"/>
      <w:lvlText w:val="•"/>
      <w:lvlJc w:val="left"/>
      <w:pPr>
        <w:ind w:left="7312" w:hanging="341"/>
      </w:pPr>
      <w:rPr>
        <w:rFonts w:hint="default"/>
        <w:lang w:val="ru-RU" w:eastAsia="en-US" w:bidi="ar-SA"/>
      </w:rPr>
    </w:lvl>
    <w:lvl w:ilvl="8" w:tplc="CDBAD39C">
      <w:numFmt w:val="bullet"/>
      <w:lvlText w:val="•"/>
      <w:lvlJc w:val="left"/>
      <w:pPr>
        <w:ind w:left="8177" w:hanging="341"/>
      </w:pPr>
      <w:rPr>
        <w:rFonts w:hint="default"/>
        <w:lang w:val="ru-RU" w:eastAsia="en-US" w:bidi="ar-SA"/>
      </w:rPr>
    </w:lvl>
  </w:abstractNum>
  <w:abstractNum w:abstractNumId="36">
    <w:nsid w:val="1C7C64AE"/>
    <w:multiLevelType w:val="hybridMultilevel"/>
    <w:tmpl w:val="6CE4D6B8"/>
    <w:lvl w:ilvl="0" w:tplc="C9682B70">
      <w:start w:val="1"/>
      <w:numFmt w:val="decimal"/>
      <w:lvlText w:val="%1)"/>
      <w:lvlJc w:val="left"/>
      <w:pPr>
        <w:ind w:left="220" w:hanging="322"/>
      </w:pPr>
      <w:rPr>
        <w:rFonts w:ascii="Times New Roman" w:eastAsia="Times New Roman" w:hAnsi="Times New Roman" w:cs="Times New Roman" w:hint="default"/>
        <w:w w:val="99"/>
        <w:sz w:val="26"/>
        <w:szCs w:val="26"/>
        <w:lang w:val="ru-RU" w:eastAsia="en-US" w:bidi="ar-SA"/>
      </w:rPr>
    </w:lvl>
    <w:lvl w:ilvl="1" w:tplc="BD223C30">
      <w:numFmt w:val="bullet"/>
      <w:lvlText w:val="•"/>
      <w:lvlJc w:val="left"/>
      <w:pPr>
        <w:ind w:left="1188" w:hanging="322"/>
      </w:pPr>
      <w:rPr>
        <w:rFonts w:hint="default"/>
        <w:lang w:val="ru-RU" w:eastAsia="en-US" w:bidi="ar-SA"/>
      </w:rPr>
    </w:lvl>
    <w:lvl w:ilvl="2" w:tplc="8020E7FE">
      <w:numFmt w:val="bullet"/>
      <w:lvlText w:val="•"/>
      <w:lvlJc w:val="left"/>
      <w:pPr>
        <w:ind w:left="2157" w:hanging="322"/>
      </w:pPr>
      <w:rPr>
        <w:rFonts w:hint="default"/>
        <w:lang w:val="ru-RU" w:eastAsia="en-US" w:bidi="ar-SA"/>
      </w:rPr>
    </w:lvl>
    <w:lvl w:ilvl="3" w:tplc="B806320C">
      <w:numFmt w:val="bullet"/>
      <w:lvlText w:val="•"/>
      <w:lvlJc w:val="left"/>
      <w:pPr>
        <w:ind w:left="3125" w:hanging="322"/>
      </w:pPr>
      <w:rPr>
        <w:rFonts w:hint="default"/>
        <w:lang w:val="ru-RU" w:eastAsia="en-US" w:bidi="ar-SA"/>
      </w:rPr>
    </w:lvl>
    <w:lvl w:ilvl="4" w:tplc="6B5869D6">
      <w:numFmt w:val="bullet"/>
      <w:lvlText w:val="•"/>
      <w:lvlJc w:val="left"/>
      <w:pPr>
        <w:ind w:left="4094" w:hanging="322"/>
      </w:pPr>
      <w:rPr>
        <w:rFonts w:hint="default"/>
        <w:lang w:val="ru-RU" w:eastAsia="en-US" w:bidi="ar-SA"/>
      </w:rPr>
    </w:lvl>
    <w:lvl w:ilvl="5" w:tplc="AFEC8C16">
      <w:numFmt w:val="bullet"/>
      <w:lvlText w:val="•"/>
      <w:lvlJc w:val="left"/>
      <w:pPr>
        <w:ind w:left="5063" w:hanging="322"/>
      </w:pPr>
      <w:rPr>
        <w:rFonts w:hint="default"/>
        <w:lang w:val="ru-RU" w:eastAsia="en-US" w:bidi="ar-SA"/>
      </w:rPr>
    </w:lvl>
    <w:lvl w:ilvl="6" w:tplc="C2EC565C">
      <w:numFmt w:val="bullet"/>
      <w:lvlText w:val="•"/>
      <w:lvlJc w:val="left"/>
      <w:pPr>
        <w:ind w:left="6031" w:hanging="322"/>
      </w:pPr>
      <w:rPr>
        <w:rFonts w:hint="default"/>
        <w:lang w:val="ru-RU" w:eastAsia="en-US" w:bidi="ar-SA"/>
      </w:rPr>
    </w:lvl>
    <w:lvl w:ilvl="7" w:tplc="5D0AB772">
      <w:numFmt w:val="bullet"/>
      <w:lvlText w:val="•"/>
      <w:lvlJc w:val="left"/>
      <w:pPr>
        <w:ind w:left="7000" w:hanging="322"/>
      </w:pPr>
      <w:rPr>
        <w:rFonts w:hint="default"/>
        <w:lang w:val="ru-RU" w:eastAsia="en-US" w:bidi="ar-SA"/>
      </w:rPr>
    </w:lvl>
    <w:lvl w:ilvl="8" w:tplc="3D30D8E4">
      <w:numFmt w:val="bullet"/>
      <w:lvlText w:val="•"/>
      <w:lvlJc w:val="left"/>
      <w:pPr>
        <w:ind w:left="7969" w:hanging="322"/>
      </w:pPr>
      <w:rPr>
        <w:rFonts w:hint="default"/>
        <w:lang w:val="ru-RU" w:eastAsia="en-US" w:bidi="ar-SA"/>
      </w:rPr>
    </w:lvl>
  </w:abstractNum>
  <w:abstractNum w:abstractNumId="37">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8">
    <w:nsid w:val="1F844955"/>
    <w:multiLevelType w:val="hybridMultilevel"/>
    <w:tmpl w:val="2F60D784"/>
    <w:lvl w:ilvl="0" w:tplc="7F9CE690">
      <w:start w:val="1"/>
      <w:numFmt w:val="decimal"/>
      <w:lvlText w:val="%1)"/>
      <w:lvlJc w:val="left"/>
      <w:pPr>
        <w:ind w:left="220" w:hanging="317"/>
      </w:pPr>
      <w:rPr>
        <w:rFonts w:ascii="Times New Roman" w:eastAsia="Times New Roman" w:hAnsi="Times New Roman" w:cs="Times New Roman" w:hint="default"/>
        <w:w w:val="99"/>
        <w:sz w:val="26"/>
        <w:szCs w:val="26"/>
        <w:lang w:val="ru-RU" w:eastAsia="en-US" w:bidi="ar-SA"/>
      </w:rPr>
    </w:lvl>
    <w:lvl w:ilvl="1" w:tplc="BF302446">
      <w:numFmt w:val="bullet"/>
      <w:lvlText w:val="•"/>
      <w:lvlJc w:val="left"/>
      <w:pPr>
        <w:ind w:left="1188" w:hanging="317"/>
      </w:pPr>
      <w:rPr>
        <w:rFonts w:hint="default"/>
        <w:lang w:val="ru-RU" w:eastAsia="en-US" w:bidi="ar-SA"/>
      </w:rPr>
    </w:lvl>
    <w:lvl w:ilvl="2" w:tplc="012E7A68">
      <w:numFmt w:val="bullet"/>
      <w:lvlText w:val="•"/>
      <w:lvlJc w:val="left"/>
      <w:pPr>
        <w:ind w:left="2157" w:hanging="317"/>
      </w:pPr>
      <w:rPr>
        <w:rFonts w:hint="default"/>
        <w:lang w:val="ru-RU" w:eastAsia="en-US" w:bidi="ar-SA"/>
      </w:rPr>
    </w:lvl>
    <w:lvl w:ilvl="3" w:tplc="48D8FEFE">
      <w:numFmt w:val="bullet"/>
      <w:lvlText w:val="•"/>
      <w:lvlJc w:val="left"/>
      <w:pPr>
        <w:ind w:left="3125" w:hanging="317"/>
      </w:pPr>
      <w:rPr>
        <w:rFonts w:hint="default"/>
        <w:lang w:val="ru-RU" w:eastAsia="en-US" w:bidi="ar-SA"/>
      </w:rPr>
    </w:lvl>
    <w:lvl w:ilvl="4" w:tplc="15B41C2A">
      <w:numFmt w:val="bullet"/>
      <w:lvlText w:val="•"/>
      <w:lvlJc w:val="left"/>
      <w:pPr>
        <w:ind w:left="4094" w:hanging="317"/>
      </w:pPr>
      <w:rPr>
        <w:rFonts w:hint="default"/>
        <w:lang w:val="ru-RU" w:eastAsia="en-US" w:bidi="ar-SA"/>
      </w:rPr>
    </w:lvl>
    <w:lvl w:ilvl="5" w:tplc="C95EC3B6">
      <w:numFmt w:val="bullet"/>
      <w:lvlText w:val="•"/>
      <w:lvlJc w:val="left"/>
      <w:pPr>
        <w:ind w:left="5063" w:hanging="317"/>
      </w:pPr>
      <w:rPr>
        <w:rFonts w:hint="default"/>
        <w:lang w:val="ru-RU" w:eastAsia="en-US" w:bidi="ar-SA"/>
      </w:rPr>
    </w:lvl>
    <w:lvl w:ilvl="6" w:tplc="C3F87232">
      <w:numFmt w:val="bullet"/>
      <w:lvlText w:val="•"/>
      <w:lvlJc w:val="left"/>
      <w:pPr>
        <w:ind w:left="6031" w:hanging="317"/>
      </w:pPr>
      <w:rPr>
        <w:rFonts w:hint="default"/>
        <w:lang w:val="ru-RU" w:eastAsia="en-US" w:bidi="ar-SA"/>
      </w:rPr>
    </w:lvl>
    <w:lvl w:ilvl="7" w:tplc="4C0014A4">
      <w:numFmt w:val="bullet"/>
      <w:lvlText w:val="•"/>
      <w:lvlJc w:val="left"/>
      <w:pPr>
        <w:ind w:left="7000" w:hanging="317"/>
      </w:pPr>
      <w:rPr>
        <w:rFonts w:hint="default"/>
        <w:lang w:val="ru-RU" w:eastAsia="en-US" w:bidi="ar-SA"/>
      </w:rPr>
    </w:lvl>
    <w:lvl w:ilvl="8" w:tplc="4852E0C6">
      <w:numFmt w:val="bullet"/>
      <w:lvlText w:val="•"/>
      <w:lvlJc w:val="left"/>
      <w:pPr>
        <w:ind w:left="7969" w:hanging="317"/>
      </w:pPr>
      <w:rPr>
        <w:rFonts w:hint="default"/>
        <w:lang w:val="ru-RU" w:eastAsia="en-US" w:bidi="ar-SA"/>
      </w:rPr>
    </w:lvl>
  </w:abstractNum>
  <w:abstractNum w:abstractNumId="39">
    <w:nsid w:val="21F60DB1"/>
    <w:multiLevelType w:val="hybridMultilevel"/>
    <w:tmpl w:val="F0603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23A4852"/>
    <w:multiLevelType w:val="hybridMultilevel"/>
    <w:tmpl w:val="58B455FC"/>
    <w:lvl w:ilvl="0" w:tplc="2E18B1E4">
      <w:start w:val="1"/>
      <w:numFmt w:val="decimal"/>
      <w:lvlText w:val="%1)"/>
      <w:lvlJc w:val="left"/>
      <w:pPr>
        <w:ind w:left="1262" w:hanging="322"/>
      </w:pPr>
      <w:rPr>
        <w:rFonts w:ascii="Times New Roman" w:eastAsia="Times New Roman" w:hAnsi="Times New Roman" w:cs="Times New Roman" w:hint="default"/>
        <w:w w:val="99"/>
        <w:sz w:val="26"/>
        <w:szCs w:val="26"/>
        <w:lang w:val="ru-RU" w:eastAsia="en-US" w:bidi="ar-SA"/>
      </w:rPr>
    </w:lvl>
    <w:lvl w:ilvl="1" w:tplc="03B219B8">
      <w:numFmt w:val="bullet"/>
      <w:lvlText w:val="•"/>
      <w:lvlJc w:val="left"/>
      <w:pPr>
        <w:ind w:left="2124" w:hanging="322"/>
      </w:pPr>
      <w:rPr>
        <w:rFonts w:hint="default"/>
        <w:lang w:val="ru-RU" w:eastAsia="en-US" w:bidi="ar-SA"/>
      </w:rPr>
    </w:lvl>
    <w:lvl w:ilvl="2" w:tplc="07905D88">
      <w:numFmt w:val="bullet"/>
      <w:lvlText w:val="•"/>
      <w:lvlJc w:val="left"/>
      <w:pPr>
        <w:ind w:left="2989" w:hanging="322"/>
      </w:pPr>
      <w:rPr>
        <w:rFonts w:hint="default"/>
        <w:lang w:val="ru-RU" w:eastAsia="en-US" w:bidi="ar-SA"/>
      </w:rPr>
    </w:lvl>
    <w:lvl w:ilvl="3" w:tplc="883E42CC">
      <w:numFmt w:val="bullet"/>
      <w:lvlText w:val="•"/>
      <w:lvlJc w:val="left"/>
      <w:pPr>
        <w:ind w:left="3853" w:hanging="322"/>
      </w:pPr>
      <w:rPr>
        <w:rFonts w:hint="default"/>
        <w:lang w:val="ru-RU" w:eastAsia="en-US" w:bidi="ar-SA"/>
      </w:rPr>
    </w:lvl>
    <w:lvl w:ilvl="4" w:tplc="0EF4FF26">
      <w:numFmt w:val="bullet"/>
      <w:lvlText w:val="•"/>
      <w:lvlJc w:val="left"/>
      <w:pPr>
        <w:ind w:left="4718" w:hanging="322"/>
      </w:pPr>
      <w:rPr>
        <w:rFonts w:hint="default"/>
        <w:lang w:val="ru-RU" w:eastAsia="en-US" w:bidi="ar-SA"/>
      </w:rPr>
    </w:lvl>
    <w:lvl w:ilvl="5" w:tplc="D8862912">
      <w:numFmt w:val="bullet"/>
      <w:lvlText w:val="•"/>
      <w:lvlJc w:val="left"/>
      <w:pPr>
        <w:ind w:left="5583" w:hanging="322"/>
      </w:pPr>
      <w:rPr>
        <w:rFonts w:hint="default"/>
        <w:lang w:val="ru-RU" w:eastAsia="en-US" w:bidi="ar-SA"/>
      </w:rPr>
    </w:lvl>
    <w:lvl w:ilvl="6" w:tplc="1478C740">
      <w:numFmt w:val="bullet"/>
      <w:lvlText w:val="•"/>
      <w:lvlJc w:val="left"/>
      <w:pPr>
        <w:ind w:left="6447" w:hanging="322"/>
      </w:pPr>
      <w:rPr>
        <w:rFonts w:hint="default"/>
        <w:lang w:val="ru-RU" w:eastAsia="en-US" w:bidi="ar-SA"/>
      </w:rPr>
    </w:lvl>
    <w:lvl w:ilvl="7" w:tplc="5DC01274">
      <w:numFmt w:val="bullet"/>
      <w:lvlText w:val="•"/>
      <w:lvlJc w:val="left"/>
      <w:pPr>
        <w:ind w:left="7312" w:hanging="322"/>
      </w:pPr>
      <w:rPr>
        <w:rFonts w:hint="default"/>
        <w:lang w:val="ru-RU" w:eastAsia="en-US" w:bidi="ar-SA"/>
      </w:rPr>
    </w:lvl>
    <w:lvl w:ilvl="8" w:tplc="50540DB0">
      <w:numFmt w:val="bullet"/>
      <w:lvlText w:val="•"/>
      <w:lvlJc w:val="left"/>
      <w:pPr>
        <w:ind w:left="8177" w:hanging="322"/>
      </w:pPr>
      <w:rPr>
        <w:rFonts w:hint="default"/>
        <w:lang w:val="ru-RU" w:eastAsia="en-US" w:bidi="ar-SA"/>
      </w:rPr>
    </w:lvl>
  </w:abstractNum>
  <w:abstractNum w:abstractNumId="41">
    <w:nsid w:val="22CD4178"/>
    <w:multiLevelType w:val="hybridMultilevel"/>
    <w:tmpl w:val="A7FC02A8"/>
    <w:lvl w:ilvl="0" w:tplc="2918C28E">
      <w:numFmt w:val="bullet"/>
      <w:lvlText w:val="—"/>
      <w:lvlJc w:val="left"/>
      <w:pPr>
        <w:ind w:left="220" w:hanging="310"/>
      </w:pPr>
      <w:rPr>
        <w:rFonts w:ascii="Times New Roman" w:eastAsia="Times New Roman" w:hAnsi="Times New Roman" w:cs="Times New Roman" w:hint="default"/>
        <w:w w:val="100"/>
        <w:sz w:val="24"/>
        <w:szCs w:val="24"/>
        <w:lang w:val="ru-RU" w:eastAsia="en-US" w:bidi="ar-SA"/>
      </w:rPr>
    </w:lvl>
    <w:lvl w:ilvl="1" w:tplc="507C22BA">
      <w:numFmt w:val="bullet"/>
      <w:lvlText w:val="•"/>
      <w:lvlJc w:val="left"/>
      <w:pPr>
        <w:ind w:left="1188" w:hanging="310"/>
      </w:pPr>
      <w:rPr>
        <w:rFonts w:hint="default"/>
        <w:lang w:val="ru-RU" w:eastAsia="en-US" w:bidi="ar-SA"/>
      </w:rPr>
    </w:lvl>
    <w:lvl w:ilvl="2" w:tplc="AB4AE500">
      <w:numFmt w:val="bullet"/>
      <w:lvlText w:val="•"/>
      <w:lvlJc w:val="left"/>
      <w:pPr>
        <w:ind w:left="2157" w:hanging="310"/>
      </w:pPr>
      <w:rPr>
        <w:rFonts w:hint="default"/>
        <w:lang w:val="ru-RU" w:eastAsia="en-US" w:bidi="ar-SA"/>
      </w:rPr>
    </w:lvl>
    <w:lvl w:ilvl="3" w:tplc="F2BCBA0A">
      <w:numFmt w:val="bullet"/>
      <w:lvlText w:val="•"/>
      <w:lvlJc w:val="left"/>
      <w:pPr>
        <w:ind w:left="3125" w:hanging="310"/>
      </w:pPr>
      <w:rPr>
        <w:rFonts w:hint="default"/>
        <w:lang w:val="ru-RU" w:eastAsia="en-US" w:bidi="ar-SA"/>
      </w:rPr>
    </w:lvl>
    <w:lvl w:ilvl="4" w:tplc="A2703530">
      <w:numFmt w:val="bullet"/>
      <w:lvlText w:val="•"/>
      <w:lvlJc w:val="left"/>
      <w:pPr>
        <w:ind w:left="4094" w:hanging="310"/>
      </w:pPr>
      <w:rPr>
        <w:rFonts w:hint="default"/>
        <w:lang w:val="ru-RU" w:eastAsia="en-US" w:bidi="ar-SA"/>
      </w:rPr>
    </w:lvl>
    <w:lvl w:ilvl="5" w:tplc="CD42D19C">
      <w:numFmt w:val="bullet"/>
      <w:lvlText w:val="•"/>
      <w:lvlJc w:val="left"/>
      <w:pPr>
        <w:ind w:left="5063" w:hanging="310"/>
      </w:pPr>
      <w:rPr>
        <w:rFonts w:hint="default"/>
        <w:lang w:val="ru-RU" w:eastAsia="en-US" w:bidi="ar-SA"/>
      </w:rPr>
    </w:lvl>
    <w:lvl w:ilvl="6" w:tplc="F90009CA">
      <w:numFmt w:val="bullet"/>
      <w:lvlText w:val="•"/>
      <w:lvlJc w:val="left"/>
      <w:pPr>
        <w:ind w:left="6031" w:hanging="310"/>
      </w:pPr>
      <w:rPr>
        <w:rFonts w:hint="default"/>
        <w:lang w:val="ru-RU" w:eastAsia="en-US" w:bidi="ar-SA"/>
      </w:rPr>
    </w:lvl>
    <w:lvl w:ilvl="7" w:tplc="CDC217F6">
      <w:numFmt w:val="bullet"/>
      <w:lvlText w:val="•"/>
      <w:lvlJc w:val="left"/>
      <w:pPr>
        <w:ind w:left="7000" w:hanging="310"/>
      </w:pPr>
      <w:rPr>
        <w:rFonts w:hint="default"/>
        <w:lang w:val="ru-RU" w:eastAsia="en-US" w:bidi="ar-SA"/>
      </w:rPr>
    </w:lvl>
    <w:lvl w:ilvl="8" w:tplc="7E1672C4">
      <w:numFmt w:val="bullet"/>
      <w:lvlText w:val="•"/>
      <w:lvlJc w:val="left"/>
      <w:pPr>
        <w:ind w:left="7969" w:hanging="310"/>
      </w:pPr>
      <w:rPr>
        <w:rFonts w:hint="default"/>
        <w:lang w:val="ru-RU" w:eastAsia="en-US" w:bidi="ar-SA"/>
      </w:rPr>
    </w:lvl>
  </w:abstractNum>
  <w:abstractNum w:abstractNumId="42">
    <w:nsid w:val="236F249C"/>
    <w:multiLevelType w:val="hybridMultilevel"/>
    <w:tmpl w:val="7714B76C"/>
    <w:lvl w:ilvl="0" w:tplc="555294F6">
      <w:start w:val="1"/>
      <w:numFmt w:val="decimal"/>
      <w:lvlText w:val="%1)"/>
      <w:lvlJc w:val="left"/>
      <w:pPr>
        <w:ind w:left="1278" w:hanging="339"/>
      </w:pPr>
      <w:rPr>
        <w:rFonts w:ascii="Times New Roman" w:eastAsia="Times New Roman" w:hAnsi="Times New Roman" w:cs="Times New Roman" w:hint="default"/>
        <w:w w:val="99"/>
        <w:sz w:val="26"/>
        <w:szCs w:val="26"/>
        <w:lang w:val="ru-RU" w:eastAsia="en-US" w:bidi="ar-SA"/>
      </w:rPr>
    </w:lvl>
    <w:lvl w:ilvl="1" w:tplc="2EBE7984">
      <w:numFmt w:val="bullet"/>
      <w:lvlText w:val="•"/>
      <w:lvlJc w:val="left"/>
      <w:pPr>
        <w:ind w:left="2142" w:hanging="339"/>
      </w:pPr>
      <w:rPr>
        <w:rFonts w:hint="default"/>
        <w:lang w:val="ru-RU" w:eastAsia="en-US" w:bidi="ar-SA"/>
      </w:rPr>
    </w:lvl>
    <w:lvl w:ilvl="2" w:tplc="1E0C2F42">
      <w:numFmt w:val="bullet"/>
      <w:lvlText w:val="•"/>
      <w:lvlJc w:val="left"/>
      <w:pPr>
        <w:ind w:left="3005" w:hanging="339"/>
      </w:pPr>
      <w:rPr>
        <w:rFonts w:hint="default"/>
        <w:lang w:val="ru-RU" w:eastAsia="en-US" w:bidi="ar-SA"/>
      </w:rPr>
    </w:lvl>
    <w:lvl w:ilvl="3" w:tplc="82D8FBBE">
      <w:numFmt w:val="bullet"/>
      <w:lvlText w:val="•"/>
      <w:lvlJc w:val="left"/>
      <w:pPr>
        <w:ind w:left="3867" w:hanging="339"/>
      </w:pPr>
      <w:rPr>
        <w:rFonts w:hint="default"/>
        <w:lang w:val="ru-RU" w:eastAsia="en-US" w:bidi="ar-SA"/>
      </w:rPr>
    </w:lvl>
    <w:lvl w:ilvl="4" w:tplc="5A68B66E">
      <w:numFmt w:val="bullet"/>
      <w:lvlText w:val="•"/>
      <w:lvlJc w:val="left"/>
      <w:pPr>
        <w:ind w:left="4730" w:hanging="339"/>
      </w:pPr>
      <w:rPr>
        <w:rFonts w:hint="default"/>
        <w:lang w:val="ru-RU" w:eastAsia="en-US" w:bidi="ar-SA"/>
      </w:rPr>
    </w:lvl>
    <w:lvl w:ilvl="5" w:tplc="198682C6">
      <w:numFmt w:val="bullet"/>
      <w:lvlText w:val="•"/>
      <w:lvlJc w:val="left"/>
      <w:pPr>
        <w:ind w:left="5593" w:hanging="339"/>
      </w:pPr>
      <w:rPr>
        <w:rFonts w:hint="default"/>
        <w:lang w:val="ru-RU" w:eastAsia="en-US" w:bidi="ar-SA"/>
      </w:rPr>
    </w:lvl>
    <w:lvl w:ilvl="6" w:tplc="75885AFA">
      <w:numFmt w:val="bullet"/>
      <w:lvlText w:val="•"/>
      <w:lvlJc w:val="left"/>
      <w:pPr>
        <w:ind w:left="6455" w:hanging="339"/>
      </w:pPr>
      <w:rPr>
        <w:rFonts w:hint="default"/>
        <w:lang w:val="ru-RU" w:eastAsia="en-US" w:bidi="ar-SA"/>
      </w:rPr>
    </w:lvl>
    <w:lvl w:ilvl="7" w:tplc="97B46F8C">
      <w:numFmt w:val="bullet"/>
      <w:lvlText w:val="•"/>
      <w:lvlJc w:val="left"/>
      <w:pPr>
        <w:ind w:left="7318" w:hanging="339"/>
      </w:pPr>
      <w:rPr>
        <w:rFonts w:hint="default"/>
        <w:lang w:val="ru-RU" w:eastAsia="en-US" w:bidi="ar-SA"/>
      </w:rPr>
    </w:lvl>
    <w:lvl w:ilvl="8" w:tplc="DE865684">
      <w:numFmt w:val="bullet"/>
      <w:lvlText w:val="•"/>
      <w:lvlJc w:val="left"/>
      <w:pPr>
        <w:ind w:left="8181" w:hanging="339"/>
      </w:pPr>
      <w:rPr>
        <w:rFonts w:hint="default"/>
        <w:lang w:val="ru-RU" w:eastAsia="en-US" w:bidi="ar-SA"/>
      </w:rPr>
    </w:lvl>
  </w:abstractNum>
  <w:abstractNum w:abstractNumId="43">
    <w:nsid w:val="240F7FE7"/>
    <w:multiLevelType w:val="hybridMultilevel"/>
    <w:tmpl w:val="26B2C8B4"/>
    <w:lvl w:ilvl="0" w:tplc="5ED6C3A6">
      <w:start w:val="1"/>
      <w:numFmt w:val="decimal"/>
      <w:lvlText w:val="%1."/>
      <w:lvlJc w:val="left"/>
      <w:pPr>
        <w:ind w:left="5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6C2EFD2">
      <w:start w:val="1"/>
      <w:numFmt w:val="lowerLetter"/>
      <w:lvlText w:val="%2"/>
      <w:lvlJc w:val="left"/>
      <w:pPr>
        <w:ind w:left="13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3D24F38">
      <w:start w:val="1"/>
      <w:numFmt w:val="lowerRoman"/>
      <w:lvlText w:val="%3"/>
      <w:lvlJc w:val="left"/>
      <w:pPr>
        <w:ind w:left="20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F16A778">
      <w:start w:val="1"/>
      <w:numFmt w:val="decimal"/>
      <w:lvlText w:val="%4"/>
      <w:lvlJc w:val="left"/>
      <w:pPr>
        <w:ind w:left="27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C7E2512">
      <w:start w:val="1"/>
      <w:numFmt w:val="lowerLetter"/>
      <w:lvlText w:val="%5"/>
      <w:lvlJc w:val="left"/>
      <w:pPr>
        <w:ind w:left="34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C2E87E6">
      <w:start w:val="1"/>
      <w:numFmt w:val="lowerRoman"/>
      <w:lvlText w:val="%6"/>
      <w:lvlJc w:val="left"/>
      <w:pPr>
        <w:ind w:left="42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0047786">
      <w:start w:val="1"/>
      <w:numFmt w:val="decimal"/>
      <w:lvlText w:val="%7"/>
      <w:lvlJc w:val="left"/>
      <w:pPr>
        <w:ind w:left="49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6889300">
      <w:start w:val="1"/>
      <w:numFmt w:val="lowerLetter"/>
      <w:lvlText w:val="%8"/>
      <w:lvlJc w:val="left"/>
      <w:pPr>
        <w:ind w:left="56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3F6EFBA">
      <w:start w:val="1"/>
      <w:numFmt w:val="lowerRoman"/>
      <w:lvlText w:val="%9"/>
      <w:lvlJc w:val="left"/>
      <w:pPr>
        <w:ind w:left="63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4">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45">
    <w:nsid w:val="27C30D21"/>
    <w:multiLevelType w:val="hybridMultilevel"/>
    <w:tmpl w:val="DAC43188"/>
    <w:lvl w:ilvl="0" w:tplc="9920C758">
      <w:start w:val="2"/>
      <w:numFmt w:val="decimal"/>
      <w:lvlText w:val="%1)"/>
      <w:lvlJc w:val="left"/>
      <w:pPr>
        <w:ind w:left="1329" w:hanging="408"/>
      </w:pPr>
      <w:rPr>
        <w:rFonts w:ascii="Times New Roman" w:eastAsia="Times New Roman" w:hAnsi="Times New Roman" w:cs="Times New Roman" w:hint="default"/>
        <w:w w:val="99"/>
        <w:sz w:val="26"/>
        <w:szCs w:val="26"/>
        <w:lang w:val="ru-RU" w:eastAsia="en-US" w:bidi="ar-SA"/>
      </w:rPr>
    </w:lvl>
    <w:lvl w:ilvl="1" w:tplc="0C6A9FE2">
      <w:numFmt w:val="bullet"/>
      <w:lvlText w:val="•"/>
      <w:lvlJc w:val="left"/>
      <w:pPr>
        <w:ind w:left="2178" w:hanging="408"/>
      </w:pPr>
      <w:rPr>
        <w:rFonts w:hint="default"/>
        <w:lang w:val="ru-RU" w:eastAsia="en-US" w:bidi="ar-SA"/>
      </w:rPr>
    </w:lvl>
    <w:lvl w:ilvl="2" w:tplc="3B1873BA">
      <w:numFmt w:val="bullet"/>
      <w:lvlText w:val="•"/>
      <w:lvlJc w:val="left"/>
      <w:pPr>
        <w:ind w:left="3037" w:hanging="408"/>
      </w:pPr>
      <w:rPr>
        <w:rFonts w:hint="default"/>
        <w:lang w:val="ru-RU" w:eastAsia="en-US" w:bidi="ar-SA"/>
      </w:rPr>
    </w:lvl>
    <w:lvl w:ilvl="3" w:tplc="08B69482">
      <w:numFmt w:val="bullet"/>
      <w:lvlText w:val="•"/>
      <w:lvlJc w:val="left"/>
      <w:pPr>
        <w:ind w:left="3895" w:hanging="408"/>
      </w:pPr>
      <w:rPr>
        <w:rFonts w:hint="default"/>
        <w:lang w:val="ru-RU" w:eastAsia="en-US" w:bidi="ar-SA"/>
      </w:rPr>
    </w:lvl>
    <w:lvl w:ilvl="4" w:tplc="A2A8A402">
      <w:numFmt w:val="bullet"/>
      <w:lvlText w:val="•"/>
      <w:lvlJc w:val="left"/>
      <w:pPr>
        <w:ind w:left="4754" w:hanging="408"/>
      </w:pPr>
      <w:rPr>
        <w:rFonts w:hint="default"/>
        <w:lang w:val="ru-RU" w:eastAsia="en-US" w:bidi="ar-SA"/>
      </w:rPr>
    </w:lvl>
    <w:lvl w:ilvl="5" w:tplc="7C60087C">
      <w:numFmt w:val="bullet"/>
      <w:lvlText w:val="•"/>
      <w:lvlJc w:val="left"/>
      <w:pPr>
        <w:ind w:left="5613" w:hanging="408"/>
      </w:pPr>
      <w:rPr>
        <w:rFonts w:hint="default"/>
        <w:lang w:val="ru-RU" w:eastAsia="en-US" w:bidi="ar-SA"/>
      </w:rPr>
    </w:lvl>
    <w:lvl w:ilvl="6" w:tplc="F7343EC2">
      <w:numFmt w:val="bullet"/>
      <w:lvlText w:val="•"/>
      <w:lvlJc w:val="left"/>
      <w:pPr>
        <w:ind w:left="6471" w:hanging="408"/>
      </w:pPr>
      <w:rPr>
        <w:rFonts w:hint="default"/>
        <w:lang w:val="ru-RU" w:eastAsia="en-US" w:bidi="ar-SA"/>
      </w:rPr>
    </w:lvl>
    <w:lvl w:ilvl="7" w:tplc="E3BEB05E">
      <w:numFmt w:val="bullet"/>
      <w:lvlText w:val="•"/>
      <w:lvlJc w:val="left"/>
      <w:pPr>
        <w:ind w:left="7330" w:hanging="408"/>
      </w:pPr>
      <w:rPr>
        <w:rFonts w:hint="default"/>
        <w:lang w:val="ru-RU" w:eastAsia="en-US" w:bidi="ar-SA"/>
      </w:rPr>
    </w:lvl>
    <w:lvl w:ilvl="8" w:tplc="9E92CCE2">
      <w:numFmt w:val="bullet"/>
      <w:lvlText w:val="•"/>
      <w:lvlJc w:val="left"/>
      <w:pPr>
        <w:ind w:left="8189" w:hanging="408"/>
      </w:pPr>
      <w:rPr>
        <w:rFonts w:hint="default"/>
        <w:lang w:val="ru-RU" w:eastAsia="en-US" w:bidi="ar-SA"/>
      </w:rPr>
    </w:lvl>
  </w:abstractNum>
  <w:abstractNum w:abstractNumId="46">
    <w:nsid w:val="29723CCD"/>
    <w:multiLevelType w:val="hybridMultilevel"/>
    <w:tmpl w:val="95903F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2B504F8C"/>
    <w:multiLevelType w:val="hybridMultilevel"/>
    <w:tmpl w:val="09CA0878"/>
    <w:lvl w:ilvl="0" w:tplc="5BA073B0">
      <w:start w:val="1"/>
      <w:numFmt w:val="decimal"/>
      <w:lvlText w:val="%1)"/>
      <w:lvlJc w:val="left"/>
      <w:pPr>
        <w:ind w:left="220" w:hanging="324"/>
      </w:pPr>
      <w:rPr>
        <w:rFonts w:ascii="Times New Roman" w:eastAsia="Times New Roman" w:hAnsi="Times New Roman" w:cs="Times New Roman" w:hint="default"/>
        <w:w w:val="99"/>
        <w:sz w:val="26"/>
        <w:szCs w:val="26"/>
        <w:lang w:val="ru-RU" w:eastAsia="en-US" w:bidi="ar-SA"/>
      </w:rPr>
    </w:lvl>
    <w:lvl w:ilvl="1" w:tplc="97341ECC">
      <w:numFmt w:val="bullet"/>
      <w:lvlText w:val="•"/>
      <w:lvlJc w:val="left"/>
      <w:pPr>
        <w:ind w:left="1188" w:hanging="324"/>
      </w:pPr>
      <w:rPr>
        <w:rFonts w:hint="default"/>
        <w:lang w:val="ru-RU" w:eastAsia="en-US" w:bidi="ar-SA"/>
      </w:rPr>
    </w:lvl>
    <w:lvl w:ilvl="2" w:tplc="ED7C5D3E">
      <w:numFmt w:val="bullet"/>
      <w:lvlText w:val="•"/>
      <w:lvlJc w:val="left"/>
      <w:pPr>
        <w:ind w:left="2157" w:hanging="324"/>
      </w:pPr>
      <w:rPr>
        <w:rFonts w:hint="default"/>
        <w:lang w:val="ru-RU" w:eastAsia="en-US" w:bidi="ar-SA"/>
      </w:rPr>
    </w:lvl>
    <w:lvl w:ilvl="3" w:tplc="7406820A">
      <w:numFmt w:val="bullet"/>
      <w:lvlText w:val="•"/>
      <w:lvlJc w:val="left"/>
      <w:pPr>
        <w:ind w:left="3125" w:hanging="324"/>
      </w:pPr>
      <w:rPr>
        <w:rFonts w:hint="default"/>
        <w:lang w:val="ru-RU" w:eastAsia="en-US" w:bidi="ar-SA"/>
      </w:rPr>
    </w:lvl>
    <w:lvl w:ilvl="4" w:tplc="487E6930">
      <w:numFmt w:val="bullet"/>
      <w:lvlText w:val="•"/>
      <w:lvlJc w:val="left"/>
      <w:pPr>
        <w:ind w:left="4094" w:hanging="324"/>
      </w:pPr>
      <w:rPr>
        <w:rFonts w:hint="default"/>
        <w:lang w:val="ru-RU" w:eastAsia="en-US" w:bidi="ar-SA"/>
      </w:rPr>
    </w:lvl>
    <w:lvl w:ilvl="5" w:tplc="F7FC284C">
      <w:numFmt w:val="bullet"/>
      <w:lvlText w:val="•"/>
      <w:lvlJc w:val="left"/>
      <w:pPr>
        <w:ind w:left="5063" w:hanging="324"/>
      </w:pPr>
      <w:rPr>
        <w:rFonts w:hint="default"/>
        <w:lang w:val="ru-RU" w:eastAsia="en-US" w:bidi="ar-SA"/>
      </w:rPr>
    </w:lvl>
    <w:lvl w:ilvl="6" w:tplc="66928762">
      <w:numFmt w:val="bullet"/>
      <w:lvlText w:val="•"/>
      <w:lvlJc w:val="left"/>
      <w:pPr>
        <w:ind w:left="6031" w:hanging="324"/>
      </w:pPr>
      <w:rPr>
        <w:rFonts w:hint="default"/>
        <w:lang w:val="ru-RU" w:eastAsia="en-US" w:bidi="ar-SA"/>
      </w:rPr>
    </w:lvl>
    <w:lvl w:ilvl="7" w:tplc="623E7DC8">
      <w:numFmt w:val="bullet"/>
      <w:lvlText w:val="•"/>
      <w:lvlJc w:val="left"/>
      <w:pPr>
        <w:ind w:left="7000" w:hanging="324"/>
      </w:pPr>
      <w:rPr>
        <w:rFonts w:hint="default"/>
        <w:lang w:val="ru-RU" w:eastAsia="en-US" w:bidi="ar-SA"/>
      </w:rPr>
    </w:lvl>
    <w:lvl w:ilvl="8" w:tplc="F70E7E24">
      <w:numFmt w:val="bullet"/>
      <w:lvlText w:val="•"/>
      <w:lvlJc w:val="left"/>
      <w:pPr>
        <w:ind w:left="7969" w:hanging="324"/>
      </w:pPr>
      <w:rPr>
        <w:rFonts w:hint="default"/>
        <w:lang w:val="ru-RU" w:eastAsia="en-US" w:bidi="ar-SA"/>
      </w:rPr>
    </w:lvl>
  </w:abstractNum>
  <w:abstractNum w:abstractNumId="48">
    <w:nsid w:val="2C770A16"/>
    <w:multiLevelType w:val="hybridMultilevel"/>
    <w:tmpl w:val="5B16E4CE"/>
    <w:lvl w:ilvl="0" w:tplc="41804154">
      <w:start w:val="1"/>
      <w:numFmt w:val="decimal"/>
      <w:lvlText w:val="%1)"/>
      <w:lvlJc w:val="left"/>
      <w:pPr>
        <w:ind w:left="1278" w:hanging="358"/>
      </w:pPr>
      <w:rPr>
        <w:rFonts w:ascii="Times New Roman" w:eastAsia="Times New Roman" w:hAnsi="Times New Roman" w:cs="Times New Roman" w:hint="default"/>
        <w:w w:val="99"/>
        <w:sz w:val="26"/>
        <w:szCs w:val="26"/>
        <w:lang w:val="ru-RU" w:eastAsia="en-US" w:bidi="ar-SA"/>
      </w:rPr>
    </w:lvl>
    <w:lvl w:ilvl="1" w:tplc="C378871A">
      <w:numFmt w:val="bullet"/>
      <w:lvlText w:val="•"/>
      <w:lvlJc w:val="left"/>
      <w:pPr>
        <w:ind w:left="2142" w:hanging="358"/>
      </w:pPr>
      <w:rPr>
        <w:rFonts w:hint="default"/>
        <w:lang w:val="ru-RU" w:eastAsia="en-US" w:bidi="ar-SA"/>
      </w:rPr>
    </w:lvl>
    <w:lvl w:ilvl="2" w:tplc="5DF26A52">
      <w:numFmt w:val="bullet"/>
      <w:lvlText w:val="•"/>
      <w:lvlJc w:val="left"/>
      <w:pPr>
        <w:ind w:left="3005" w:hanging="358"/>
      </w:pPr>
      <w:rPr>
        <w:rFonts w:hint="default"/>
        <w:lang w:val="ru-RU" w:eastAsia="en-US" w:bidi="ar-SA"/>
      </w:rPr>
    </w:lvl>
    <w:lvl w:ilvl="3" w:tplc="540A75C2">
      <w:numFmt w:val="bullet"/>
      <w:lvlText w:val="•"/>
      <w:lvlJc w:val="left"/>
      <w:pPr>
        <w:ind w:left="3867" w:hanging="358"/>
      </w:pPr>
      <w:rPr>
        <w:rFonts w:hint="default"/>
        <w:lang w:val="ru-RU" w:eastAsia="en-US" w:bidi="ar-SA"/>
      </w:rPr>
    </w:lvl>
    <w:lvl w:ilvl="4" w:tplc="F386E5F2">
      <w:numFmt w:val="bullet"/>
      <w:lvlText w:val="•"/>
      <w:lvlJc w:val="left"/>
      <w:pPr>
        <w:ind w:left="4730" w:hanging="358"/>
      </w:pPr>
      <w:rPr>
        <w:rFonts w:hint="default"/>
        <w:lang w:val="ru-RU" w:eastAsia="en-US" w:bidi="ar-SA"/>
      </w:rPr>
    </w:lvl>
    <w:lvl w:ilvl="5" w:tplc="2F66B78E">
      <w:numFmt w:val="bullet"/>
      <w:lvlText w:val="•"/>
      <w:lvlJc w:val="left"/>
      <w:pPr>
        <w:ind w:left="5593" w:hanging="358"/>
      </w:pPr>
      <w:rPr>
        <w:rFonts w:hint="default"/>
        <w:lang w:val="ru-RU" w:eastAsia="en-US" w:bidi="ar-SA"/>
      </w:rPr>
    </w:lvl>
    <w:lvl w:ilvl="6" w:tplc="5AF863B0">
      <w:numFmt w:val="bullet"/>
      <w:lvlText w:val="•"/>
      <w:lvlJc w:val="left"/>
      <w:pPr>
        <w:ind w:left="6455" w:hanging="358"/>
      </w:pPr>
      <w:rPr>
        <w:rFonts w:hint="default"/>
        <w:lang w:val="ru-RU" w:eastAsia="en-US" w:bidi="ar-SA"/>
      </w:rPr>
    </w:lvl>
    <w:lvl w:ilvl="7" w:tplc="F72CDEDC">
      <w:numFmt w:val="bullet"/>
      <w:lvlText w:val="•"/>
      <w:lvlJc w:val="left"/>
      <w:pPr>
        <w:ind w:left="7318" w:hanging="358"/>
      </w:pPr>
      <w:rPr>
        <w:rFonts w:hint="default"/>
        <w:lang w:val="ru-RU" w:eastAsia="en-US" w:bidi="ar-SA"/>
      </w:rPr>
    </w:lvl>
    <w:lvl w:ilvl="8" w:tplc="4056A410">
      <w:numFmt w:val="bullet"/>
      <w:lvlText w:val="•"/>
      <w:lvlJc w:val="left"/>
      <w:pPr>
        <w:ind w:left="8181" w:hanging="358"/>
      </w:pPr>
      <w:rPr>
        <w:rFonts w:hint="default"/>
        <w:lang w:val="ru-RU" w:eastAsia="en-US" w:bidi="ar-SA"/>
      </w:rPr>
    </w:lvl>
  </w:abstractNum>
  <w:abstractNum w:abstractNumId="49">
    <w:nsid w:val="2DEF72CC"/>
    <w:multiLevelType w:val="hybridMultilevel"/>
    <w:tmpl w:val="5F0A6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F423521"/>
    <w:multiLevelType w:val="hybridMultilevel"/>
    <w:tmpl w:val="CB3A06B4"/>
    <w:lvl w:ilvl="0" w:tplc="6BA64D56">
      <w:start w:val="1"/>
      <w:numFmt w:val="decimal"/>
      <w:lvlText w:val="%1)"/>
      <w:lvlJc w:val="left"/>
      <w:pPr>
        <w:ind w:left="220" w:hanging="336"/>
      </w:pPr>
      <w:rPr>
        <w:rFonts w:ascii="Times New Roman" w:eastAsia="Times New Roman" w:hAnsi="Times New Roman" w:cs="Times New Roman" w:hint="default"/>
        <w:w w:val="99"/>
        <w:sz w:val="26"/>
        <w:szCs w:val="26"/>
        <w:lang w:val="ru-RU" w:eastAsia="en-US" w:bidi="ar-SA"/>
      </w:rPr>
    </w:lvl>
    <w:lvl w:ilvl="1" w:tplc="5F8AA486">
      <w:numFmt w:val="bullet"/>
      <w:lvlText w:val="•"/>
      <w:lvlJc w:val="left"/>
      <w:pPr>
        <w:ind w:left="1188" w:hanging="336"/>
      </w:pPr>
      <w:rPr>
        <w:rFonts w:hint="default"/>
        <w:lang w:val="ru-RU" w:eastAsia="en-US" w:bidi="ar-SA"/>
      </w:rPr>
    </w:lvl>
    <w:lvl w:ilvl="2" w:tplc="427613B0">
      <w:numFmt w:val="bullet"/>
      <w:lvlText w:val="•"/>
      <w:lvlJc w:val="left"/>
      <w:pPr>
        <w:ind w:left="2157" w:hanging="336"/>
      </w:pPr>
      <w:rPr>
        <w:rFonts w:hint="default"/>
        <w:lang w:val="ru-RU" w:eastAsia="en-US" w:bidi="ar-SA"/>
      </w:rPr>
    </w:lvl>
    <w:lvl w:ilvl="3" w:tplc="BC8616C4">
      <w:numFmt w:val="bullet"/>
      <w:lvlText w:val="•"/>
      <w:lvlJc w:val="left"/>
      <w:pPr>
        <w:ind w:left="3125" w:hanging="336"/>
      </w:pPr>
      <w:rPr>
        <w:rFonts w:hint="default"/>
        <w:lang w:val="ru-RU" w:eastAsia="en-US" w:bidi="ar-SA"/>
      </w:rPr>
    </w:lvl>
    <w:lvl w:ilvl="4" w:tplc="B396FB34">
      <w:numFmt w:val="bullet"/>
      <w:lvlText w:val="•"/>
      <w:lvlJc w:val="left"/>
      <w:pPr>
        <w:ind w:left="4094" w:hanging="336"/>
      </w:pPr>
      <w:rPr>
        <w:rFonts w:hint="default"/>
        <w:lang w:val="ru-RU" w:eastAsia="en-US" w:bidi="ar-SA"/>
      </w:rPr>
    </w:lvl>
    <w:lvl w:ilvl="5" w:tplc="888A8E02">
      <w:numFmt w:val="bullet"/>
      <w:lvlText w:val="•"/>
      <w:lvlJc w:val="left"/>
      <w:pPr>
        <w:ind w:left="5063" w:hanging="336"/>
      </w:pPr>
      <w:rPr>
        <w:rFonts w:hint="default"/>
        <w:lang w:val="ru-RU" w:eastAsia="en-US" w:bidi="ar-SA"/>
      </w:rPr>
    </w:lvl>
    <w:lvl w:ilvl="6" w:tplc="7EB2DBE8">
      <w:numFmt w:val="bullet"/>
      <w:lvlText w:val="•"/>
      <w:lvlJc w:val="left"/>
      <w:pPr>
        <w:ind w:left="6031" w:hanging="336"/>
      </w:pPr>
      <w:rPr>
        <w:rFonts w:hint="default"/>
        <w:lang w:val="ru-RU" w:eastAsia="en-US" w:bidi="ar-SA"/>
      </w:rPr>
    </w:lvl>
    <w:lvl w:ilvl="7" w:tplc="EFC02A80">
      <w:numFmt w:val="bullet"/>
      <w:lvlText w:val="•"/>
      <w:lvlJc w:val="left"/>
      <w:pPr>
        <w:ind w:left="7000" w:hanging="336"/>
      </w:pPr>
      <w:rPr>
        <w:rFonts w:hint="default"/>
        <w:lang w:val="ru-RU" w:eastAsia="en-US" w:bidi="ar-SA"/>
      </w:rPr>
    </w:lvl>
    <w:lvl w:ilvl="8" w:tplc="DD06EA96">
      <w:numFmt w:val="bullet"/>
      <w:lvlText w:val="•"/>
      <w:lvlJc w:val="left"/>
      <w:pPr>
        <w:ind w:left="7969" w:hanging="336"/>
      </w:pPr>
      <w:rPr>
        <w:rFonts w:hint="default"/>
        <w:lang w:val="ru-RU" w:eastAsia="en-US" w:bidi="ar-SA"/>
      </w:rPr>
    </w:lvl>
  </w:abstractNum>
  <w:abstractNum w:abstractNumId="51">
    <w:nsid w:val="2FB037E1"/>
    <w:multiLevelType w:val="hybridMultilevel"/>
    <w:tmpl w:val="03AC52AC"/>
    <w:lvl w:ilvl="0" w:tplc="28F0F780">
      <w:numFmt w:val="bullet"/>
      <w:lvlText w:val="–"/>
      <w:lvlJc w:val="left"/>
      <w:pPr>
        <w:ind w:left="220" w:hanging="708"/>
      </w:pPr>
      <w:rPr>
        <w:rFonts w:ascii="Times New Roman" w:eastAsia="Times New Roman" w:hAnsi="Times New Roman" w:cs="Times New Roman" w:hint="default"/>
        <w:w w:val="100"/>
        <w:sz w:val="24"/>
        <w:szCs w:val="24"/>
        <w:lang w:val="ru-RU" w:eastAsia="en-US" w:bidi="ar-SA"/>
      </w:rPr>
    </w:lvl>
    <w:lvl w:ilvl="1" w:tplc="9ECED64C">
      <w:numFmt w:val="bullet"/>
      <w:lvlText w:val="–"/>
      <w:lvlJc w:val="left"/>
      <w:pPr>
        <w:ind w:left="220" w:hanging="564"/>
      </w:pPr>
      <w:rPr>
        <w:rFonts w:ascii="Times New Roman" w:eastAsia="Times New Roman" w:hAnsi="Times New Roman" w:cs="Times New Roman" w:hint="default"/>
        <w:w w:val="100"/>
        <w:sz w:val="24"/>
        <w:szCs w:val="24"/>
        <w:lang w:val="ru-RU" w:eastAsia="en-US" w:bidi="ar-SA"/>
      </w:rPr>
    </w:lvl>
    <w:lvl w:ilvl="2" w:tplc="E004B65E">
      <w:numFmt w:val="bullet"/>
      <w:lvlText w:val="•"/>
      <w:lvlJc w:val="left"/>
      <w:pPr>
        <w:ind w:left="2558" w:hanging="564"/>
      </w:pPr>
      <w:rPr>
        <w:rFonts w:hint="default"/>
        <w:lang w:val="ru-RU" w:eastAsia="en-US" w:bidi="ar-SA"/>
      </w:rPr>
    </w:lvl>
    <w:lvl w:ilvl="3" w:tplc="A4F84238">
      <w:numFmt w:val="bullet"/>
      <w:lvlText w:val="•"/>
      <w:lvlJc w:val="left"/>
      <w:pPr>
        <w:ind w:left="3476" w:hanging="564"/>
      </w:pPr>
      <w:rPr>
        <w:rFonts w:hint="default"/>
        <w:lang w:val="ru-RU" w:eastAsia="en-US" w:bidi="ar-SA"/>
      </w:rPr>
    </w:lvl>
    <w:lvl w:ilvl="4" w:tplc="A9AE0DD0">
      <w:numFmt w:val="bullet"/>
      <w:lvlText w:val="•"/>
      <w:lvlJc w:val="left"/>
      <w:pPr>
        <w:ind w:left="4395" w:hanging="564"/>
      </w:pPr>
      <w:rPr>
        <w:rFonts w:hint="default"/>
        <w:lang w:val="ru-RU" w:eastAsia="en-US" w:bidi="ar-SA"/>
      </w:rPr>
    </w:lvl>
    <w:lvl w:ilvl="5" w:tplc="64405C18">
      <w:numFmt w:val="bullet"/>
      <w:lvlText w:val="•"/>
      <w:lvlJc w:val="left"/>
      <w:pPr>
        <w:ind w:left="5313" w:hanging="564"/>
      </w:pPr>
      <w:rPr>
        <w:rFonts w:hint="default"/>
        <w:lang w:val="ru-RU" w:eastAsia="en-US" w:bidi="ar-SA"/>
      </w:rPr>
    </w:lvl>
    <w:lvl w:ilvl="6" w:tplc="6C08E7E6">
      <w:numFmt w:val="bullet"/>
      <w:lvlText w:val="•"/>
      <w:lvlJc w:val="left"/>
      <w:pPr>
        <w:ind w:left="6232" w:hanging="564"/>
      </w:pPr>
      <w:rPr>
        <w:rFonts w:hint="default"/>
        <w:lang w:val="ru-RU" w:eastAsia="en-US" w:bidi="ar-SA"/>
      </w:rPr>
    </w:lvl>
    <w:lvl w:ilvl="7" w:tplc="FD6CAE28">
      <w:numFmt w:val="bullet"/>
      <w:lvlText w:val="•"/>
      <w:lvlJc w:val="left"/>
      <w:pPr>
        <w:ind w:left="7150" w:hanging="564"/>
      </w:pPr>
      <w:rPr>
        <w:rFonts w:hint="default"/>
        <w:lang w:val="ru-RU" w:eastAsia="en-US" w:bidi="ar-SA"/>
      </w:rPr>
    </w:lvl>
    <w:lvl w:ilvl="8" w:tplc="E312B1D2">
      <w:numFmt w:val="bullet"/>
      <w:lvlText w:val="•"/>
      <w:lvlJc w:val="left"/>
      <w:pPr>
        <w:ind w:left="8069" w:hanging="564"/>
      </w:pPr>
      <w:rPr>
        <w:rFonts w:hint="default"/>
        <w:lang w:val="ru-RU" w:eastAsia="en-US" w:bidi="ar-SA"/>
      </w:rPr>
    </w:lvl>
  </w:abstractNum>
  <w:abstractNum w:abstractNumId="52">
    <w:nsid w:val="30643B6A"/>
    <w:multiLevelType w:val="multilevel"/>
    <w:tmpl w:val="184C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0E1547D"/>
    <w:multiLevelType w:val="hybridMultilevel"/>
    <w:tmpl w:val="33E66FDA"/>
    <w:lvl w:ilvl="0" w:tplc="7200CEC2">
      <w:start w:val="33"/>
      <w:numFmt w:val="decimal"/>
      <w:lvlText w:val="%1."/>
      <w:lvlJc w:val="left"/>
      <w:pPr>
        <w:ind w:left="606" w:hanging="449"/>
      </w:pPr>
      <w:rPr>
        <w:rFonts w:ascii="Times New Roman" w:eastAsia="Times New Roman" w:hAnsi="Times New Roman" w:cs="Times New Roman" w:hint="default"/>
        <w:w w:val="100"/>
        <w:sz w:val="24"/>
        <w:szCs w:val="24"/>
        <w:lang w:val="ru-RU" w:eastAsia="en-US" w:bidi="ar-SA"/>
      </w:rPr>
    </w:lvl>
    <w:lvl w:ilvl="1" w:tplc="93BC2FAE">
      <w:numFmt w:val="bullet"/>
      <w:lvlText w:val="–"/>
      <w:lvlJc w:val="left"/>
      <w:pPr>
        <w:ind w:left="606" w:hanging="708"/>
      </w:pPr>
      <w:rPr>
        <w:rFonts w:ascii="Times New Roman" w:eastAsia="Times New Roman" w:hAnsi="Times New Roman" w:cs="Times New Roman" w:hint="default"/>
        <w:w w:val="100"/>
        <w:sz w:val="24"/>
        <w:szCs w:val="24"/>
        <w:lang w:val="ru-RU" w:eastAsia="en-US" w:bidi="ar-SA"/>
      </w:rPr>
    </w:lvl>
    <w:lvl w:ilvl="2" w:tplc="A2367904">
      <w:numFmt w:val="bullet"/>
      <w:lvlText w:val="•"/>
      <w:lvlJc w:val="left"/>
      <w:pPr>
        <w:ind w:left="2595" w:hanging="708"/>
      </w:pPr>
      <w:rPr>
        <w:rFonts w:hint="default"/>
        <w:lang w:val="ru-RU" w:eastAsia="en-US" w:bidi="ar-SA"/>
      </w:rPr>
    </w:lvl>
    <w:lvl w:ilvl="3" w:tplc="F8A2F39E">
      <w:numFmt w:val="bullet"/>
      <w:lvlText w:val="•"/>
      <w:lvlJc w:val="left"/>
      <w:pPr>
        <w:ind w:left="3593" w:hanging="708"/>
      </w:pPr>
      <w:rPr>
        <w:rFonts w:hint="default"/>
        <w:lang w:val="ru-RU" w:eastAsia="en-US" w:bidi="ar-SA"/>
      </w:rPr>
    </w:lvl>
    <w:lvl w:ilvl="4" w:tplc="80B065BE">
      <w:numFmt w:val="bullet"/>
      <w:lvlText w:val="•"/>
      <w:lvlJc w:val="left"/>
      <w:pPr>
        <w:ind w:left="4591" w:hanging="708"/>
      </w:pPr>
      <w:rPr>
        <w:rFonts w:hint="default"/>
        <w:lang w:val="ru-RU" w:eastAsia="en-US" w:bidi="ar-SA"/>
      </w:rPr>
    </w:lvl>
    <w:lvl w:ilvl="5" w:tplc="CABE531E">
      <w:numFmt w:val="bullet"/>
      <w:lvlText w:val="•"/>
      <w:lvlJc w:val="left"/>
      <w:pPr>
        <w:ind w:left="5589" w:hanging="708"/>
      </w:pPr>
      <w:rPr>
        <w:rFonts w:hint="default"/>
        <w:lang w:val="ru-RU" w:eastAsia="en-US" w:bidi="ar-SA"/>
      </w:rPr>
    </w:lvl>
    <w:lvl w:ilvl="6" w:tplc="F67A5228">
      <w:numFmt w:val="bullet"/>
      <w:lvlText w:val="•"/>
      <w:lvlJc w:val="left"/>
      <w:pPr>
        <w:ind w:left="6587" w:hanging="708"/>
      </w:pPr>
      <w:rPr>
        <w:rFonts w:hint="default"/>
        <w:lang w:val="ru-RU" w:eastAsia="en-US" w:bidi="ar-SA"/>
      </w:rPr>
    </w:lvl>
    <w:lvl w:ilvl="7" w:tplc="5A04AC5C">
      <w:numFmt w:val="bullet"/>
      <w:lvlText w:val="•"/>
      <w:lvlJc w:val="left"/>
      <w:pPr>
        <w:ind w:left="7585" w:hanging="708"/>
      </w:pPr>
      <w:rPr>
        <w:rFonts w:hint="default"/>
        <w:lang w:val="ru-RU" w:eastAsia="en-US" w:bidi="ar-SA"/>
      </w:rPr>
    </w:lvl>
    <w:lvl w:ilvl="8" w:tplc="C31217DC">
      <w:numFmt w:val="bullet"/>
      <w:lvlText w:val="•"/>
      <w:lvlJc w:val="left"/>
      <w:pPr>
        <w:ind w:left="8583" w:hanging="708"/>
      </w:pPr>
      <w:rPr>
        <w:rFonts w:hint="default"/>
        <w:lang w:val="ru-RU" w:eastAsia="en-US" w:bidi="ar-SA"/>
      </w:rPr>
    </w:lvl>
  </w:abstractNum>
  <w:abstractNum w:abstractNumId="54">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5">
    <w:nsid w:val="319A1518"/>
    <w:multiLevelType w:val="hybridMultilevel"/>
    <w:tmpl w:val="F1F03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2330D67"/>
    <w:multiLevelType w:val="multilevel"/>
    <w:tmpl w:val="D4F6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415351B"/>
    <w:multiLevelType w:val="hybridMultilevel"/>
    <w:tmpl w:val="0F9652D6"/>
    <w:lvl w:ilvl="0" w:tplc="318E8880">
      <w:start w:val="1"/>
      <w:numFmt w:val="decimal"/>
      <w:lvlText w:val="%1)"/>
      <w:lvlJc w:val="left"/>
      <w:pPr>
        <w:ind w:left="1242" w:hanging="322"/>
      </w:pPr>
      <w:rPr>
        <w:rFonts w:ascii="Times New Roman" w:eastAsia="Times New Roman" w:hAnsi="Times New Roman" w:cs="Times New Roman" w:hint="default"/>
        <w:w w:val="99"/>
        <w:sz w:val="26"/>
        <w:szCs w:val="26"/>
        <w:lang w:val="ru-RU" w:eastAsia="en-US" w:bidi="ar-SA"/>
      </w:rPr>
    </w:lvl>
    <w:lvl w:ilvl="1" w:tplc="1BCCBE0C">
      <w:numFmt w:val="bullet"/>
      <w:lvlText w:val="•"/>
      <w:lvlJc w:val="left"/>
      <w:pPr>
        <w:ind w:left="2106" w:hanging="322"/>
      </w:pPr>
      <w:rPr>
        <w:rFonts w:hint="default"/>
        <w:lang w:val="ru-RU" w:eastAsia="en-US" w:bidi="ar-SA"/>
      </w:rPr>
    </w:lvl>
    <w:lvl w:ilvl="2" w:tplc="8AD81702">
      <w:numFmt w:val="bullet"/>
      <w:lvlText w:val="•"/>
      <w:lvlJc w:val="left"/>
      <w:pPr>
        <w:ind w:left="2973" w:hanging="322"/>
      </w:pPr>
      <w:rPr>
        <w:rFonts w:hint="default"/>
        <w:lang w:val="ru-RU" w:eastAsia="en-US" w:bidi="ar-SA"/>
      </w:rPr>
    </w:lvl>
    <w:lvl w:ilvl="3" w:tplc="FF02938C">
      <w:numFmt w:val="bullet"/>
      <w:lvlText w:val="•"/>
      <w:lvlJc w:val="left"/>
      <w:pPr>
        <w:ind w:left="3839" w:hanging="322"/>
      </w:pPr>
      <w:rPr>
        <w:rFonts w:hint="default"/>
        <w:lang w:val="ru-RU" w:eastAsia="en-US" w:bidi="ar-SA"/>
      </w:rPr>
    </w:lvl>
    <w:lvl w:ilvl="4" w:tplc="CF00DBEC">
      <w:numFmt w:val="bullet"/>
      <w:lvlText w:val="•"/>
      <w:lvlJc w:val="left"/>
      <w:pPr>
        <w:ind w:left="4706" w:hanging="322"/>
      </w:pPr>
      <w:rPr>
        <w:rFonts w:hint="default"/>
        <w:lang w:val="ru-RU" w:eastAsia="en-US" w:bidi="ar-SA"/>
      </w:rPr>
    </w:lvl>
    <w:lvl w:ilvl="5" w:tplc="6754970A">
      <w:numFmt w:val="bullet"/>
      <w:lvlText w:val="•"/>
      <w:lvlJc w:val="left"/>
      <w:pPr>
        <w:ind w:left="5573" w:hanging="322"/>
      </w:pPr>
      <w:rPr>
        <w:rFonts w:hint="default"/>
        <w:lang w:val="ru-RU" w:eastAsia="en-US" w:bidi="ar-SA"/>
      </w:rPr>
    </w:lvl>
    <w:lvl w:ilvl="6" w:tplc="D6F88F6E">
      <w:numFmt w:val="bullet"/>
      <w:lvlText w:val="•"/>
      <w:lvlJc w:val="left"/>
      <w:pPr>
        <w:ind w:left="6439" w:hanging="322"/>
      </w:pPr>
      <w:rPr>
        <w:rFonts w:hint="default"/>
        <w:lang w:val="ru-RU" w:eastAsia="en-US" w:bidi="ar-SA"/>
      </w:rPr>
    </w:lvl>
    <w:lvl w:ilvl="7" w:tplc="DE086F52">
      <w:numFmt w:val="bullet"/>
      <w:lvlText w:val="•"/>
      <w:lvlJc w:val="left"/>
      <w:pPr>
        <w:ind w:left="7306" w:hanging="322"/>
      </w:pPr>
      <w:rPr>
        <w:rFonts w:hint="default"/>
        <w:lang w:val="ru-RU" w:eastAsia="en-US" w:bidi="ar-SA"/>
      </w:rPr>
    </w:lvl>
    <w:lvl w:ilvl="8" w:tplc="F85A307A">
      <w:numFmt w:val="bullet"/>
      <w:lvlText w:val="•"/>
      <w:lvlJc w:val="left"/>
      <w:pPr>
        <w:ind w:left="8173" w:hanging="322"/>
      </w:pPr>
      <w:rPr>
        <w:rFonts w:hint="default"/>
        <w:lang w:val="ru-RU" w:eastAsia="en-US" w:bidi="ar-SA"/>
      </w:rPr>
    </w:lvl>
  </w:abstractNum>
  <w:abstractNum w:abstractNumId="58">
    <w:nsid w:val="34793F89"/>
    <w:multiLevelType w:val="hybridMultilevel"/>
    <w:tmpl w:val="38AEF37C"/>
    <w:lvl w:ilvl="0" w:tplc="90D47AA2">
      <w:start w:val="1"/>
      <w:numFmt w:val="decimal"/>
      <w:lvlText w:val="%1)"/>
      <w:lvlJc w:val="left"/>
      <w:pPr>
        <w:ind w:left="1240" w:hanging="320"/>
      </w:pPr>
      <w:rPr>
        <w:rFonts w:ascii="Times New Roman" w:eastAsia="Times New Roman" w:hAnsi="Times New Roman" w:cs="Times New Roman" w:hint="default"/>
        <w:w w:val="99"/>
        <w:sz w:val="26"/>
        <w:szCs w:val="26"/>
        <w:lang w:val="ru-RU" w:eastAsia="en-US" w:bidi="ar-SA"/>
      </w:rPr>
    </w:lvl>
    <w:lvl w:ilvl="1" w:tplc="F79E207E">
      <w:numFmt w:val="bullet"/>
      <w:lvlText w:val="•"/>
      <w:lvlJc w:val="left"/>
      <w:pPr>
        <w:ind w:left="2106" w:hanging="320"/>
      </w:pPr>
      <w:rPr>
        <w:rFonts w:hint="default"/>
        <w:lang w:val="ru-RU" w:eastAsia="en-US" w:bidi="ar-SA"/>
      </w:rPr>
    </w:lvl>
    <w:lvl w:ilvl="2" w:tplc="0534E80C">
      <w:numFmt w:val="bullet"/>
      <w:lvlText w:val="•"/>
      <w:lvlJc w:val="left"/>
      <w:pPr>
        <w:ind w:left="2973" w:hanging="320"/>
      </w:pPr>
      <w:rPr>
        <w:rFonts w:hint="default"/>
        <w:lang w:val="ru-RU" w:eastAsia="en-US" w:bidi="ar-SA"/>
      </w:rPr>
    </w:lvl>
    <w:lvl w:ilvl="3" w:tplc="947E1C24">
      <w:numFmt w:val="bullet"/>
      <w:lvlText w:val="•"/>
      <w:lvlJc w:val="left"/>
      <w:pPr>
        <w:ind w:left="3839" w:hanging="320"/>
      </w:pPr>
      <w:rPr>
        <w:rFonts w:hint="default"/>
        <w:lang w:val="ru-RU" w:eastAsia="en-US" w:bidi="ar-SA"/>
      </w:rPr>
    </w:lvl>
    <w:lvl w:ilvl="4" w:tplc="D878F186">
      <w:numFmt w:val="bullet"/>
      <w:lvlText w:val="•"/>
      <w:lvlJc w:val="left"/>
      <w:pPr>
        <w:ind w:left="4706" w:hanging="320"/>
      </w:pPr>
      <w:rPr>
        <w:rFonts w:hint="default"/>
        <w:lang w:val="ru-RU" w:eastAsia="en-US" w:bidi="ar-SA"/>
      </w:rPr>
    </w:lvl>
    <w:lvl w:ilvl="5" w:tplc="5D982A34">
      <w:numFmt w:val="bullet"/>
      <w:lvlText w:val="•"/>
      <w:lvlJc w:val="left"/>
      <w:pPr>
        <w:ind w:left="5573" w:hanging="320"/>
      </w:pPr>
      <w:rPr>
        <w:rFonts w:hint="default"/>
        <w:lang w:val="ru-RU" w:eastAsia="en-US" w:bidi="ar-SA"/>
      </w:rPr>
    </w:lvl>
    <w:lvl w:ilvl="6" w:tplc="6AC23388">
      <w:numFmt w:val="bullet"/>
      <w:lvlText w:val="•"/>
      <w:lvlJc w:val="left"/>
      <w:pPr>
        <w:ind w:left="6439" w:hanging="320"/>
      </w:pPr>
      <w:rPr>
        <w:rFonts w:hint="default"/>
        <w:lang w:val="ru-RU" w:eastAsia="en-US" w:bidi="ar-SA"/>
      </w:rPr>
    </w:lvl>
    <w:lvl w:ilvl="7" w:tplc="6FE06810">
      <w:numFmt w:val="bullet"/>
      <w:lvlText w:val="•"/>
      <w:lvlJc w:val="left"/>
      <w:pPr>
        <w:ind w:left="7306" w:hanging="320"/>
      </w:pPr>
      <w:rPr>
        <w:rFonts w:hint="default"/>
        <w:lang w:val="ru-RU" w:eastAsia="en-US" w:bidi="ar-SA"/>
      </w:rPr>
    </w:lvl>
    <w:lvl w:ilvl="8" w:tplc="8A5EB264">
      <w:numFmt w:val="bullet"/>
      <w:lvlText w:val="•"/>
      <w:lvlJc w:val="left"/>
      <w:pPr>
        <w:ind w:left="8173" w:hanging="320"/>
      </w:pPr>
      <w:rPr>
        <w:rFonts w:hint="default"/>
        <w:lang w:val="ru-RU" w:eastAsia="en-US" w:bidi="ar-SA"/>
      </w:rPr>
    </w:lvl>
  </w:abstractNum>
  <w:abstractNum w:abstractNumId="59">
    <w:nsid w:val="36DB2A57"/>
    <w:multiLevelType w:val="hybridMultilevel"/>
    <w:tmpl w:val="7D800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952359E"/>
    <w:multiLevelType w:val="hybridMultilevel"/>
    <w:tmpl w:val="3FB099D6"/>
    <w:lvl w:ilvl="0" w:tplc="3C447500">
      <w:start w:val="1"/>
      <w:numFmt w:val="decimal"/>
      <w:lvlText w:val="%1)"/>
      <w:lvlJc w:val="left"/>
      <w:pPr>
        <w:ind w:left="1242" w:hanging="322"/>
      </w:pPr>
      <w:rPr>
        <w:rFonts w:ascii="Times New Roman" w:eastAsia="Times New Roman" w:hAnsi="Times New Roman" w:cs="Times New Roman" w:hint="default"/>
        <w:w w:val="99"/>
        <w:sz w:val="26"/>
        <w:szCs w:val="26"/>
        <w:lang w:val="ru-RU" w:eastAsia="en-US" w:bidi="ar-SA"/>
      </w:rPr>
    </w:lvl>
    <w:lvl w:ilvl="1" w:tplc="08F4C4DA">
      <w:numFmt w:val="bullet"/>
      <w:lvlText w:val="•"/>
      <w:lvlJc w:val="left"/>
      <w:pPr>
        <w:ind w:left="2106" w:hanging="322"/>
      </w:pPr>
      <w:rPr>
        <w:rFonts w:hint="default"/>
        <w:lang w:val="ru-RU" w:eastAsia="en-US" w:bidi="ar-SA"/>
      </w:rPr>
    </w:lvl>
    <w:lvl w:ilvl="2" w:tplc="5776DAB2">
      <w:numFmt w:val="bullet"/>
      <w:lvlText w:val="•"/>
      <w:lvlJc w:val="left"/>
      <w:pPr>
        <w:ind w:left="2973" w:hanging="322"/>
      </w:pPr>
      <w:rPr>
        <w:rFonts w:hint="default"/>
        <w:lang w:val="ru-RU" w:eastAsia="en-US" w:bidi="ar-SA"/>
      </w:rPr>
    </w:lvl>
    <w:lvl w:ilvl="3" w:tplc="575241CA">
      <w:numFmt w:val="bullet"/>
      <w:lvlText w:val="•"/>
      <w:lvlJc w:val="left"/>
      <w:pPr>
        <w:ind w:left="3839" w:hanging="322"/>
      </w:pPr>
      <w:rPr>
        <w:rFonts w:hint="default"/>
        <w:lang w:val="ru-RU" w:eastAsia="en-US" w:bidi="ar-SA"/>
      </w:rPr>
    </w:lvl>
    <w:lvl w:ilvl="4" w:tplc="3D9C1018">
      <w:numFmt w:val="bullet"/>
      <w:lvlText w:val="•"/>
      <w:lvlJc w:val="left"/>
      <w:pPr>
        <w:ind w:left="4706" w:hanging="322"/>
      </w:pPr>
      <w:rPr>
        <w:rFonts w:hint="default"/>
        <w:lang w:val="ru-RU" w:eastAsia="en-US" w:bidi="ar-SA"/>
      </w:rPr>
    </w:lvl>
    <w:lvl w:ilvl="5" w:tplc="C5446DF4">
      <w:numFmt w:val="bullet"/>
      <w:lvlText w:val="•"/>
      <w:lvlJc w:val="left"/>
      <w:pPr>
        <w:ind w:left="5573" w:hanging="322"/>
      </w:pPr>
      <w:rPr>
        <w:rFonts w:hint="default"/>
        <w:lang w:val="ru-RU" w:eastAsia="en-US" w:bidi="ar-SA"/>
      </w:rPr>
    </w:lvl>
    <w:lvl w:ilvl="6" w:tplc="95FC4DB2">
      <w:numFmt w:val="bullet"/>
      <w:lvlText w:val="•"/>
      <w:lvlJc w:val="left"/>
      <w:pPr>
        <w:ind w:left="6439" w:hanging="322"/>
      </w:pPr>
      <w:rPr>
        <w:rFonts w:hint="default"/>
        <w:lang w:val="ru-RU" w:eastAsia="en-US" w:bidi="ar-SA"/>
      </w:rPr>
    </w:lvl>
    <w:lvl w:ilvl="7" w:tplc="28CA280E">
      <w:numFmt w:val="bullet"/>
      <w:lvlText w:val="•"/>
      <w:lvlJc w:val="left"/>
      <w:pPr>
        <w:ind w:left="7306" w:hanging="322"/>
      </w:pPr>
      <w:rPr>
        <w:rFonts w:hint="default"/>
        <w:lang w:val="ru-RU" w:eastAsia="en-US" w:bidi="ar-SA"/>
      </w:rPr>
    </w:lvl>
    <w:lvl w:ilvl="8" w:tplc="29D64932">
      <w:numFmt w:val="bullet"/>
      <w:lvlText w:val="•"/>
      <w:lvlJc w:val="left"/>
      <w:pPr>
        <w:ind w:left="8173" w:hanging="322"/>
      </w:pPr>
      <w:rPr>
        <w:rFonts w:hint="default"/>
        <w:lang w:val="ru-RU" w:eastAsia="en-US" w:bidi="ar-SA"/>
      </w:rPr>
    </w:lvl>
  </w:abstractNum>
  <w:abstractNum w:abstractNumId="61">
    <w:nsid w:val="3D4675B7"/>
    <w:multiLevelType w:val="hybridMultilevel"/>
    <w:tmpl w:val="582E4B26"/>
    <w:lvl w:ilvl="0" w:tplc="5D02AB38">
      <w:start w:val="1"/>
      <w:numFmt w:val="decimal"/>
      <w:lvlText w:val="%1"/>
      <w:lvlJc w:val="left"/>
      <w:pPr>
        <w:ind w:left="2022" w:hanging="708"/>
      </w:pPr>
      <w:rPr>
        <w:rFonts w:hint="default"/>
        <w:lang w:val="ru-RU" w:eastAsia="en-US" w:bidi="ar-SA"/>
      </w:rPr>
    </w:lvl>
    <w:lvl w:ilvl="1" w:tplc="323A23D0">
      <w:numFmt w:val="none"/>
      <w:lvlText w:val=""/>
      <w:lvlJc w:val="left"/>
      <w:pPr>
        <w:tabs>
          <w:tab w:val="num" w:pos="360"/>
        </w:tabs>
      </w:pPr>
    </w:lvl>
    <w:lvl w:ilvl="2" w:tplc="4CE6805A">
      <w:numFmt w:val="none"/>
      <w:lvlText w:val=""/>
      <w:lvlJc w:val="left"/>
      <w:pPr>
        <w:tabs>
          <w:tab w:val="num" w:pos="360"/>
        </w:tabs>
      </w:pPr>
    </w:lvl>
    <w:lvl w:ilvl="3" w:tplc="595CB86A">
      <w:numFmt w:val="bullet"/>
      <w:lvlText w:val="•"/>
      <w:lvlJc w:val="left"/>
      <w:pPr>
        <w:ind w:left="4587" w:hanging="708"/>
      </w:pPr>
      <w:rPr>
        <w:rFonts w:hint="default"/>
        <w:lang w:val="ru-RU" w:eastAsia="en-US" w:bidi="ar-SA"/>
      </w:rPr>
    </w:lvl>
    <w:lvl w:ilvl="4" w:tplc="28720F68">
      <w:numFmt w:val="bullet"/>
      <w:lvlText w:val="•"/>
      <w:lvlJc w:val="left"/>
      <w:pPr>
        <w:ind w:left="5443" w:hanging="708"/>
      </w:pPr>
      <w:rPr>
        <w:rFonts w:hint="default"/>
        <w:lang w:val="ru-RU" w:eastAsia="en-US" w:bidi="ar-SA"/>
      </w:rPr>
    </w:lvl>
    <w:lvl w:ilvl="5" w:tplc="4E6264AC">
      <w:numFmt w:val="bullet"/>
      <w:lvlText w:val="•"/>
      <w:lvlJc w:val="left"/>
      <w:pPr>
        <w:ind w:left="6299" w:hanging="708"/>
      </w:pPr>
      <w:rPr>
        <w:rFonts w:hint="default"/>
        <w:lang w:val="ru-RU" w:eastAsia="en-US" w:bidi="ar-SA"/>
      </w:rPr>
    </w:lvl>
    <w:lvl w:ilvl="6" w:tplc="85A20B54">
      <w:numFmt w:val="bullet"/>
      <w:lvlText w:val="•"/>
      <w:lvlJc w:val="left"/>
      <w:pPr>
        <w:ind w:left="7155" w:hanging="708"/>
      </w:pPr>
      <w:rPr>
        <w:rFonts w:hint="default"/>
        <w:lang w:val="ru-RU" w:eastAsia="en-US" w:bidi="ar-SA"/>
      </w:rPr>
    </w:lvl>
    <w:lvl w:ilvl="7" w:tplc="0CBE5632">
      <w:numFmt w:val="bullet"/>
      <w:lvlText w:val="•"/>
      <w:lvlJc w:val="left"/>
      <w:pPr>
        <w:ind w:left="8011" w:hanging="708"/>
      </w:pPr>
      <w:rPr>
        <w:rFonts w:hint="default"/>
        <w:lang w:val="ru-RU" w:eastAsia="en-US" w:bidi="ar-SA"/>
      </w:rPr>
    </w:lvl>
    <w:lvl w:ilvl="8" w:tplc="377876E2">
      <w:numFmt w:val="bullet"/>
      <w:lvlText w:val="•"/>
      <w:lvlJc w:val="left"/>
      <w:pPr>
        <w:ind w:left="8867" w:hanging="708"/>
      </w:pPr>
      <w:rPr>
        <w:rFonts w:hint="default"/>
        <w:lang w:val="ru-RU" w:eastAsia="en-US" w:bidi="ar-SA"/>
      </w:rPr>
    </w:lvl>
  </w:abstractNum>
  <w:abstractNum w:abstractNumId="62">
    <w:nsid w:val="417B3F36"/>
    <w:multiLevelType w:val="hybridMultilevel"/>
    <w:tmpl w:val="915884B8"/>
    <w:lvl w:ilvl="0" w:tplc="EBC467D0">
      <w:start w:val="1"/>
      <w:numFmt w:val="decimal"/>
      <w:lvlText w:val="%1)"/>
      <w:lvlJc w:val="left"/>
      <w:pPr>
        <w:ind w:left="220" w:hanging="312"/>
      </w:pPr>
      <w:rPr>
        <w:rFonts w:ascii="Times New Roman" w:eastAsia="Times New Roman" w:hAnsi="Times New Roman" w:cs="Times New Roman" w:hint="default"/>
        <w:w w:val="99"/>
        <w:sz w:val="26"/>
        <w:szCs w:val="26"/>
        <w:lang w:val="ru-RU" w:eastAsia="en-US" w:bidi="ar-SA"/>
      </w:rPr>
    </w:lvl>
    <w:lvl w:ilvl="1" w:tplc="062AC0EA">
      <w:numFmt w:val="bullet"/>
      <w:lvlText w:val="•"/>
      <w:lvlJc w:val="left"/>
      <w:pPr>
        <w:ind w:left="1188" w:hanging="312"/>
      </w:pPr>
      <w:rPr>
        <w:rFonts w:hint="default"/>
        <w:lang w:val="ru-RU" w:eastAsia="en-US" w:bidi="ar-SA"/>
      </w:rPr>
    </w:lvl>
    <w:lvl w:ilvl="2" w:tplc="5EBE3190">
      <w:numFmt w:val="bullet"/>
      <w:lvlText w:val="•"/>
      <w:lvlJc w:val="left"/>
      <w:pPr>
        <w:ind w:left="2157" w:hanging="312"/>
      </w:pPr>
      <w:rPr>
        <w:rFonts w:hint="default"/>
        <w:lang w:val="ru-RU" w:eastAsia="en-US" w:bidi="ar-SA"/>
      </w:rPr>
    </w:lvl>
    <w:lvl w:ilvl="3" w:tplc="EE62EFBE">
      <w:numFmt w:val="bullet"/>
      <w:lvlText w:val="•"/>
      <w:lvlJc w:val="left"/>
      <w:pPr>
        <w:ind w:left="3125" w:hanging="312"/>
      </w:pPr>
      <w:rPr>
        <w:rFonts w:hint="default"/>
        <w:lang w:val="ru-RU" w:eastAsia="en-US" w:bidi="ar-SA"/>
      </w:rPr>
    </w:lvl>
    <w:lvl w:ilvl="4" w:tplc="EBD02842">
      <w:numFmt w:val="bullet"/>
      <w:lvlText w:val="•"/>
      <w:lvlJc w:val="left"/>
      <w:pPr>
        <w:ind w:left="4094" w:hanging="312"/>
      </w:pPr>
      <w:rPr>
        <w:rFonts w:hint="default"/>
        <w:lang w:val="ru-RU" w:eastAsia="en-US" w:bidi="ar-SA"/>
      </w:rPr>
    </w:lvl>
    <w:lvl w:ilvl="5" w:tplc="C9D201BC">
      <w:numFmt w:val="bullet"/>
      <w:lvlText w:val="•"/>
      <w:lvlJc w:val="left"/>
      <w:pPr>
        <w:ind w:left="5063" w:hanging="312"/>
      </w:pPr>
      <w:rPr>
        <w:rFonts w:hint="default"/>
        <w:lang w:val="ru-RU" w:eastAsia="en-US" w:bidi="ar-SA"/>
      </w:rPr>
    </w:lvl>
    <w:lvl w:ilvl="6" w:tplc="CFAECFF8">
      <w:numFmt w:val="bullet"/>
      <w:lvlText w:val="•"/>
      <w:lvlJc w:val="left"/>
      <w:pPr>
        <w:ind w:left="6031" w:hanging="312"/>
      </w:pPr>
      <w:rPr>
        <w:rFonts w:hint="default"/>
        <w:lang w:val="ru-RU" w:eastAsia="en-US" w:bidi="ar-SA"/>
      </w:rPr>
    </w:lvl>
    <w:lvl w:ilvl="7" w:tplc="E06A0596">
      <w:numFmt w:val="bullet"/>
      <w:lvlText w:val="•"/>
      <w:lvlJc w:val="left"/>
      <w:pPr>
        <w:ind w:left="7000" w:hanging="312"/>
      </w:pPr>
      <w:rPr>
        <w:rFonts w:hint="default"/>
        <w:lang w:val="ru-RU" w:eastAsia="en-US" w:bidi="ar-SA"/>
      </w:rPr>
    </w:lvl>
    <w:lvl w:ilvl="8" w:tplc="ADFE6E4E">
      <w:numFmt w:val="bullet"/>
      <w:lvlText w:val="•"/>
      <w:lvlJc w:val="left"/>
      <w:pPr>
        <w:ind w:left="7969" w:hanging="312"/>
      </w:pPr>
      <w:rPr>
        <w:rFonts w:hint="default"/>
        <w:lang w:val="ru-RU" w:eastAsia="en-US" w:bidi="ar-SA"/>
      </w:rPr>
    </w:lvl>
  </w:abstractNum>
  <w:abstractNum w:abstractNumId="63">
    <w:nsid w:val="424B03A9"/>
    <w:multiLevelType w:val="hybridMultilevel"/>
    <w:tmpl w:val="58B0D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5">
    <w:nsid w:val="44610C78"/>
    <w:multiLevelType w:val="multilevel"/>
    <w:tmpl w:val="29C85516"/>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4A1045B"/>
    <w:multiLevelType w:val="hybridMultilevel"/>
    <w:tmpl w:val="A2728FAE"/>
    <w:lvl w:ilvl="0" w:tplc="9FCC0400">
      <w:start w:val="1"/>
      <w:numFmt w:val="decimal"/>
      <w:lvlText w:val="%1)"/>
      <w:lvlJc w:val="left"/>
      <w:pPr>
        <w:ind w:left="606" w:hanging="368"/>
      </w:pPr>
      <w:rPr>
        <w:rFonts w:ascii="Times New Roman" w:eastAsia="Times New Roman" w:hAnsi="Times New Roman" w:cs="Times New Roman" w:hint="default"/>
        <w:w w:val="99"/>
        <w:sz w:val="26"/>
        <w:szCs w:val="26"/>
        <w:lang w:val="ru-RU" w:eastAsia="en-US" w:bidi="ar-SA"/>
      </w:rPr>
    </w:lvl>
    <w:lvl w:ilvl="1" w:tplc="CC546D46">
      <w:numFmt w:val="bullet"/>
      <w:lvlText w:val="•"/>
      <w:lvlJc w:val="left"/>
      <w:pPr>
        <w:ind w:left="1597" w:hanging="368"/>
      </w:pPr>
      <w:rPr>
        <w:rFonts w:hint="default"/>
        <w:lang w:val="ru-RU" w:eastAsia="en-US" w:bidi="ar-SA"/>
      </w:rPr>
    </w:lvl>
    <w:lvl w:ilvl="2" w:tplc="A6245F0A">
      <w:numFmt w:val="bullet"/>
      <w:lvlText w:val="•"/>
      <w:lvlJc w:val="left"/>
      <w:pPr>
        <w:ind w:left="2595" w:hanging="368"/>
      </w:pPr>
      <w:rPr>
        <w:rFonts w:hint="default"/>
        <w:lang w:val="ru-RU" w:eastAsia="en-US" w:bidi="ar-SA"/>
      </w:rPr>
    </w:lvl>
    <w:lvl w:ilvl="3" w:tplc="9C18D210">
      <w:numFmt w:val="bullet"/>
      <w:lvlText w:val="•"/>
      <w:lvlJc w:val="left"/>
      <w:pPr>
        <w:ind w:left="3593" w:hanging="368"/>
      </w:pPr>
      <w:rPr>
        <w:rFonts w:hint="default"/>
        <w:lang w:val="ru-RU" w:eastAsia="en-US" w:bidi="ar-SA"/>
      </w:rPr>
    </w:lvl>
    <w:lvl w:ilvl="4" w:tplc="67B2B786">
      <w:numFmt w:val="bullet"/>
      <w:lvlText w:val="•"/>
      <w:lvlJc w:val="left"/>
      <w:pPr>
        <w:ind w:left="4591" w:hanging="368"/>
      </w:pPr>
      <w:rPr>
        <w:rFonts w:hint="default"/>
        <w:lang w:val="ru-RU" w:eastAsia="en-US" w:bidi="ar-SA"/>
      </w:rPr>
    </w:lvl>
    <w:lvl w:ilvl="5" w:tplc="1276A5C2">
      <w:numFmt w:val="bullet"/>
      <w:lvlText w:val="•"/>
      <w:lvlJc w:val="left"/>
      <w:pPr>
        <w:ind w:left="5589" w:hanging="368"/>
      </w:pPr>
      <w:rPr>
        <w:rFonts w:hint="default"/>
        <w:lang w:val="ru-RU" w:eastAsia="en-US" w:bidi="ar-SA"/>
      </w:rPr>
    </w:lvl>
    <w:lvl w:ilvl="6" w:tplc="AB986A66">
      <w:numFmt w:val="bullet"/>
      <w:lvlText w:val="•"/>
      <w:lvlJc w:val="left"/>
      <w:pPr>
        <w:ind w:left="6587" w:hanging="368"/>
      </w:pPr>
      <w:rPr>
        <w:rFonts w:hint="default"/>
        <w:lang w:val="ru-RU" w:eastAsia="en-US" w:bidi="ar-SA"/>
      </w:rPr>
    </w:lvl>
    <w:lvl w:ilvl="7" w:tplc="5BBCC602">
      <w:numFmt w:val="bullet"/>
      <w:lvlText w:val="•"/>
      <w:lvlJc w:val="left"/>
      <w:pPr>
        <w:ind w:left="7585" w:hanging="368"/>
      </w:pPr>
      <w:rPr>
        <w:rFonts w:hint="default"/>
        <w:lang w:val="ru-RU" w:eastAsia="en-US" w:bidi="ar-SA"/>
      </w:rPr>
    </w:lvl>
    <w:lvl w:ilvl="8" w:tplc="F8965AB4">
      <w:numFmt w:val="bullet"/>
      <w:lvlText w:val="•"/>
      <w:lvlJc w:val="left"/>
      <w:pPr>
        <w:ind w:left="8583" w:hanging="368"/>
      </w:pPr>
      <w:rPr>
        <w:rFonts w:hint="default"/>
        <w:lang w:val="ru-RU" w:eastAsia="en-US" w:bidi="ar-SA"/>
      </w:rPr>
    </w:lvl>
  </w:abstractNum>
  <w:abstractNum w:abstractNumId="67">
    <w:nsid w:val="44E66C82"/>
    <w:multiLevelType w:val="hybridMultilevel"/>
    <w:tmpl w:val="ECEA51EE"/>
    <w:lvl w:ilvl="0" w:tplc="A76C5EF6">
      <w:start w:val="1"/>
      <w:numFmt w:val="decimal"/>
      <w:lvlText w:val="%1)"/>
      <w:lvlJc w:val="left"/>
      <w:pPr>
        <w:ind w:left="1636" w:hanging="716"/>
      </w:pPr>
      <w:rPr>
        <w:rFonts w:ascii="Times New Roman" w:eastAsia="Times New Roman" w:hAnsi="Times New Roman" w:cs="Times New Roman" w:hint="default"/>
        <w:w w:val="100"/>
        <w:sz w:val="24"/>
        <w:szCs w:val="24"/>
        <w:lang w:val="ru-RU" w:eastAsia="en-US" w:bidi="ar-SA"/>
      </w:rPr>
    </w:lvl>
    <w:lvl w:ilvl="1" w:tplc="820A248C">
      <w:numFmt w:val="bullet"/>
      <w:lvlText w:val="•"/>
      <w:lvlJc w:val="left"/>
      <w:pPr>
        <w:ind w:left="2466" w:hanging="716"/>
      </w:pPr>
      <w:rPr>
        <w:rFonts w:hint="default"/>
        <w:lang w:val="ru-RU" w:eastAsia="en-US" w:bidi="ar-SA"/>
      </w:rPr>
    </w:lvl>
    <w:lvl w:ilvl="2" w:tplc="8A544A9A">
      <w:numFmt w:val="bullet"/>
      <w:lvlText w:val="•"/>
      <w:lvlJc w:val="left"/>
      <w:pPr>
        <w:ind w:left="3293" w:hanging="716"/>
      </w:pPr>
      <w:rPr>
        <w:rFonts w:hint="default"/>
        <w:lang w:val="ru-RU" w:eastAsia="en-US" w:bidi="ar-SA"/>
      </w:rPr>
    </w:lvl>
    <w:lvl w:ilvl="3" w:tplc="4D202AAA">
      <w:numFmt w:val="bullet"/>
      <w:lvlText w:val="•"/>
      <w:lvlJc w:val="left"/>
      <w:pPr>
        <w:ind w:left="4119" w:hanging="716"/>
      </w:pPr>
      <w:rPr>
        <w:rFonts w:hint="default"/>
        <w:lang w:val="ru-RU" w:eastAsia="en-US" w:bidi="ar-SA"/>
      </w:rPr>
    </w:lvl>
    <w:lvl w:ilvl="4" w:tplc="121AD024">
      <w:numFmt w:val="bullet"/>
      <w:lvlText w:val="•"/>
      <w:lvlJc w:val="left"/>
      <w:pPr>
        <w:ind w:left="4946" w:hanging="716"/>
      </w:pPr>
      <w:rPr>
        <w:rFonts w:hint="default"/>
        <w:lang w:val="ru-RU" w:eastAsia="en-US" w:bidi="ar-SA"/>
      </w:rPr>
    </w:lvl>
    <w:lvl w:ilvl="5" w:tplc="75BE77C6">
      <w:numFmt w:val="bullet"/>
      <w:lvlText w:val="•"/>
      <w:lvlJc w:val="left"/>
      <w:pPr>
        <w:ind w:left="5773" w:hanging="716"/>
      </w:pPr>
      <w:rPr>
        <w:rFonts w:hint="default"/>
        <w:lang w:val="ru-RU" w:eastAsia="en-US" w:bidi="ar-SA"/>
      </w:rPr>
    </w:lvl>
    <w:lvl w:ilvl="6" w:tplc="84BA5A62">
      <w:numFmt w:val="bullet"/>
      <w:lvlText w:val="•"/>
      <w:lvlJc w:val="left"/>
      <w:pPr>
        <w:ind w:left="6599" w:hanging="716"/>
      </w:pPr>
      <w:rPr>
        <w:rFonts w:hint="default"/>
        <w:lang w:val="ru-RU" w:eastAsia="en-US" w:bidi="ar-SA"/>
      </w:rPr>
    </w:lvl>
    <w:lvl w:ilvl="7" w:tplc="CA70A124">
      <w:numFmt w:val="bullet"/>
      <w:lvlText w:val="•"/>
      <w:lvlJc w:val="left"/>
      <w:pPr>
        <w:ind w:left="7426" w:hanging="716"/>
      </w:pPr>
      <w:rPr>
        <w:rFonts w:hint="default"/>
        <w:lang w:val="ru-RU" w:eastAsia="en-US" w:bidi="ar-SA"/>
      </w:rPr>
    </w:lvl>
    <w:lvl w:ilvl="8" w:tplc="7C08AC1A">
      <w:numFmt w:val="bullet"/>
      <w:lvlText w:val="•"/>
      <w:lvlJc w:val="left"/>
      <w:pPr>
        <w:ind w:left="8253" w:hanging="716"/>
      </w:pPr>
      <w:rPr>
        <w:rFonts w:hint="default"/>
        <w:lang w:val="ru-RU" w:eastAsia="en-US" w:bidi="ar-SA"/>
      </w:rPr>
    </w:lvl>
  </w:abstractNum>
  <w:abstractNum w:abstractNumId="68">
    <w:nsid w:val="45644E0E"/>
    <w:multiLevelType w:val="hybridMultilevel"/>
    <w:tmpl w:val="70AA8ACA"/>
    <w:lvl w:ilvl="0" w:tplc="E2A21A5E">
      <w:start w:val="1"/>
      <w:numFmt w:val="decimal"/>
      <w:lvlText w:val="%1)"/>
      <w:lvlJc w:val="left"/>
      <w:pPr>
        <w:ind w:left="1300" w:hanging="380"/>
      </w:pPr>
      <w:rPr>
        <w:rFonts w:ascii="Times New Roman" w:eastAsia="Times New Roman" w:hAnsi="Times New Roman" w:cs="Times New Roman" w:hint="default"/>
        <w:w w:val="99"/>
        <w:sz w:val="26"/>
        <w:szCs w:val="26"/>
        <w:lang w:val="ru-RU" w:eastAsia="en-US" w:bidi="ar-SA"/>
      </w:rPr>
    </w:lvl>
    <w:lvl w:ilvl="1" w:tplc="E460E2FA">
      <w:numFmt w:val="bullet"/>
      <w:lvlText w:val="•"/>
      <w:lvlJc w:val="left"/>
      <w:pPr>
        <w:ind w:left="2160" w:hanging="380"/>
      </w:pPr>
      <w:rPr>
        <w:rFonts w:hint="default"/>
        <w:lang w:val="ru-RU" w:eastAsia="en-US" w:bidi="ar-SA"/>
      </w:rPr>
    </w:lvl>
    <w:lvl w:ilvl="2" w:tplc="2E945150">
      <w:numFmt w:val="bullet"/>
      <w:lvlText w:val="•"/>
      <w:lvlJc w:val="left"/>
      <w:pPr>
        <w:ind w:left="3021" w:hanging="380"/>
      </w:pPr>
      <w:rPr>
        <w:rFonts w:hint="default"/>
        <w:lang w:val="ru-RU" w:eastAsia="en-US" w:bidi="ar-SA"/>
      </w:rPr>
    </w:lvl>
    <w:lvl w:ilvl="3" w:tplc="E222C794">
      <w:numFmt w:val="bullet"/>
      <w:lvlText w:val="•"/>
      <w:lvlJc w:val="left"/>
      <w:pPr>
        <w:ind w:left="3881" w:hanging="380"/>
      </w:pPr>
      <w:rPr>
        <w:rFonts w:hint="default"/>
        <w:lang w:val="ru-RU" w:eastAsia="en-US" w:bidi="ar-SA"/>
      </w:rPr>
    </w:lvl>
    <w:lvl w:ilvl="4" w:tplc="12189EC8">
      <w:numFmt w:val="bullet"/>
      <w:lvlText w:val="•"/>
      <w:lvlJc w:val="left"/>
      <w:pPr>
        <w:ind w:left="4742" w:hanging="380"/>
      </w:pPr>
      <w:rPr>
        <w:rFonts w:hint="default"/>
        <w:lang w:val="ru-RU" w:eastAsia="en-US" w:bidi="ar-SA"/>
      </w:rPr>
    </w:lvl>
    <w:lvl w:ilvl="5" w:tplc="DB862EC4">
      <w:numFmt w:val="bullet"/>
      <w:lvlText w:val="•"/>
      <w:lvlJc w:val="left"/>
      <w:pPr>
        <w:ind w:left="5603" w:hanging="380"/>
      </w:pPr>
      <w:rPr>
        <w:rFonts w:hint="default"/>
        <w:lang w:val="ru-RU" w:eastAsia="en-US" w:bidi="ar-SA"/>
      </w:rPr>
    </w:lvl>
    <w:lvl w:ilvl="6" w:tplc="A2681170">
      <w:numFmt w:val="bullet"/>
      <w:lvlText w:val="•"/>
      <w:lvlJc w:val="left"/>
      <w:pPr>
        <w:ind w:left="6463" w:hanging="380"/>
      </w:pPr>
      <w:rPr>
        <w:rFonts w:hint="default"/>
        <w:lang w:val="ru-RU" w:eastAsia="en-US" w:bidi="ar-SA"/>
      </w:rPr>
    </w:lvl>
    <w:lvl w:ilvl="7" w:tplc="3148E716">
      <w:numFmt w:val="bullet"/>
      <w:lvlText w:val="•"/>
      <w:lvlJc w:val="left"/>
      <w:pPr>
        <w:ind w:left="7324" w:hanging="380"/>
      </w:pPr>
      <w:rPr>
        <w:rFonts w:hint="default"/>
        <w:lang w:val="ru-RU" w:eastAsia="en-US" w:bidi="ar-SA"/>
      </w:rPr>
    </w:lvl>
    <w:lvl w:ilvl="8" w:tplc="D908AAE0">
      <w:numFmt w:val="bullet"/>
      <w:lvlText w:val="•"/>
      <w:lvlJc w:val="left"/>
      <w:pPr>
        <w:ind w:left="8185" w:hanging="380"/>
      </w:pPr>
      <w:rPr>
        <w:rFonts w:hint="default"/>
        <w:lang w:val="ru-RU" w:eastAsia="en-US" w:bidi="ar-SA"/>
      </w:rPr>
    </w:lvl>
  </w:abstractNum>
  <w:abstractNum w:abstractNumId="69">
    <w:nsid w:val="45D95CFE"/>
    <w:multiLevelType w:val="hybridMultilevel"/>
    <w:tmpl w:val="695C4930"/>
    <w:lvl w:ilvl="0" w:tplc="47501900">
      <w:start w:val="1"/>
      <w:numFmt w:val="decimal"/>
      <w:lvlText w:val="%1)"/>
      <w:lvlJc w:val="left"/>
      <w:pPr>
        <w:ind w:left="1180" w:hanging="260"/>
      </w:pPr>
      <w:rPr>
        <w:rFonts w:hint="default"/>
        <w:w w:val="100"/>
        <w:lang w:val="ru-RU" w:eastAsia="en-US" w:bidi="ar-SA"/>
      </w:rPr>
    </w:lvl>
    <w:lvl w:ilvl="1" w:tplc="7E760DD2">
      <w:numFmt w:val="bullet"/>
      <w:lvlText w:val="•"/>
      <w:lvlJc w:val="left"/>
      <w:pPr>
        <w:ind w:left="2052" w:hanging="260"/>
      </w:pPr>
      <w:rPr>
        <w:rFonts w:hint="default"/>
        <w:lang w:val="ru-RU" w:eastAsia="en-US" w:bidi="ar-SA"/>
      </w:rPr>
    </w:lvl>
    <w:lvl w:ilvl="2" w:tplc="89981E5A">
      <w:numFmt w:val="bullet"/>
      <w:lvlText w:val="•"/>
      <w:lvlJc w:val="left"/>
      <w:pPr>
        <w:ind w:left="2925" w:hanging="260"/>
      </w:pPr>
      <w:rPr>
        <w:rFonts w:hint="default"/>
        <w:lang w:val="ru-RU" w:eastAsia="en-US" w:bidi="ar-SA"/>
      </w:rPr>
    </w:lvl>
    <w:lvl w:ilvl="3" w:tplc="C982230C">
      <w:numFmt w:val="bullet"/>
      <w:lvlText w:val="•"/>
      <w:lvlJc w:val="left"/>
      <w:pPr>
        <w:ind w:left="3797" w:hanging="260"/>
      </w:pPr>
      <w:rPr>
        <w:rFonts w:hint="default"/>
        <w:lang w:val="ru-RU" w:eastAsia="en-US" w:bidi="ar-SA"/>
      </w:rPr>
    </w:lvl>
    <w:lvl w:ilvl="4" w:tplc="F99EAC68">
      <w:numFmt w:val="bullet"/>
      <w:lvlText w:val="•"/>
      <w:lvlJc w:val="left"/>
      <w:pPr>
        <w:ind w:left="4670" w:hanging="260"/>
      </w:pPr>
      <w:rPr>
        <w:rFonts w:hint="default"/>
        <w:lang w:val="ru-RU" w:eastAsia="en-US" w:bidi="ar-SA"/>
      </w:rPr>
    </w:lvl>
    <w:lvl w:ilvl="5" w:tplc="893AD892">
      <w:numFmt w:val="bullet"/>
      <w:lvlText w:val="•"/>
      <w:lvlJc w:val="left"/>
      <w:pPr>
        <w:ind w:left="5543" w:hanging="260"/>
      </w:pPr>
      <w:rPr>
        <w:rFonts w:hint="default"/>
        <w:lang w:val="ru-RU" w:eastAsia="en-US" w:bidi="ar-SA"/>
      </w:rPr>
    </w:lvl>
    <w:lvl w:ilvl="6" w:tplc="D35AC30C">
      <w:numFmt w:val="bullet"/>
      <w:lvlText w:val="•"/>
      <w:lvlJc w:val="left"/>
      <w:pPr>
        <w:ind w:left="6415" w:hanging="260"/>
      </w:pPr>
      <w:rPr>
        <w:rFonts w:hint="default"/>
        <w:lang w:val="ru-RU" w:eastAsia="en-US" w:bidi="ar-SA"/>
      </w:rPr>
    </w:lvl>
    <w:lvl w:ilvl="7" w:tplc="192AAEF8">
      <w:numFmt w:val="bullet"/>
      <w:lvlText w:val="•"/>
      <w:lvlJc w:val="left"/>
      <w:pPr>
        <w:ind w:left="7288" w:hanging="260"/>
      </w:pPr>
      <w:rPr>
        <w:rFonts w:hint="default"/>
        <w:lang w:val="ru-RU" w:eastAsia="en-US" w:bidi="ar-SA"/>
      </w:rPr>
    </w:lvl>
    <w:lvl w:ilvl="8" w:tplc="16308042">
      <w:numFmt w:val="bullet"/>
      <w:lvlText w:val="•"/>
      <w:lvlJc w:val="left"/>
      <w:pPr>
        <w:ind w:left="8161" w:hanging="260"/>
      </w:pPr>
      <w:rPr>
        <w:rFonts w:hint="default"/>
        <w:lang w:val="ru-RU" w:eastAsia="en-US" w:bidi="ar-SA"/>
      </w:rPr>
    </w:lvl>
  </w:abstractNum>
  <w:abstractNum w:abstractNumId="7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1">
    <w:nsid w:val="4BBD5832"/>
    <w:multiLevelType w:val="hybridMultilevel"/>
    <w:tmpl w:val="28165E6A"/>
    <w:lvl w:ilvl="0" w:tplc="83C0D720">
      <w:start w:val="2"/>
      <w:numFmt w:val="decimal"/>
      <w:lvlText w:val="%1"/>
      <w:lvlJc w:val="left"/>
      <w:pPr>
        <w:ind w:left="1341" w:hanging="420"/>
      </w:pPr>
      <w:rPr>
        <w:rFonts w:hint="default"/>
        <w:lang w:val="ru-RU" w:eastAsia="en-US" w:bidi="ar-SA"/>
      </w:rPr>
    </w:lvl>
    <w:lvl w:ilvl="1" w:tplc="74708F76">
      <w:numFmt w:val="none"/>
      <w:lvlText w:val=""/>
      <w:lvlJc w:val="left"/>
      <w:pPr>
        <w:tabs>
          <w:tab w:val="num" w:pos="360"/>
        </w:tabs>
      </w:pPr>
    </w:lvl>
    <w:lvl w:ilvl="2" w:tplc="3B3845B0">
      <w:numFmt w:val="none"/>
      <w:lvlText w:val=""/>
      <w:lvlJc w:val="left"/>
      <w:pPr>
        <w:tabs>
          <w:tab w:val="num" w:pos="360"/>
        </w:tabs>
      </w:pPr>
    </w:lvl>
    <w:lvl w:ilvl="3" w:tplc="E7543F26">
      <w:numFmt w:val="none"/>
      <w:lvlText w:val=""/>
      <w:lvlJc w:val="left"/>
      <w:pPr>
        <w:tabs>
          <w:tab w:val="num" w:pos="360"/>
        </w:tabs>
      </w:pPr>
    </w:lvl>
    <w:lvl w:ilvl="4" w:tplc="026AE970">
      <w:numFmt w:val="bullet"/>
      <w:lvlText w:val="•"/>
      <w:lvlJc w:val="left"/>
      <w:pPr>
        <w:ind w:left="1700" w:hanging="708"/>
      </w:pPr>
      <w:rPr>
        <w:rFonts w:hint="default"/>
        <w:lang w:val="ru-RU" w:eastAsia="en-US" w:bidi="ar-SA"/>
      </w:rPr>
    </w:lvl>
    <w:lvl w:ilvl="5" w:tplc="35BE1DDE">
      <w:numFmt w:val="bullet"/>
      <w:lvlText w:val="•"/>
      <w:lvlJc w:val="left"/>
      <w:pPr>
        <w:ind w:left="3880" w:hanging="708"/>
      </w:pPr>
      <w:rPr>
        <w:rFonts w:hint="default"/>
        <w:lang w:val="ru-RU" w:eastAsia="en-US" w:bidi="ar-SA"/>
      </w:rPr>
    </w:lvl>
    <w:lvl w:ilvl="6" w:tplc="1D6E5492">
      <w:numFmt w:val="bullet"/>
      <w:lvlText w:val="•"/>
      <w:lvlJc w:val="left"/>
      <w:pPr>
        <w:ind w:left="5085" w:hanging="708"/>
      </w:pPr>
      <w:rPr>
        <w:rFonts w:hint="default"/>
        <w:lang w:val="ru-RU" w:eastAsia="en-US" w:bidi="ar-SA"/>
      </w:rPr>
    </w:lvl>
    <w:lvl w:ilvl="7" w:tplc="003437D2">
      <w:numFmt w:val="bullet"/>
      <w:lvlText w:val="•"/>
      <w:lvlJc w:val="left"/>
      <w:pPr>
        <w:ind w:left="6290" w:hanging="708"/>
      </w:pPr>
      <w:rPr>
        <w:rFonts w:hint="default"/>
        <w:lang w:val="ru-RU" w:eastAsia="en-US" w:bidi="ar-SA"/>
      </w:rPr>
    </w:lvl>
    <w:lvl w:ilvl="8" w:tplc="BECAFBF0">
      <w:numFmt w:val="bullet"/>
      <w:lvlText w:val="•"/>
      <w:lvlJc w:val="left"/>
      <w:pPr>
        <w:ind w:left="7495" w:hanging="708"/>
      </w:pPr>
      <w:rPr>
        <w:rFonts w:hint="default"/>
        <w:lang w:val="ru-RU" w:eastAsia="en-US" w:bidi="ar-SA"/>
      </w:rPr>
    </w:lvl>
  </w:abstractNum>
  <w:abstractNum w:abstractNumId="72">
    <w:nsid w:val="4FCB6473"/>
    <w:multiLevelType w:val="hybridMultilevel"/>
    <w:tmpl w:val="C45EFB54"/>
    <w:lvl w:ilvl="0" w:tplc="6FCC6B4E">
      <w:start w:val="1"/>
      <w:numFmt w:val="decimal"/>
      <w:lvlText w:val="%1)"/>
      <w:lvlJc w:val="left"/>
      <w:pPr>
        <w:ind w:left="1276" w:hanging="348"/>
      </w:pPr>
      <w:rPr>
        <w:rFonts w:ascii="Times New Roman" w:eastAsia="Times New Roman" w:hAnsi="Times New Roman" w:cs="Times New Roman" w:hint="default"/>
        <w:w w:val="99"/>
        <w:sz w:val="26"/>
        <w:szCs w:val="26"/>
        <w:lang w:val="ru-RU" w:eastAsia="en-US" w:bidi="ar-SA"/>
      </w:rPr>
    </w:lvl>
    <w:lvl w:ilvl="1" w:tplc="14D6D2A0">
      <w:numFmt w:val="bullet"/>
      <w:lvlText w:val="•"/>
      <w:lvlJc w:val="left"/>
      <w:pPr>
        <w:ind w:left="2142" w:hanging="348"/>
      </w:pPr>
      <w:rPr>
        <w:rFonts w:hint="default"/>
        <w:lang w:val="ru-RU" w:eastAsia="en-US" w:bidi="ar-SA"/>
      </w:rPr>
    </w:lvl>
    <w:lvl w:ilvl="2" w:tplc="E22EA866">
      <w:numFmt w:val="bullet"/>
      <w:lvlText w:val="•"/>
      <w:lvlJc w:val="left"/>
      <w:pPr>
        <w:ind w:left="3005" w:hanging="348"/>
      </w:pPr>
      <w:rPr>
        <w:rFonts w:hint="default"/>
        <w:lang w:val="ru-RU" w:eastAsia="en-US" w:bidi="ar-SA"/>
      </w:rPr>
    </w:lvl>
    <w:lvl w:ilvl="3" w:tplc="EA6AA320">
      <w:numFmt w:val="bullet"/>
      <w:lvlText w:val="•"/>
      <w:lvlJc w:val="left"/>
      <w:pPr>
        <w:ind w:left="3867" w:hanging="348"/>
      </w:pPr>
      <w:rPr>
        <w:rFonts w:hint="default"/>
        <w:lang w:val="ru-RU" w:eastAsia="en-US" w:bidi="ar-SA"/>
      </w:rPr>
    </w:lvl>
    <w:lvl w:ilvl="4" w:tplc="73E6B706">
      <w:numFmt w:val="bullet"/>
      <w:lvlText w:val="•"/>
      <w:lvlJc w:val="left"/>
      <w:pPr>
        <w:ind w:left="4730" w:hanging="348"/>
      </w:pPr>
      <w:rPr>
        <w:rFonts w:hint="default"/>
        <w:lang w:val="ru-RU" w:eastAsia="en-US" w:bidi="ar-SA"/>
      </w:rPr>
    </w:lvl>
    <w:lvl w:ilvl="5" w:tplc="DEB8F912">
      <w:numFmt w:val="bullet"/>
      <w:lvlText w:val="•"/>
      <w:lvlJc w:val="left"/>
      <w:pPr>
        <w:ind w:left="5593" w:hanging="348"/>
      </w:pPr>
      <w:rPr>
        <w:rFonts w:hint="default"/>
        <w:lang w:val="ru-RU" w:eastAsia="en-US" w:bidi="ar-SA"/>
      </w:rPr>
    </w:lvl>
    <w:lvl w:ilvl="6" w:tplc="BDDEA826">
      <w:numFmt w:val="bullet"/>
      <w:lvlText w:val="•"/>
      <w:lvlJc w:val="left"/>
      <w:pPr>
        <w:ind w:left="6455" w:hanging="348"/>
      </w:pPr>
      <w:rPr>
        <w:rFonts w:hint="default"/>
        <w:lang w:val="ru-RU" w:eastAsia="en-US" w:bidi="ar-SA"/>
      </w:rPr>
    </w:lvl>
    <w:lvl w:ilvl="7" w:tplc="66D8EEDE">
      <w:numFmt w:val="bullet"/>
      <w:lvlText w:val="•"/>
      <w:lvlJc w:val="left"/>
      <w:pPr>
        <w:ind w:left="7318" w:hanging="348"/>
      </w:pPr>
      <w:rPr>
        <w:rFonts w:hint="default"/>
        <w:lang w:val="ru-RU" w:eastAsia="en-US" w:bidi="ar-SA"/>
      </w:rPr>
    </w:lvl>
    <w:lvl w:ilvl="8" w:tplc="616C02D8">
      <w:numFmt w:val="bullet"/>
      <w:lvlText w:val="•"/>
      <w:lvlJc w:val="left"/>
      <w:pPr>
        <w:ind w:left="8181" w:hanging="348"/>
      </w:pPr>
      <w:rPr>
        <w:rFonts w:hint="default"/>
        <w:lang w:val="ru-RU" w:eastAsia="en-US" w:bidi="ar-SA"/>
      </w:rPr>
    </w:lvl>
  </w:abstractNum>
  <w:abstractNum w:abstractNumId="73">
    <w:nsid w:val="53A229E2"/>
    <w:multiLevelType w:val="hybridMultilevel"/>
    <w:tmpl w:val="D24AE074"/>
    <w:lvl w:ilvl="0" w:tplc="63C86D62">
      <w:start w:val="1"/>
      <w:numFmt w:val="decimal"/>
      <w:lvlText w:val="%1"/>
      <w:lvlJc w:val="left"/>
      <w:pPr>
        <w:ind w:left="4533" w:hanging="708"/>
      </w:pPr>
      <w:rPr>
        <w:rFonts w:hint="default"/>
        <w:lang w:val="ru-RU" w:eastAsia="en-US" w:bidi="ar-SA"/>
      </w:rPr>
    </w:lvl>
    <w:lvl w:ilvl="1" w:tplc="E28EDFEA">
      <w:numFmt w:val="none"/>
      <w:lvlText w:val=""/>
      <w:lvlJc w:val="left"/>
      <w:pPr>
        <w:tabs>
          <w:tab w:val="num" w:pos="360"/>
        </w:tabs>
      </w:pPr>
    </w:lvl>
    <w:lvl w:ilvl="2" w:tplc="A3A0B5AE">
      <w:numFmt w:val="bullet"/>
      <w:lvlText w:val="•"/>
      <w:lvlJc w:val="left"/>
      <w:pPr>
        <w:ind w:left="5747" w:hanging="708"/>
      </w:pPr>
      <w:rPr>
        <w:rFonts w:hint="default"/>
        <w:lang w:val="ru-RU" w:eastAsia="en-US" w:bidi="ar-SA"/>
      </w:rPr>
    </w:lvl>
    <w:lvl w:ilvl="3" w:tplc="6212A4AC">
      <w:numFmt w:val="bullet"/>
      <w:lvlText w:val="•"/>
      <w:lvlJc w:val="left"/>
      <w:pPr>
        <w:ind w:left="6351" w:hanging="708"/>
      </w:pPr>
      <w:rPr>
        <w:rFonts w:hint="default"/>
        <w:lang w:val="ru-RU" w:eastAsia="en-US" w:bidi="ar-SA"/>
      </w:rPr>
    </w:lvl>
    <w:lvl w:ilvl="4" w:tplc="0CA0A9E8">
      <w:numFmt w:val="bullet"/>
      <w:lvlText w:val="•"/>
      <w:lvlJc w:val="left"/>
      <w:pPr>
        <w:ind w:left="6955" w:hanging="708"/>
      </w:pPr>
      <w:rPr>
        <w:rFonts w:hint="default"/>
        <w:lang w:val="ru-RU" w:eastAsia="en-US" w:bidi="ar-SA"/>
      </w:rPr>
    </w:lvl>
    <w:lvl w:ilvl="5" w:tplc="A7B07536">
      <w:numFmt w:val="bullet"/>
      <w:lvlText w:val="•"/>
      <w:lvlJc w:val="left"/>
      <w:pPr>
        <w:ind w:left="7559" w:hanging="708"/>
      </w:pPr>
      <w:rPr>
        <w:rFonts w:hint="default"/>
        <w:lang w:val="ru-RU" w:eastAsia="en-US" w:bidi="ar-SA"/>
      </w:rPr>
    </w:lvl>
    <w:lvl w:ilvl="6" w:tplc="0688F82E">
      <w:numFmt w:val="bullet"/>
      <w:lvlText w:val="•"/>
      <w:lvlJc w:val="left"/>
      <w:pPr>
        <w:ind w:left="8163" w:hanging="708"/>
      </w:pPr>
      <w:rPr>
        <w:rFonts w:hint="default"/>
        <w:lang w:val="ru-RU" w:eastAsia="en-US" w:bidi="ar-SA"/>
      </w:rPr>
    </w:lvl>
    <w:lvl w:ilvl="7" w:tplc="863AEFC0">
      <w:numFmt w:val="bullet"/>
      <w:lvlText w:val="•"/>
      <w:lvlJc w:val="left"/>
      <w:pPr>
        <w:ind w:left="8767" w:hanging="708"/>
      </w:pPr>
      <w:rPr>
        <w:rFonts w:hint="default"/>
        <w:lang w:val="ru-RU" w:eastAsia="en-US" w:bidi="ar-SA"/>
      </w:rPr>
    </w:lvl>
    <w:lvl w:ilvl="8" w:tplc="2258103C">
      <w:numFmt w:val="bullet"/>
      <w:lvlText w:val="•"/>
      <w:lvlJc w:val="left"/>
      <w:pPr>
        <w:ind w:left="9371" w:hanging="708"/>
      </w:pPr>
      <w:rPr>
        <w:rFonts w:hint="default"/>
        <w:lang w:val="ru-RU" w:eastAsia="en-US" w:bidi="ar-SA"/>
      </w:rPr>
    </w:lvl>
  </w:abstractNum>
  <w:abstractNum w:abstractNumId="74">
    <w:nsid w:val="56345A3F"/>
    <w:multiLevelType w:val="hybridMultilevel"/>
    <w:tmpl w:val="D5E2FF5E"/>
    <w:lvl w:ilvl="0" w:tplc="83E6816A">
      <w:start w:val="1"/>
      <w:numFmt w:val="decimal"/>
      <w:lvlText w:val="%1)"/>
      <w:lvlJc w:val="left"/>
      <w:pPr>
        <w:ind w:left="1293" w:hanging="372"/>
      </w:pPr>
      <w:rPr>
        <w:rFonts w:ascii="Times New Roman" w:eastAsia="Times New Roman" w:hAnsi="Times New Roman" w:cs="Times New Roman" w:hint="default"/>
        <w:w w:val="99"/>
        <w:sz w:val="26"/>
        <w:szCs w:val="26"/>
        <w:lang w:val="ru-RU" w:eastAsia="en-US" w:bidi="ar-SA"/>
      </w:rPr>
    </w:lvl>
    <w:lvl w:ilvl="1" w:tplc="410E1A38">
      <w:numFmt w:val="bullet"/>
      <w:lvlText w:val="•"/>
      <w:lvlJc w:val="left"/>
      <w:pPr>
        <w:ind w:left="2160" w:hanging="372"/>
      </w:pPr>
      <w:rPr>
        <w:rFonts w:hint="default"/>
        <w:lang w:val="ru-RU" w:eastAsia="en-US" w:bidi="ar-SA"/>
      </w:rPr>
    </w:lvl>
    <w:lvl w:ilvl="2" w:tplc="5A5AA1DA">
      <w:numFmt w:val="bullet"/>
      <w:lvlText w:val="•"/>
      <w:lvlJc w:val="left"/>
      <w:pPr>
        <w:ind w:left="3021" w:hanging="372"/>
      </w:pPr>
      <w:rPr>
        <w:rFonts w:hint="default"/>
        <w:lang w:val="ru-RU" w:eastAsia="en-US" w:bidi="ar-SA"/>
      </w:rPr>
    </w:lvl>
    <w:lvl w:ilvl="3" w:tplc="96FE0C08">
      <w:numFmt w:val="bullet"/>
      <w:lvlText w:val="•"/>
      <w:lvlJc w:val="left"/>
      <w:pPr>
        <w:ind w:left="3881" w:hanging="372"/>
      </w:pPr>
      <w:rPr>
        <w:rFonts w:hint="default"/>
        <w:lang w:val="ru-RU" w:eastAsia="en-US" w:bidi="ar-SA"/>
      </w:rPr>
    </w:lvl>
    <w:lvl w:ilvl="4" w:tplc="DE283812">
      <w:numFmt w:val="bullet"/>
      <w:lvlText w:val="•"/>
      <w:lvlJc w:val="left"/>
      <w:pPr>
        <w:ind w:left="4742" w:hanging="372"/>
      </w:pPr>
      <w:rPr>
        <w:rFonts w:hint="default"/>
        <w:lang w:val="ru-RU" w:eastAsia="en-US" w:bidi="ar-SA"/>
      </w:rPr>
    </w:lvl>
    <w:lvl w:ilvl="5" w:tplc="996437A2">
      <w:numFmt w:val="bullet"/>
      <w:lvlText w:val="•"/>
      <w:lvlJc w:val="left"/>
      <w:pPr>
        <w:ind w:left="5603" w:hanging="372"/>
      </w:pPr>
      <w:rPr>
        <w:rFonts w:hint="default"/>
        <w:lang w:val="ru-RU" w:eastAsia="en-US" w:bidi="ar-SA"/>
      </w:rPr>
    </w:lvl>
    <w:lvl w:ilvl="6" w:tplc="C71E49D2">
      <w:numFmt w:val="bullet"/>
      <w:lvlText w:val="•"/>
      <w:lvlJc w:val="left"/>
      <w:pPr>
        <w:ind w:left="6463" w:hanging="372"/>
      </w:pPr>
      <w:rPr>
        <w:rFonts w:hint="default"/>
        <w:lang w:val="ru-RU" w:eastAsia="en-US" w:bidi="ar-SA"/>
      </w:rPr>
    </w:lvl>
    <w:lvl w:ilvl="7" w:tplc="5546BE68">
      <w:numFmt w:val="bullet"/>
      <w:lvlText w:val="•"/>
      <w:lvlJc w:val="left"/>
      <w:pPr>
        <w:ind w:left="7324" w:hanging="372"/>
      </w:pPr>
      <w:rPr>
        <w:rFonts w:hint="default"/>
        <w:lang w:val="ru-RU" w:eastAsia="en-US" w:bidi="ar-SA"/>
      </w:rPr>
    </w:lvl>
    <w:lvl w:ilvl="8" w:tplc="0DA833C8">
      <w:numFmt w:val="bullet"/>
      <w:lvlText w:val="•"/>
      <w:lvlJc w:val="left"/>
      <w:pPr>
        <w:ind w:left="8185" w:hanging="372"/>
      </w:pPr>
      <w:rPr>
        <w:rFonts w:hint="default"/>
        <w:lang w:val="ru-RU" w:eastAsia="en-US" w:bidi="ar-SA"/>
      </w:rPr>
    </w:lvl>
  </w:abstractNum>
  <w:abstractNum w:abstractNumId="75">
    <w:nsid w:val="563B4D20"/>
    <w:multiLevelType w:val="hybridMultilevel"/>
    <w:tmpl w:val="1C9CEA74"/>
    <w:lvl w:ilvl="0" w:tplc="F1A00F12">
      <w:start w:val="1"/>
      <w:numFmt w:val="decimal"/>
      <w:lvlText w:val="%1)"/>
      <w:lvlJc w:val="left"/>
      <w:pPr>
        <w:ind w:left="220" w:hanging="317"/>
      </w:pPr>
      <w:rPr>
        <w:rFonts w:ascii="Times New Roman" w:eastAsia="Times New Roman" w:hAnsi="Times New Roman" w:cs="Times New Roman" w:hint="default"/>
        <w:w w:val="99"/>
        <w:sz w:val="26"/>
        <w:szCs w:val="26"/>
        <w:lang w:val="ru-RU" w:eastAsia="en-US" w:bidi="ar-SA"/>
      </w:rPr>
    </w:lvl>
    <w:lvl w:ilvl="1" w:tplc="9FD8A844">
      <w:numFmt w:val="bullet"/>
      <w:lvlText w:val="•"/>
      <w:lvlJc w:val="left"/>
      <w:pPr>
        <w:ind w:left="1188" w:hanging="317"/>
      </w:pPr>
      <w:rPr>
        <w:rFonts w:hint="default"/>
        <w:lang w:val="ru-RU" w:eastAsia="en-US" w:bidi="ar-SA"/>
      </w:rPr>
    </w:lvl>
    <w:lvl w:ilvl="2" w:tplc="B0A89C12">
      <w:numFmt w:val="bullet"/>
      <w:lvlText w:val="•"/>
      <w:lvlJc w:val="left"/>
      <w:pPr>
        <w:ind w:left="2157" w:hanging="317"/>
      </w:pPr>
      <w:rPr>
        <w:rFonts w:hint="default"/>
        <w:lang w:val="ru-RU" w:eastAsia="en-US" w:bidi="ar-SA"/>
      </w:rPr>
    </w:lvl>
    <w:lvl w:ilvl="3" w:tplc="F8F0D262">
      <w:numFmt w:val="bullet"/>
      <w:lvlText w:val="•"/>
      <w:lvlJc w:val="left"/>
      <w:pPr>
        <w:ind w:left="3125" w:hanging="317"/>
      </w:pPr>
      <w:rPr>
        <w:rFonts w:hint="default"/>
        <w:lang w:val="ru-RU" w:eastAsia="en-US" w:bidi="ar-SA"/>
      </w:rPr>
    </w:lvl>
    <w:lvl w:ilvl="4" w:tplc="AB489106">
      <w:numFmt w:val="bullet"/>
      <w:lvlText w:val="•"/>
      <w:lvlJc w:val="left"/>
      <w:pPr>
        <w:ind w:left="4094" w:hanging="317"/>
      </w:pPr>
      <w:rPr>
        <w:rFonts w:hint="default"/>
        <w:lang w:val="ru-RU" w:eastAsia="en-US" w:bidi="ar-SA"/>
      </w:rPr>
    </w:lvl>
    <w:lvl w:ilvl="5" w:tplc="29EA820C">
      <w:numFmt w:val="bullet"/>
      <w:lvlText w:val="•"/>
      <w:lvlJc w:val="left"/>
      <w:pPr>
        <w:ind w:left="5063" w:hanging="317"/>
      </w:pPr>
      <w:rPr>
        <w:rFonts w:hint="default"/>
        <w:lang w:val="ru-RU" w:eastAsia="en-US" w:bidi="ar-SA"/>
      </w:rPr>
    </w:lvl>
    <w:lvl w:ilvl="6" w:tplc="69FEB93E">
      <w:numFmt w:val="bullet"/>
      <w:lvlText w:val="•"/>
      <w:lvlJc w:val="left"/>
      <w:pPr>
        <w:ind w:left="6031" w:hanging="317"/>
      </w:pPr>
      <w:rPr>
        <w:rFonts w:hint="default"/>
        <w:lang w:val="ru-RU" w:eastAsia="en-US" w:bidi="ar-SA"/>
      </w:rPr>
    </w:lvl>
    <w:lvl w:ilvl="7" w:tplc="1652A968">
      <w:numFmt w:val="bullet"/>
      <w:lvlText w:val="•"/>
      <w:lvlJc w:val="left"/>
      <w:pPr>
        <w:ind w:left="7000" w:hanging="317"/>
      </w:pPr>
      <w:rPr>
        <w:rFonts w:hint="default"/>
        <w:lang w:val="ru-RU" w:eastAsia="en-US" w:bidi="ar-SA"/>
      </w:rPr>
    </w:lvl>
    <w:lvl w:ilvl="8" w:tplc="8FFEB09C">
      <w:numFmt w:val="bullet"/>
      <w:lvlText w:val="•"/>
      <w:lvlJc w:val="left"/>
      <w:pPr>
        <w:ind w:left="7969" w:hanging="317"/>
      </w:pPr>
      <w:rPr>
        <w:rFonts w:hint="default"/>
        <w:lang w:val="ru-RU" w:eastAsia="en-US" w:bidi="ar-SA"/>
      </w:rPr>
    </w:lvl>
  </w:abstractNum>
  <w:abstractNum w:abstractNumId="76">
    <w:nsid w:val="5BBB560A"/>
    <w:multiLevelType w:val="hybridMultilevel"/>
    <w:tmpl w:val="3F480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14442A5"/>
    <w:multiLevelType w:val="hybridMultilevel"/>
    <w:tmpl w:val="B27A849E"/>
    <w:lvl w:ilvl="0" w:tplc="7A92A3E8">
      <w:start w:val="1"/>
      <w:numFmt w:val="decimal"/>
      <w:lvlText w:val="%1."/>
      <w:lvlJc w:val="left"/>
      <w:pPr>
        <w:tabs>
          <w:tab w:val="num" w:pos="765"/>
        </w:tabs>
        <w:ind w:left="765" w:hanging="405"/>
      </w:pPr>
      <w:rPr>
        <w:rFonts w:hint="default"/>
      </w:rPr>
    </w:lvl>
    <w:lvl w:ilvl="1" w:tplc="22FEE8C6">
      <w:start w:val="1"/>
      <w:numFmt w:val="bullet"/>
      <w:lvlText w:val=""/>
      <w:lvlJc w:val="left"/>
      <w:pPr>
        <w:tabs>
          <w:tab w:val="num" w:pos="1440"/>
        </w:tabs>
        <w:ind w:left="1440" w:hanging="360"/>
      </w:pPr>
      <w:rPr>
        <w:rFonts w:ascii="Symbol" w:eastAsia="Times New Roman" w:hAnsi="Symbol"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627E3708"/>
    <w:multiLevelType w:val="hybridMultilevel"/>
    <w:tmpl w:val="EE888FC4"/>
    <w:lvl w:ilvl="0" w:tplc="B8E0D90E">
      <w:start w:val="1"/>
      <w:numFmt w:val="decimal"/>
      <w:lvlText w:val="%1)"/>
      <w:lvlJc w:val="left"/>
      <w:pPr>
        <w:ind w:left="1181" w:hanging="260"/>
      </w:pPr>
      <w:rPr>
        <w:rFonts w:hint="default"/>
        <w:w w:val="100"/>
        <w:lang w:val="ru-RU" w:eastAsia="en-US" w:bidi="ar-SA"/>
      </w:rPr>
    </w:lvl>
    <w:lvl w:ilvl="1" w:tplc="7518A2D8">
      <w:numFmt w:val="bullet"/>
      <w:lvlText w:val="•"/>
      <w:lvlJc w:val="left"/>
      <w:pPr>
        <w:ind w:left="2052" w:hanging="260"/>
      </w:pPr>
      <w:rPr>
        <w:rFonts w:hint="default"/>
        <w:lang w:val="ru-RU" w:eastAsia="en-US" w:bidi="ar-SA"/>
      </w:rPr>
    </w:lvl>
    <w:lvl w:ilvl="2" w:tplc="D534E0B4">
      <w:numFmt w:val="bullet"/>
      <w:lvlText w:val="•"/>
      <w:lvlJc w:val="left"/>
      <w:pPr>
        <w:ind w:left="2925" w:hanging="260"/>
      </w:pPr>
      <w:rPr>
        <w:rFonts w:hint="default"/>
        <w:lang w:val="ru-RU" w:eastAsia="en-US" w:bidi="ar-SA"/>
      </w:rPr>
    </w:lvl>
    <w:lvl w:ilvl="3" w:tplc="01904478">
      <w:numFmt w:val="bullet"/>
      <w:lvlText w:val="•"/>
      <w:lvlJc w:val="left"/>
      <w:pPr>
        <w:ind w:left="3797" w:hanging="260"/>
      </w:pPr>
      <w:rPr>
        <w:rFonts w:hint="default"/>
        <w:lang w:val="ru-RU" w:eastAsia="en-US" w:bidi="ar-SA"/>
      </w:rPr>
    </w:lvl>
    <w:lvl w:ilvl="4" w:tplc="11EE3EC0">
      <w:numFmt w:val="bullet"/>
      <w:lvlText w:val="•"/>
      <w:lvlJc w:val="left"/>
      <w:pPr>
        <w:ind w:left="4670" w:hanging="260"/>
      </w:pPr>
      <w:rPr>
        <w:rFonts w:hint="default"/>
        <w:lang w:val="ru-RU" w:eastAsia="en-US" w:bidi="ar-SA"/>
      </w:rPr>
    </w:lvl>
    <w:lvl w:ilvl="5" w:tplc="AF2C9DA2">
      <w:numFmt w:val="bullet"/>
      <w:lvlText w:val="•"/>
      <w:lvlJc w:val="left"/>
      <w:pPr>
        <w:ind w:left="5543" w:hanging="260"/>
      </w:pPr>
      <w:rPr>
        <w:rFonts w:hint="default"/>
        <w:lang w:val="ru-RU" w:eastAsia="en-US" w:bidi="ar-SA"/>
      </w:rPr>
    </w:lvl>
    <w:lvl w:ilvl="6" w:tplc="E132DD5E">
      <w:numFmt w:val="bullet"/>
      <w:lvlText w:val="•"/>
      <w:lvlJc w:val="left"/>
      <w:pPr>
        <w:ind w:left="6415" w:hanging="260"/>
      </w:pPr>
      <w:rPr>
        <w:rFonts w:hint="default"/>
        <w:lang w:val="ru-RU" w:eastAsia="en-US" w:bidi="ar-SA"/>
      </w:rPr>
    </w:lvl>
    <w:lvl w:ilvl="7" w:tplc="012A1EAC">
      <w:numFmt w:val="bullet"/>
      <w:lvlText w:val="•"/>
      <w:lvlJc w:val="left"/>
      <w:pPr>
        <w:ind w:left="7288" w:hanging="260"/>
      </w:pPr>
      <w:rPr>
        <w:rFonts w:hint="default"/>
        <w:lang w:val="ru-RU" w:eastAsia="en-US" w:bidi="ar-SA"/>
      </w:rPr>
    </w:lvl>
    <w:lvl w:ilvl="8" w:tplc="1B98DAA8">
      <w:numFmt w:val="bullet"/>
      <w:lvlText w:val="•"/>
      <w:lvlJc w:val="left"/>
      <w:pPr>
        <w:ind w:left="8161" w:hanging="260"/>
      </w:pPr>
      <w:rPr>
        <w:rFonts w:hint="default"/>
        <w:lang w:val="ru-RU" w:eastAsia="en-US" w:bidi="ar-SA"/>
      </w:rPr>
    </w:lvl>
  </w:abstractNum>
  <w:abstractNum w:abstractNumId="79">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nsid w:val="66452397"/>
    <w:multiLevelType w:val="hybridMultilevel"/>
    <w:tmpl w:val="42984E8E"/>
    <w:lvl w:ilvl="0" w:tplc="320C84CA">
      <w:numFmt w:val="bullet"/>
      <w:lvlText w:val="–"/>
      <w:lvlJc w:val="left"/>
      <w:pPr>
        <w:ind w:left="220" w:hanging="708"/>
      </w:pPr>
      <w:rPr>
        <w:rFonts w:ascii="Times New Roman" w:eastAsia="Times New Roman" w:hAnsi="Times New Roman" w:cs="Times New Roman" w:hint="default"/>
        <w:w w:val="100"/>
        <w:sz w:val="24"/>
        <w:szCs w:val="24"/>
        <w:lang w:val="ru-RU" w:eastAsia="en-US" w:bidi="ar-SA"/>
      </w:rPr>
    </w:lvl>
    <w:lvl w:ilvl="1" w:tplc="D38C2EF0">
      <w:numFmt w:val="bullet"/>
      <w:lvlText w:val="•"/>
      <w:lvlJc w:val="left"/>
      <w:pPr>
        <w:ind w:left="1188" w:hanging="708"/>
      </w:pPr>
      <w:rPr>
        <w:rFonts w:hint="default"/>
        <w:lang w:val="ru-RU" w:eastAsia="en-US" w:bidi="ar-SA"/>
      </w:rPr>
    </w:lvl>
    <w:lvl w:ilvl="2" w:tplc="384E7D4E">
      <w:numFmt w:val="bullet"/>
      <w:lvlText w:val="•"/>
      <w:lvlJc w:val="left"/>
      <w:pPr>
        <w:ind w:left="2157" w:hanging="708"/>
      </w:pPr>
      <w:rPr>
        <w:rFonts w:hint="default"/>
        <w:lang w:val="ru-RU" w:eastAsia="en-US" w:bidi="ar-SA"/>
      </w:rPr>
    </w:lvl>
    <w:lvl w:ilvl="3" w:tplc="82A68A0E">
      <w:numFmt w:val="bullet"/>
      <w:lvlText w:val="•"/>
      <w:lvlJc w:val="left"/>
      <w:pPr>
        <w:ind w:left="3125" w:hanging="708"/>
      </w:pPr>
      <w:rPr>
        <w:rFonts w:hint="default"/>
        <w:lang w:val="ru-RU" w:eastAsia="en-US" w:bidi="ar-SA"/>
      </w:rPr>
    </w:lvl>
    <w:lvl w:ilvl="4" w:tplc="B7827BD6">
      <w:numFmt w:val="bullet"/>
      <w:lvlText w:val="•"/>
      <w:lvlJc w:val="left"/>
      <w:pPr>
        <w:ind w:left="4094" w:hanging="708"/>
      </w:pPr>
      <w:rPr>
        <w:rFonts w:hint="default"/>
        <w:lang w:val="ru-RU" w:eastAsia="en-US" w:bidi="ar-SA"/>
      </w:rPr>
    </w:lvl>
    <w:lvl w:ilvl="5" w:tplc="61821EF8">
      <w:numFmt w:val="bullet"/>
      <w:lvlText w:val="•"/>
      <w:lvlJc w:val="left"/>
      <w:pPr>
        <w:ind w:left="5063" w:hanging="708"/>
      </w:pPr>
      <w:rPr>
        <w:rFonts w:hint="default"/>
        <w:lang w:val="ru-RU" w:eastAsia="en-US" w:bidi="ar-SA"/>
      </w:rPr>
    </w:lvl>
    <w:lvl w:ilvl="6" w:tplc="6CE64EF2">
      <w:numFmt w:val="bullet"/>
      <w:lvlText w:val="•"/>
      <w:lvlJc w:val="left"/>
      <w:pPr>
        <w:ind w:left="6031" w:hanging="708"/>
      </w:pPr>
      <w:rPr>
        <w:rFonts w:hint="default"/>
        <w:lang w:val="ru-RU" w:eastAsia="en-US" w:bidi="ar-SA"/>
      </w:rPr>
    </w:lvl>
    <w:lvl w:ilvl="7" w:tplc="F6A254EA">
      <w:numFmt w:val="bullet"/>
      <w:lvlText w:val="•"/>
      <w:lvlJc w:val="left"/>
      <w:pPr>
        <w:ind w:left="7000" w:hanging="708"/>
      </w:pPr>
      <w:rPr>
        <w:rFonts w:hint="default"/>
        <w:lang w:val="ru-RU" w:eastAsia="en-US" w:bidi="ar-SA"/>
      </w:rPr>
    </w:lvl>
    <w:lvl w:ilvl="8" w:tplc="06847044">
      <w:numFmt w:val="bullet"/>
      <w:lvlText w:val="•"/>
      <w:lvlJc w:val="left"/>
      <w:pPr>
        <w:ind w:left="7969" w:hanging="708"/>
      </w:pPr>
      <w:rPr>
        <w:rFonts w:hint="default"/>
        <w:lang w:val="ru-RU" w:eastAsia="en-US" w:bidi="ar-SA"/>
      </w:rPr>
    </w:lvl>
  </w:abstractNum>
  <w:abstractNum w:abstractNumId="81">
    <w:nsid w:val="693C7FE9"/>
    <w:multiLevelType w:val="hybridMultilevel"/>
    <w:tmpl w:val="E410BEF8"/>
    <w:lvl w:ilvl="0" w:tplc="CF8CCF18">
      <w:start w:val="1"/>
      <w:numFmt w:val="decimal"/>
      <w:lvlText w:val="%1)"/>
      <w:lvlJc w:val="left"/>
      <w:pPr>
        <w:ind w:left="1648" w:hanging="334"/>
      </w:pPr>
      <w:rPr>
        <w:rFonts w:ascii="Times New Roman" w:eastAsia="Times New Roman" w:hAnsi="Times New Roman" w:cs="Times New Roman" w:hint="default"/>
        <w:w w:val="99"/>
        <w:sz w:val="26"/>
        <w:szCs w:val="26"/>
        <w:lang w:val="ru-RU" w:eastAsia="en-US" w:bidi="ar-SA"/>
      </w:rPr>
    </w:lvl>
    <w:lvl w:ilvl="1" w:tplc="5A8049F0">
      <w:numFmt w:val="bullet"/>
      <w:lvlText w:val="•"/>
      <w:lvlJc w:val="left"/>
      <w:pPr>
        <w:ind w:left="2533" w:hanging="334"/>
      </w:pPr>
      <w:rPr>
        <w:rFonts w:hint="default"/>
        <w:lang w:val="ru-RU" w:eastAsia="en-US" w:bidi="ar-SA"/>
      </w:rPr>
    </w:lvl>
    <w:lvl w:ilvl="2" w:tplc="D3AADAF0">
      <w:numFmt w:val="bullet"/>
      <w:lvlText w:val="•"/>
      <w:lvlJc w:val="left"/>
      <w:pPr>
        <w:ind w:left="3427" w:hanging="334"/>
      </w:pPr>
      <w:rPr>
        <w:rFonts w:hint="default"/>
        <w:lang w:val="ru-RU" w:eastAsia="en-US" w:bidi="ar-SA"/>
      </w:rPr>
    </w:lvl>
    <w:lvl w:ilvl="3" w:tplc="E0E8B23C">
      <w:numFmt w:val="bullet"/>
      <w:lvlText w:val="•"/>
      <w:lvlJc w:val="left"/>
      <w:pPr>
        <w:ind w:left="4321" w:hanging="334"/>
      </w:pPr>
      <w:rPr>
        <w:rFonts w:hint="default"/>
        <w:lang w:val="ru-RU" w:eastAsia="en-US" w:bidi="ar-SA"/>
      </w:rPr>
    </w:lvl>
    <w:lvl w:ilvl="4" w:tplc="22D4A176">
      <w:numFmt w:val="bullet"/>
      <w:lvlText w:val="•"/>
      <w:lvlJc w:val="left"/>
      <w:pPr>
        <w:ind w:left="5215" w:hanging="334"/>
      </w:pPr>
      <w:rPr>
        <w:rFonts w:hint="default"/>
        <w:lang w:val="ru-RU" w:eastAsia="en-US" w:bidi="ar-SA"/>
      </w:rPr>
    </w:lvl>
    <w:lvl w:ilvl="5" w:tplc="96CED5E8">
      <w:numFmt w:val="bullet"/>
      <w:lvlText w:val="•"/>
      <w:lvlJc w:val="left"/>
      <w:pPr>
        <w:ind w:left="6109" w:hanging="334"/>
      </w:pPr>
      <w:rPr>
        <w:rFonts w:hint="default"/>
        <w:lang w:val="ru-RU" w:eastAsia="en-US" w:bidi="ar-SA"/>
      </w:rPr>
    </w:lvl>
    <w:lvl w:ilvl="6" w:tplc="B770C186">
      <w:numFmt w:val="bullet"/>
      <w:lvlText w:val="•"/>
      <w:lvlJc w:val="left"/>
      <w:pPr>
        <w:ind w:left="7003" w:hanging="334"/>
      </w:pPr>
      <w:rPr>
        <w:rFonts w:hint="default"/>
        <w:lang w:val="ru-RU" w:eastAsia="en-US" w:bidi="ar-SA"/>
      </w:rPr>
    </w:lvl>
    <w:lvl w:ilvl="7" w:tplc="CF14D79C">
      <w:numFmt w:val="bullet"/>
      <w:lvlText w:val="•"/>
      <w:lvlJc w:val="left"/>
      <w:pPr>
        <w:ind w:left="7897" w:hanging="334"/>
      </w:pPr>
      <w:rPr>
        <w:rFonts w:hint="default"/>
        <w:lang w:val="ru-RU" w:eastAsia="en-US" w:bidi="ar-SA"/>
      </w:rPr>
    </w:lvl>
    <w:lvl w:ilvl="8" w:tplc="F4EA6A14">
      <w:numFmt w:val="bullet"/>
      <w:lvlText w:val="•"/>
      <w:lvlJc w:val="left"/>
      <w:pPr>
        <w:ind w:left="8791" w:hanging="334"/>
      </w:pPr>
      <w:rPr>
        <w:rFonts w:hint="default"/>
        <w:lang w:val="ru-RU" w:eastAsia="en-US" w:bidi="ar-SA"/>
      </w:rPr>
    </w:lvl>
  </w:abstractNum>
  <w:abstractNum w:abstractNumId="82">
    <w:nsid w:val="697460F8"/>
    <w:multiLevelType w:val="hybridMultilevel"/>
    <w:tmpl w:val="87B6DE50"/>
    <w:lvl w:ilvl="0" w:tplc="42E83E48">
      <w:numFmt w:val="bullet"/>
      <w:lvlText w:val="-"/>
      <w:lvlJc w:val="left"/>
      <w:pPr>
        <w:ind w:left="606" w:hanging="140"/>
      </w:pPr>
      <w:rPr>
        <w:rFonts w:ascii="Times New Roman" w:eastAsia="Times New Roman" w:hAnsi="Times New Roman" w:cs="Times New Roman" w:hint="default"/>
        <w:w w:val="100"/>
        <w:sz w:val="24"/>
        <w:szCs w:val="24"/>
        <w:lang w:val="ru-RU" w:eastAsia="en-US" w:bidi="ar-SA"/>
      </w:rPr>
    </w:lvl>
    <w:lvl w:ilvl="1" w:tplc="C7C6AF64">
      <w:numFmt w:val="bullet"/>
      <w:lvlText w:val="–"/>
      <w:lvlJc w:val="left"/>
      <w:pPr>
        <w:ind w:left="606" w:hanging="708"/>
      </w:pPr>
      <w:rPr>
        <w:rFonts w:ascii="Times New Roman" w:eastAsia="Times New Roman" w:hAnsi="Times New Roman" w:cs="Times New Roman" w:hint="default"/>
        <w:w w:val="100"/>
        <w:sz w:val="24"/>
        <w:szCs w:val="24"/>
        <w:lang w:val="ru-RU" w:eastAsia="en-US" w:bidi="ar-SA"/>
      </w:rPr>
    </w:lvl>
    <w:lvl w:ilvl="2" w:tplc="074C585C">
      <w:numFmt w:val="bullet"/>
      <w:lvlText w:val="•"/>
      <w:lvlJc w:val="left"/>
      <w:pPr>
        <w:ind w:left="2595" w:hanging="708"/>
      </w:pPr>
      <w:rPr>
        <w:rFonts w:hint="default"/>
        <w:lang w:val="ru-RU" w:eastAsia="en-US" w:bidi="ar-SA"/>
      </w:rPr>
    </w:lvl>
    <w:lvl w:ilvl="3" w:tplc="2DF22624">
      <w:numFmt w:val="bullet"/>
      <w:lvlText w:val="•"/>
      <w:lvlJc w:val="left"/>
      <w:pPr>
        <w:ind w:left="3593" w:hanging="708"/>
      </w:pPr>
      <w:rPr>
        <w:rFonts w:hint="default"/>
        <w:lang w:val="ru-RU" w:eastAsia="en-US" w:bidi="ar-SA"/>
      </w:rPr>
    </w:lvl>
    <w:lvl w:ilvl="4" w:tplc="82D6F0BA">
      <w:numFmt w:val="bullet"/>
      <w:lvlText w:val="•"/>
      <w:lvlJc w:val="left"/>
      <w:pPr>
        <w:ind w:left="4591" w:hanging="708"/>
      </w:pPr>
      <w:rPr>
        <w:rFonts w:hint="default"/>
        <w:lang w:val="ru-RU" w:eastAsia="en-US" w:bidi="ar-SA"/>
      </w:rPr>
    </w:lvl>
    <w:lvl w:ilvl="5" w:tplc="BE7AFEAE">
      <w:numFmt w:val="bullet"/>
      <w:lvlText w:val="•"/>
      <w:lvlJc w:val="left"/>
      <w:pPr>
        <w:ind w:left="5589" w:hanging="708"/>
      </w:pPr>
      <w:rPr>
        <w:rFonts w:hint="default"/>
        <w:lang w:val="ru-RU" w:eastAsia="en-US" w:bidi="ar-SA"/>
      </w:rPr>
    </w:lvl>
    <w:lvl w:ilvl="6" w:tplc="E9388B5C">
      <w:numFmt w:val="bullet"/>
      <w:lvlText w:val="•"/>
      <w:lvlJc w:val="left"/>
      <w:pPr>
        <w:ind w:left="6587" w:hanging="708"/>
      </w:pPr>
      <w:rPr>
        <w:rFonts w:hint="default"/>
        <w:lang w:val="ru-RU" w:eastAsia="en-US" w:bidi="ar-SA"/>
      </w:rPr>
    </w:lvl>
    <w:lvl w:ilvl="7" w:tplc="E0743E54">
      <w:numFmt w:val="bullet"/>
      <w:lvlText w:val="•"/>
      <w:lvlJc w:val="left"/>
      <w:pPr>
        <w:ind w:left="7585" w:hanging="708"/>
      </w:pPr>
      <w:rPr>
        <w:rFonts w:hint="default"/>
        <w:lang w:val="ru-RU" w:eastAsia="en-US" w:bidi="ar-SA"/>
      </w:rPr>
    </w:lvl>
    <w:lvl w:ilvl="8" w:tplc="AD8413A2">
      <w:numFmt w:val="bullet"/>
      <w:lvlText w:val="•"/>
      <w:lvlJc w:val="left"/>
      <w:pPr>
        <w:ind w:left="8583" w:hanging="708"/>
      </w:pPr>
      <w:rPr>
        <w:rFonts w:hint="default"/>
        <w:lang w:val="ru-RU" w:eastAsia="en-US" w:bidi="ar-SA"/>
      </w:rPr>
    </w:lvl>
  </w:abstractNum>
  <w:abstractNum w:abstractNumId="83">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4">
    <w:nsid w:val="6AD545B0"/>
    <w:multiLevelType w:val="hybridMultilevel"/>
    <w:tmpl w:val="59DE2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6">
    <w:nsid w:val="6E631A59"/>
    <w:multiLevelType w:val="hybridMultilevel"/>
    <w:tmpl w:val="F49A500E"/>
    <w:lvl w:ilvl="0" w:tplc="850CB54E">
      <w:numFmt w:val="bullet"/>
      <w:lvlText w:val="-"/>
      <w:lvlJc w:val="left"/>
      <w:pPr>
        <w:ind w:left="220" w:hanging="140"/>
      </w:pPr>
      <w:rPr>
        <w:rFonts w:ascii="Times New Roman" w:eastAsia="Times New Roman" w:hAnsi="Times New Roman" w:cs="Times New Roman" w:hint="default"/>
        <w:w w:val="100"/>
        <w:sz w:val="24"/>
        <w:szCs w:val="24"/>
        <w:lang w:val="ru-RU" w:eastAsia="en-US" w:bidi="ar-SA"/>
      </w:rPr>
    </w:lvl>
    <w:lvl w:ilvl="1" w:tplc="0672B1EA">
      <w:numFmt w:val="bullet"/>
      <w:lvlText w:val="•"/>
      <w:lvlJc w:val="left"/>
      <w:pPr>
        <w:ind w:left="1188" w:hanging="140"/>
      </w:pPr>
      <w:rPr>
        <w:rFonts w:hint="default"/>
        <w:lang w:val="ru-RU" w:eastAsia="en-US" w:bidi="ar-SA"/>
      </w:rPr>
    </w:lvl>
    <w:lvl w:ilvl="2" w:tplc="F526766A">
      <w:numFmt w:val="bullet"/>
      <w:lvlText w:val="•"/>
      <w:lvlJc w:val="left"/>
      <w:pPr>
        <w:ind w:left="2157" w:hanging="140"/>
      </w:pPr>
      <w:rPr>
        <w:rFonts w:hint="default"/>
        <w:lang w:val="ru-RU" w:eastAsia="en-US" w:bidi="ar-SA"/>
      </w:rPr>
    </w:lvl>
    <w:lvl w:ilvl="3" w:tplc="646E4E22">
      <w:numFmt w:val="bullet"/>
      <w:lvlText w:val="•"/>
      <w:lvlJc w:val="left"/>
      <w:pPr>
        <w:ind w:left="3125" w:hanging="140"/>
      </w:pPr>
      <w:rPr>
        <w:rFonts w:hint="default"/>
        <w:lang w:val="ru-RU" w:eastAsia="en-US" w:bidi="ar-SA"/>
      </w:rPr>
    </w:lvl>
    <w:lvl w:ilvl="4" w:tplc="EB70D750">
      <w:numFmt w:val="bullet"/>
      <w:lvlText w:val="•"/>
      <w:lvlJc w:val="left"/>
      <w:pPr>
        <w:ind w:left="4094" w:hanging="140"/>
      </w:pPr>
      <w:rPr>
        <w:rFonts w:hint="default"/>
        <w:lang w:val="ru-RU" w:eastAsia="en-US" w:bidi="ar-SA"/>
      </w:rPr>
    </w:lvl>
    <w:lvl w:ilvl="5" w:tplc="C0224D2A">
      <w:numFmt w:val="bullet"/>
      <w:lvlText w:val="•"/>
      <w:lvlJc w:val="left"/>
      <w:pPr>
        <w:ind w:left="5063" w:hanging="140"/>
      </w:pPr>
      <w:rPr>
        <w:rFonts w:hint="default"/>
        <w:lang w:val="ru-RU" w:eastAsia="en-US" w:bidi="ar-SA"/>
      </w:rPr>
    </w:lvl>
    <w:lvl w:ilvl="6" w:tplc="BE1263A6">
      <w:numFmt w:val="bullet"/>
      <w:lvlText w:val="•"/>
      <w:lvlJc w:val="left"/>
      <w:pPr>
        <w:ind w:left="6031" w:hanging="140"/>
      </w:pPr>
      <w:rPr>
        <w:rFonts w:hint="default"/>
        <w:lang w:val="ru-RU" w:eastAsia="en-US" w:bidi="ar-SA"/>
      </w:rPr>
    </w:lvl>
    <w:lvl w:ilvl="7" w:tplc="2C6C8292">
      <w:numFmt w:val="bullet"/>
      <w:lvlText w:val="•"/>
      <w:lvlJc w:val="left"/>
      <w:pPr>
        <w:ind w:left="7000" w:hanging="140"/>
      </w:pPr>
      <w:rPr>
        <w:rFonts w:hint="default"/>
        <w:lang w:val="ru-RU" w:eastAsia="en-US" w:bidi="ar-SA"/>
      </w:rPr>
    </w:lvl>
    <w:lvl w:ilvl="8" w:tplc="A0D462EE">
      <w:numFmt w:val="bullet"/>
      <w:lvlText w:val="•"/>
      <w:lvlJc w:val="left"/>
      <w:pPr>
        <w:ind w:left="7969" w:hanging="140"/>
      </w:pPr>
      <w:rPr>
        <w:rFonts w:hint="default"/>
        <w:lang w:val="ru-RU" w:eastAsia="en-US" w:bidi="ar-SA"/>
      </w:rPr>
    </w:lvl>
  </w:abstractNum>
  <w:abstractNum w:abstractNumId="87">
    <w:nsid w:val="6E9106F3"/>
    <w:multiLevelType w:val="hybridMultilevel"/>
    <w:tmpl w:val="8F72A86C"/>
    <w:lvl w:ilvl="0" w:tplc="AB62648E">
      <w:start w:val="1"/>
      <w:numFmt w:val="decimal"/>
      <w:lvlText w:val="%1)"/>
      <w:lvlJc w:val="left"/>
      <w:pPr>
        <w:ind w:left="1281" w:hanging="360"/>
      </w:pPr>
      <w:rPr>
        <w:rFonts w:ascii="Times New Roman" w:eastAsia="Times New Roman" w:hAnsi="Times New Roman" w:cs="Times New Roman" w:hint="default"/>
        <w:w w:val="99"/>
        <w:sz w:val="26"/>
        <w:szCs w:val="26"/>
        <w:lang w:val="ru-RU" w:eastAsia="en-US" w:bidi="ar-SA"/>
      </w:rPr>
    </w:lvl>
    <w:lvl w:ilvl="1" w:tplc="39640788">
      <w:numFmt w:val="bullet"/>
      <w:lvlText w:val="•"/>
      <w:lvlJc w:val="left"/>
      <w:pPr>
        <w:ind w:left="2142" w:hanging="360"/>
      </w:pPr>
      <w:rPr>
        <w:rFonts w:hint="default"/>
        <w:lang w:val="ru-RU" w:eastAsia="en-US" w:bidi="ar-SA"/>
      </w:rPr>
    </w:lvl>
    <w:lvl w:ilvl="2" w:tplc="4B14AADC">
      <w:numFmt w:val="bullet"/>
      <w:lvlText w:val="•"/>
      <w:lvlJc w:val="left"/>
      <w:pPr>
        <w:ind w:left="3005" w:hanging="360"/>
      </w:pPr>
      <w:rPr>
        <w:rFonts w:hint="default"/>
        <w:lang w:val="ru-RU" w:eastAsia="en-US" w:bidi="ar-SA"/>
      </w:rPr>
    </w:lvl>
    <w:lvl w:ilvl="3" w:tplc="666A73E0">
      <w:numFmt w:val="bullet"/>
      <w:lvlText w:val="•"/>
      <w:lvlJc w:val="left"/>
      <w:pPr>
        <w:ind w:left="3867" w:hanging="360"/>
      </w:pPr>
      <w:rPr>
        <w:rFonts w:hint="default"/>
        <w:lang w:val="ru-RU" w:eastAsia="en-US" w:bidi="ar-SA"/>
      </w:rPr>
    </w:lvl>
    <w:lvl w:ilvl="4" w:tplc="E60E3740">
      <w:numFmt w:val="bullet"/>
      <w:lvlText w:val="•"/>
      <w:lvlJc w:val="left"/>
      <w:pPr>
        <w:ind w:left="4730" w:hanging="360"/>
      </w:pPr>
      <w:rPr>
        <w:rFonts w:hint="default"/>
        <w:lang w:val="ru-RU" w:eastAsia="en-US" w:bidi="ar-SA"/>
      </w:rPr>
    </w:lvl>
    <w:lvl w:ilvl="5" w:tplc="0FA691D6">
      <w:numFmt w:val="bullet"/>
      <w:lvlText w:val="•"/>
      <w:lvlJc w:val="left"/>
      <w:pPr>
        <w:ind w:left="5593" w:hanging="360"/>
      </w:pPr>
      <w:rPr>
        <w:rFonts w:hint="default"/>
        <w:lang w:val="ru-RU" w:eastAsia="en-US" w:bidi="ar-SA"/>
      </w:rPr>
    </w:lvl>
    <w:lvl w:ilvl="6" w:tplc="672444E8">
      <w:numFmt w:val="bullet"/>
      <w:lvlText w:val="•"/>
      <w:lvlJc w:val="left"/>
      <w:pPr>
        <w:ind w:left="6455" w:hanging="360"/>
      </w:pPr>
      <w:rPr>
        <w:rFonts w:hint="default"/>
        <w:lang w:val="ru-RU" w:eastAsia="en-US" w:bidi="ar-SA"/>
      </w:rPr>
    </w:lvl>
    <w:lvl w:ilvl="7" w:tplc="05DC25A8">
      <w:numFmt w:val="bullet"/>
      <w:lvlText w:val="•"/>
      <w:lvlJc w:val="left"/>
      <w:pPr>
        <w:ind w:left="7318" w:hanging="360"/>
      </w:pPr>
      <w:rPr>
        <w:rFonts w:hint="default"/>
        <w:lang w:val="ru-RU" w:eastAsia="en-US" w:bidi="ar-SA"/>
      </w:rPr>
    </w:lvl>
    <w:lvl w:ilvl="8" w:tplc="0F86FF5C">
      <w:numFmt w:val="bullet"/>
      <w:lvlText w:val="•"/>
      <w:lvlJc w:val="left"/>
      <w:pPr>
        <w:ind w:left="8181" w:hanging="360"/>
      </w:pPr>
      <w:rPr>
        <w:rFonts w:hint="default"/>
        <w:lang w:val="ru-RU" w:eastAsia="en-US" w:bidi="ar-SA"/>
      </w:rPr>
    </w:lvl>
  </w:abstractNum>
  <w:abstractNum w:abstractNumId="88">
    <w:nsid w:val="6F32223A"/>
    <w:multiLevelType w:val="hybridMultilevel"/>
    <w:tmpl w:val="56D4624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9">
    <w:nsid w:val="6F572E12"/>
    <w:multiLevelType w:val="hybridMultilevel"/>
    <w:tmpl w:val="6554DDE6"/>
    <w:lvl w:ilvl="0" w:tplc="67FED96A">
      <w:start w:val="1"/>
      <w:numFmt w:val="decimal"/>
      <w:lvlText w:val="%1)"/>
      <w:lvlJc w:val="left"/>
      <w:pPr>
        <w:ind w:left="1266" w:hanging="346"/>
        <w:jc w:val="right"/>
      </w:pPr>
      <w:rPr>
        <w:rFonts w:ascii="Times New Roman" w:eastAsia="Times New Roman" w:hAnsi="Times New Roman" w:cs="Times New Roman" w:hint="default"/>
        <w:w w:val="99"/>
        <w:sz w:val="26"/>
        <w:szCs w:val="26"/>
        <w:lang w:val="ru-RU" w:eastAsia="en-US" w:bidi="ar-SA"/>
      </w:rPr>
    </w:lvl>
    <w:lvl w:ilvl="1" w:tplc="5CB865D6">
      <w:start w:val="1"/>
      <w:numFmt w:val="decimal"/>
      <w:lvlText w:val="%2)"/>
      <w:lvlJc w:val="left"/>
      <w:pPr>
        <w:ind w:left="220" w:hanging="320"/>
      </w:pPr>
      <w:rPr>
        <w:rFonts w:ascii="Times New Roman" w:eastAsia="Times New Roman" w:hAnsi="Times New Roman" w:cs="Times New Roman" w:hint="default"/>
        <w:w w:val="99"/>
        <w:sz w:val="26"/>
        <w:szCs w:val="26"/>
        <w:lang w:val="ru-RU" w:eastAsia="en-US" w:bidi="ar-SA"/>
      </w:rPr>
    </w:lvl>
    <w:lvl w:ilvl="2" w:tplc="5B3C98E0">
      <w:numFmt w:val="bullet"/>
      <w:lvlText w:val="•"/>
      <w:lvlJc w:val="left"/>
      <w:pPr>
        <w:ind w:left="2220" w:hanging="320"/>
      </w:pPr>
      <w:rPr>
        <w:rFonts w:hint="default"/>
        <w:lang w:val="ru-RU" w:eastAsia="en-US" w:bidi="ar-SA"/>
      </w:rPr>
    </w:lvl>
    <w:lvl w:ilvl="3" w:tplc="554CBC34">
      <w:numFmt w:val="bullet"/>
      <w:lvlText w:val="•"/>
      <w:lvlJc w:val="left"/>
      <w:pPr>
        <w:ind w:left="3181" w:hanging="320"/>
      </w:pPr>
      <w:rPr>
        <w:rFonts w:hint="default"/>
        <w:lang w:val="ru-RU" w:eastAsia="en-US" w:bidi="ar-SA"/>
      </w:rPr>
    </w:lvl>
    <w:lvl w:ilvl="4" w:tplc="BCAE0EA6">
      <w:numFmt w:val="bullet"/>
      <w:lvlText w:val="•"/>
      <w:lvlJc w:val="left"/>
      <w:pPr>
        <w:ind w:left="4142" w:hanging="320"/>
      </w:pPr>
      <w:rPr>
        <w:rFonts w:hint="default"/>
        <w:lang w:val="ru-RU" w:eastAsia="en-US" w:bidi="ar-SA"/>
      </w:rPr>
    </w:lvl>
    <w:lvl w:ilvl="5" w:tplc="3A289C92">
      <w:numFmt w:val="bullet"/>
      <w:lvlText w:val="•"/>
      <w:lvlJc w:val="left"/>
      <w:pPr>
        <w:ind w:left="5102" w:hanging="320"/>
      </w:pPr>
      <w:rPr>
        <w:rFonts w:hint="default"/>
        <w:lang w:val="ru-RU" w:eastAsia="en-US" w:bidi="ar-SA"/>
      </w:rPr>
    </w:lvl>
    <w:lvl w:ilvl="6" w:tplc="00BC77C8">
      <w:numFmt w:val="bullet"/>
      <w:lvlText w:val="•"/>
      <w:lvlJc w:val="left"/>
      <w:pPr>
        <w:ind w:left="6063" w:hanging="320"/>
      </w:pPr>
      <w:rPr>
        <w:rFonts w:hint="default"/>
        <w:lang w:val="ru-RU" w:eastAsia="en-US" w:bidi="ar-SA"/>
      </w:rPr>
    </w:lvl>
    <w:lvl w:ilvl="7" w:tplc="B7364142">
      <w:numFmt w:val="bullet"/>
      <w:lvlText w:val="•"/>
      <w:lvlJc w:val="left"/>
      <w:pPr>
        <w:ind w:left="7024" w:hanging="320"/>
      </w:pPr>
      <w:rPr>
        <w:rFonts w:hint="default"/>
        <w:lang w:val="ru-RU" w:eastAsia="en-US" w:bidi="ar-SA"/>
      </w:rPr>
    </w:lvl>
    <w:lvl w:ilvl="8" w:tplc="F596173C">
      <w:numFmt w:val="bullet"/>
      <w:lvlText w:val="•"/>
      <w:lvlJc w:val="left"/>
      <w:pPr>
        <w:ind w:left="7984" w:hanging="320"/>
      </w:pPr>
      <w:rPr>
        <w:rFonts w:hint="default"/>
        <w:lang w:val="ru-RU" w:eastAsia="en-US" w:bidi="ar-SA"/>
      </w:rPr>
    </w:lvl>
  </w:abstractNum>
  <w:abstractNum w:abstractNumId="90">
    <w:nsid w:val="76EE4E95"/>
    <w:multiLevelType w:val="hybridMultilevel"/>
    <w:tmpl w:val="DC1E2362"/>
    <w:lvl w:ilvl="0" w:tplc="BA865DC0">
      <w:numFmt w:val="bullet"/>
      <w:lvlText w:val="–"/>
      <w:lvlJc w:val="left"/>
      <w:pPr>
        <w:ind w:left="1326" w:hanging="360"/>
      </w:pPr>
      <w:rPr>
        <w:rFonts w:ascii="Times New Roman" w:eastAsia="Times New Roman" w:hAnsi="Times New Roman" w:cs="Times New Roman" w:hint="default"/>
        <w:w w:val="98"/>
        <w:sz w:val="28"/>
        <w:szCs w:val="28"/>
        <w:lang w:val="ru-RU" w:eastAsia="en-US" w:bidi="ar-SA"/>
      </w:rPr>
    </w:lvl>
    <w:lvl w:ilvl="1" w:tplc="F1EA46AC">
      <w:numFmt w:val="bullet"/>
      <w:lvlText w:val="–"/>
      <w:lvlJc w:val="left"/>
      <w:pPr>
        <w:ind w:left="606" w:hanging="708"/>
      </w:pPr>
      <w:rPr>
        <w:rFonts w:ascii="Times New Roman" w:eastAsia="Times New Roman" w:hAnsi="Times New Roman" w:cs="Times New Roman" w:hint="default"/>
        <w:w w:val="98"/>
        <w:sz w:val="28"/>
        <w:szCs w:val="28"/>
        <w:lang w:val="ru-RU" w:eastAsia="en-US" w:bidi="ar-SA"/>
      </w:rPr>
    </w:lvl>
    <w:lvl w:ilvl="2" w:tplc="CA128B6C">
      <w:numFmt w:val="bullet"/>
      <w:lvlText w:val="•"/>
      <w:lvlJc w:val="left"/>
      <w:pPr>
        <w:ind w:left="2348" w:hanging="708"/>
      </w:pPr>
      <w:rPr>
        <w:rFonts w:hint="default"/>
        <w:lang w:val="ru-RU" w:eastAsia="en-US" w:bidi="ar-SA"/>
      </w:rPr>
    </w:lvl>
    <w:lvl w:ilvl="3" w:tplc="5A889FDE">
      <w:numFmt w:val="bullet"/>
      <w:lvlText w:val="•"/>
      <w:lvlJc w:val="left"/>
      <w:pPr>
        <w:ind w:left="3377" w:hanging="708"/>
      </w:pPr>
      <w:rPr>
        <w:rFonts w:hint="default"/>
        <w:lang w:val="ru-RU" w:eastAsia="en-US" w:bidi="ar-SA"/>
      </w:rPr>
    </w:lvl>
    <w:lvl w:ilvl="4" w:tplc="A450160E">
      <w:numFmt w:val="bullet"/>
      <w:lvlText w:val="•"/>
      <w:lvlJc w:val="left"/>
      <w:pPr>
        <w:ind w:left="4406" w:hanging="708"/>
      </w:pPr>
      <w:rPr>
        <w:rFonts w:hint="default"/>
        <w:lang w:val="ru-RU" w:eastAsia="en-US" w:bidi="ar-SA"/>
      </w:rPr>
    </w:lvl>
    <w:lvl w:ilvl="5" w:tplc="97B813FC">
      <w:numFmt w:val="bullet"/>
      <w:lvlText w:val="•"/>
      <w:lvlJc w:val="left"/>
      <w:pPr>
        <w:ind w:left="5435" w:hanging="708"/>
      </w:pPr>
      <w:rPr>
        <w:rFonts w:hint="default"/>
        <w:lang w:val="ru-RU" w:eastAsia="en-US" w:bidi="ar-SA"/>
      </w:rPr>
    </w:lvl>
    <w:lvl w:ilvl="6" w:tplc="21A2C8BE">
      <w:numFmt w:val="bullet"/>
      <w:lvlText w:val="•"/>
      <w:lvlJc w:val="left"/>
      <w:pPr>
        <w:ind w:left="6464" w:hanging="708"/>
      </w:pPr>
      <w:rPr>
        <w:rFonts w:hint="default"/>
        <w:lang w:val="ru-RU" w:eastAsia="en-US" w:bidi="ar-SA"/>
      </w:rPr>
    </w:lvl>
    <w:lvl w:ilvl="7" w:tplc="CB10CB72">
      <w:numFmt w:val="bullet"/>
      <w:lvlText w:val="•"/>
      <w:lvlJc w:val="left"/>
      <w:pPr>
        <w:ind w:left="7492" w:hanging="708"/>
      </w:pPr>
      <w:rPr>
        <w:rFonts w:hint="default"/>
        <w:lang w:val="ru-RU" w:eastAsia="en-US" w:bidi="ar-SA"/>
      </w:rPr>
    </w:lvl>
    <w:lvl w:ilvl="8" w:tplc="82427EDA">
      <w:numFmt w:val="bullet"/>
      <w:lvlText w:val="•"/>
      <w:lvlJc w:val="left"/>
      <w:pPr>
        <w:ind w:left="8521" w:hanging="708"/>
      </w:pPr>
      <w:rPr>
        <w:rFonts w:hint="default"/>
        <w:lang w:val="ru-RU" w:eastAsia="en-US" w:bidi="ar-SA"/>
      </w:rPr>
    </w:lvl>
  </w:abstractNum>
  <w:abstractNum w:abstractNumId="91">
    <w:nsid w:val="776A5DA9"/>
    <w:multiLevelType w:val="hybridMultilevel"/>
    <w:tmpl w:val="C994E6C8"/>
    <w:lvl w:ilvl="0" w:tplc="12E06930">
      <w:numFmt w:val="bullet"/>
      <w:lvlText w:val="•"/>
      <w:lvlJc w:val="left"/>
      <w:pPr>
        <w:ind w:left="220" w:hanging="173"/>
      </w:pPr>
      <w:rPr>
        <w:rFonts w:ascii="Times New Roman" w:eastAsia="Times New Roman" w:hAnsi="Times New Roman" w:cs="Times New Roman" w:hint="default"/>
        <w:w w:val="100"/>
        <w:sz w:val="24"/>
        <w:szCs w:val="24"/>
        <w:lang w:val="ru-RU" w:eastAsia="en-US" w:bidi="ar-SA"/>
      </w:rPr>
    </w:lvl>
    <w:lvl w:ilvl="1" w:tplc="B7640D8E">
      <w:numFmt w:val="bullet"/>
      <w:lvlText w:val="•"/>
      <w:lvlJc w:val="left"/>
      <w:pPr>
        <w:ind w:left="1188" w:hanging="173"/>
      </w:pPr>
      <w:rPr>
        <w:rFonts w:hint="default"/>
        <w:lang w:val="ru-RU" w:eastAsia="en-US" w:bidi="ar-SA"/>
      </w:rPr>
    </w:lvl>
    <w:lvl w:ilvl="2" w:tplc="82B85020">
      <w:numFmt w:val="bullet"/>
      <w:lvlText w:val="•"/>
      <w:lvlJc w:val="left"/>
      <w:pPr>
        <w:ind w:left="2157" w:hanging="173"/>
      </w:pPr>
      <w:rPr>
        <w:rFonts w:hint="default"/>
        <w:lang w:val="ru-RU" w:eastAsia="en-US" w:bidi="ar-SA"/>
      </w:rPr>
    </w:lvl>
    <w:lvl w:ilvl="3" w:tplc="541AC6D2">
      <w:numFmt w:val="bullet"/>
      <w:lvlText w:val="•"/>
      <w:lvlJc w:val="left"/>
      <w:pPr>
        <w:ind w:left="3125" w:hanging="173"/>
      </w:pPr>
      <w:rPr>
        <w:rFonts w:hint="default"/>
        <w:lang w:val="ru-RU" w:eastAsia="en-US" w:bidi="ar-SA"/>
      </w:rPr>
    </w:lvl>
    <w:lvl w:ilvl="4" w:tplc="D99EFE14">
      <w:numFmt w:val="bullet"/>
      <w:lvlText w:val="•"/>
      <w:lvlJc w:val="left"/>
      <w:pPr>
        <w:ind w:left="4094" w:hanging="173"/>
      </w:pPr>
      <w:rPr>
        <w:rFonts w:hint="default"/>
        <w:lang w:val="ru-RU" w:eastAsia="en-US" w:bidi="ar-SA"/>
      </w:rPr>
    </w:lvl>
    <w:lvl w:ilvl="5" w:tplc="DEE23990">
      <w:numFmt w:val="bullet"/>
      <w:lvlText w:val="•"/>
      <w:lvlJc w:val="left"/>
      <w:pPr>
        <w:ind w:left="5063" w:hanging="173"/>
      </w:pPr>
      <w:rPr>
        <w:rFonts w:hint="default"/>
        <w:lang w:val="ru-RU" w:eastAsia="en-US" w:bidi="ar-SA"/>
      </w:rPr>
    </w:lvl>
    <w:lvl w:ilvl="6" w:tplc="A7482172">
      <w:numFmt w:val="bullet"/>
      <w:lvlText w:val="•"/>
      <w:lvlJc w:val="left"/>
      <w:pPr>
        <w:ind w:left="6031" w:hanging="173"/>
      </w:pPr>
      <w:rPr>
        <w:rFonts w:hint="default"/>
        <w:lang w:val="ru-RU" w:eastAsia="en-US" w:bidi="ar-SA"/>
      </w:rPr>
    </w:lvl>
    <w:lvl w:ilvl="7" w:tplc="7E38940A">
      <w:numFmt w:val="bullet"/>
      <w:lvlText w:val="•"/>
      <w:lvlJc w:val="left"/>
      <w:pPr>
        <w:ind w:left="7000" w:hanging="173"/>
      </w:pPr>
      <w:rPr>
        <w:rFonts w:hint="default"/>
        <w:lang w:val="ru-RU" w:eastAsia="en-US" w:bidi="ar-SA"/>
      </w:rPr>
    </w:lvl>
    <w:lvl w:ilvl="8" w:tplc="D696B5A0">
      <w:numFmt w:val="bullet"/>
      <w:lvlText w:val="•"/>
      <w:lvlJc w:val="left"/>
      <w:pPr>
        <w:ind w:left="7969" w:hanging="173"/>
      </w:pPr>
      <w:rPr>
        <w:rFonts w:hint="default"/>
        <w:lang w:val="ru-RU" w:eastAsia="en-US" w:bidi="ar-SA"/>
      </w:rPr>
    </w:lvl>
  </w:abstractNum>
  <w:abstractNum w:abstractNumId="92">
    <w:nsid w:val="795C7E7A"/>
    <w:multiLevelType w:val="hybridMultilevel"/>
    <w:tmpl w:val="D3A03F92"/>
    <w:lvl w:ilvl="0" w:tplc="487AC97E">
      <w:start w:val="1"/>
      <w:numFmt w:val="decimal"/>
      <w:lvlText w:val="%1)"/>
      <w:lvlJc w:val="left"/>
      <w:pPr>
        <w:ind w:left="1288" w:hanging="368"/>
      </w:pPr>
      <w:rPr>
        <w:rFonts w:ascii="Times New Roman" w:eastAsia="Times New Roman" w:hAnsi="Times New Roman" w:cs="Times New Roman" w:hint="default"/>
        <w:w w:val="99"/>
        <w:sz w:val="26"/>
        <w:szCs w:val="26"/>
        <w:lang w:val="ru-RU" w:eastAsia="en-US" w:bidi="ar-SA"/>
      </w:rPr>
    </w:lvl>
    <w:lvl w:ilvl="1" w:tplc="6172C7FA">
      <w:numFmt w:val="bullet"/>
      <w:lvlText w:val="•"/>
      <w:lvlJc w:val="left"/>
      <w:pPr>
        <w:ind w:left="2142" w:hanging="368"/>
      </w:pPr>
      <w:rPr>
        <w:rFonts w:hint="default"/>
        <w:lang w:val="ru-RU" w:eastAsia="en-US" w:bidi="ar-SA"/>
      </w:rPr>
    </w:lvl>
    <w:lvl w:ilvl="2" w:tplc="6AF01060">
      <w:numFmt w:val="bullet"/>
      <w:lvlText w:val="•"/>
      <w:lvlJc w:val="left"/>
      <w:pPr>
        <w:ind w:left="3005" w:hanging="368"/>
      </w:pPr>
      <w:rPr>
        <w:rFonts w:hint="default"/>
        <w:lang w:val="ru-RU" w:eastAsia="en-US" w:bidi="ar-SA"/>
      </w:rPr>
    </w:lvl>
    <w:lvl w:ilvl="3" w:tplc="8B8E543A">
      <w:numFmt w:val="bullet"/>
      <w:lvlText w:val="•"/>
      <w:lvlJc w:val="left"/>
      <w:pPr>
        <w:ind w:left="3867" w:hanging="368"/>
      </w:pPr>
      <w:rPr>
        <w:rFonts w:hint="default"/>
        <w:lang w:val="ru-RU" w:eastAsia="en-US" w:bidi="ar-SA"/>
      </w:rPr>
    </w:lvl>
    <w:lvl w:ilvl="4" w:tplc="CC14D05A">
      <w:numFmt w:val="bullet"/>
      <w:lvlText w:val="•"/>
      <w:lvlJc w:val="left"/>
      <w:pPr>
        <w:ind w:left="4730" w:hanging="368"/>
      </w:pPr>
      <w:rPr>
        <w:rFonts w:hint="default"/>
        <w:lang w:val="ru-RU" w:eastAsia="en-US" w:bidi="ar-SA"/>
      </w:rPr>
    </w:lvl>
    <w:lvl w:ilvl="5" w:tplc="99E44874">
      <w:numFmt w:val="bullet"/>
      <w:lvlText w:val="•"/>
      <w:lvlJc w:val="left"/>
      <w:pPr>
        <w:ind w:left="5593" w:hanging="368"/>
      </w:pPr>
      <w:rPr>
        <w:rFonts w:hint="default"/>
        <w:lang w:val="ru-RU" w:eastAsia="en-US" w:bidi="ar-SA"/>
      </w:rPr>
    </w:lvl>
    <w:lvl w:ilvl="6" w:tplc="F8AC6D2E">
      <w:numFmt w:val="bullet"/>
      <w:lvlText w:val="•"/>
      <w:lvlJc w:val="left"/>
      <w:pPr>
        <w:ind w:left="6455" w:hanging="368"/>
      </w:pPr>
      <w:rPr>
        <w:rFonts w:hint="default"/>
        <w:lang w:val="ru-RU" w:eastAsia="en-US" w:bidi="ar-SA"/>
      </w:rPr>
    </w:lvl>
    <w:lvl w:ilvl="7" w:tplc="F75E7EA8">
      <w:numFmt w:val="bullet"/>
      <w:lvlText w:val="•"/>
      <w:lvlJc w:val="left"/>
      <w:pPr>
        <w:ind w:left="7318" w:hanging="368"/>
      </w:pPr>
      <w:rPr>
        <w:rFonts w:hint="default"/>
        <w:lang w:val="ru-RU" w:eastAsia="en-US" w:bidi="ar-SA"/>
      </w:rPr>
    </w:lvl>
    <w:lvl w:ilvl="8" w:tplc="757A5842">
      <w:numFmt w:val="bullet"/>
      <w:lvlText w:val="•"/>
      <w:lvlJc w:val="left"/>
      <w:pPr>
        <w:ind w:left="8181" w:hanging="368"/>
      </w:pPr>
      <w:rPr>
        <w:rFonts w:hint="default"/>
        <w:lang w:val="ru-RU" w:eastAsia="en-US" w:bidi="ar-SA"/>
      </w:rPr>
    </w:lvl>
  </w:abstractNum>
  <w:abstractNum w:abstractNumId="93">
    <w:nsid w:val="7E4E4282"/>
    <w:multiLevelType w:val="hybridMultilevel"/>
    <w:tmpl w:val="48AA0D22"/>
    <w:lvl w:ilvl="0" w:tplc="39A86868">
      <w:start w:val="1"/>
      <w:numFmt w:val="decimal"/>
      <w:lvlText w:val="%1)"/>
      <w:lvlJc w:val="left"/>
      <w:pPr>
        <w:ind w:left="1302" w:hanging="382"/>
      </w:pPr>
      <w:rPr>
        <w:rFonts w:ascii="Times New Roman" w:eastAsia="Times New Roman" w:hAnsi="Times New Roman" w:cs="Times New Roman" w:hint="default"/>
        <w:w w:val="99"/>
        <w:sz w:val="26"/>
        <w:szCs w:val="26"/>
        <w:lang w:val="ru-RU" w:eastAsia="en-US" w:bidi="ar-SA"/>
      </w:rPr>
    </w:lvl>
    <w:lvl w:ilvl="1" w:tplc="D21AD790">
      <w:numFmt w:val="bullet"/>
      <w:lvlText w:val="•"/>
      <w:lvlJc w:val="left"/>
      <w:pPr>
        <w:ind w:left="2160" w:hanging="382"/>
      </w:pPr>
      <w:rPr>
        <w:rFonts w:hint="default"/>
        <w:lang w:val="ru-RU" w:eastAsia="en-US" w:bidi="ar-SA"/>
      </w:rPr>
    </w:lvl>
    <w:lvl w:ilvl="2" w:tplc="431ABBC6">
      <w:numFmt w:val="bullet"/>
      <w:lvlText w:val="•"/>
      <w:lvlJc w:val="left"/>
      <w:pPr>
        <w:ind w:left="3021" w:hanging="382"/>
      </w:pPr>
      <w:rPr>
        <w:rFonts w:hint="default"/>
        <w:lang w:val="ru-RU" w:eastAsia="en-US" w:bidi="ar-SA"/>
      </w:rPr>
    </w:lvl>
    <w:lvl w:ilvl="3" w:tplc="4A3E7FEE">
      <w:numFmt w:val="bullet"/>
      <w:lvlText w:val="•"/>
      <w:lvlJc w:val="left"/>
      <w:pPr>
        <w:ind w:left="3881" w:hanging="382"/>
      </w:pPr>
      <w:rPr>
        <w:rFonts w:hint="default"/>
        <w:lang w:val="ru-RU" w:eastAsia="en-US" w:bidi="ar-SA"/>
      </w:rPr>
    </w:lvl>
    <w:lvl w:ilvl="4" w:tplc="51243AC0">
      <w:numFmt w:val="bullet"/>
      <w:lvlText w:val="•"/>
      <w:lvlJc w:val="left"/>
      <w:pPr>
        <w:ind w:left="4742" w:hanging="382"/>
      </w:pPr>
      <w:rPr>
        <w:rFonts w:hint="default"/>
        <w:lang w:val="ru-RU" w:eastAsia="en-US" w:bidi="ar-SA"/>
      </w:rPr>
    </w:lvl>
    <w:lvl w:ilvl="5" w:tplc="5802E09E">
      <w:numFmt w:val="bullet"/>
      <w:lvlText w:val="•"/>
      <w:lvlJc w:val="left"/>
      <w:pPr>
        <w:ind w:left="5603" w:hanging="382"/>
      </w:pPr>
      <w:rPr>
        <w:rFonts w:hint="default"/>
        <w:lang w:val="ru-RU" w:eastAsia="en-US" w:bidi="ar-SA"/>
      </w:rPr>
    </w:lvl>
    <w:lvl w:ilvl="6" w:tplc="BA70FF94">
      <w:numFmt w:val="bullet"/>
      <w:lvlText w:val="•"/>
      <w:lvlJc w:val="left"/>
      <w:pPr>
        <w:ind w:left="6463" w:hanging="382"/>
      </w:pPr>
      <w:rPr>
        <w:rFonts w:hint="default"/>
        <w:lang w:val="ru-RU" w:eastAsia="en-US" w:bidi="ar-SA"/>
      </w:rPr>
    </w:lvl>
    <w:lvl w:ilvl="7" w:tplc="88C6B1AA">
      <w:numFmt w:val="bullet"/>
      <w:lvlText w:val="•"/>
      <w:lvlJc w:val="left"/>
      <w:pPr>
        <w:ind w:left="7324" w:hanging="382"/>
      </w:pPr>
      <w:rPr>
        <w:rFonts w:hint="default"/>
        <w:lang w:val="ru-RU" w:eastAsia="en-US" w:bidi="ar-SA"/>
      </w:rPr>
    </w:lvl>
    <w:lvl w:ilvl="8" w:tplc="4DF2BCBA">
      <w:numFmt w:val="bullet"/>
      <w:lvlText w:val="•"/>
      <w:lvlJc w:val="left"/>
      <w:pPr>
        <w:ind w:left="8185" w:hanging="382"/>
      </w:pPr>
      <w:rPr>
        <w:rFonts w:hint="default"/>
        <w:lang w:val="ru-RU" w:eastAsia="en-US" w:bidi="ar-SA"/>
      </w:rPr>
    </w:lvl>
  </w:abstractNum>
  <w:num w:numId="1">
    <w:abstractNumId w:val="91"/>
  </w:num>
  <w:num w:numId="2">
    <w:abstractNumId w:val="58"/>
  </w:num>
  <w:num w:numId="3">
    <w:abstractNumId w:val="40"/>
  </w:num>
  <w:num w:numId="4">
    <w:abstractNumId w:val="51"/>
  </w:num>
  <w:num w:numId="5">
    <w:abstractNumId w:val="71"/>
  </w:num>
  <w:num w:numId="6">
    <w:abstractNumId w:val="80"/>
  </w:num>
  <w:num w:numId="7">
    <w:abstractNumId w:val="41"/>
  </w:num>
  <w:num w:numId="8">
    <w:abstractNumId w:val="47"/>
  </w:num>
  <w:num w:numId="9">
    <w:abstractNumId w:val="72"/>
  </w:num>
  <w:num w:numId="10">
    <w:abstractNumId w:val="45"/>
  </w:num>
  <w:num w:numId="11">
    <w:abstractNumId w:val="67"/>
  </w:num>
  <w:num w:numId="12">
    <w:abstractNumId w:val="89"/>
  </w:num>
  <w:num w:numId="13">
    <w:abstractNumId w:val="87"/>
  </w:num>
  <w:num w:numId="14">
    <w:abstractNumId w:val="36"/>
  </w:num>
  <w:num w:numId="15">
    <w:abstractNumId w:val="50"/>
  </w:num>
  <w:num w:numId="16">
    <w:abstractNumId w:val="38"/>
  </w:num>
  <w:num w:numId="17">
    <w:abstractNumId w:val="75"/>
  </w:num>
  <w:num w:numId="18">
    <w:abstractNumId w:val="20"/>
  </w:num>
  <w:num w:numId="19">
    <w:abstractNumId w:val="62"/>
  </w:num>
  <w:num w:numId="20">
    <w:abstractNumId w:val="69"/>
  </w:num>
  <w:num w:numId="21">
    <w:abstractNumId w:val="92"/>
  </w:num>
  <w:num w:numId="22">
    <w:abstractNumId w:val="42"/>
  </w:num>
  <w:num w:numId="23">
    <w:abstractNumId w:val="60"/>
  </w:num>
  <w:num w:numId="24">
    <w:abstractNumId w:val="35"/>
  </w:num>
  <w:num w:numId="25">
    <w:abstractNumId w:val="86"/>
  </w:num>
  <w:num w:numId="26">
    <w:abstractNumId w:val="78"/>
  </w:num>
  <w:num w:numId="27">
    <w:abstractNumId w:val="24"/>
  </w:num>
  <w:num w:numId="28">
    <w:abstractNumId w:val="33"/>
  </w:num>
  <w:num w:numId="29">
    <w:abstractNumId w:val="68"/>
  </w:num>
  <w:num w:numId="30">
    <w:abstractNumId w:val="93"/>
  </w:num>
  <w:num w:numId="31">
    <w:abstractNumId w:val="74"/>
  </w:num>
  <w:num w:numId="32">
    <w:abstractNumId w:val="19"/>
  </w:num>
  <w:num w:numId="33">
    <w:abstractNumId w:val="48"/>
  </w:num>
  <w:num w:numId="34">
    <w:abstractNumId w:val="57"/>
  </w:num>
  <w:num w:numId="35">
    <w:abstractNumId w:val="30"/>
  </w:num>
  <w:num w:numId="36">
    <w:abstractNumId w:val="32"/>
  </w:num>
  <w:num w:numId="37">
    <w:abstractNumId w:val="66"/>
  </w:num>
  <w:num w:numId="38">
    <w:abstractNumId w:val="28"/>
  </w:num>
  <w:num w:numId="39">
    <w:abstractNumId w:val="81"/>
  </w:num>
  <w:num w:numId="40">
    <w:abstractNumId w:val="25"/>
  </w:num>
  <w:num w:numId="41">
    <w:abstractNumId w:val="53"/>
  </w:num>
  <w:num w:numId="42">
    <w:abstractNumId w:val="82"/>
  </w:num>
  <w:num w:numId="43">
    <w:abstractNumId w:val="61"/>
  </w:num>
  <w:num w:numId="44">
    <w:abstractNumId w:val="73"/>
  </w:num>
  <w:num w:numId="45">
    <w:abstractNumId w:val="90"/>
  </w:num>
  <w:num w:numId="46">
    <w:abstractNumId w:val="1"/>
  </w:num>
  <w:num w:numId="47">
    <w:abstractNumId w:val="6"/>
  </w:num>
  <w:num w:numId="48">
    <w:abstractNumId w:val="14"/>
  </w:num>
  <w:num w:numId="49">
    <w:abstractNumId w:val="3"/>
  </w:num>
  <w:num w:numId="50">
    <w:abstractNumId w:val="5"/>
  </w:num>
  <w:num w:numId="51">
    <w:abstractNumId w:val="10"/>
  </w:num>
  <w:num w:numId="52">
    <w:abstractNumId w:val="15"/>
  </w:num>
  <w:num w:numId="53">
    <w:abstractNumId w:val="16"/>
  </w:num>
  <w:num w:numId="54">
    <w:abstractNumId w:val="29"/>
  </w:num>
  <w:num w:numId="55">
    <w:abstractNumId w:val="18"/>
  </w:num>
  <w:num w:numId="56">
    <w:abstractNumId w:val="8"/>
  </w:num>
  <w:num w:numId="57">
    <w:abstractNumId w:val="11"/>
  </w:num>
  <w:num w:numId="58">
    <w:abstractNumId w:val="4"/>
  </w:num>
  <w:num w:numId="59">
    <w:abstractNumId w:val="7"/>
  </w:num>
  <w:num w:numId="60">
    <w:abstractNumId w:val="9"/>
  </w:num>
  <w:num w:numId="61">
    <w:abstractNumId w:val="2"/>
  </w:num>
  <w:num w:numId="62">
    <w:abstractNumId w:val="12"/>
  </w:num>
  <w:num w:numId="63">
    <w:abstractNumId w:val="13"/>
  </w:num>
  <w:num w:numId="64">
    <w:abstractNumId w:val="0"/>
  </w:num>
  <w:num w:numId="65">
    <w:abstractNumId w:val="44"/>
  </w:num>
  <w:num w:numId="66">
    <w:abstractNumId w:val="22"/>
  </w:num>
  <w:num w:numId="67">
    <w:abstractNumId w:val="64"/>
  </w:num>
  <w:num w:numId="68">
    <w:abstractNumId w:val="34"/>
  </w:num>
  <w:num w:numId="69">
    <w:abstractNumId w:val="37"/>
  </w:num>
  <w:num w:numId="70">
    <w:abstractNumId w:val="54"/>
  </w:num>
  <w:num w:numId="71">
    <w:abstractNumId w:val="23"/>
  </w:num>
  <w:num w:numId="72">
    <w:abstractNumId w:val="31"/>
  </w:num>
  <w:num w:numId="73">
    <w:abstractNumId w:val="27"/>
  </w:num>
  <w:num w:numId="74">
    <w:abstractNumId w:val="83"/>
  </w:num>
  <w:num w:numId="75">
    <w:abstractNumId w:val="79"/>
  </w:num>
  <w:num w:numId="76">
    <w:abstractNumId w:val="85"/>
  </w:num>
  <w:num w:numId="77">
    <w:abstractNumId w:val="70"/>
  </w:num>
  <w:num w:numId="78">
    <w:abstractNumId w:val="84"/>
  </w:num>
  <w:num w:numId="79">
    <w:abstractNumId w:val="49"/>
  </w:num>
  <w:num w:numId="80">
    <w:abstractNumId w:val="59"/>
  </w:num>
  <w:num w:numId="81">
    <w:abstractNumId w:val="26"/>
  </w:num>
  <w:num w:numId="82">
    <w:abstractNumId w:val="76"/>
  </w:num>
  <w:num w:numId="83">
    <w:abstractNumId w:val="39"/>
  </w:num>
  <w:num w:numId="84">
    <w:abstractNumId w:val="63"/>
  </w:num>
  <w:num w:numId="85">
    <w:abstractNumId w:val="52"/>
  </w:num>
  <w:num w:numId="86">
    <w:abstractNumId w:val="77"/>
  </w:num>
  <w:num w:numId="87">
    <w:abstractNumId w:val="21"/>
  </w:num>
  <w:num w:numId="88">
    <w:abstractNumId w:val="65"/>
  </w:num>
  <w:num w:numId="89">
    <w:abstractNumId w:val="56"/>
  </w:num>
  <w:num w:numId="90">
    <w:abstractNumId w:val="46"/>
  </w:num>
  <w:num w:numId="91">
    <w:abstractNumId w:val="88"/>
  </w:num>
  <w:num w:numId="92">
    <w:abstractNumId w:val="55"/>
  </w:num>
  <w:num w:numId="93">
    <w:abstractNumId w:val="43"/>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117"/>
    <o:shapelayout v:ext="edit">
      <o:idmap v:ext="edit" data="1"/>
    </o:shapelayout>
  </w:hdrShapeDefaults>
  <w:footnotePr>
    <w:footnote w:id="0"/>
    <w:footnote w:id="1"/>
  </w:footnotePr>
  <w:endnotePr>
    <w:endnote w:id="0"/>
    <w:endnote w:id="1"/>
  </w:endnotePr>
  <w:compat>
    <w:ulTrailSpace/>
    <w:shapeLayoutLikeWW8/>
  </w:compat>
  <w:rsids>
    <w:rsidRoot w:val="004C31D4"/>
    <w:rsid w:val="00025EF7"/>
    <w:rsid w:val="00032775"/>
    <w:rsid w:val="000D4D4B"/>
    <w:rsid w:val="00173E4F"/>
    <w:rsid w:val="00375FDE"/>
    <w:rsid w:val="003E1610"/>
    <w:rsid w:val="004C31D4"/>
    <w:rsid w:val="004E4AA0"/>
    <w:rsid w:val="00552805"/>
    <w:rsid w:val="00564400"/>
    <w:rsid w:val="00582B2E"/>
    <w:rsid w:val="00620E8B"/>
    <w:rsid w:val="0068777B"/>
    <w:rsid w:val="00825692"/>
    <w:rsid w:val="00843708"/>
    <w:rsid w:val="008908DF"/>
    <w:rsid w:val="008F3C17"/>
    <w:rsid w:val="009C165E"/>
    <w:rsid w:val="00A447CE"/>
    <w:rsid w:val="00AA54FC"/>
    <w:rsid w:val="00AB6066"/>
    <w:rsid w:val="00C348A0"/>
    <w:rsid w:val="00C42902"/>
    <w:rsid w:val="00C83FFD"/>
    <w:rsid w:val="00C92A92"/>
    <w:rsid w:val="00E0038D"/>
    <w:rsid w:val="00E17A14"/>
    <w:rsid w:val="00E777BF"/>
    <w:rsid w:val="00F04E88"/>
    <w:rsid w:val="00FC4B37"/>
    <w:rsid w:val="00FF13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7"/>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qFormat="1"/>
    <w:lsdException w:name="Body Text Indent 2" w:uiPriority="0" w:qFormat="1"/>
    <w:lsdException w:name="Hyperlink" w:uiPriority="0"/>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3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uiPriority w:val="1"/>
    <w:qFormat/>
    <w:rsid w:val="004C31D4"/>
    <w:rPr>
      <w:rFonts w:ascii="Times New Roman" w:eastAsia="Times New Roman" w:hAnsi="Times New Roman" w:cs="Times New Roman"/>
      <w:lang w:val="ru-RU"/>
    </w:rPr>
  </w:style>
  <w:style w:type="paragraph" w:styleId="1">
    <w:name w:val="heading 1"/>
    <w:basedOn w:val="a1"/>
    <w:next w:val="a1"/>
    <w:link w:val="10"/>
    <w:qFormat/>
    <w:rsid w:val="006877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H2,Numbered text 3"/>
    <w:basedOn w:val="a1"/>
    <w:next w:val="a1"/>
    <w:link w:val="20"/>
    <w:qFormat/>
    <w:rsid w:val="00032775"/>
    <w:pPr>
      <w:keepNext/>
      <w:keepLines/>
      <w:widowControl/>
      <w:tabs>
        <w:tab w:val="left" w:pos="142"/>
      </w:tabs>
      <w:suppressAutoHyphens/>
      <w:autoSpaceDE/>
      <w:autoSpaceDN/>
      <w:spacing w:line="360" w:lineRule="auto"/>
      <w:ind w:firstLine="709"/>
      <w:jc w:val="both"/>
      <w:outlineLvl w:val="1"/>
    </w:pPr>
    <w:rPr>
      <w:b/>
      <w:sz w:val="28"/>
      <w:szCs w:val="26"/>
    </w:rPr>
  </w:style>
  <w:style w:type="paragraph" w:styleId="3">
    <w:name w:val="heading 3"/>
    <w:basedOn w:val="a1"/>
    <w:next w:val="a1"/>
    <w:link w:val="30"/>
    <w:unhideWhenUsed/>
    <w:qFormat/>
    <w:rsid w:val="0003277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11"/>
    <w:next w:val="11"/>
    <w:link w:val="40"/>
    <w:qFormat/>
    <w:rsid w:val="008F3C17"/>
    <w:pPr>
      <w:keepNext/>
      <w:keepLines/>
      <w:spacing w:before="240" w:after="40"/>
      <w:outlineLvl w:val="3"/>
    </w:pPr>
    <w:rPr>
      <w:rFonts w:cs="Times New Roman"/>
      <w:b/>
      <w:sz w:val="24"/>
      <w:szCs w:val="24"/>
    </w:rPr>
  </w:style>
  <w:style w:type="paragraph" w:styleId="5">
    <w:name w:val="heading 5"/>
    <w:basedOn w:val="11"/>
    <w:next w:val="11"/>
    <w:link w:val="50"/>
    <w:qFormat/>
    <w:rsid w:val="008F3C17"/>
    <w:pPr>
      <w:keepNext/>
      <w:keepLines/>
      <w:spacing w:before="220" w:after="40"/>
      <w:outlineLvl w:val="4"/>
    </w:pPr>
    <w:rPr>
      <w:rFonts w:cs="Times New Roman"/>
      <w:b/>
      <w:sz w:val="20"/>
      <w:szCs w:val="20"/>
    </w:rPr>
  </w:style>
  <w:style w:type="paragraph" w:styleId="6">
    <w:name w:val="heading 6"/>
    <w:basedOn w:val="11"/>
    <w:next w:val="11"/>
    <w:link w:val="60"/>
    <w:qFormat/>
    <w:rsid w:val="008F3C1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375FD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4C31D4"/>
    <w:tblPr>
      <w:tblInd w:w="0" w:type="dxa"/>
      <w:tblCellMar>
        <w:top w:w="0" w:type="dxa"/>
        <w:left w:w="0" w:type="dxa"/>
        <w:bottom w:w="0" w:type="dxa"/>
        <w:right w:w="0" w:type="dxa"/>
      </w:tblCellMar>
    </w:tblPr>
  </w:style>
  <w:style w:type="paragraph" w:styleId="a5">
    <w:name w:val="Body Text"/>
    <w:basedOn w:val="a1"/>
    <w:link w:val="a6"/>
    <w:uiPriority w:val="99"/>
    <w:qFormat/>
    <w:rsid w:val="004C31D4"/>
    <w:pPr>
      <w:ind w:left="220"/>
      <w:jc w:val="both"/>
    </w:pPr>
    <w:rPr>
      <w:sz w:val="24"/>
      <w:szCs w:val="24"/>
    </w:rPr>
  </w:style>
  <w:style w:type="paragraph" w:customStyle="1" w:styleId="Heading1">
    <w:name w:val="Heading 1"/>
    <w:basedOn w:val="a1"/>
    <w:uiPriority w:val="1"/>
    <w:qFormat/>
    <w:rsid w:val="004C31D4"/>
    <w:pPr>
      <w:ind w:left="858"/>
      <w:jc w:val="both"/>
      <w:outlineLvl w:val="1"/>
    </w:pPr>
    <w:rPr>
      <w:b/>
      <w:bCs/>
      <w:sz w:val="28"/>
      <w:szCs w:val="28"/>
    </w:rPr>
  </w:style>
  <w:style w:type="paragraph" w:customStyle="1" w:styleId="Heading2">
    <w:name w:val="Heading 2"/>
    <w:basedOn w:val="a1"/>
    <w:uiPriority w:val="1"/>
    <w:qFormat/>
    <w:rsid w:val="004C31D4"/>
    <w:pPr>
      <w:spacing w:before="89" w:line="321" w:lineRule="exact"/>
      <w:ind w:left="46"/>
      <w:jc w:val="center"/>
      <w:outlineLvl w:val="2"/>
    </w:pPr>
    <w:rPr>
      <w:sz w:val="28"/>
      <w:szCs w:val="28"/>
    </w:rPr>
  </w:style>
  <w:style w:type="paragraph" w:customStyle="1" w:styleId="Heading3">
    <w:name w:val="Heading 3"/>
    <w:basedOn w:val="a1"/>
    <w:uiPriority w:val="1"/>
    <w:qFormat/>
    <w:rsid w:val="004C31D4"/>
    <w:pPr>
      <w:ind w:left="921"/>
      <w:jc w:val="both"/>
      <w:outlineLvl w:val="3"/>
    </w:pPr>
    <w:rPr>
      <w:b/>
      <w:bCs/>
      <w:sz w:val="24"/>
      <w:szCs w:val="24"/>
    </w:rPr>
  </w:style>
  <w:style w:type="paragraph" w:customStyle="1" w:styleId="Heading4">
    <w:name w:val="Heading 4"/>
    <w:basedOn w:val="a1"/>
    <w:uiPriority w:val="1"/>
    <w:qFormat/>
    <w:rsid w:val="004C31D4"/>
    <w:pPr>
      <w:ind w:left="1701" w:hanging="781"/>
      <w:jc w:val="both"/>
      <w:outlineLvl w:val="4"/>
    </w:pPr>
    <w:rPr>
      <w:b/>
      <w:bCs/>
      <w:i/>
      <w:iCs/>
      <w:sz w:val="24"/>
      <w:szCs w:val="24"/>
    </w:rPr>
  </w:style>
  <w:style w:type="paragraph" w:styleId="a7">
    <w:name w:val="Title"/>
    <w:basedOn w:val="a1"/>
    <w:link w:val="a8"/>
    <w:qFormat/>
    <w:rsid w:val="004C31D4"/>
    <w:pPr>
      <w:spacing w:before="86"/>
      <w:ind w:left="1010" w:right="309"/>
      <w:jc w:val="center"/>
    </w:pPr>
    <w:rPr>
      <w:b/>
      <w:bCs/>
      <w:sz w:val="32"/>
      <w:szCs w:val="32"/>
    </w:rPr>
  </w:style>
  <w:style w:type="paragraph" w:styleId="a9">
    <w:name w:val="List Paragraph"/>
    <w:aliases w:val="ITL List Paragraph,Цветной список - Акцент 13,Нумерованый список,List Paragraph1"/>
    <w:basedOn w:val="a1"/>
    <w:link w:val="aa"/>
    <w:qFormat/>
    <w:rsid w:val="004C31D4"/>
    <w:pPr>
      <w:ind w:left="220" w:firstLine="707"/>
      <w:jc w:val="both"/>
    </w:pPr>
  </w:style>
  <w:style w:type="paragraph" w:customStyle="1" w:styleId="TableParagraph">
    <w:name w:val="Table Paragraph"/>
    <w:basedOn w:val="a1"/>
    <w:uiPriority w:val="1"/>
    <w:qFormat/>
    <w:rsid w:val="004C31D4"/>
  </w:style>
  <w:style w:type="character" w:customStyle="1" w:styleId="c4">
    <w:name w:val="c4"/>
    <w:basedOn w:val="a2"/>
    <w:rsid w:val="00620E8B"/>
  </w:style>
  <w:style w:type="character" w:customStyle="1" w:styleId="c2">
    <w:name w:val="c2"/>
    <w:basedOn w:val="a2"/>
    <w:rsid w:val="00620E8B"/>
  </w:style>
  <w:style w:type="paragraph" w:customStyle="1" w:styleId="c12">
    <w:name w:val="c12"/>
    <w:basedOn w:val="a1"/>
    <w:rsid w:val="00620E8B"/>
    <w:pPr>
      <w:widowControl/>
      <w:autoSpaceDE/>
      <w:autoSpaceDN/>
      <w:spacing w:before="100" w:beforeAutospacing="1" w:after="100" w:afterAutospacing="1"/>
    </w:pPr>
    <w:rPr>
      <w:sz w:val="24"/>
      <w:szCs w:val="24"/>
      <w:lang w:eastAsia="ru-RU"/>
    </w:rPr>
  </w:style>
  <w:style w:type="paragraph" w:customStyle="1" w:styleId="c30">
    <w:name w:val="c30"/>
    <w:basedOn w:val="a1"/>
    <w:rsid w:val="00620E8B"/>
    <w:pPr>
      <w:widowControl/>
      <w:autoSpaceDE/>
      <w:autoSpaceDN/>
      <w:spacing w:before="100" w:beforeAutospacing="1" w:after="100" w:afterAutospacing="1"/>
    </w:pPr>
    <w:rPr>
      <w:sz w:val="24"/>
      <w:szCs w:val="24"/>
      <w:lang w:eastAsia="ru-RU"/>
    </w:rPr>
  </w:style>
  <w:style w:type="character" w:customStyle="1" w:styleId="c27">
    <w:name w:val="c27"/>
    <w:basedOn w:val="a2"/>
    <w:rsid w:val="00620E8B"/>
  </w:style>
  <w:style w:type="character" w:customStyle="1" w:styleId="c18">
    <w:name w:val="c18"/>
    <w:basedOn w:val="a2"/>
    <w:rsid w:val="00620E8B"/>
  </w:style>
  <w:style w:type="paragraph" w:customStyle="1" w:styleId="ab">
    <w:name w:val="Основной (Основной Текст)"/>
    <w:basedOn w:val="a1"/>
    <w:qFormat/>
    <w:rsid w:val="00A447CE"/>
    <w:pPr>
      <w:adjustRightInd w:val="0"/>
      <w:spacing w:line="243" w:lineRule="atLeast"/>
      <w:ind w:firstLine="283"/>
      <w:jc w:val="both"/>
      <w:textAlignment w:val="center"/>
    </w:pPr>
    <w:rPr>
      <w:rFonts w:ascii="SchoolBookSanPin" w:hAnsi="SchoolBookSanPin" w:cs="SchoolBookSanPin"/>
      <w:color w:val="000000"/>
      <w:sz w:val="20"/>
      <w:szCs w:val="20"/>
      <w:lang w:eastAsia="ru-RU"/>
    </w:rPr>
  </w:style>
  <w:style w:type="character" w:customStyle="1" w:styleId="ac">
    <w:name w:val="Полужирный (Выделения)"/>
    <w:qFormat/>
    <w:rsid w:val="00A447CE"/>
    <w:rPr>
      <w:b/>
      <w:bCs/>
    </w:rPr>
  </w:style>
  <w:style w:type="character" w:customStyle="1" w:styleId="ad">
    <w:name w:val="Курсив (Выделения)"/>
    <w:qFormat/>
    <w:rsid w:val="00A447CE"/>
    <w:rPr>
      <w:i/>
      <w:iCs/>
    </w:rPr>
  </w:style>
  <w:style w:type="paragraph" w:customStyle="1" w:styleId="body">
    <w:name w:val="body"/>
    <w:basedOn w:val="a1"/>
    <w:qFormat/>
    <w:rsid w:val="00A447CE"/>
    <w:pPr>
      <w:adjustRightInd w:val="0"/>
      <w:spacing w:line="240" w:lineRule="atLeast"/>
      <w:ind w:firstLine="227"/>
      <w:jc w:val="both"/>
      <w:textAlignment w:val="center"/>
    </w:pPr>
    <w:rPr>
      <w:rFonts w:ascii="SchoolBookSanPin" w:hAnsi="SchoolBookSanPin" w:cs="SchoolBookSanPin"/>
      <w:color w:val="000000"/>
      <w:sz w:val="20"/>
      <w:szCs w:val="20"/>
      <w:lang w:eastAsia="ru-RU"/>
    </w:rPr>
  </w:style>
  <w:style w:type="paragraph" w:customStyle="1" w:styleId="h3">
    <w:name w:val="h3"/>
    <w:basedOn w:val="a1"/>
    <w:qFormat/>
    <w:rsid w:val="00A447CE"/>
    <w:pPr>
      <w:suppressAutoHyphens/>
      <w:adjustRightInd w:val="0"/>
      <w:spacing w:before="283" w:after="113" w:line="240" w:lineRule="atLeast"/>
      <w:textAlignment w:val="center"/>
    </w:pPr>
    <w:rPr>
      <w:rFonts w:ascii="SchoolBookSanPin-Bold" w:hAnsi="SchoolBookSanPin-Bold" w:cs="SchoolBookSanPin-Bold"/>
      <w:b/>
      <w:bCs/>
      <w:color w:val="000000"/>
      <w:lang w:eastAsia="ru-RU"/>
    </w:rPr>
  </w:style>
  <w:style w:type="character" w:customStyle="1" w:styleId="Italic">
    <w:name w:val="Italic"/>
    <w:qFormat/>
    <w:rsid w:val="00A447CE"/>
    <w:rPr>
      <w:i/>
      <w:iCs/>
    </w:rPr>
  </w:style>
  <w:style w:type="character" w:customStyle="1" w:styleId="20">
    <w:name w:val="Заголовок 2 Знак"/>
    <w:aliases w:val="h2 Знак,H2 Знак,Numbered text 3 Знак"/>
    <w:basedOn w:val="a2"/>
    <w:link w:val="2"/>
    <w:qFormat/>
    <w:rsid w:val="00032775"/>
    <w:rPr>
      <w:rFonts w:ascii="Times New Roman" w:eastAsia="Times New Roman" w:hAnsi="Times New Roman" w:cs="Times New Roman"/>
      <w:b/>
      <w:sz w:val="28"/>
      <w:szCs w:val="26"/>
    </w:rPr>
  </w:style>
  <w:style w:type="character" w:customStyle="1" w:styleId="30">
    <w:name w:val="Заголовок 3 Знак"/>
    <w:basedOn w:val="a2"/>
    <w:link w:val="3"/>
    <w:qFormat/>
    <w:rsid w:val="00032775"/>
    <w:rPr>
      <w:rFonts w:asciiTheme="majorHAnsi" w:eastAsiaTheme="majorEastAsia" w:hAnsiTheme="majorHAnsi" w:cstheme="majorBidi"/>
      <w:b/>
      <w:bCs/>
      <w:color w:val="4F81BD" w:themeColor="accent1"/>
      <w:lang w:val="ru-RU"/>
    </w:rPr>
  </w:style>
  <w:style w:type="character" w:customStyle="1" w:styleId="10">
    <w:name w:val="Заголовок 1 Знак"/>
    <w:basedOn w:val="a2"/>
    <w:link w:val="1"/>
    <w:qFormat/>
    <w:rsid w:val="0068777B"/>
    <w:rPr>
      <w:rFonts w:asciiTheme="majorHAnsi" w:eastAsiaTheme="majorEastAsia" w:hAnsiTheme="majorHAnsi" w:cstheme="majorBidi"/>
      <w:b/>
      <w:bCs/>
      <w:color w:val="365F91" w:themeColor="accent1" w:themeShade="BF"/>
      <w:sz w:val="28"/>
      <w:szCs w:val="28"/>
      <w:lang w:val="ru-RU"/>
    </w:rPr>
  </w:style>
  <w:style w:type="character" w:customStyle="1" w:styleId="aa">
    <w:name w:val="Абзац списка Знак"/>
    <w:aliases w:val="ITL List Paragraph Знак,Цветной список - Акцент 13 Знак,Нумерованый список Знак,List Paragraph1 Знак"/>
    <w:link w:val="a9"/>
    <w:qFormat/>
    <w:locked/>
    <w:rsid w:val="0068777B"/>
    <w:rPr>
      <w:rFonts w:ascii="Times New Roman" w:eastAsia="Times New Roman" w:hAnsi="Times New Roman" w:cs="Times New Roman"/>
      <w:lang w:val="ru-RU"/>
    </w:rPr>
  </w:style>
  <w:style w:type="paragraph" w:styleId="ae">
    <w:name w:val="annotation text"/>
    <w:basedOn w:val="a1"/>
    <w:link w:val="af"/>
    <w:uiPriority w:val="99"/>
    <w:unhideWhenUsed/>
    <w:qFormat/>
    <w:rsid w:val="0068777B"/>
    <w:pPr>
      <w:autoSpaceDE/>
      <w:autoSpaceDN/>
      <w:spacing w:after="200"/>
    </w:pPr>
    <w:rPr>
      <w:rFonts w:ascii="Calibri" w:eastAsia="Calibri" w:hAnsi="Calibri"/>
      <w:sz w:val="20"/>
      <w:szCs w:val="20"/>
      <w:lang w:val="en-US"/>
    </w:rPr>
  </w:style>
  <w:style w:type="character" w:customStyle="1" w:styleId="af">
    <w:name w:val="Текст примечания Знак"/>
    <w:basedOn w:val="a2"/>
    <w:link w:val="ae"/>
    <w:uiPriority w:val="99"/>
    <w:qFormat/>
    <w:rsid w:val="0068777B"/>
    <w:rPr>
      <w:rFonts w:ascii="Calibri" w:eastAsia="Calibri" w:hAnsi="Calibri" w:cs="Times New Roman"/>
      <w:sz w:val="20"/>
      <w:szCs w:val="20"/>
    </w:rPr>
  </w:style>
  <w:style w:type="character" w:styleId="af0">
    <w:name w:val="footnote reference"/>
    <w:unhideWhenUsed/>
    <w:rsid w:val="0068777B"/>
    <w:rPr>
      <w:vertAlign w:val="superscript"/>
    </w:rPr>
  </w:style>
  <w:style w:type="paragraph" w:styleId="af1">
    <w:name w:val="Normal (Web)"/>
    <w:aliases w:val="Обычный (веб) Знак Знак,Обычный (веб) Знак Знак Знак Знак Знак Знак,Обычный (веб) Знак Знак Знак Знак Знак"/>
    <w:basedOn w:val="a1"/>
    <w:uiPriority w:val="99"/>
    <w:unhideWhenUsed/>
    <w:qFormat/>
    <w:rsid w:val="0068777B"/>
    <w:pPr>
      <w:widowControl/>
      <w:autoSpaceDE/>
      <w:autoSpaceDN/>
      <w:spacing w:before="100" w:beforeAutospacing="1" w:after="100" w:afterAutospacing="1"/>
    </w:pPr>
    <w:rPr>
      <w:sz w:val="24"/>
      <w:szCs w:val="24"/>
      <w:lang w:eastAsia="ru-RU"/>
    </w:rPr>
  </w:style>
  <w:style w:type="character" w:customStyle="1" w:styleId="CharAttribute501">
    <w:name w:val="CharAttribute501"/>
    <w:rsid w:val="0068777B"/>
    <w:rPr>
      <w:rFonts w:ascii="Times New Roman" w:eastAsia="Times New Roman" w:hAnsi="Times New Roman" w:cs="Times New Roman"/>
      <w:i/>
      <w:sz w:val="28"/>
      <w:u w:val="single"/>
    </w:rPr>
  </w:style>
  <w:style w:type="character" w:customStyle="1" w:styleId="70">
    <w:name w:val="Заголовок 7 Знак"/>
    <w:basedOn w:val="a2"/>
    <w:link w:val="7"/>
    <w:qFormat/>
    <w:rsid w:val="00375FDE"/>
    <w:rPr>
      <w:rFonts w:asciiTheme="majorHAnsi" w:eastAsiaTheme="majorEastAsia" w:hAnsiTheme="majorHAnsi" w:cstheme="majorBidi"/>
      <w:i/>
      <w:iCs/>
      <w:color w:val="404040" w:themeColor="text1" w:themeTint="BF"/>
      <w:lang w:val="ru-RU"/>
    </w:rPr>
  </w:style>
  <w:style w:type="character" w:styleId="af2">
    <w:name w:val="Hyperlink"/>
    <w:unhideWhenUsed/>
    <w:rsid w:val="00375FDE"/>
    <w:rPr>
      <w:color w:val="0563C1"/>
      <w:u w:val="single"/>
    </w:rPr>
  </w:style>
  <w:style w:type="character" w:customStyle="1" w:styleId="40">
    <w:name w:val="Заголовок 4 Знак"/>
    <w:basedOn w:val="a2"/>
    <w:link w:val="4"/>
    <w:qFormat/>
    <w:rsid w:val="008F3C17"/>
    <w:rPr>
      <w:rFonts w:ascii="Calibri" w:eastAsia="Calibri" w:hAnsi="Calibri" w:cs="Times New Roman"/>
      <w:b/>
      <w:sz w:val="24"/>
      <w:szCs w:val="24"/>
      <w:lang w:eastAsia="ru-RU"/>
    </w:rPr>
  </w:style>
  <w:style w:type="character" w:customStyle="1" w:styleId="50">
    <w:name w:val="Заголовок 5 Знак"/>
    <w:basedOn w:val="a2"/>
    <w:link w:val="5"/>
    <w:qFormat/>
    <w:rsid w:val="008F3C17"/>
    <w:rPr>
      <w:rFonts w:ascii="Calibri" w:eastAsia="Calibri" w:hAnsi="Calibri" w:cs="Times New Roman"/>
      <w:b/>
      <w:sz w:val="20"/>
      <w:szCs w:val="20"/>
      <w:lang w:eastAsia="ru-RU"/>
    </w:rPr>
  </w:style>
  <w:style w:type="character" w:customStyle="1" w:styleId="60">
    <w:name w:val="Заголовок 6 Знак"/>
    <w:basedOn w:val="a2"/>
    <w:link w:val="6"/>
    <w:qFormat/>
    <w:rsid w:val="008F3C17"/>
    <w:rPr>
      <w:rFonts w:ascii="Calibri" w:eastAsia="Calibri" w:hAnsi="Calibri" w:cs="Times New Roman"/>
      <w:b/>
      <w:sz w:val="20"/>
      <w:szCs w:val="20"/>
      <w:lang w:eastAsia="ru-RU"/>
    </w:rPr>
  </w:style>
  <w:style w:type="paragraph" w:customStyle="1" w:styleId="11">
    <w:name w:val="Обычный1"/>
    <w:qFormat/>
    <w:rsid w:val="008F3C17"/>
    <w:pPr>
      <w:autoSpaceDE/>
      <w:autoSpaceDN/>
      <w:spacing w:after="200" w:line="276" w:lineRule="auto"/>
    </w:pPr>
    <w:rPr>
      <w:rFonts w:ascii="Calibri" w:eastAsia="Calibri" w:hAnsi="Calibri" w:cs="Calibri"/>
      <w:lang w:val="ru-RU" w:eastAsia="ru-RU"/>
    </w:rPr>
  </w:style>
  <w:style w:type="paragraph" w:styleId="af3">
    <w:name w:val="header"/>
    <w:basedOn w:val="a1"/>
    <w:link w:val="af4"/>
    <w:uiPriority w:val="99"/>
    <w:unhideWhenUsed/>
    <w:rsid w:val="008F3C17"/>
    <w:pPr>
      <w:tabs>
        <w:tab w:val="center" w:pos="4677"/>
        <w:tab w:val="right" w:pos="9355"/>
      </w:tabs>
      <w:autoSpaceDE/>
      <w:autoSpaceDN/>
    </w:pPr>
    <w:rPr>
      <w:rFonts w:ascii="Calibri" w:eastAsia="Calibri" w:hAnsi="Calibri"/>
      <w:sz w:val="20"/>
      <w:szCs w:val="20"/>
      <w:lang w:val="en-US"/>
    </w:rPr>
  </w:style>
  <w:style w:type="character" w:customStyle="1" w:styleId="af4">
    <w:name w:val="Верхний колонтитул Знак"/>
    <w:basedOn w:val="a2"/>
    <w:link w:val="af3"/>
    <w:uiPriority w:val="99"/>
    <w:qFormat/>
    <w:rsid w:val="008F3C17"/>
    <w:rPr>
      <w:rFonts w:ascii="Calibri" w:eastAsia="Calibri" w:hAnsi="Calibri" w:cs="Times New Roman"/>
      <w:sz w:val="20"/>
      <w:szCs w:val="20"/>
    </w:rPr>
  </w:style>
  <w:style w:type="paragraph" w:styleId="af5">
    <w:name w:val="footer"/>
    <w:basedOn w:val="a1"/>
    <w:link w:val="af6"/>
    <w:uiPriority w:val="99"/>
    <w:unhideWhenUsed/>
    <w:rsid w:val="008F3C17"/>
    <w:pPr>
      <w:tabs>
        <w:tab w:val="center" w:pos="4677"/>
        <w:tab w:val="right" w:pos="9355"/>
      </w:tabs>
      <w:autoSpaceDE/>
      <w:autoSpaceDN/>
    </w:pPr>
    <w:rPr>
      <w:rFonts w:ascii="Calibri" w:eastAsia="Calibri" w:hAnsi="Calibri"/>
      <w:sz w:val="20"/>
      <w:szCs w:val="20"/>
      <w:lang w:val="en-US"/>
    </w:rPr>
  </w:style>
  <w:style w:type="character" w:customStyle="1" w:styleId="af6">
    <w:name w:val="Нижний колонтитул Знак"/>
    <w:basedOn w:val="a2"/>
    <w:link w:val="af5"/>
    <w:uiPriority w:val="99"/>
    <w:qFormat/>
    <w:rsid w:val="008F3C17"/>
    <w:rPr>
      <w:rFonts w:ascii="Calibri" w:eastAsia="Calibri" w:hAnsi="Calibri" w:cs="Times New Roman"/>
      <w:sz w:val="20"/>
      <w:szCs w:val="20"/>
    </w:rPr>
  </w:style>
  <w:style w:type="character" w:customStyle="1" w:styleId="a8">
    <w:name w:val="Название Знак"/>
    <w:link w:val="a7"/>
    <w:qFormat/>
    <w:rsid w:val="008F3C17"/>
    <w:rPr>
      <w:rFonts w:ascii="Times New Roman" w:eastAsia="Times New Roman" w:hAnsi="Times New Roman" w:cs="Times New Roman"/>
      <w:b/>
      <w:bCs/>
      <w:sz w:val="32"/>
      <w:szCs w:val="32"/>
      <w:lang w:val="ru-RU"/>
    </w:rPr>
  </w:style>
  <w:style w:type="paragraph" w:styleId="af7">
    <w:name w:val="Subtitle"/>
    <w:basedOn w:val="11"/>
    <w:next w:val="11"/>
    <w:link w:val="af8"/>
    <w:qFormat/>
    <w:rsid w:val="008F3C17"/>
    <w:pPr>
      <w:keepNext/>
      <w:keepLines/>
      <w:spacing w:before="360" w:after="80"/>
    </w:pPr>
    <w:rPr>
      <w:rFonts w:ascii="Georgia" w:eastAsia="Georgia" w:hAnsi="Georgia" w:cs="Times New Roman"/>
      <w:i/>
      <w:color w:val="666666"/>
      <w:sz w:val="48"/>
      <w:szCs w:val="48"/>
    </w:rPr>
  </w:style>
  <w:style w:type="character" w:customStyle="1" w:styleId="af8">
    <w:name w:val="Подзаголовок Знак"/>
    <w:basedOn w:val="a2"/>
    <w:link w:val="af7"/>
    <w:qFormat/>
    <w:rsid w:val="008F3C17"/>
    <w:rPr>
      <w:rFonts w:ascii="Georgia" w:eastAsia="Georgia" w:hAnsi="Georgia" w:cs="Times New Roman"/>
      <w:i/>
      <w:color w:val="666666"/>
      <w:sz w:val="48"/>
      <w:szCs w:val="48"/>
      <w:lang w:eastAsia="ru-RU"/>
    </w:rPr>
  </w:style>
  <w:style w:type="paragraph" w:styleId="af9">
    <w:name w:val="Balloon Text"/>
    <w:basedOn w:val="a1"/>
    <w:link w:val="afa"/>
    <w:uiPriority w:val="99"/>
    <w:unhideWhenUsed/>
    <w:qFormat/>
    <w:rsid w:val="008F3C17"/>
    <w:pPr>
      <w:autoSpaceDE/>
      <w:autoSpaceDN/>
    </w:pPr>
    <w:rPr>
      <w:rFonts w:ascii="Tahoma" w:eastAsia="Calibri" w:hAnsi="Tahoma"/>
      <w:sz w:val="16"/>
      <w:szCs w:val="16"/>
      <w:lang w:eastAsia="ru-RU"/>
    </w:rPr>
  </w:style>
  <w:style w:type="character" w:customStyle="1" w:styleId="afa">
    <w:name w:val="Текст выноски Знак"/>
    <w:basedOn w:val="a2"/>
    <w:link w:val="af9"/>
    <w:uiPriority w:val="99"/>
    <w:qFormat/>
    <w:rsid w:val="008F3C17"/>
    <w:rPr>
      <w:rFonts w:ascii="Tahoma" w:eastAsia="Calibri" w:hAnsi="Tahoma" w:cs="Times New Roman"/>
      <w:sz w:val="16"/>
      <w:szCs w:val="16"/>
      <w:lang w:eastAsia="ru-RU"/>
    </w:rPr>
  </w:style>
  <w:style w:type="character" w:styleId="afb">
    <w:name w:val="annotation reference"/>
    <w:unhideWhenUsed/>
    <w:qFormat/>
    <w:rsid w:val="008F3C17"/>
    <w:rPr>
      <w:sz w:val="16"/>
      <w:szCs w:val="16"/>
    </w:rPr>
  </w:style>
  <w:style w:type="paragraph" w:styleId="afc">
    <w:name w:val="annotation subject"/>
    <w:basedOn w:val="ae"/>
    <w:next w:val="ae"/>
    <w:link w:val="afd"/>
    <w:uiPriority w:val="99"/>
    <w:unhideWhenUsed/>
    <w:qFormat/>
    <w:rsid w:val="008F3C17"/>
    <w:rPr>
      <w:b/>
      <w:bCs/>
    </w:rPr>
  </w:style>
  <w:style w:type="character" w:customStyle="1" w:styleId="afd">
    <w:name w:val="Тема примечания Знак"/>
    <w:basedOn w:val="af"/>
    <w:link w:val="afc"/>
    <w:uiPriority w:val="99"/>
    <w:qFormat/>
    <w:rsid w:val="008F3C17"/>
    <w:rPr>
      <w:b/>
      <w:bCs/>
    </w:rPr>
  </w:style>
  <w:style w:type="paragraph" w:styleId="afe">
    <w:name w:val="footnote text"/>
    <w:aliases w:val="Знак6,F1"/>
    <w:basedOn w:val="a1"/>
    <w:link w:val="aff"/>
    <w:uiPriority w:val="99"/>
    <w:unhideWhenUsed/>
    <w:rsid w:val="008F3C17"/>
    <w:pPr>
      <w:autoSpaceDE/>
      <w:autoSpaceDN/>
    </w:pPr>
    <w:rPr>
      <w:rFonts w:ascii="Calibri" w:eastAsia="Calibri" w:hAnsi="Calibri"/>
      <w:sz w:val="20"/>
      <w:szCs w:val="20"/>
      <w:lang w:eastAsia="ru-RU"/>
    </w:rPr>
  </w:style>
  <w:style w:type="character" w:customStyle="1" w:styleId="aff">
    <w:name w:val="Текст сноски Знак"/>
    <w:aliases w:val="Знак6 Знак,F1 Знак"/>
    <w:basedOn w:val="a2"/>
    <w:link w:val="afe"/>
    <w:uiPriority w:val="99"/>
    <w:qFormat/>
    <w:rsid w:val="008F3C17"/>
    <w:rPr>
      <w:rFonts w:ascii="Calibri" w:eastAsia="Calibri" w:hAnsi="Calibri" w:cs="Times New Roman"/>
      <w:sz w:val="20"/>
      <w:szCs w:val="20"/>
      <w:lang w:eastAsia="ru-RU"/>
    </w:rPr>
  </w:style>
  <w:style w:type="paragraph" w:customStyle="1" w:styleId="msonormal0">
    <w:name w:val="msonormal"/>
    <w:basedOn w:val="a1"/>
    <w:qFormat/>
    <w:rsid w:val="008F3C17"/>
    <w:pPr>
      <w:widowControl/>
      <w:autoSpaceDE/>
      <w:autoSpaceDN/>
      <w:spacing w:before="100" w:beforeAutospacing="1" w:after="100" w:afterAutospacing="1"/>
    </w:pPr>
    <w:rPr>
      <w:sz w:val="24"/>
      <w:szCs w:val="24"/>
      <w:lang w:eastAsia="ru-RU"/>
    </w:rPr>
  </w:style>
  <w:style w:type="character" w:customStyle="1" w:styleId="apple-tab-span">
    <w:name w:val="apple-tab-span"/>
    <w:basedOn w:val="a2"/>
    <w:qFormat/>
    <w:rsid w:val="008F3C17"/>
  </w:style>
  <w:style w:type="character" w:customStyle="1" w:styleId="aff0">
    <w:name w:val="Текст концевой сноски Знак"/>
    <w:link w:val="aff1"/>
    <w:qFormat/>
    <w:rsid w:val="008F3C17"/>
    <w:rPr>
      <w:rFonts w:ascii="Calibri" w:eastAsia="Calibri" w:hAnsi="Calibri" w:cs="Calibri"/>
      <w:sz w:val="20"/>
      <w:szCs w:val="20"/>
      <w:lang w:eastAsia="ru-RU"/>
    </w:rPr>
  </w:style>
  <w:style w:type="paragraph" w:styleId="aff1">
    <w:name w:val="endnote text"/>
    <w:basedOn w:val="a1"/>
    <w:link w:val="aff0"/>
    <w:unhideWhenUsed/>
    <w:rsid w:val="008F3C17"/>
    <w:pPr>
      <w:autoSpaceDE/>
      <w:autoSpaceDN/>
    </w:pPr>
    <w:rPr>
      <w:rFonts w:ascii="Calibri" w:eastAsia="Calibri" w:hAnsi="Calibri" w:cs="Calibri"/>
      <w:sz w:val="20"/>
      <w:szCs w:val="20"/>
      <w:lang w:val="en-US" w:eastAsia="ru-RU"/>
    </w:rPr>
  </w:style>
  <w:style w:type="character" w:customStyle="1" w:styleId="12">
    <w:name w:val="Текст концевой сноски Знак1"/>
    <w:basedOn w:val="a2"/>
    <w:link w:val="aff1"/>
    <w:qFormat/>
    <w:rsid w:val="008F3C17"/>
    <w:rPr>
      <w:rFonts w:ascii="Times New Roman" w:eastAsia="Times New Roman" w:hAnsi="Times New Roman" w:cs="Times New Roman"/>
      <w:sz w:val="20"/>
      <w:szCs w:val="20"/>
      <w:lang w:val="ru-RU"/>
    </w:rPr>
  </w:style>
  <w:style w:type="paragraph" w:styleId="aff2">
    <w:name w:val="TOC Heading"/>
    <w:basedOn w:val="1"/>
    <w:next w:val="a1"/>
    <w:unhideWhenUsed/>
    <w:qFormat/>
    <w:rsid w:val="008F3C17"/>
    <w:pPr>
      <w:widowControl/>
      <w:autoSpaceDE/>
      <w:autoSpaceDN/>
      <w:spacing w:line="276" w:lineRule="auto"/>
      <w:outlineLvl w:val="9"/>
    </w:pPr>
    <w:rPr>
      <w:rFonts w:ascii="Calibri Light" w:eastAsia="Times New Roman" w:hAnsi="Calibri Light" w:cs="Times New Roman"/>
      <w:color w:val="2F5496"/>
      <w:lang w:eastAsia="ru-RU"/>
    </w:rPr>
  </w:style>
  <w:style w:type="paragraph" w:styleId="13">
    <w:name w:val="toc 1"/>
    <w:basedOn w:val="a1"/>
    <w:next w:val="a1"/>
    <w:autoRedefine/>
    <w:unhideWhenUsed/>
    <w:qFormat/>
    <w:rsid w:val="008F3C17"/>
    <w:pPr>
      <w:autoSpaceDE/>
      <w:autoSpaceDN/>
      <w:spacing w:before="120" w:line="276" w:lineRule="auto"/>
    </w:pPr>
    <w:rPr>
      <w:rFonts w:ascii="Calibri" w:eastAsia="Calibri" w:hAnsi="Calibri" w:cs="Calibri"/>
      <w:b/>
      <w:bCs/>
      <w:i/>
      <w:iCs/>
      <w:sz w:val="24"/>
      <w:szCs w:val="24"/>
    </w:rPr>
  </w:style>
  <w:style w:type="paragraph" w:styleId="22">
    <w:name w:val="toc 2"/>
    <w:basedOn w:val="a1"/>
    <w:next w:val="a1"/>
    <w:autoRedefine/>
    <w:unhideWhenUsed/>
    <w:qFormat/>
    <w:rsid w:val="008F3C17"/>
    <w:pPr>
      <w:autoSpaceDE/>
      <w:autoSpaceDN/>
      <w:spacing w:before="120" w:line="276" w:lineRule="auto"/>
      <w:ind w:left="220"/>
    </w:pPr>
    <w:rPr>
      <w:rFonts w:ascii="Calibri" w:eastAsia="Calibri" w:hAnsi="Calibri" w:cs="Calibri"/>
      <w:b/>
      <w:bCs/>
    </w:rPr>
  </w:style>
  <w:style w:type="paragraph" w:styleId="31">
    <w:name w:val="toc 3"/>
    <w:basedOn w:val="a1"/>
    <w:next w:val="a1"/>
    <w:autoRedefine/>
    <w:uiPriority w:val="39"/>
    <w:unhideWhenUsed/>
    <w:qFormat/>
    <w:rsid w:val="008F3C17"/>
    <w:pPr>
      <w:tabs>
        <w:tab w:val="left" w:pos="0"/>
        <w:tab w:val="right" w:leader="dot" w:pos="9912"/>
      </w:tabs>
      <w:autoSpaceDE/>
      <w:autoSpaceDN/>
      <w:ind w:firstLine="567"/>
      <w:jc w:val="both"/>
    </w:pPr>
    <w:rPr>
      <w:rFonts w:ascii="Calibri" w:eastAsia="Calibri" w:hAnsi="Calibri" w:cs="Calibri"/>
      <w:sz w:val="20"/>
      <w:szCs w:val="20"/>
    </w:rPr>
  </w:style>
  <w:style w:type="paragraph" w:styleId="41">
    <w:name w:val="toc 4"/>
    <w:basedOn w:val="a1"/>
    <w:next w:val="a1"/>
    <w:autoRedefine/>
    <w:unhideWhenUsed/>
    <w:rsid w:val="008F3C17"/>
    <w:pPr>
      <w:autoSpaceDE/>
      <w:autoSpaceDN/>
      <w:spacing w:line="276" w:lineRule="auto"/>
      <w:ind w:left="660"/>
    </w:pPr>
    <w:rPr>
      <w:rFonts w:ascii="Calibri" w:eastAsia="Calibri" w:hAnsi="Calibri" w:cs="Calibri"/>
      <w:sz w:val="20"/>
      <w:szCs w:val="20"/>
    </w:rPr>
  </w:style>
  <w:style w:type="paragraph" w:styleId="51">
    <w:name w:val="toc 5"/>
    <w:basedOn w:val="a1"/>
    <w:next w:val="a1"/>
    <w:autoRedefine/>
    <w:unhideWhenUsed/>
    <w:rsid w:val="008F3C17"/>
    <w:pPr>
      <w:autoSpaceDE/>
      <w:autoSpaceDN/>
      <w:spacing w:line="276" w:lineRule="auto"/>
      <w:ind w:left="880"/>
    </w:pPr>
    <w:rPr>
      <w:rFonts w:ascii="Calibri" w:eastAsia="Calibri" w:hAnsi="Calibri" w:cs="Calibri"/>
      <w:sz w:val="20"/>
      <w:szCs w:val="20"/>
    </w:rPr>
  </w:style>
  <w:style w:type="paragraph" w:styleId="61">
    <w:name w:val="toc 6"/>
    <w:basedOn w:val="a1"/>
    <w:next w:val="a1"/>
    <w:autoRedefine/>
    <w:unhideWhenUsed/>
    <w:rsid w:val="008F3C17"/>
    <w:pPr>
      <w:autoSpaceDE/>
      <w:autoSpaceDN/>
      <w:spacing w:line="276" w:lineRule="auto"/>
      <w:ind w:left="1100"/>
    </w:pPr>
    <w:rPr>
      <w:rFonts w:ascii="Calibri" w:eastAsia="Calibri" w:hAnsi="Calibri" w:cs="Calibri"/>
      <w:sz w:val="20"/>
      <w:szCs w:val="20"/>
    </w:rPr>
  </w:style>
  <w:style w:type="paragraph" w:styleId="71">
    <w:name w:val="toc 7"/>
    <w:basedOn w:val="a1"/>
    <w:next w:val="a1"/>
    <w:autoRedefine/>
    <w:unhideWhenUsed/>
    <w:rsid w:val="008F3C17"/>
    <w:pPr>
      <w:autoSpaceDE/>
      <w:autoSpaceDN/>
      <w:spacing w:line="276" w:lineRule="auto"/>
      <w:ind w:left="1320"/>
    </w:pPr>
    <w:rPr>
      <w:rFonts w:ascii="Calibri" w:eastAsia="Calibri" w:hAnsi="Calibri" w:cs="Calibri"/>
      <w:sz w:val="20"/>
      <w:szCs w:val="20"/>
    </w:rPr>
  </w:style>
  <w:style w:type="paragraph" w:styleId="8">
    <w:name w:val="toc 8"/>
    <w:basedOn w:val="a1"/>
    <w:next w:val="a1"/>
    <w:autoRedefine/>
    <w:unhideWhenUsed/>
    <w:rsid w:val="008F3C17"/>
    <w:pPr>
      <w:autoSpaceDE/>
      <w:autoSpaceDN/>
      <w:spacing w:line="276" w:lineRule="auto"/>
      <w:ind w:left="1540"/>
    </w:pPr>
    <w:rPr>
      <w:rFonts w:ascii="Calibri" w:eastAsia="Calibri" w:hAnsi="Calibri" w:cs="Calibri"/>
      <w:sz w:val="20"/>
      <w:szCs w:val="20"/>
    </w:rPr>
  </w:style>
  <w:style w:type="paragraph" w:styleId="9">
    <w:name w:val="toc 9"/>
    <w:basedOn w:val="a1"/>
    <w:next w:val="a1"/>
    <w:autoRedefine/>
    <w:unhideWhenUsed/>
    <w:rsid w:val="008F3C17"/>
    <w:pPr>
      <w:autoSpaceDE/>
      <w:autoSpaceDN/>
      <w:spacing w:line="276" w:lineRule="auto"/>
      <w:ind w:left="1760"/>
    </w:pPr>
    <w:rPr>
      <w:rFonts w:ascii="Calibri" w:eastAsia="Calibri" w:hAnsi="Calibri" w:cs="Calibri"/>
      <w:sz w:val="20"/>
      <w:szCs w:val="20"/>
    </w:rPr>
  </w:style>
  <w:style w:type="table" w:styleId="aff3">
    <w:name w:val="Table Grid"/>
    <w:basedOn w:val="a3"/>
    <w:uiPriority w:val="39"/>
    <w:rsid w:val="008F3C17"/>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8F3C17"/>
    <w:pPr>
      <w:widowControl/>
      <w:adjustRightInd w:val="0"/>
    </w:pPr>
    <w:rPr>
      <w:rFonts w:ascii="Arial" w:eastAsia="Calibri" w:hAnsi="Arial" w:cs="Arial"/>
      <w:color w:val="000000"/>
      <w:sz w:val="24"/>
      <w:szCs w:val="24"/>
      <w:lang w:val="ru-RU"/>
    </w:rPr>
  </w:style>
  <w:style w:type="character" w:customStyle="1" w:styleId="aff4">
    <w:name w:val="Основной Знак"/>
    <w:link w:val="aff5"/>
    <w:qFormat/>
    <w:locked/>
    <w:rsid w:val="008F3C17"/>
    <w:rPr>
      <w:rFonts w:ascii="NewtonCSanPin" w:hAnsi="NewtonCSanPin"/>
      <w:color w:val="000000"/>
      <w:sz w:val="21"/>
      <w:szCs w:val="21"/>
    </w:rPr>
  </w:style>
  <w:style w:type="paragraph" w:customStyle="1" w:styleId="aff5">
    <w:name w:val="Основной"/>
    <w:basedOn w:val="a1"/>
    <w:link w:val="aff4"/>
    <w:qFormat/>
    <w:rsid w:val="008F3C17"/>
    <w:pPr>
      <w:widowControl/>
      <w:adjustRightInd w:val="0"/>
      <w:spacing w:line="214" w:lineRule="atLeast"/>
      <w:ind w:firstLine="283"/>
      <w:jc w:val="both"/>
    </w:pPr>
    <w:rPr>
      <w:rFonts w:ascii="NewtonCSanPin" w:eastAsiaTheme="minorHAnsi" w:hAnsi="NewtonCSanPin" w:cstheme="minorBidi"/>
      <w:color w:val="000000"/>
      <w:sz w:val="21"/>
      <w:szCs w:val="21"/>
      <w:lang w:val="en-US"/>
    </w:rPr>
  </w:style>
  <w:style w:type="paragraph" w:customStyle="1" w:styleId="aff6">
    <w:name w:val="Сноска"/>
    <w:basedOn w:val="aff5"/>
    <w:link w:val="aff7"/>
    <w:rsid w:val="008F3C17"/>
    <w:pPr>
      <w:spacing w:line="174" w:lineRule="atLeast"/>
      <w:textAlignment w:val="center"/>
    </w:pPr>
    <w:rPr>
      <w:rFonts w:eastAsia="Times New Roman"/>
      <w:sz w:val="17"/>
      <w:szCs w:val="17"/>
    </w:rPr>
  </w:style>
  <w:style w:type="character" w:customStyle="1" w:styleId="aff7">
    <w:name w:val="Сноска_"/>
    <w:link w:val="aff6"/>
    <w:qFormat/>
    <w:rsid w:val="008F3C17"/>
    <w:rPr>
      <w:rFonts w:ascii="NewtonCSanPin" w:eastAsia="Times New Roman" w:hAnsi="NewtonCSanPin"/>
      <w:color w:val="000000"/>
      <w:sz w:val="17"/>
      <w:szCs w:val="17"/>
    </w:rPr>
  </w:style>
  <w:style w:type="character" w:customStyle="1" w:styleId="14">
    <w:name w:val="Сноска1"/>
    <w:qFormat/>
    <w:rsid w:val="008F3C17"/>
    <w:rPr>
      <w:rFonts w:ascii="Times New Roman" w:hAnsi="Times New Roman" w:cs="Times New Roman"/>
      <w:vertAlign w:val="superscript"/>
    </w:rPr>
  </w:style>
  <w:style w:type="paragraph" w:customStyle="1" w:styleId="21">
    <w:name w:val="Средняя сетка 21"/>
    <w:basedOn w:val="a1"/>
    <w:qFormat/>
    <w:rsid w:val="008F3C17"/>
    <w:pPr>
      <w:widowControl/>
      <w:numPr>
        <w:numId w:val="64"/>
      </w:numPr>
      <w:autoSpaceDE/>
      <w:autoSpaceDN/>
      <w:spacing w:line="360" w:lineRule="auto"/>
      <w:contextualSpacing/>
      <w:jc w:val="both"/>
      <w:outlineLvl w:val="1"/>
    </w:pPr>
    <w:rPr>
      <w:sz w:val="28"/>
      <w:szCs w:val="24"/>
      <w:lang w:eastAsia="ru-RU"/>
    </w:rPr>
  </w:style>
  <w:style w:type="paragraph" w:customStyle="1" w:styleId="ConsPlusNormal">
    <w:name w:val="ConsPlusNormal"/>
    <w:qFormat/>
    <w:rsid w:val="008F3C17"/>
    <w:pPr>
      <w:pBdr>
        <w:top w:val="nil"/>
        <w:left w:val="nil"/>
        <w:bottom w:val="nil"/>
        <w:right w:val="nil"/>
        <w:between w:val="nil"/>
        <w:bar w:val="nil"/>
      </w:pBdr>
      <w:autoSpaceDE/>
      <w:autoSpaceDN/>
      <w:spacing w:after="200" w:line="276" w:lineRule="auto"/>
    </w:pPr>
    <w:rPr>
      <w:rFonts w:ascii="Times New Roman" w:eastAsia="Times New Roman" w:hAnsi="Times New Roman" w:cs="Times New Roman"/>
      <w:color w:val="000000"/>
      <w:sz w:val="28"/>
      <w:szCs w:val="28"/>
      <w:u w:color="000000"/>
      <w:bdr w:val="nil"/>
      <w:lang w:val="ru-RU" w:eastAsia="ru-RU"/>
    </w:rPr>
  </w:style>
  <w:style w:type="character" w:customStyle="1" w:styleId="15">
    <w:name w:val="Основной текст1"/>
    <w:qFormat/>
    <w:rsid w:val="008F3C17"/>
    <w:rPr>
      <w:shd w:val="clear" w:color="auto" w:fill="FFFFFF"/>
    </w:rPr>
  </w:style>
  <w:style w:type="paragraph" w:styleId="aff8">
    <w:name w:val="Revision"/>
    <w:hidden/>
    <w:qFormat/>
    <w:rsid w:val="008F3C17"/>
    <w:pPr>
      <w:widowControl/>
      <w:autoSpaceDE/>
      <w:autoSpaceDN/>
    </w:pPr>
    <w:rPr>
      <w:rFonts w:ascii="Calibri" w:eastAsia="Calibri" w:hAnsi="Calibri" w:cs="Times New Roman"/>
      <w:lang w:val="ru-RU"/>
    </w:rPr>
  </w:style>
  <w:style w:type="character" w:customStyle="1" w:styleId="a6">
    <w:name w:val="Основной текст Знак"/>
    <w:link w:val="a5"/>
    <w:uiPriority w:val="99"/>
    <w:qFormat/>
    <w:rsid w:val="008F3C17"/>
    <w:rPr>
      <w:rFonts w:ascii="Times New Roman" w:eastAsia="Times New Roman" w:hAnsi="Times New Roman" w:cs="Times New Roman"/>
      <w:sz w:val="24"/>
      <w:szCs w:val="24"/>
      <w:lang w:val="ru-RU"/>
    </w:rPr>
  </w:style>
  <w:style w:type="paragraph" w:customStyle="1" w:styleId="aff9">
    <w:name w:val="Прижатый влево"/>
    <w:basedOn w:val="a1"/>
    <w:next w:val="a1"/>
    <w:qFormat/>
    <w:rsid w:val="008F3C17"/>
    <w:pPr>
      <w:adjustRightInd w:val="0"/>
    </w:pPr>
    <w:rPr>
      <w:rFonts w:ascii="Times New Roman CYR" w:hAnsi="Times New Roman CYR" w:cs="Times New Roman CYR"/>
      <w:sz w:val="24"/>
      <w:szCs w:val="24"/>
      <w:lang w:eastAsia="ru-RU"/>
    </w:rPr>
  </w:style>
  <w:style w:type="paragraph" w:customStyle="1" w:styleId="p4">
    <w:name w:val="p4"/>
    <w:basedOn w:val="a1"/>
    <w:qFormat/>
    <w:rsid w:val="008F3C17"/>
    <w:pPr>
      <w:widowControl/>
      <w:autoSpaceDE/>
      <w:autoSpaceDN/>
      <w:spacing w:before="100" w:beforeAutospacing="1" w:after="100" w:afterAutospacing="1"/>
    </w:pPr>
    <w:rPr>
      <w:rFonts w:eastAsia="Calibri"/>
      <w:sz w:val="24"/>
      <w:szCs w:val="24"/>
      <w:lang w:eastAsia="ru-RU"/>
    </w:rPr>
  </w:style>
  <w:style w:type="character" w:customStyle="1" w:styleId="s1">
    <w:name w:val="s1"/>
    <w:qFormat/>
    <w:rsid w:val="008F3C17"/>
  </w:style>
  <w:style w:type="paragraph" w:customStyle="1" w:styleId="14TexstOSNOVA1012">
    <w:name w:val="14TexstOSNOVA_10/12"/>
    <w:basedOn w:val="a1"/>
    <w:qFormat/>
    <w:rsid w:val="008F3C17"/>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16">
    <w:name w:val="s_16"/>
    <w:basedOn w:val="a1"/>
    <w:qFormat/>
    <w:rsid w:val="008F3C17"/>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1"/>
    <w:qFormat/>
    <w:rsid w:val="008F3C17"/>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2"/>
    <w:qFormat/>
    <w:rsid w:val="008F3C17"/>
  </w:style>
  <w:style w:type="character" w:customStyle="1" w:styleId="16">
    <w:name w:val="Неразрешенное упоминание1"/>
    <w:uiPriority w:val="99"/>
    <w:semiHidden/>
    <w:unhideWhenUsed/>
    <w:rsid w:val="008F3C17"/>
    <w:rPr>
      <w:color w:val="605E5C"/>
      <w:shd w:val="clear" w:color="auto" w:fill="E1DFDD"/>
    </w:rPr>
  </w:style>
  <w:style w:type="character" w:customStyle="1" w:styleId="fontstyle01">
    <w:name w:val="fontstyle01"/>
    <w:qFormat/>
    <w:rsid w:val="008F3C17"/>
    <w:rPr>
      <w:rFonts w:ascii="SchoolBookSanPin" w:hAnsi="SchoolBookSanPin" w:hint="default"/>
      <w:b w:val="0"/>
      <w:bCs w:val="0"/>
      <w:i w:val="0"/>
      <w:iCs w:val="0"/>
      <w:color w:val="000000"/>
      <w:sz w:val="20"/>
      <w:szCs w:val="20"/>
    </w:rPr>
  </w:style>
  <w:style w:type="character" w:customStyle="1" w:styleId="affa">
    <w:name w:val="Привязка сноски"/>
    <w:rsid w:val="008F3C17"/>
    <w:rPr>
      <w:vertAlign w:val="superscript"/>
    </w:rPr>
  </w:style>
  <w:style w:type="character" w:customStyle="1" w:styleId="affb">
    <w:name w:val="Символ сноски"/>
    <w:qFormat/>
    <w:rsid w:val="008F3C17"/>
  </w:style>
  <w:style w:type="character" w:styleId="affc">
    <w:name w:val="endnote reference"/>
    <w:unhideWhenUsed/>
    <w:rsid w:val="008F3C17"/>
    <w:rPr>
      <w:vertAlign w:val="superscript"/>
    </w:rPr>
  </w:style>
  <w:style w:type="paragraph" w:styleId="affd">
    <w:name w:val="List Bullet"/>
    <w:basedOn w:val="a1"/>
    <w:unhideWhenUsed/>
    <w:qFormat/>
    <w:rsid w:val="008F3C17"/>
    <w:pPr>
      <w:widowControl/>
      <w:autoSpaceDE/>
      <w:autoSpaceDN/>
      <w:ind w:left="1440" w:hanging="360"/>
      <w:contextualSpacing/>
      <w:jc w:val="both"/>
    </w:pPr>
    <w:rPr>
      <w:rFonts w:eastAsia="Calibri"/>
    </w:rPr>
  </w:style>
  <w:style w:type="paragraph" w:styleId="affe">
    <w:name w:val="Document Map"/>
    <w:basedOn w:val="a1"/>
    <w:link w:val="afff"/>
    <w:unhideWhenUsed/>
    <w:qFormat/>
    <w:rsid w:val="008F3C17"/>
    <w:pPr>
      <w:autoSpaceDE/>
      <w:autoSpaceDN/>
      <w:spacing w:after="200" w:line="276" w:lineRule="auto"/>
    </w:pPr>
    <w:rPr>
      <w:rFonts w:ascii="Tahoma" w:eastAsia="Calibri" w:hAnsi="Tahoma"/>
      <w:sz w:val="16"/>
      <w:szCs w:val="16"/>
      <w:lang w:val="en-US"/>
    </w:rPr>
  </w:style>
  <w:style w:type="character" w:customStyle="1" w:styleId="afff">
    <w:name w:val="Схема документа Знак"/>
    <w:basedOn w:val="a2"/>
    <w:link w:val="affe"/>
    <w:qFormat/>
    <w:rsid w:val="008F3C17"/>
    <w:rPr>
      <w:rFonts w:ascii="Tahoma" w:eastAsia="Calibri" w:hAnsi="Tahoma" w:cs="Times New Roman"/>
      <w:sz w:val="16"/>
      <w:szCs w:val="16"/>
    </w:rPr>
  </w:style>
  <w:style w:type="paragraph" w:customStyle="1" w:styleId="NoParagraphStyle">
    <w:name w:val="[No Paragraph Style]"/>
    <w:qFormat/>
    <w:rsid w:val="008F3C17"/>
    <w:pPr>
      <w:adjustRightInd w:val="0"/>
      <w:spacing w:line="288" w:lineRule="auto"/>
      <w:textAlignment w:val="center"/>
    </w:pPr>
    <w:rPr>
      <w:rFonts w:ascii="Minion Pro" w:eastAsia="Times New Roman" w:hAnsi="Minion Pro" w:cs="Minion Pro"/>
      <w:color w:val="000000"/>
      <w:sz w:val="24"/>
      <w:szCs w:val="24"/>
      <w:lang w:eastAsia="ru-RU"/>
    </w:rPr>
  </w:style>
  <w:style w:type="paragraph" w:customStyle="1" w:styleId="osn-babz">
    <w:name w:val="osn-b/abz (Основной Текст)"/>
    <w:basedOn w:val="ab"/>
    <w:qFormat/>
    <w:rsid w:val="008F3C17"/>
    <w:pPr>
      <w:ind w:firstLine="0"/>
    </w:pPr>
  </w:style>
  <w:style w:type="paragraph" w:customStyle="1" w:styleId="Z-1">
    <w:name w:val="Z-1 (Основной Текст)"/>
    <w:basedOn w:val="osn-babz"/>
    <w:qFormat/>
    <w:rsid w:val="008F3C17"/>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8F3C17"/>
    <w:pPr>
      <w:pBdr>
        <w:top w:val="none" w:sz="0" w:space="0" w:color="auto"/>
      </w:pBdr>
      <w:spacing w:before="227" w:after="113"/>
    </w:pPr>
    <w:rPr>
      <w:sz w:val="22"/>
      <w:szCs w:val="22"/>
    </w:rPr>
  </w:style>
  <w:style w:type="paragraph" w:customStyle="1" w:styleId="Z-1-2">
    <w:name w:val="Z-1-2 (Основной Текст)"/>
    <w:basedOn w:val="osn-babz"/>
    <w:qFormat/>
    <w:rsid w:val="008F3C17"/>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b"/>
    <w:qFormat/>
    <w:rsid w:val="008F3C17"/>
    <w:pPr>
      <w:spacing w:before="227" w:after="57"/>
      <w:ind w:firstLine="0"/>
    </w:pPr>
    <w:rPr>
      <w:rFonts w:ascii="Circe-ExtraBold" w:hAnsi="Circe-ExtraBold" w:cs="Circe-ExtraBold"/>
      <w:b/>
      <w:bCs/>
      <w:sz w:val="22"/>
      <w:szCs w:val="22"/>
    </w:rPr>
  </w:style>
  <w:style w:type="paragraph" w:customStyle="1" w:styleId="Z-5">
    <w:name w:val="Z-5"/>
    <w:basedOn w:val="ab"/>
    <w:qFormat/>
    <w:rsid w:val="008F3C17"/>
    <w:pPr>
      <w:jc w:val="left"/>
    </w:pPr>
    <w:rPr>
      <w:b/>
      <w:bCs/>
      <w:i/>
      <w:iCs/>
    </w:rPr>
  </w:style>
  <w:style w:type="paragraph" w:customStyle="1" w:styleId="bullet">
    <w:name w:val="bullet (Основной Текст)"/>
    <w:basedOn w:val="ab"/>
    <w:qFormat/>
    <w:rsid w:val="008F3C17"/>
    <w:pPr>
      <w:tabs>
        <w:tab w:val="left" w:pos="0"/>
        <w:tab w:val="left" w:pos="170"/>
      </w:tabs>
      <w:ind w:firstLine="0"/>
    </w:pPr>
  </w:style>
  <w:style w:type="paragraph" w:customStyle="1" w:styleId="Z-4">
    <w:name w:val="Z-4 (Основной Текст)"/>
    <w:basedOn w:val="Z-3"/>
    <w:qFormat/>
    <w:rsid w:val="008F3C17"/>
    <w:pPr>
      <w:spacing w:before="113"/>
    </w:pPr>
    <w:rPr>
      <w:rFonts w:ascii="Circe-Regular" w:hAnsi="Circe-Regular" w:cs="Circe-Regular"/>
      <w:sz w:val="20"/>
      <w:szCs w:val="20"/>
    </w:rPr>
  </w:style>
  <w:style w:type="paragraph" w:customStyle="1" w:styleId="Tabl">
    <w:name w:val="Tabl (Основной Текст)"/>
    <w:basedOn w:val="ab"/>
    <w:qFormat/>
    <w:rsid w:val="008F3C17"/>
    <w:pPr>
      <w:spacing w:line="200" w:lineRule="atLeast"/>
      <w:ind w:firstLine="0"/>
      <w:jc w:val="left"/>
    </w:pPr>
    <w:rPr>
      <w:sz w:val="18"/>
      <w:szCs w:val="18"/>
    </w:rPr>
  </w:style>
  <w:style w:type="paragraph" w:customStyle="1" w:styleId="tabl-shapka">
    <w:name w:val="tabl-shapka (Основной Текст)"/>
    <w:basedOn w:val="Tabl"/>
    <w:qFormat/>
    <w:rsid w:val="008F3C17"/>
    <w:pPr>
      <w:jc w:val="center"/>
    </w:pPr>
    <w:rPr>
      <w:rFonts w:ascii="SchoolBookSanPin-Bold" w:hAnsi="SchoolBookSanPin-Bold" w:cs="SchoolBookSanPin-Bold"/>
      <w:b/>
      <w:bCs/>
    </w:rPr>
  </w:style>
  <w:style w:type="character" w:customStyle="1" w:styleId="bold-n">
    <w:name w:val="bold-n"/>
    <w:qFormat/>
    <w:rsid w:val="008F3C17"/>
    <w:rPr>
      <w:b/>
    </w:rPr>
  </w:style>
  <w:style w:type="character" w:customStyle="1" w:styleId="razradka">
    <w:name w:val="razradka"/>
    <w:qFormat/>
    <w:rsid w:val="008F3C17"/>
  </w:style>
  <w:style w:type="character" w:customStyle="1" w:styleId="italic0">
    <w:name w:val="italic"/>
    <w:qFormat/>
    <w:rsid w:val="008F3C17"/>
    <w:rPr>
      <w:i/>
    </w:rPr>
  </w:style>
  <w:style w:type="character" w:customStyle="1" w:styleId="bullet0">
    <w:name w:val="bullet"/>
    <w:qFormat/>
    <w:rsid w:val="008F3C17"/>
    <w:rPr>
      <w:rFonts w:ascii="PiGraphA" w:hAnsi="PiGraphA"/>
      <w:sz w:val="16"/>
    </w:rPr>
  </w:style>
  <w:style w:type="paragraph" w:customStyle="1" w:styleId="17">
    <w:name w:val="Заг 1 (Заголовки)"/>
    <w:basedOn w:val="ab"/>
    <w:qFormat/>
    <w:rsid w:val="008F3C17"/>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b"/>
    <w:qFormat/>
    <w:rsid w:val="008F3C17"/>
    <w:pPr>
      <w:spacing w:line="240" w:lineRule="atLeast"/>
      <w:ind w:firstLine="0"/>
    </w:pPr>
    <w:rPr>
      <w:rFonts w:ascii="TimesNewRomanPSMT" w:hAnsi="TimesNewRomanPSMT" w:cs="TimesNewRomanPSMT"/>
    </w:rPr>
  </w:style>
  <w:style w:type="paragraph" w:customStyle="1" w:styleId="1-bez-line">
    <w:name w:val="Заг 1-bez-line (Заголовки)"/>
    <w:basedOn w:val="ab"/>
    <w:qFormat/>
    <w:rsid w:val="008F3C17"/>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b"/>
    <w:qFormat/>
    <w:rsid w:val="008F3C17"/>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b"/>
    <w:qFormat/>
    <w:rsid w:val="008F3C17"/>
    <w:pPr>
      <w:spacing w:line="240" w:lineRule="atLeast"/>
      <w:ind w:left="227" w:hanging="142"/>
    </w:pPr>
    <w:rPr>
      <w:rFonts w:ascii="TimesNewRomanPSMT" w:hAnsi="TimesNewRomanPSMT" w:cs="TimesNewRomanPSMT"/>
    </w:rPr>
  </w:style>
  <w:style w:type="paragraph" w:customStyle="1" w:styleId="23">
    <w:name w:val="Заг 2 (Заголовки)"/>
    <w:basedOn w:val="17"/>
    <w:qFormat/>
    <w:rsid w:val="008F3C17"/>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8F3C17"/>
    <w:rPr>
      <w:caps w:val="0"/>
    </w:rPr>
  </w:style>
  <w:style w:type="paragraph" w:customStyle="1" w:styleId="afff1">
    <w:name w:val="Таблица Влево (Таблицы)"/>
    <w:basedOn w:val="ab"/>
    <w:qFormat/>
    <w:rsid w:val="008F3C17"/>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rsid w:val="008F3C17"/>
    <w:pPr>
      <w:jc w:val="center"/>
    </w:pPr>
    <w:rPr>
      <w:rFonts w:ascii="Times New Roman" w:hAnsi="Times New Roman" w:cs="Times New Roman"/>
      <w:b/>
      <w:bCs/>
    </w:rPr>
  </w:style>
  <w:style w:type="paragraph" w:customStyle="1" w:styleId="bull-tabl">
    <w:name w:val="bull-tabl (Таблицы)"/>
    <w:basedOn w:val="afff1"/>
    <w:qFormat/>
    <w:rsid w:val="008F3C17"/>
  </w:style>
  <w:style w:type="character" w:customStyle="1" w:styleId="bullit0">
    <w:name w:val="bullit"/>
    <w:qFormat/>
    <w:rsid w:val="008F3C17"/>
    <w:rPr>
      <w:rFonts w:ascii="PiGraphA" w:hAnsi="PiGraphA" w:cs="PiGraphA"/>
      <w:color w:val="000000"/>
      <w:position w:val="-2"/>
      <w:sz w:val="16"/>
      <w:szCs w:val="16"/>
    </w:rPr>
  </w:style>
  <w:style w:type="paragraph" w:styleId="24">
    <w:name w:val="Body Text 2"/>
    <w:basedOn w:val="a1"/>
    <w:link w:val="25"/>
    <w:unhideWhenUsed/>
    <w:qFormat/>
    <w:rsid w:val="008F3C17"/>
    <w:pPr>
      <w:autoSpaceDE/>
      <w:autoSpaceDN/>
      <w:spacing w:after="120" w:line="480" w:lineRule="auto"/>
    </w:pPr>
    <w:rPr>
      <w:rFonts w:ascii="Calibri" w:eastAsia="Calibri" w:hAnsi="Calibri"/>
      <w:lang w:val="en-US"/>
    </w:rPr>
  </w:style>
  <w:style w:type="character" w:customStyle="1" w:styleId="25">
    <w:name w:val="Основной текст 2 Знак"/>
    <w:basedOn w:val="a2"/>
    <w:link w:val="24"/>
    <w:qFormat/>
    <w:rsid w:val="008F3C17"/>
    <w:rPr>
      <w:rFonts w:ascii="Calibri" w:eastAsia="Calibri" w:hAnsi="Calibri" w:cs="Times New Roman"/>
    </w:rPr>
  </w:style>
  <w:style w:type="character" w:customStyle="1" w:styleId="Zag11">
    <w:name w:val="Zag_11"/>
    <w:qFormat/>
    <w:rsid w:val="008F3C17"/>
  </w:style>
  <w:style w:type="paragraph" w:styleId="26">
    <w:name w:val="Body Text Indent 2"/>
    <w:basedOn w:val="a1"/>
    <w:link w:val="27"/>
    <w:unhideWhenUsed/>
    <w:qFormat/>
    <w:rsid w:val="008F3C17"/>
    <w:pPr>
      <w:widowControl/>
      <w:autoSpaceDE/>
      <w:autoSpaceDN/>
      <w:spacing w:after="120" w:line="480" w:lineRule="auto"/>
      <w:ind w:left="283"/>
    </w:pPr>
    <w:rPr>
      <w:rFonts w:ascii="Calibri" w:eastAsia="Calibri" w:hAnsi="Calibri"/>
    </w:rPr>
  </w:style>
  <w:style w:type="character" w:customStyle="1" w:styleId="27">
    <w:name w:val="Основной текст с отступом 2 Знак"/>
    <w:basedOn w:val="a2"/>
    <w:link w:val="26"/>
    <w:qFormat/>
    <w:rsid w:val="008F3C17"/>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qFormat/>
    <w:rsid w:val="008F3C17"/>
    <w:rPr>
      <w:rFonts w:ascii="Times New Roman" w:hAnsi="Times New Roman" w:cs="Times New Roman"/>
      <w:sz w:val="24"/>
      <w:szCs w:val="24"/>
      <w:u w:val="none"/>
      <w:effect w:val="none"/>
    </w:rPr>
  </w:style>
  <w:style w:type="character" w:styleId="afff3">
    <w:name w:val="Placeholder Text"/>
    <w:qFormat/>
    <w:rsid w:val="008F3C17"/>
    <w:rPr>
      <w:color w:val="808080"/>
    </w:rPr>
  </w:style>
  <w:style w:type="paragraph" w:customStyle="1" w:styleId="210">
    <w:name w:val="Заголовок 21"/>
    <w:basedOn w:val="a1"/>
    <w:next w:val="a1"/>
    <w:unhideWhenUsed/>
    <w:qFormat/>
    <w:rsid w:val="008F3C17"/>
    <w:pPr>
      <w:keepNext/>
      <w:keepLines/>
      <w:widowControl/>
      <w:autoSpaceDE/>
      <w:autoSpaceDN/>
      <w:spacing w:before="200" w:line="276" w:lineRule="auto"/>
      <w:ind w:firstLine="709"/>
      <w:outlineLvl w:val="1"/>
    </w:pPr>
    <w:rPr>
      <w:rFonts w:ascii="Cambria" w:hAnsi="Cambria"/>
      <w:b/>
      <w:bCs/>
      <w:color w:val="4F81BD"/>
      <w:sz w:val="26"/>
      <w:szCs w:val="26"/>
    </w:rPr>
  </w:style>
  <w:style w:type="table" w:customStyle="1" w:styleId="18">
    <w:name w:val="Сетка таблицы1"/>
    <w:basedOn w:val="a3"/>
    <w:next w:val="aff3"/>
    <w:uiPriority w:val="59"/>
    <w:rsid w:val="008F3C17"/>
    <w:pPr>
      <w:widowControl/>
      <w:autoSpaceDE/>
      <w:autoSpaceDN/>
      <w:ind w:firstLine="709"/>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qFormat/>
    <w:rsid w:val="008F3C17"/>
    <w:rPr>
      <w:color w:val="0000FF"/>
      <w:u w:val="single"/>
    </w:rPr>
  </w:style>
  <w:style w:type="character" w:customStyle="1" w:styleId="211">
    <w:name w:val="Заголовок 2 Знак1"/>
    <w:qFormat/>
    <w:rsid w:val="008F3C17"/>
    <w:rPr>
      <w:rFonts w:ascii="Calibri Light" w:eastAsia="Times New Roman" w:hAnsi="Calibri Light" w:cs="Times New Roman"/>
      <w:b/>
      <w:bCs/>
      <w:color w:val="5B9BD5"/>
      <w:sz w:val="26"/>
      <w:szCs w:val="26"/>
    </w:rPr>
  </w:style>
  <w:style w:type="character" w:customStyle="1" w:styleId="markedcontent">
    <w:name w:val="markedcontent"/>
    <w:qFormat/>
    <w:rsid w:val="008F3C17"/>
  </w:style>
  <w:style w:type="character" w:styleId="afff4">
    <w:name w:val="Intense Reference"/>
    <w:qFormat/>
    <w:rsid w:val="008F3C17"/>
    <w:rPr>
      <w:b/>
      <w:bCs/>
      <w:smallCaps/>
      <w:color w:val="5B9BD5"/>
      <w:spacing w:val="5"/>
    </w:rPr>
  </w:style>
  <w:style w:type="character" w:customStyle="1" w:styleId="afff5">
    <w:name w:val="Заголовок Знак"/>
    <w:qFormat/>
    <w:rsid w:val="008F3C17"/>
    <w:rPr>
      <w:rFonts w:ascii="Calibri Light" w:eastAsia="Times New Roman" w:hAnsi="Calibri Light" w:cs="Times New Roman"/>
      <w:spacing w:val="-10"/>
      <w:kern w:val="28"/>
      <w:sz w:val="56"/>
      <w:szCs w:val="56"/>
      <w:lang w:val="en-US" w:eastAsia="en-US"/>
    </w:rPr>
  </w:style>
  <w:style w:type="paragraph" w:customStyle="1" w:styleId="list-bullet">
    <w:name w:val="list-bullet"/>
    <w:basedOn w:val="body"/>
    <w:qFormat/>
    <w:rsid w:val="008F3C17"/>
    <w:pPr>
      <w:ind w:left="227" w:hanging="142"/>
    </w:pPr>
  </w:style>
  <w:style w:type="paragraph" w:customStyle="1" w:styleId="body2mm">
    <w:name w:val="body 2 mm"/>
    <w:basedOn w:val="NoParagraphStyle"/>
    <w:qFormat/>
    <w:rsid w:val="008F3C17"/>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8F3C17"/>
    <w:rPr>
      <w:b/>
      <w:bCs/>
    </w:rPr>
  </w:style>
  <w:style w:type="character" w:customStyle="1" w:styleId="Bolditalic">
    <w:name w:val="Bold_italic_"/>
    <w:qFormat/>
    <w:rsid w:val="008F3C17"/>
    <w:rPr>
      <w:b/>
      <w:bCs/>
      <w:i/>
      <w:iCs/>
    </w:rPr>
  </w:style>
  <w:style w:type="character" w:customStyle="1" w:styleId="Italic1">
    <w:name w:val="Italic_"/>
    <w:qFormat/>
    <w:rsid w:val="008F3C17"/>
    <w:rPr>
      <w:i/>
      <w:iCs/>
    </w:rPr>
  </w:style>
  <w:style w:type="character" w:customStyle="1" w:styleId="28">
    <w:name w:val="Неразрешенное упоминание2"/>
    <w:unhideWhenUsed/>
    <w:qFormat/>
    <w:rsid w:val="008F3C17"/>
    <w:rPr>
      <w:color w:val="605E5C"/>
      <w:shd w:val="clear" w:color="auto" w:fill="E1DFDD"/>
    </w:rPr>
  </w:style>
  <w:style w:type="paragraph" w:customStyle="1" w:styleId="BasicParagraph">
    <w:name w:val="[Basic Paragraph]"/>
    <w:basedOn w:val="NoParagraphStyle"/>
    <w:qFormat/>
    <w:rsid w:val="008F3C17"/>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8F3C17"/>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b"/>
    <w:qFormat/>
    <w:rsid w:val="008F3C17"/>
    <w:pPr>
      <w:tabs>
        <w:tab w:val="left" w:pos="227"/>
      </w:tabs>
      <w:spacing w:line="240" w:lineRule="atLeast"/>
      <w:ind w:left="221" w:hanging="142"/>
    </w:pPr>
  </w:style>
  <w:style w:type="paragraph" w:customStyle="1" w:styleId="afff7">
    <w:name w:val="Осн тире (Основной Текст)"/>
    <w:basedOn w:val="afff0"/>
    <w:qFormat/>
    <w:rsid w:val="008F3C17"/>
    <w:pPr>
      <w:ind w:left="283" w:hanging="283"/>
    </w:pPr>
    <w:rPr>
      <w:rFonts w:ascii="SchoolBookSanPin" w:hAnsi="SchoolBookSanPin" w:cs="SchoolBookSanPin"/>
    </w:rPr>
  </w:style>
  <w:style w:type="paragraph" w:customStyle="1" w:styleId="afff8">
    <w:name w:val="Сноска (Доп. текст)"/>
    <w:basedOn w:val="NoParagraphStyle"/>
    <w:qFormat/>
    <w:rsid w:val="008F3C17"/>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8F3C17"/>
    <w:rPr>
      <w:rFonts w:ascii="Symbol1" w:hAnsi="Symbol1" w:cs="Symbol1"/>
      <w:sz w:val="14"/>
      <w:szCs w:val="14"/>
      <w:lang w:val="ru-RU"/>
    </w:rPr>
  </w:style>
  <w:style w:type="character" w:customStyle="1" w:styleId="Symbol">
    <w:name w:val="Symbol (Прочее)"/>
    <w:qFormat/>
    <w:rsid w:val="008F3C17"/>
    <w:rPr>
      <w:rFonts w:ascii="Symbol (T1) Medium" w:hAnsi="Symbol (T1) Medium" w:cs="Symbol (T1) Medium"/>
    </w:rPr>
  </w:style>
  <w:style w:type="character" w:customStyle="1" w:styleId="Symbol2">
    <w:name w:val="Symbol_2 (Прочее)"/>
    <w:qFormat/>
    <w:rsid w:val="008F3C17"/>
    <w:rPr>
      <w:rFonts w:ascii="SymbolMT" w:hAnsi="SymbolMT" w:cs="SymbolMT"/>
    </w:rPr>
  </w:style>
  <w:style w:type="paragraph" w:customStyle="1" w:styleId="h1">
    <w:name w:val="h1"/>
    <w:basedOn w:val="body"/>
    <w:qFormat/>
    <w:rsid w:val="008F3C17"/>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list-dash">
    <w:name w:val="list-dash"/>
    <w:basedOn w:val="list-bullet"/>
    <w:qFormat/>
    <w:rsid w:val="008F3C17"/>
    <w:pPr>
      <w:ind w:left="283" w:hanging="283"/>
    </w:pPr>
  </w:style>
  <w:style w:type="paragraph" w:customStyle="1" w:styleId="h5">
    <w:name w:val="h5"/>
    <w:basedOn w:val="NoParagraphStyle"/>
    <w:qFormat/>
    <w:rsid w:val="008F3C17"/>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8F3C17"/>
    <w:pPr>
      <w:ind w:firstLine="227"/>
    </w:pPr>
    <w:rPr>
      <w:rFonts w:ascii="SchoolBookSanPin-BoldItalic" w:hAnsi="SchoolBookSanPin-BoldItalic" w:cs="SchoolBookSanPin-BoldItalic"/>
      <w:i/>
      <w:iCs/>
      <w:position w:val="0"/>
      <w:sz w:val="20"/>
      <w:szCs w:val="20"/>
    </w:rPr>
  </w:style>
  <w:style w:type="paragraph" w:customStyle="1" w:styleId="list-num">
    <w:name w:val="list-num"/>
    <w:basedOn w:val="body"/>
    <w:qFormat/>
    <w:rsid w:val="008F3C17"/>
    <w:pPr>
      <w:tabs>
        <w:tab w:val="left" w:pos="0"/>
        <w:tab w:val="left" w:pos="397"/>
      </w:tabs>
      <w:ind w:left="397" w:hanging="57"/>
    </w:pPr>
  </w:style>
  <w:style w:type="paragraph" w:customStyle="1" w:styleId="TOC-1">
    <w:name w:val="TOC-1"/>
    <w:basedOn w:val="body"/>
    <w:qFormat/>
    <w:rsid w:val="008F3C17"/>
    <w:pPr>
      <w:tabs>
        <w:tab w:val="left" w:pos="6040"/>
        <w:tab w:val="right" w:pos="6350"/>
      </w:tabs>
      <w:suppressAutoHyphens/>
      <w:spacing w:before="120"/>
      <w:ind w:firstLine="0"/>
      <w:jc w:val="left"/>
    </w:pPr>
  </w:style>
  <w:style w:type="paragraph" w:customStyle="1" w:styleId="footnote">
    <w:name w:val="footnote"/>
    <w:basedOn w:val="body"/>
    <w:qFormat/>
    <w:rsid w:val="008F3C17"/>
    <w:pPr>
      <w:spacing w:line="200" w:lineRule="atLeast"/>
      <w:ind w:left="227" w:hanging="227"/>
    </w:pPr>
    <w:rPr>
      <w:sz w:val="18"/>
      <w:szCs w:val="18"/>
    </w:rPr>
  </w:style>
  <w:style w:type="paragraph" w:customStyle="1" w:styleId="table-body1mm">
    <w:name w:val="table-body_1mm"/>
    <w:basedOn w:val="body"/>
    <w:qFormat/>
    <w:rsid w:val="008F3C17"/>
    <w:pPr>
      <w:spacing w:after="100" w:line="200" w:lineRule="atLeast"/>
      <w:ind w:firstLine="0"/>
      <w:jc w:val="left"/>
    </w:pPr>
    <w:rPr>
      <w:sz w:val="18"/>
      <w:szCs w:val="18"/>
    </w:rPr>
  </w:style>
  <w:style w:type="paragraph" w:customStyle="1" w:styleId="table-head">
    <w:name w:val="table-head"/>
    <w:basedOn w:val="table-body1mm"/>
    <w:qFormat/>
    <w:rsid w:val="008F3C17"/>
    <w:pPr>
      <w:jc w:val="center"/>
    </w:pPr>
    <w:rPr>
      <w:rFonts w:ascii="SchoolBookSanPin-Bold" w:hAnsi="SchoolBookSanPin-Bold" w:cs="SchoolBookSanPin-Bold"/>
      <w:b/>
      <w:bCs/>
    </w:rPr>
  </w:style>
  <w:style w:type="paragraph" w:customStyle="1" w:styleId="table-body0mm">
    <w:name w:val="table-body_0mm"/>
    <w:basedOn w:val="body"/>
    <w:qFormat/>
    <w:rsid w:val="008F3C17"/>
    <w:pPr>
      <w:spacing w:line="200" w:lineRule="atLeast"/>
      <w:ind w:firstLine="0"/>
      <w:jc w:val="left"/>
    </w:pPr>
    <w:rPr>
      <w:sz w:val="18"/>
      <w:szCs w:val="18"/>
    </w:rPr>
  </w:style>
  <w:style w:type="character" w:customStyle="1" w:styleId="BoldItalic0">
    <w:name w:val="Bold_Italic"/>
    <w:qFormat/>
    <w:rsid w:val="008F3C17"/>
    <w:rPr>
      <w:b/>
      <w:bCs/>
      <w:i/>
      <w:iCs/>
    </w:rPr>
  </w:style>
  <w:style w:type="character" w:customStyle="1" w:styleId="Bold0">
    <w:name w:val="Bold"/>
    <w:qFormat/>
    <w:rsid w:val="008F3C17"/>
    <w:rPr>
      <w:b/>
      <w:bCs/>
    </w:rPr>
  </w:style>
  <w:style w:type="character" w:customStyle="1" w:styleId="list-bullet1">
    <w:name w:val="list-bullet1"/>
    <w:qFormat/>
    <w:rsid w:val="008F3C17"/>
    <w:rPr>
      <w:rFonts w:ascii="PiGraphA" w:hAnsi="PiGraphA" w:cs="PiGraphA"/>
      <w:position w:val="1"/>
      <w:sz w:val="14"/>
      <w:szCs w:val="14"/>
    </w:rPr>
  </w:style>
  <w:style w:type="character" w:customStyle="1" w:styleId="footnote-num">
    <w:name w:val="footnote-num"/>
    <w:qFormat/>
    <w:rsid w:val="008F3C17"/>
    <w:rPr>
      <w:position w:val="4"/>
      <w:sz w:val="12"/>
      <w:szCs w:val="12"/>
    </w:rPr>
  </w:style>
  <w:style w:type="paragraph" w:customStyle="1" w:styleId="TOC-2">
    <w:name w:val="TOC-2"/>
    <w:basedOn w:val="TOC-1"/>
    <w:qFormat/>
    <w:rsid w:val="008F3C17"/>
    <w:pPr>
      <w:widowControl/>
      <w:spacing w:before="0"/>
      <w:ind w:left="227"/>
    </w:pPr>
  </w:style>
  <w:style w:type="paragraph" w:customStyle="1" w:styleId="afffa">
    <w:name w:val="Основной — (Основной Текст)"/>
    <w:basedOn w:val="NoParagraphStyle"/>
    <w:qFormat/>
    <w:rsid w:val="008F3C17"/>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8F3C17"/>
    <w:pPr>
      <w:spacing w:before="120" w:after="57" w:line="260" w:lineRule="atLeast"/>
    </w:pPr>
    <w:rPr>
      <w:rFonts w:ascii="Times New Roman" w:hAnsi="Times New Roman" w:cs="Times New Roman"/>
    </w:rPr>
  </w:style>
  <w:style w:type="paragraph" w:customStyle="1" w:styleId="h2-first">
    <w:name w:val="h2-first"/>
    <w:basedOn w:val="2"/>
    <w:qFormat/>
    <w:rsid w:val="008F3C17"/>
    <w:pPr>
      <w:keepNext w:val="0"/>
      <w:keepLines w:val="0"/>
      <w:widowControl w:val="0"/>
      <w:tabs>
        <w:tab w:val="clear" w:pos="142"/>
      </w:tabs>
      <w:autoSpaceDE w:val="0"/>
      <w:autoSpaceDN w:val="0"/>
      <w:adjustRightInd w:val="0"/>
      <w:spacing w:after="113" w:line="260" w:lineRule="atLeast"/>
      <w:ind w:firstLine="0"/>
      <w:jc w:val="left"/>
      <w:textAlignment w:val="center"/>
      <w:outlineLvl w:val="9"/>
    </w:pPr>
    <w:rPr>
      <w:rFonts w:ascii="TimesNewRomanPSMT" w:hAnsi="TimesNewRomanPSMT" w:cs="TimesNewRomanPSMT"/>
      <w:b w:val="0"/>
      <w:caps/>
      <w:color w:val="000000"/>
      <w:sz w:val="22"/>
      <w:szCs w:val="22"/>
      <w:lang w:eastAsia="ru-RU"/>
    </w:rPr>
  </w:style>
  <w:style w:type="paragraph" w:customStyle="1" w:styleId="snoska">
    <w:name w:val="snoska"/>
    <w:basedOn w:val="NoParagraphStyle"/>
    <w:qFormat/>
    <w:rsid w:val="008F3C17"/>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1"/>
    <w:qFormat/>
    <w:rsid w:val="008F3C17"/>
  </w:style>
  <w:style w:type="paragraph" w:customStyle="1" w:styleId="table-list-bullet">
    <w:name w:val="table-list-bullet"/>
    <w:basedOn w:val="table-body1mm"/>
    <w:qFormat/>
    <w:rsid w:val="008F3C17"/>
    <w:pPr>
      <w:spacing w:after="0"/>
    </w:pPr>
    <w:rPr>
      <w:rFonts w:ascii="TimesNewRomanPSMT" w:hAnsi="TimesNewRomanPSMT" w:cs="TimesNewRomanPSMT"/>
    </w:rPr>
  </w:style>
  <w:style w:type="paragraph" w:customStyle="1" w:styleId="table-list-bullet0">
    <w:name w:val="table-list-bullet_0"/>
    <w:basedOn w:val="table-body1mm"/>
    <w:qFormat/>
    <w:rsid w:val="008F3C17"/>
    <w:pPr>
      <w:spacing w:after="0"/>
      <w:ind w:left="142"/>
    </w:pPr>
    <w:rPr>
      <w:rFonts w:ascii="TimesNewRomanPSMT" w:hAnsi="TimesNewRomanPSMT" w:cs="TimesNewRomanPSMT"/>
    </w:rPr>
  </w:style>
  <w:style w:type="character" w:customStyle="1" w:styleId="afffc">
    <w:name w:val="Верх. Индекс (Индексы)"/>
    <w:qFormat/>
    <w:rsid w:val="008F3C17"/>
    <w:rPr>
      <w:position w:val="17"/>
      <w:sz w:val="13"/>
      <w:szCs w:val="13"/>
    </w:rPr>
  </w:style>
  <w:style w:type="character" w:customStyle="1" w:styleId="afffd">
    <w:name w:val="Полужирный Курсив (Выделения)"/>
    <w:qFormat/>
    <w:rsid w:val="008F3C17"/>
    <w:rPr>
      <w:b/>
      <w:bCs/>
      <w:i/>
      <w:iCs/>
    </w:rPr>
  </w:style>
  <w:style w:type="character" w:customStyle="1" w:styleId="list-bullettabl">
    <w:name w:val="list-bullet tabl"/>
    <w:qFormat/>
    <w:rsid w:val="008F3C17"/>
    <w:rPr>
      <w:rFonts w:ascii="PiGraphA" w:hAnsi="PiGraphA" w:cs="PiGraphA"/>
      <w:position w:val="1"/>
      <w:sz w:val="10"/>
      <w:szCs w:val="10"/>
    </w:rPr>
  </w:style>
  <w:style w:type="character" w:customStyle="1" w:styleId="afffe">
    <w:name w:val="Подчерк. (Подчеркивания)"/>
    <w:qFormat/>
    <w:rsid w:val="008F3C17"/>
    <w:rPr>
      <w:u w:val="thick" w:color="000000"/>
    </w:rPr>
  </w:style>
  <w:style w:type="numbering" w:customStyle="1" w:styleId="1b">
    <w:name w:val="Нет списка1"/>
    <w:next w:val="a4"/>
    <w:uiPriority w:val="99"/>
    <w:semiHidden/>
    <w:unhideWhenUsed/>
    <w:rsid w:val="008F3C17"/>
  </w:style>
  <w:style w:type="paragraph" w:customStyle="1" w:styleId="h4">
    <w:name w:val="h4"/>
    <w:basedOn w:val="body"/>
    <w:qFormat/>
    <w:rsid w:val="008F3C17"/>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8F3C17"/>
    <w:rPr>
      <w:vertAlign w:val="superscript"/>
    </w:rPr>
  </w:style>
  <w:style w:type="character" w:customStyle="1" w:styleId="Lines">
    <w:name w:val="Lines"/>
    <w:qFormat/>
    <w:rsid w:val="008F3C17"/>
    <w:rPr>
      <w:u w:val="thick" w:color="000000"/>
    </w:rPr>
  </w:style>
  <w:style w:type="character" w:customStyle="1" w:styleId="Track">
    <w:name w:val="Track"/>
    <w:qFormat/>
    <w:rsid w:val="008F3C17"/>
  </w:style>
  <w:style w:type="character" w:customStyle="1" w:styleId="Sub">
    <w:name w:val="Sub"/>
    <w:qFormat/>
    <w:rsid w:val="008F3C17"/>
    <w:rPr>
      <w:vertAlign w:val="subscript"/>
    </w:rPr>
  </w:style>
  <w:style w:type="paragraph" w:customStyle="1" w:styleId="list-bullet2">
    <w:name w:val="list-bullet 2"/>
    <w:basedOn w:val="body"/>
    <w:qFormat/>
    <w:rsid w:val="008F3C17"/>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8F3C17"/>
    <w:rPr>
      <w:rFonts w:ascii="PiGraphA" w:hAnsi="PiGraphA"/>
      <w:position w:val="1"/>
      <w:sz w:val="16"/>
    </w:rPr>
  </w:style>
  <w:style w:type="paragraph" w:customStyle="1" w:styleId="h4first">
    <w:name w:val="h4_first"/>
    <w:basedOn w:val="NoParagraphStyle"/>
    <w:qFormat/>
    <w:rsid w:val="008F3C17"/>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8F3C17"/>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7"/>
    <w:qFormat/>
    <w:rsid w:val="008F3C17"/>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8F3C17"/>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b"/>
    <w:qFormat/>
    <w:rsid w:val="008F3C17"/>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8F3C17"/>
    <w:pPr>
      <w:spacing w:after="100" w:line="200" w:lineRule="atLeast"/>
      <w:ind w:firstLine="0"/>
      <w:jc w:val="left"/>
    </w:pPr>
    <w:rPr>
      <w:sz w:val="18"/>
      <w:szCs w:val="18"/>
    </w:rPr>
  </w:style>
  <w:style w:type="paragraph" w:customStyle="1" w:styleId="tabl-text">
    <w:name w:val="tabl-text (Основной Текст)"/>
    <w:basedOn w:val="ab"/>
    <w:qFormat/>
    <w:rsid w:val="008F3C17"/>
    <w:pPr>
      <w:spacing w:line="200" w:lineRule="atLeast"/>
      <w:ind w:firstLine="227"/>
    </w:pPr>
    <w:rPr>
      <w:sz w:val="18"/>
      <w:szCs w:val="18"/>
    </w:rPr>
  </w:style>
  <w:style w:type="character" w:customStyle="1" w:styleId="bold1">
    <w:name w:val="bold"/>
    <w:qFormat/>
    <w:rsid w:val="008F3C17"/>
    <w:rPr>
      <w:b/>
      <w:bCs/>
    </w:rPr>
  </w:style>
  <w:style w:type="character" w:customStyle="1" w:styleId="bold-italic">
    <w:name w:val="bold-italic"/>
    <w:qFormat/>
    <w:rsid w:val="008F3C17"/>
    <w:rPr>
      <w:b/>
      <w:bCs/>
      <w:i/>
      <w:iCs/>
    </w:rPr>
  </w:style>
  <w:style w:type="character" w:customStyle="1" w:styleId="list-bullettabl1">
    <w:name w:val="list-bullet tabl1"/>
    <w:qFormat/>
    <w:rsid w:val="008F3C17"/>
    <w:rPr>
      <w:rFonts w:ascii="PiGraphA" w:hAnsi="PiGraphA" w:cs="PiGraphA"/>
      <w:sz w:val="14"/>
      <w:szCs w:val="14"/>
    </w:rPr>
  </w:style>
  <w:style w:type="paragraph" w:customStyle="1" w:styleId="53">
    <w:name w:val="Заг 5 (Заголовки)"/>
    <w:basedOn w:val="ab"/>
    <w:qFormat/>
    <w:rsid w:val="008F3C17"/>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8F3C17"/>
    <w:pPr>
      <w:spacing w:line="200" w:lineRule="atLeast"/>
      <w:ind w:left="142"/>
    </w:pPr>
    <w:rPr>
      <w:sz w:val="18"/>
      <w:szCs w:val="18"/>
    </w:rPr>
  </w:style>
  <w:style w:type="paragraph" w:customStyle="1" w:styleId="affff0">
    <w:name w:val="Текст булит (Основной Текст)"/>
    <w:basedOn w:val="NoParagraphStyle"/>
    <w:qFormat/>
    <w:rsid w:val="008F3C17"/>
    <w:pPr>
      <w:spacing w:line="238" w:lineRule="atLeast"/>
      <w:ind w:left="283" w:hanging="170"/>
      <w:jc w:val="both"/>
    </w:pPr>
    <w:rPr>
      <w:rFonts w:ascii="SchoolBookSanPin" w:hAnsi="SchoolBookSanPin" w:cs="SchoolBookSanPin"/>
      <w:sz w:val="20"/>
      <w:szCs w:val="20"/>
      <w:lang w:val="ru-RU"/>
    </w:rPr>
  </w:style>
  <w:style w:type="paragraph" w:styleId="29">
    <w:name w:val="List 2"/>
    <w:basedOn w:val="ab"/>
    <w:rsid w:val="008F3C17"/>
    <w:pPr>
      <w:tabs>
        <w:tab w:val="left" w:pos="227"/>
      </w:tabs>
      <w:spacing w:line="238" w:lineRule="atLeast"/>
      <w:ind w:left="227" w:hanging="227"/>
    </w:pPr>
  </w:style>
  <w:style w:type="character" w:customStyle="1" w:styleId="affff1">
    <w:name w:val="Булит"/>
    <w:qFormat/>
    <w:rsid w:val="008F3C17"/>
    <w:rPr>
      <w:rFonts w:ascii="PiGraphA" w:hAnsi="PiGraphA" w:cs="PiGraphA"/>
      <w:position w:val="2"/>
      <w:sz w:val="14"/>
      <w:szCs w:val="14"/>
    </w:rPr>
  </w:style>
  <w:style w:type="paragraph" w:styleId="affff2">
    <w:name w:val="List"/>
    <w:basedOn w:val="a1"/>
    <w:unhideWhenUsed/>
    <w:rsid w:val="008F3C17"/>
    <w:pPr>
      <w:widowControl/>
      <w:autoSpaceDE/>
      <w:autoSpaceDN/>
      <w:spacing w:line="360" w:lineRule="auto"/>
      <w:ind w:left="283" w:hanging="283"/>
      <w:contextualSpacing/>
      <w:jc w:val="both"/>
    </w:pPr>
    <w:rPr>
      <w:rFonts w:ascii="Calibri" w:hAnsi="Calibri"/>
      <w:lang w:eastAsia="ru-RU"/>
    </w:rPr>
  </w:style>
  <w:style w:type="paragraph" w:customStyle="1" w:styleId="bodyBefore2">
    <w:name w:val="body_Before_2"/>
    <w:basedOn w:val="NoParagraphStyle"/>
    <w:qFormat/>
    <w:rsid w:val="008F3C17"/>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8F3C17"/>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8F3C17"/>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8F3C17"/>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8F3C17"/>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8F3C17"/>
    <w:rPr>
      <w:rFonts w:ascii="SymbolMT" w:hAnsi="SymbolMT"/>
    </w:rPr>
  </w:style>
  <w:style w:type="character" w:customStyle="1" w:styleId="affff3">
    <w:name w:val="Основной текст_"/>
    <w:qFormat/>
    <w:rsid w:val="008F3C17"/>
    <w:rPr>
      <w:rFonts w:ascii="Times New Roman" w:hAnsi="Times New Roman"/>
    </w:rPr>
  </w:style>
  <w:style w:type="paragraph" w:customStyle="1" w:styleId="Zag1up">
    <w:name w:val="Zag_1_up"/>
    <w:basedOn w:val="NoParagraphStyle"/>
    <w:qFormat/>
    <w:rsid w:val="008F3C17"/>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8F3C17"/>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8F3C17"/>
    <w:pPr>
      <w:ind w:left="227" w:hanging="142"/>
    </w:pPr>
    <w:rPr>
      <w:rFonts w:ascii="SchoolBookSanPin-Regular" w:hAnsi="SchoolBookSanPin-Regular" w:cs="SchoolBookSanPin-Regular"/>
    </w:rPr>
  </w:style>
  <w:style w:type="paragraph" w:customStyle="1" w:styleId="Zag3">
    <w:name w:val="Zag_3"/>
    <w:basedOn w:val="Zag2"/>
    <w:qFormat/>
    <w:rsid w:val="008F3C17"/>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8F3C17"/>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8F3C17"/>
    <w:pPr>
      <w:ind w:left="227" w:hanging="227"/>
    </w:pPr>
  </w:style>
  <w:style w:type="paragraph" w:customStyle="1" w:styleId="Zag4">
    <w:name w:val="Zag_4"/>
    <w:basedOn w:val="Zag3"/>
    <w:qFormat/>
    <w:rsid w:val="008F3C17"/>
    <w:rPr>
      <w:sz w:val="20"/>
      <w:szCs w:val="20"/>
    </w:rPr>
  </w:style>
  <w:style w:type="paragraph" w:customStyle="1" w:styleId="tblleft">
    <w:name w:val="tbl_left"/>
    <w:basedOn w:val="Body0"/>
    <w:qFormat/>
    <w:rsid w:val="008F3C17"/>
    <w:pPr>
      <w:spacing w:line="200" w:lineRule="atLeast"/>
      <w:ind w:firstLine="0"/>
      <w:jc w:val="left"/>
    </w:pPr>
    <w:rPr>
      <w:sz w:val="18"/>
      <w:szCs w:val="18"/>
    </w:rPr>
  </w:style>
  <w:style w:type="paragraph" w:customStyle="1" w:styleId="tblz">
    <w:name w:val="tbl_z"/>
    <w:basedOn w:val="tblleft"/>
    <w:qFormat/>
    <w:rsid w:val="008F3C17"/>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8F3C17"/>
    <w:rPr>
      <w:rFonts w:ascii="SimSun" w:eastAsia="SimSun"/>
    </w:rPr>
  </w:style>
  <w:style w:type="character" w:customStyle="1" w:styleId="Kati">
    <w:name w:val="Kati"/>
    <w:qFormat/>
    <w:rsid w:val="008F3C17"/>
    <w:rPr>
      <w:rFonts w:ascii="KaiTi" w:eastAsia="KaiTi"/>
      <w:color w:val="000000"/>
    </w:rPr>
  </w:style>
  <w:style w:type="paragraph" w:customStyle="1" w:styleId="h4-first">
    <w:name w:val="h4-first"/>
    <w:basedOn w:val="h4"/>
    <w:qFormat/>
    <w:rsid w:val="008F3C17"/>
    <w:pPr>
      <w:tabs>
        <w:tab w:val="clear" w:pos="510"/>
      </w:tabs>
      <w:spacing w:before="120" w:after="0"/>
    </w:pPr>
    <w:rPr>
      <w:sz w:val="20"/>
      <w:szCs w:val="20"/>
    </w:rPr>
  </w:style>
  <w:style w:type="character" w:customStyle="1" w:styleId="Kit">
    <w:name w:val="Kit"/>
    <w:qFormat/>
    <w:rsid w:val="008F3C17"/>
    <w:rPr>
      <w:rFonts w:ascii="KaiTi" w:eastAsia="KaiTi"/>
    </w:rPr>
  </w:style>
  <w:style w:type="paragraph" w:customStyle="1" w:styleId="1d">
    <w:name w:val="Название1"/>
    <w:basedOn w:val="11"/>
    <w:next w:val="11"/>
    <w:qFormat/>
    <w:rsid w:val="008F3C17"/>
    <w:pPr>
      <w:keepNext/>
      <w:keepLines/>
      <w:spacing w:before="480" w:after="120"/>
    </w:pPr>
    <w:rPr>
      <w:rFonts w:cs="Times New Roman"/>
      <w:b/>
      <w:sz w:val="72"/>
      <w:szCs w:val="72"/>
    </w:rPr>
  </w:style>
  <w:style w:type="paragraph" w:customStyle="1" w:styleId="1e">
    <w:name w:val="Обычный (веб)1"/>
    <w:basedOn w:val="a1"/>
    <w:unhideWhenUsed/>
    <w:qFormat/>
    <w:rsid w:val="008F3C17"/>
    <w:pPr>
      <w:widowControl/>
      <w:autoSpaceDE/>
      <w:autoSpaceDN/>
      <w:spacing w:before="100" w:beforeAutospacing="1" w:after="100" w:afterAutospacing="1"/>
    </w:pPr>
    <w:rPr>
      <w:sz w:val="24"/>
      <w:szCs w:val="24"/>
      <w:lang w:eastAsia="ru-RU"/>
    </w:rPr>
  </w:style>
  <w:style w:type="paragraph" w:customStyle="1" w:styleId="TOC-3">
    <w:name w:val="TOC-3"/>
    <w:basedOn w:val="TOC-1"/>
    <w:qFormat/>
    <w:rsid w:val="008F3C17"/>
    <w:pPr>
      <w:tabs>
        <w:tab w:val="clear" w:pos="6040"/>
        <w:tab w:val="left" w:pos="5953"/>
      </w:tabs>
      <w:spacing w:before="0"/>
      <w:ind w:left="454"/>
    </w:pPr>
  </w:style>
  <w:style w:type="paragraph" w:customStyle="1" w:styleId="list-num1">
    <w:name w:val="list-num_1"/>
    <w:basedOn w:val="body"/>
    <w:qFormat/>
    <w:rsid w:val="008F3C17"/>
    <w:pPr>
      <w:tabs>
        <w:tab w:val="left" w:pos="0"/>
        <w:tab w:val="left" w:pos="397"/>
      </w:tabs>
      <w:ind w:left="397" w:hanging="57"/>
    </w:pPr>
  </w:style>
  <w:style w:type="paragraph" w:customStyle="1" w:styleId="tableTitle">
    <w:name w:val="table_Title"/>
    <w:basedOn w:val="NoParagraphStyle"/>
    <w:qFormat/>
    <w:rsid w:val="008F3C17"/>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F3C17"/>
  </w:style>
  <w:style w:type="character" w:customStyle="1" w:styleId="PodcherkNizhe">
    <w:name w:val="Podcherk_Nizhe"/>
    <w:qFormat/>
    <w:rsid w:val="008F3C17"/>
    <w:rPr>
      <w:u w:val="thick" w:color="000000"/>
    </w:rPr>
  </w:style>
  <w:style w:type="numbering" w:customStyle="1" w:styleId="2a">
    <w:name w:val="Нет списка2"/>
    <w:next w:val="a4"/>
    <w:uiPriority w:val="99"/>
    <w:semiHidden/>
    <w:unhideWhenUsed/>
    <w:rsid w:val="008F3C17"/>
  </w:style>
  <w:style w:type="paragraph" w:customStyle="1" w:styleId="1f">
    <w:name w:val="Стиль1"/>
    <w:basedOn w:val="a1"/>
    <w:link w:val="1f0"/>
    <w:qFormat/>
    <w:rsid w:val="008F3C17"/>
    <w:pPr>
      <w:widowControl/>
      <w:tabs>
        <w:tab w:val="left" w:pos="567"/>
        <w:tab w:val="left" w:pos="851"/>
        <w:tab w:val="left" w:pos="993"/>
      </w:tabs>
      <w:autoSpaceDE/>
      <w:autoSpaceDN/>
      <w:spacing w:line="360" w:lineRule="auto"/>
      <w:ind w:firstLine="709"/>
      <w:contextualSpacing/>
      <w:jc w:val="both"/>
    </w:pPr>
    <w:rPr>
      <w:sz w:val="28"/>
      <w:szCs w:val="28"/>
    </w:rPr>
  </w:style>
  <w:style w:type="character" w:customStyle="1" w:styleId="1f0">
    <w:name w:val="Стиль1 Знак"/>
    <w:link w:val="1f"/>
    <w:qFormat/>
    <w:rsid w:val="008F3C17"/>
    <w:rPr>
      <w:rFonts w:ascii="Times New Roman" w:eastAsia="Times New Roman" w:hAnsi="Times New Roman" w:cs="Times New Roman"/>
      <w:sz w:val="28"/>
      <w:szCs w:val="28"/>
    </w:rPr>
  </w:style>
  <w:style w:type="table" w:customStyle="1" w:styleId="2b">
    <w:name w:val="Сетка таблицы2"/>
    <w:basedOn w:val="a3"/>
    <w:next w:val="aff3"/>
    <w:uiPriority w:val="59"/>
    <w:rsid w:val="008F3C17"/>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8F3C17"/>
    <w:pPr>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8F3C17"/>
    <w:pPr>
      <w:ind w:left="100"/>
      <w:outlineLvl w:val="3"/>
    </w:pPr>
    <w:rPr>
      <w:rFonts w:ascii="Century Gothic" w:eastAsia="Century Gothic" w:hAnsi="Century Gothic" w:cs="Century Gothic"/>
      <w:b/>
      <w:bCs/>
    </w:rPr>
  </w:style>
  <w:style w:type="paragraph" w:customStyle="1" w:styleId="610">
    <w:name w:val="Заголовок 61"/>
    <w:basedOn w:val="a1"/>
    <w:qFormat/>
    <w:rsid w:val="008F3C17"/>
    <w:pPr>
      <w:spacing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8F3C17"/>
  </w:style>
  <w:style w:type="paragraph" w:styleId="affff4">
    <w:name w:val="No Spacing"/>
    <w:link w:val="affff5"/>
    <w:uiPriority w:val="1"/>
    <w:qFormat/>
    <w:rsid w:val="008F3C17"/>
    <w:pPr>
      <w:widowControl/>
      <w:autoSpaceDE/>
      <w:autoSpaceDN/>
      <w:spacing w:line="360" w:lineRule="auto"/>
    </w:pPr>
    <w:rPr>
      <w:rFonts w:ascii="Times New Roman" w:eastAsia="Calibri" w:hAnsi="Times New Roman" w:cs="Times New Roman"/>
      <w:sz w:val="28"/>
      <w:lang w:val="ru-RU"/>
    </w:rPr>
  </w:style>
  <w:style w:type="character" w:customStyle="1" w:styleId="affff5">
    <w:name w:val="Без интервала Знак"/>
    <w:link w:val="affff4"/>
    <w:uiPriority w:val="1"/>
    <w:qFormat/>
    <w:locked/>
    <w:rsid w:val="008F3C17"/>
    <w:rPr>
      <w:rFonts w:ascii="Times New Roman" w:eastAsia="Calibri" w:hAnsi="Times New Roman" w:cs="Times New Roman"/>
      <w:sz w:val="28"/>
      <w:lang w:val="ru-RU"/>
    </w:rPr>
  </w:style>
  <w:style w:type="paragraph" w:customStyle="1" w:styleId="a">
    <w:name w:val="Перечень"/>
    <w:basedOn w:val="a1"/>
    <w:next w:val="a1"/>
    <w:link w:val="affff6"/>
    <w:qFormat/>
    <w:rsid w:val="008F3C17"/>
    <w:pPr>
      <w:widowControl/>
      <w:numPr>
        <w:numId w:val="65"/>
      </w:numPr>
      <w:suppressAutoHyphens/>
      <w:autoSpaceDE/>
      <w:autoSpaceDN/>
      <w:spacing w:line="360" w:lineRule="auto"/>
      <w:ind w:left="0" w:firstLine="284"/>
      <w:jc w:val="both"/>
    </w:pPr>
    <w:rPr>
      <w:rFonts w:eastAsia="Calibri"/>
      <w:sz w:val="28"/>
      <w:u w:color="000000"/>
      <w:bdr w:val="nil"/>
    </w:rPr>
  </w:style>
  <w:style w:type="character" w:customStyle="1" w:styleId="affff6">
    <w:name w:val="Перечень Знак"/>
    <w:link w:val="a"/>
    <w:qFormat/>
    <w:rsid w:val="008F3C17"/>
    <w:rPr>
      <w:rFonts w:ascii="Times New Roman" w:eastAsia="Calibri" w:hAnsi="Times New Roman" w:cs="Times New Roman"/>
      <w:sz w:val="28"/>
      <w:u w:color="000000"/>
      <w:bdr w:val="nil"/>
    </w:rPr>
  </w:style>
  <w:style w:type="numbering" w:customStyle="1" w:styleId="43">
    <w:name w:val="Нет списка4"/>
    <w:next w:val="a4"/>
    <w:uiPriority w:val="99"/>
    <w:semiHidden/>
    <w:unhideWhenUsed/>
    <w:rsid w:val="008F3C17"/>
  </w:style>
  <w:style w:type="numbering" w:customStyle="1" w:styleId="54">
    <w:name w:val="Нет списка5"/>
    <w:next w:val="a4"/>
    <w:uiPriority w:val="99"/>
    <w:semiHidden/>
    <w:unhideWhenUsed/>
    <w:rsid w:val="008F3C17"/>
  </w:style>
  <w:style w:type="numbering" w:customStyle="1" w:styleId="62">
    <w:name w:val="Нет списка6"/>
    <w:next w:val="a4"/>
    <w:uiPriority w:val="99"/>
    <w:semiHidden/>
    <w:unhideWhenUsed/>
    <w:rsid w:val="008F3C17"/>
  </w:style>
  <w:style w:type="numbering" w:customStyle="1" w:styleId="72">
    <w:name w:val="Нет списка7"/>
    <w:next w:val="a4"/>
    <w:uiPriority w:val="99"/>
    <w:semiHidden/>
    <w:unhideWhenUsed/>
    <w:rsid w:val="008F3C17"/>
  </w:style>
  <w:style w:type="numbering" w:customStyle="1" w:styleId="80">
    <w:name w:val="Нет списка8"/>
    <w:next w:val="a4"/>
    <w:uiPriority w:val="99"/>
    <w:semiHidden/>
    <w:unhideWhenUsed/>
    <w:rsid w:val="008F3C17"/>
  </w:style>
  <w:style w:type="numbering" w:customStyle="1" w:styleId="90">
    <w:name w:val="Нет списка9"/>
    <w:next w:val="a4"/>
    <w:uiPriority w:val="99"/>
    <w:semiHidden/>
    <w:unhideWhenUsed/>
    <w:rsid w:val="008F3C17"/>
  </w:style>
  <w:style w:type="numbering" w:customStyle="1" w:styleId="100">
    <w:name w:val="Нет списка10"/>
    <w:next w:val="a4"/>
    <w:uiPriority w:val="99"/>
    <w:semiHidden/>
    <w:unhideWhenUsed/>
    <w:rsid w:val="008F3C17"/>
  </w:style>
  <w:style w:type="paragraph" w:customStyle="1" w:styleId="Standard">
    <w:name w:val="Standard"/>
    <w:qFormat/>
    <w:rsid w:val="008F3C17"/>
    <w:pPr>
      <w:widowControl/>
      <w:suppressAutoHyphens/>
      <w:autoSpaceDE/>
      <w:spacing w:after="160" w:line="251" w:lineRule="auto"/>
      <w:textAlignment w:val="baseline"/>
    </w:pPr>
    <w:rPr>
      <w:rFonts w:ascii="Lucida Sans Unicode" w:eastAsia="Lucida Sans Unicode" w:hAnsi="Lucida Sans Unicode" w:cs="Tahoma"/>
      <w:kern w:val="3"/>
      <w:lang w:val="ru-RU" w:eastAsia="zh-CN"/>
    </w:rPr>
  </w:style>
  <w:style w:type="character" w:customStyle="1" w:styleId="y2iqfc">
    <w:name w:val="y2iqfc"/>
    <w:qFormat/>
    <w:rsid w:val="008F3C17"/>
  </w:style>
  <w:style w:type="numbering" w:customStyle="1" w:styleId="111">
    <w:name w:val="Нет списка11"/>
    <w:next w:val="a4"/>
    <w:uiPriority w:val="99"/>
    <w:semiHidden/>
    <w:unhideWhenUsed/>
    <w:rsid w:val="008F3C17"/>
  </w:style>
  <w:style w:type="character" w:customStyle="1" w:styleId="notranslate">
    <w:name w:val="notranslate"/>
    <w:qFormat/>
    <w:rsid w:val="008F3C17"/>
  </w:style>
  <w:style w:type="numbering" w:customStyle="1" w:styleId="120">
    <w:name w:val="Нет списка12"/>
    <w:next w:val="a4"/>
    <w:uiPriority w:val="99"/>
    <w:semiHidden/>
    <w:unhideWhenUsed/>
    <w:rsid w:val="008F3C17"/>
  </w:style>
  <w:style w:type="character" w:customStyle="1" w:styleId="extended-textshort">
    <w:name w:val="extended-text__short"/>
    <w:qFormat/>
    <w:rsid w:val="008F3C17"/>
  </w:style>
  <w:style w:type="paragraph" w:customStyle="1" w:styleId="western">
    <w:name w:val="western"/>
    <w:basedOn w:val="a1"/>
    <w:qFormat/>
    <w:rsid w:val="008F3C17"/>
    <w:pPr>
      <w:widowControl/>
      <w:autoSpaceDE/>
      <w:autoSpaceDN/>
      <w:spacing w:before="100" w:beforeAutospacing="1" w:after="100" w:afterAutospacing="1"/>
      <w:ind w:firstLine="709"/>
      <w:jc w:val="both"/>
    </w:pPr>
    <w:rPr>
      <w:sz w:val="24"/>
      <w:szCs w:val="24"/>
      <w:lang w:eastAsia="ru-RU"/>
    </w:rPr>
  </w:style>
  <w:style w:type="paragraph" w:styleId="affff7">
    <w:name w:val="Body Text Indent"/>
    <w:basedOn w:val="a1"/>
    <w:link w:val="affff8"/>
    <w:unhideWhenUsed/>
    <w:rsid w:val="008F3C17"/>
    <w:pPr>
      <w:widowControl/>
      <w:autoSpaceDE/>
      <w:autoSpaceDN/>
      <w:spacing w:after="120" w:line="259" w:lineRule="auto"/>
      <w:ind w:left="283"/>
      <w:jc w:val="both"/>
    </w:pPr>
    <w:rPr>
      <w:rFonts w:eastAsia="Calibri"/>
      <w:sz w:val="28"/>
    </w:rPr>
  </w:style>
  <w:style w:type="character" w:customStyle="1" w:styleId="affff8">
    <w:name w:val="Основной текст с отступом Знак"/>
    <w:basedOn w:val="a2"/>
    <w:link w:val="affff7"/>
    <w:qFormat/>
    <w:rsid w:val="008F3C17"/>
    <w:rPr>
      <w:rFonts w:ascii="Times New Roman" w:eastAsia="Calibri" w:hAnsi="Times New Roman" w:cs="Times New Roman"/>
      <w:sz w:val="28"/>
    </w:rPr>
  </w:style>
  <w:style w:type="character" w:customStyle="1" w:styleId="extendedtext-full">
    <w:name w:val="extendedtext-full"/>
    <w:qFormat/>
    <w:rsid w:val="008F3C17"/>
  </w:style>
  <w:style w:type="paragraph" w:customStyle="1" w:styleId="Pa13">
    <w:name w:val="Pa13"/>
    <w:basedOn w:val="Default"/>
    <w:next w:val="Default"/>
    <w:qFormat/>
    <w:rsid w:val="008F3C17"/>
    <w:pPr>
      <w:spacing w:line="205" w:lineRule="atLeast"/>
    </w:pPr>
    <w:rPr>
      <w:rFonts w:ascii="Petersburg" w:hAnsi="Petersburg" w:cs="Times New Roman"/>
      <w:color w:val="auto"/>
    </w:rPr>
  </w:style>
  <w:style w:type="character" w:customStyle="1" w:styleId="organictextcontentspan">
    <w:name w:val="organictextcontentspan"/>
    <w:qFormat/>
    <w:rsid w:val="008F3C17"/>
  </w:style>
  <w:style w:type="paragraph" w:customStyle="1" w:styleId="Pa21">
    <w:name w:val="Pa21"/>
    <w:basedOn w:val="Default"/>
    <w:next w:val="Default"/>
    <w:qFormat/>
    <w:rsid w:val="008F3C17"/>
    <w:pPr>
      <w:spacing w:line="215" w:lineRule="atLeast"/>
    </w:pPr>
    <w:rPr>
      <w:rFonts w:ascii="Times New Roman Udm" w:hAnsi="Times New Roman Udm" w:cs="Times New Roman"/>
      <w:color w:val="auto"/>
    </w:rPr>
  </w:style>
  <w:style w:type="character" w:styleId="affff9">
    <w:name w:val="Strong"/>
    <w:uiPriority w:val="22"/>
    <w:qFormat/>
    <w:rsid w:val="008F3C17"/>
    <w:rPr>
      <w:b/>
      <w:bCs/>
    </w:rPr>
  </w:style>
  <w:style w:type="character" w:customStyle="1" w:styleId="FontStyle94">
    <w:name w:val="Font Style94"/>
    <w:qFormat/>
    <w:rsid w:val="008F3C17"/>
    <w:rPr>
      <w:rFonts w:ascii="Microsoft Sans Serif" w:hAnsi="Microsoft Sans Serif" w:cs="Microsoft Sans Serif"/>
      <w:b/>
      <w:bCs/>
      <w:sz w:val="14"/>
      <w:szCs w:val="14"/>
    </w:rPr>
  </w:style>
  <w:style w:type="character" w:customStyle="1" w:styleId="101">
    <w:name w:val="Основной текст + 10"/>
    <w:aliases w:val="5 pt21"/>
    <w:qFormat/>
    <w:rsid w:val="008F3C17"/>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8F3C17"/>
    <w:rPr>
      <w:rFonts w:ascii="Bookman Old Style" w:hAnsi="Bookman Old Style" w:cs="Bookman Old Style"/>
      <w:sz w:val="14"/>
      <w:szCs w:val="14"/>
    </w:rPr>
  </w:style>
  <w:style w:type="numbering" w:customStyle="1" w:styleId="130">
    <w:name w:val="Нет списка13"/>
    <w:next w:val="a4"/>
    <w:uiPriority w:val="99"/>
    <w:semiHidden/>
    <w:unhideWhenUsed/>
    <w:rsid w:val="008F3C17"/>
  </w:style>
  <w:style w:type="numbering" w:customStyle="1" w:styleId="WWNum12">
    <w:name w:val="WWNum12"/>
    <w:basedOn w:val="a4"/>
    <w:rsid w:val="008F3C17"/>
    <w:pPr>
      <w:numPr>
        <w:numId w:val="66"/>
      </w:numPr>
    </w:pPr>
  </w:style>
  <w:style w:type="numbering" w:customStyle="1" w:styleId="WWNum3">
    <w:name w:val="WWNum3"/>
    <w:basedOn w:val="a4"/>
    <w:rsid w:val="008F3C17"/>
    <w:pPr>
      <w:numPr>
        <w:numId w:val="67"/>
      </w:numPr>
    </w:pPr>
  </w:style>
  <w:style w:type="numbering" w:customStyle="1" w:styleId="WWNum5">
    <w:name w:val="WWNum5"/>
    <w:basedOn w:val="a4"/>
    <w:rsid w:val="008F3C17"/>
    <w:pPr>
      <w:numPr>
        <w:numId w:val="68"/>
      </w:numPr>
    </w:pPr>
  </w:style>
  <w:style w:type="numbering" w:customStyle="1" w:styleId="WWNum6">
    <w:name w:val="WWNum6"/>
    <w:basedOn w:val="a4"/>
    <w:rsid w:val="008F3C17"/>
    <w:pPr>
      <w:numPr>
        <w:numId w:val="69"/>
      </w:numPr>
    </w:pPr>
  </w:style>
  <w:style w:type="numbering" w:customStyle="1" w:styleId="WWNum8">
    <w:name w:val="WWNum8"/>
    <w:basedOn w:val="a4"/>
    <w:rsid w:val="008F3C17"/>
    <w:pPr>
      <w:numPr>
        <w:numId w:val="70"/>
      </w:numPr>
    </w:pPr>
  </w:style>
  <w:style w:type="numbering" w:customStyle="1" w:styleId="WWNum9">
    <w:name w:val="WWNum9"/>
    <w:basedOn w:val="a4"/>
    <w:rsid w:val="008F3C17"/>
    <w:pPr>
      <w:numPr>
        <w:numId w:val="71"/>
      </w:numPr>
    </w:pPr>
  </w:style>
  <w:style w:type="numbering" w:customStyle="1" w:styleId="WWNum10">
    <w:name w:val="WWNum10"/>
    <w:basedOn w:val="a4"/>
    <w:rsid w:val="008F3C17"/>
    <w:pPr>
      <w:numPr>
        <w:numId w:val="72"/>
      </w:numPr>
    </w:pPr>
  </w:style>
  <w:style w:type="numbering" w:customStyle="1" w:styleId="WWNum11">
    <w:name w:val="WWNum11"/>
    <w:basedOn w:val="a4"/>
    <w:rsid w:val="008F3C17"/>
    <w:pPr>
      <w:numPr>
        <w:numId w:val="73"/>
      </w:numPr>
    </w:pPr>
  </w:style>
  <w:style w:type="numbering" w:customStyle="1" w:styleId="WWNum16">
    <w:name w:val="WWNum16"/>
    <w:basedOn w:val="a4"/>
    <w:rsid w:val="008F3C17"/>
    <w:pPr>
      <w:numPr>
        <w:numId w:val="74"/>
      </w:numPr>
    </w:pPr>
  </w:style>
  <w:style w:type="numbering" w:customStyle="1" w:styleId="140">
    <w:name w:val="Нет списка14"/>
    <w:next w:val="a4"/>
    <w:uiPriority w:val="99"/>
    <w:semiHidden/>
    <w:unhideWhenUsed/>
    <w:rsid w:val="008F3C17"/>
  </w:style>
  <w:style w:type="character" w:customStyle="1" w:styleId="1f1">
    <w:name w:val="Текст сноски Знак1"/>
    <w:aliases w:val="Знак6 Знак1,F1 Знак1"/>
    <w:qFormat/>
    <w:rsid w:val="008F3C17"/>
    <w:rPr>
      <w:rFonts w:ascii="Calibri" w:eastAsia="Times New Roman" w:hAnsi="Calibri" w:cs="Times New Roman"/>
      <w:sz w:val="20"/>
      <w:szCs w:val="20"/>
      <w:lang w:eastAsia="ru-RU"/>
    </w:rPr>
  </w:style>
  <w:style w:type="paragraph" w:customStyle="1" w:styleId="p">
    <w:name w:val="p"/>
    <w:basedOn w:val="a1"/>
    <w:qFormat/>
    <w:rsid w:val="008F3C17"/>
    <w:pPr>
      <w:widowControl/>
      <w:autoSpaceDE/>
      <w:autoSpaceDN/>
      <w:spacing w:before="48" w:after="48"/>
      <w:ind w:firstLine="480"/>
      <w:jc w:val="both"/>
    </w:pPr>
    <w:rPr>
      <w:sz w:val="24"/>
      <w:szCs w:val="24"/>
      <w:lang w:eastAsia="ru-RU"/>
    </w:rPr>
  </w:style>
  <w:style w:type="paragraph" w:customStyle="1" w:styleId="centr">
    <w:name w:val="centr"/>
    <w:basedOn w:val="a1"/>
    <w:qFormat/>
    <w:rsid w:val="008F3C17"/>
    <w:pPr>
      <w:widowControl/>
      <w:autoSpaceDE/>
      <w:autoSpaceDN/>
      <w:spacing w:before="48" w:after="48"/>
      <w:jc w:val="center"/>
    </w:pPr>
    <w:rPr>
      <w:sz w:val="19"/>
      <w:szCs w:val="19"/>
      <w:lang w:eastAsia="ru-RU"/>
    </w:rPr>
  </w:style>
  <w:style w:type="paragraph" w:customStyle="1" w:styleId="gost">
    <w:name w:val="gost"/>
    <w:basedOn w:val="a1"/>
    <w:qFormat/>
    <w:rsid w:val="008F3C17"/>
    <w:pPr>
      <w:widowControl/>
      <w:autoSpaceDE/>
      <w:autoSpaceDN/>
      <w:spacing w:before="48" w:after="48"/>
      <w:jc w:val="right"/>
    </w:pPr>
    <w:rPr>
      <w:b/>
      <w:bCs/>
      <w:sz w:val="29"/>
      <w:szCs w:val="29"/>
      <w:lang w:eastAsia="ru-RU"/>
    </w:rPr>
  </w:style>
  <w:style w:type="paragraph" w:customStyle="1" w:styleId="pravo">
    <w:name w:val="pravo"/>
    <w:basedOn w:val="a1"/>
    <w:qFormat/>
    <w:rsid w:val="008F3C17"/>
    <w:pPr>
      <w:widowControl/>
      <w:autoSpaceDE/>
      <w:autoSpaceDN/>
      <w:spacing w:before="48" w:after="48"/>
      <w:jc w:val="right"/>
    </w:pPr>
    <w:rPr>
      <w:sz w:val="24"/>
      <w:szCs w:val="24"/>
      <w:lang w:eastAsia="ru-RU"/>
    </w:rPr>
  </w:style>
  <w:style w:type="paragraph" w:customStyle="1" w:styleId="text-b">
    <w:name w:val="text-b"/>
    <w:basedOn w:val="a1"/>
    <w:qFormat/>
    <w:rsid w:val="008F3C17"/>
    <w:pPr>
      <w:widowControl/>
      <w:autoSpaceDE/>
      <w:autoSpaceDN/>
      <w:spacing w:before="48" w:after="48"/>
      <w:jc w:val="both"/>
    </w:pPr>
    <w:rPr>
      <w:sz w:val="24"/>
      <w:szCs w:val="24"/>
      <w:lang w:eastAsia="ru-RU"/>
    </w:rPr>
  </w:style>
  <w:style w:type="paragraph" w:customStyle="1" w:styleId="text6">
    <w:name w:val="text6"/>
    <w:basedOn w:val="a1"/>
    <w:qFormat/>
    <w:rsid w:val="008F3C17"/>
    <w:pPr>
      <w:widowControl/>
      <w:autoSpaceDE/>
      <w:autoSpaceDN/>
      <w:spacing w:before="240" w:after="48"/>
      <w:ind w:firstLine="720"/>
      <w:jc w:val="both"/>
    </w:pPr>
    <w:rPr>
      <w:sz w:val="24"/>
      <w:szCs w:val="24"/>
      <w:lang w:eastAsia="ru-RU"/>
    </w:rPr>
  </w:style>
  <w:style w:type="paragraph" w:customStyle="1" w:styleId="tyt1">
    <w:name w:val="tyt1"/>
    <w:basedOn w:val="a1"/>
    <w:qFormat/>
    <w:rsid w:val="008F3C17"/>
    <w:pPr>
      <w:widowControl/>
      <w:autoSpaceDE/>
      <w:autoSpaceDN/>
      <w:spacing w:before="240" w:after="48"/>
      <w:jc w:val="center"/>
    </w:pPr>
    <w:rPr>
      <w:b/>
      <w:bCs/>
      <w:sz w:val="24"/>
      <w:szCs w:val="24"/>
      <w:lang w:eastAsia="ru-RU"/>
    </w:rPr>
  </w:style>
  <w:style w:type="paragraph" w:customStyle="1" w:styleId="zag1">
    <w:name w:val="zag1"/>
    <w:basedOn w:val="a1"/>
    <w:qFormat/>
    <w:rsid w:val="008F3C17"/>
    <w:pPr>
      <w:widowControl/>
      <w:autoSpaceDE/>
      <w:autoSpaceDN/>
      <w:spacing w:before="48" w:after="48"/>
      <w:jc w:val="center"/>
    </w:pPr>
    <w:rPr>
      <w:b/>
      <w:bCs/>
      <w:spacing w:val="72"/>
      <w:sz w:val="34"/>
      <w:szCs w:val="34"/>
      <w:lang w:eastAsia="ru-RU"/>
    </w:rPr>
  </w:style>
  <w:style w:type="paragraph" w:customStyle="1" w:styleId="zag20">
    <w:name w:val="zag2"/>
    <w:basedOn w:val="a1"/>
    <w:qFormat/>
    <w:rsid w:val="008F3C17"/>
    <w:pPr>
      <w:widowControl/>
      <w:autoSpaceDE/>
      <w:autoSpaceDN/>
      <w:spacing w:before="480" w:after="48"/>
      <w:jc w:val="center"/>
    </w:pPr>
    <w:rPr>
      <w:b/>
      <w:bCs/>
      <w:sz w:val="29"/>
      <w:szCs w:val="29"/>
      <w:lang w:eastAsia="ru-RU"/>
    </w:rPr>
  </w:style>
  <w:style w:type="paragraph" w:customStyle="1" w:styleId="zag30">
    <w:name w:val="zag3"/>
    <w:basedOn w:val="a1"/>
    <w:qFormat/>
    <w:rsid w:val="008F3C17"/>
    <w:pPr>
      <w:widowControl/>
      <w:autoSpaceDE/>
      <w:autoSpaceDN/>
      <w:spacing w:before="240" w:after="240"/>
      <w:jc w:val="center"/>
    </w:pPr>
    <w:rPr>
      <w:sz w:val="24"/>
      <w:szCs w:val="24"/>
      <w:lang w:eastAsia="ru-RU"/>
    </w:rPr>
  </w:style>
  <w:style w:type="paragraph" w:customStyle="1" w:styleId="rvps2">
    <w:name w:val="rvps2"/>
    <w:basedOn w:val="a1"/>
    <w:qFormat/>
    <w:rsid w:val="008F3C17"/>
    <w:pPr>
      <w:widowControl/>
      <w:autoSpaceDE/>
      <w:autoSpaceDN/>
      <w:spacing w:before="100" w:beforeAutospacing="1" w:after="100" w:afterAutospacing="1"/>
    </w:pPr>
    <w:rPr>
      <w:sz w:val="24"/>
      <w:szCs w:val="24"/>
      <w:lang w:eastAsia="ru-RU"/>
    </w:rPr>
  </w:style>
  <w:style w:type="paragraph" w:customStyle="1" w:styleId="rvps3">
    <w:name w:val="rvps3"/>
    <w:basedOn w:val="a1"/>
    <w:qFormat/>
    <w:rsid w:val="008F3C17"/>
    <w:pPr>
      <w:widowControl/>
      <w:autoSpaceDE/>
      <w:autoSpaceDN/>
      <w:spacing w:before="100" w:beforeAutospacing="1" w:after="100" w:afterAutospacing="1"/>
    </w:pPr>
    <w:rPr>
      <w:sz w:val="24"/>
      <w:szCs w:val="24"/>
      <w:lang w:eastAsia="ru-RU"/>
    </w:rPr>
  </w:style>
  <w:style w:type="paragraph" w:customStyle="1" w:styleId="rvps4">
    <w:name w:val="rvps4"/>
    <w:basedOn w:val="a1"/>
    <w:qFormat/>
    <w:rsid w:val="008F3C17"/>
    <w:pPr>
      <w:widowControl/>
      <w:autoSpaceDE/>
      <w:autoSpaceDN/>
      <w:spacing w:before="100" w:beforeAutospacing="1" w:after="100" w:afterAutospacing="1"/>
    </w:pPr>
    <w:rPr>
      <w:sz w:val="24"/>
      <w:szCs w:val="24"/>
      <w:lang w:eastAsia="ru-RU"/>
    </w:rPr>
  </w:style>
  <w:style w:type="paragraph" w:customStyle="1" w:styleId="rvps8">
    <w:name w:val="rvps8"/>
    <w:basedOn w:val="a1"/>
    <w:qFormat/>
    <w:rsid w:val="008F3C17"/>
    <w:pPr>
      <w:widowControl/>
      <w:autoSpaceDE/>
      <w:autoSpaceDN/>
      <w:spacing w:before="100" w:beforeAutospacing="1" w:after="100" w:afterAutospacing="1"/>
    </w:pPr>
    <w:rPr>
      <w:sz w:val="24"/>
      <w:szCs w:val="24"/>
      <w:lang w:eastAsia="ru-RU"/>
    </w:rPr>
  </w:style>
  <w:style w:type="paragraph" w:customStyle="1" w:styleId="rvps9">
    <w:name w:val="rvps9"/>
    <w:basedOn w:val="a1"/>
    <w:qFormat/>
    <w:rsid w:val="008F3C17"/>
    <w:pPr>
      <w:widowControl/>
      <w:autoSpaceDE/>
      <w:autoSpaceDN/>
      <w:spacing w:before="100" w:beforeAutospacing="1" w:after="100" w:afterAutospacing="1"/>
    </w:pPr>
    <w:rPr>
      <w:sz w:val="24"/>
      <w:szCs w:val="24"/>
      <w:lang w:eastAsia="ru-RU"/>
    </w:rPr>
  </w:style>
  <w:style w:type="paragraph" w:customStyle="1" w:styleId="rvps7">
    <w:name w:val="rvps7"/>
    <w:basedOn w:val="a1"/>
    <w:qFormat/>
    <w:rsid w:val="008F3C17"/>
    <w:pPr>
      <w:widowControl/>
      <w:autoSpaceDE/>
      <w:autoSpaceDN/>
      <w:spacing w:before="100" w:beforeAutospacing="1" w:after="100" w:afterAutospacing="1"/>
    </w:pPr>
    <w:rPr>
      <w:sz w:val="24"/>
      <w:szCs w:val="24"/>
      <w:lang w:eastAsia="ru-RU"/>
    </w:rPr>
  </w:style>
  <w:style w:type="paragraph" w:customStyle="1" w:styleId="rvps10">
    <w:name w:val="rvps10"/>
    <w:basedOn w:val="a1"/>
    <w:qFormat/>
    <w:rsid w:val="008F3C17"/>
    <w:pPr>
      <w:widowControl/>
      <w:autoSpaceDE/>
      <w:autoSpaceDN/>
      <w:spacing w:before="100" w:beforeAutospacing="1" w:after="100" w:afterAutospacing="1"/>
    </w:pPr>
    <w:rPr>
      <w:sz w:val="24"/>
      <w:szCs w:val="24"/>
      <w:lang w:eastAsia="ru-RU"/>
    </w:rPr>
  </w:style>
  <w:style w:type="paragraph" w:customStyle="1" w:styleId="rvps12">
    <w:name w:val="rvps12"/>
    <w:basedOn w:val="a1"/>
    <w:qFormat/>
    <w:rsid w:val="008F3C17"/>
    <w:pPr>
      <w:widowControl/>
      <w:autoSpaceDE/>
      <w:autoSpaceDN/>
      <w:spacing w:before="100" w:beforeAutospacing="1" w:after="100" w:afterAutospacing="1"/>
    </w:pPr>
    <w:rPr>
      <w:sz w:val="24"/>
      <w:szCs w:val="24"/>
      <w:lang w:eastAsia="ru-RU"/>
    </w:rPr>
  </w:style>
  <w:style w:type="paragraph" w:customStyle="1" w:styleId="rvps13">
    <w:name w:val="rvps13"/>
    <w:basedOn w:val="a1"/>
    <w:qFormat/>
    <w:rsid w:val="008F3C17"/>
    <w:pPr>
      <w:widowControl/>
      <w:autoSpaceDE/>
      <w:autoSpaceDN/>
      <w:spacing w:before="100" w:beforeAutospacing="1" w:after="100" w:afterAutospacing="1"/>
    </w:pPr>
    <w:rPr>
      <w:sz w:val="24"/>
      <w:szCs w:val="24"/>
      <w:lang w:eastAsia="ru-RU"/>
    </w:rPr>
  </w:style>
  <w:style w:type="paragraph" w:customStyle="1" w:styleId="rvps14">
    <w:name w:val="rvps14"/>
    <w:basedOn w:val="a1"/>
    <w:qFormat/>
    <w:rsid w:val="008F3C17"/>
    <w:pPr>
      <w:widowControl/>
      <w:autoSpaceDE/>
      <w:autoSpaceDN/>
      <w:spacing w:before="100" w:beforeAutospacing="1" w:after="100" w:afterAutospacing="1"/>
    </w:pPr>
    <w:rPr>
      <w:sz w:val="24"/>
      <w:szCs w:val="24"/>
      <w:lang w:eastAsia="ru-RU"/>
    </w:rPr>
  </w:style>
  <w:style w:type="paragraph" w:customStyle="1" w:styleId="rvps15">
    <w:name w:val="rvps15"/>
    <w:basedOn w:val="a1"/>
    <w:qFormat/>
    <w:rsid w:val="008F3C17"/>
    <w:pPr>
      <w:widowControl/>
      <w:autoSpaceDE/>
      <w:autoSpaceDN/>
      <w:spacing w:before="100" w:beforeAutospacing="1" w:after="100" w:afterAutospacing="1"/>
    </w:pPr>
    <w:rPr>
      <w:sz w:val="24"/>
      <w:szCs w:val="24"/>
      <w:lang w:eastAsia="ru-RU"/>
    </w:rPr>
  </w:style>
  <w:style w:type="paragraph" w:customStyle="1" w:styleId="rvps16">
    <w:name w:val="rvps16"/>
    <w:basedOn w:val="a1"/>
    <w:qFormat/>
    <w:rsid w:val="008F3C17"/>
    <w:pPr>
      <w:widowControl/>
      <w:autoSpaceDE/>
      <w:autoSpaceDN/>
      <w:spacing w:before="100" w:beforeAutospacing="1" w:after="100" w:afterAutospacing="1"/>
    </w:pPr>
    <w:rPr>
      <w:sz w:val="24"/>
      <w:szCs w:val="24"/>
      <w:lang w:eastAsia="ru-RU"/>
    </w:rPr>
  </w:style>
  <w:style w:type="character" w:customStyle="1" w:styleId="affffa">
    <w:name w:val="Подперечень Знак"/>
    <w:link w:val="a0"/>
    <w:qFormat/>
    <w:locked/>
    <w:rsid w:val="008F3C17"/>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8F3C17"/>
    <w:pPr>
      <w:numPr>
        <w:numId w:val="75"/>
      </w:numPr>
      <w:ind w:left="284" w:firstLine="425"/>
    </w:pPr>
    <w:rPr>
      <w:rFonts w:eastAsiaTheme="minorHAnsi" w:cstheme="minorBidi"/>
      <w:bdr w:val="none" w:sz="0" w:space="0" w:color="auto" w:frame="1"/>
    </w:rPr>
  </w:style>
  <w:style w:type="paragraph" w:customStyle="1" w:styleId="p6">
    <w:name w:val="p6"/>
    <w:basedOn w:val="a1"/>
    <w:qFormat/>
    <w:rsid w:val="008F3C17"/>
    <w:pPr>
      <w:widowControl/>
      <w:autoSpaceDE/>
      <w:autoSpaceDN/>
      <w:spacing w:before="100" w:beforeAutospacing="1" w:after="100" w:afterAutospacing="1"/>
    </w:pPr>
    <w:rPr>
      <w:sz w:val="24"/>
      <w:szCs w:val="24"/>
      <w:lang w:eastAsia="ru-RU"/>
    </w:rPr>
  </w:style>
  <w:style w:type="character" w:customStyle="1" w:styleId="apple-converted-space">
    <w:name w:val="apple-converted-space"/>
    <w:qFormat/>
    <w:rsid w:val="008F3C17"/>
  </w:style>
  <w:style w:type="character" w:customStyle="1" w:styleId="b-share-btnwrap">
    <w:name w:val="b-share-btn__wrap"/>
    <w:qFormat/>
    <w:rsid w:val="008F3C17"/>
  </w:style>
  <w:style w:type="character" w:customStyle="1" w:styleId="page">
    <w:name w:val="page"/>
    <w:qFormat/>
    <w:rsid w:val="008F3C17"/>
    <w:rPr>
      <w:i/>
      <w:iCs/>
      <w:color w:val="00008B"/>
      <w:sz w:val="19"/>
      <w:szCs w:val="19"/>
      <w:bdr w:val="single" w:sz="12" w:space="0" w:color="00008B" w:frame="1"/>
    </w:rPr>
  </w:style>
  <w:style w:type="character" w:customStyle="1" w:styleId="rvts8">
    <w:name w:val="rvts8"/>
    <w:qFormat/>
    <w:rsid w:val="008F3C17"/>
  </w:style>
  <w:style w:type="character" w:customStyle="1" w:styleId="rvts6">
    <w:name w:val="rvts6"/>
    <w:qFormat/>
    <w:rsid w:val="008F3C17"/>
  </w:style>
  <w:style w:type="character" w:customStyle="1" w:styleId="rvts7">
    <w:name w:val="rvts7"/>
    <w:qFormat/>
    <w:rsid w:val="008F3C17"/>
  </w:style>
  <w:style w:type="character" w:customStyle="1" w:styleId="rvts9">
    <w:name w:val="rvts9"/>
    <w:qFormat/>
    <w:rsid w:val="008F3C17"/>
  </w:style>
  <w:style w:type="character" w:customStyle="1" w:styleId="rvts10">
    <w:name w:val="rvts10"/>
    <w:qFormat/>
    <w:rsid w:val="008F3C17"/>
  </w:style>
  <w:style w:type="character" w:customStyle="1" w:styleId="2c">
    <w:name w:val="Основной текст (2)_"/>
    <w:link w:val="2d"/>
    <w:rsid w:val="008F3C17"/>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8F3C17"/>
    <w:pPr>
      <w:shd w:val="clear" w:color="auto" w:fill="FFFFFF"/>
      <w:autoSpaceDE/>
      <w:autoSpaceDN/>
      <w:spacing w:before="240" w:line="226" w:lineRule="exact"/>
      <w:jc w:val="both"/>
    </w:pPr>
    <w:rPr>
      <w:rFonts w:cstheme="minorBidi"/>
      <w:sz w:val="18"/>
      <w:szCs w:val="18"/>
      <w:lang w:val="en-US"/>
    </w:rPr>
  </w:style>
  <w:style w:type="character" w:customStyle="1" w:styleId="2e">
    <w:name w:val="Основной текст (2) + Курсив"/>
    <w:rsid w:val="008F3C17"/>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8F3C17"/>
  </w:style>
  <w:style w:type="character" w:customStyle="1" w:styleId="WW8Num1z0">
    <w:name w:val="WW8Num1z0"/>
    <w:qFormat/>
    <w:rsid w:val="008F3C17"/>
    <w:rPr>
      <w:rFonts w:ascii="Times New Roman" w:hAnsi="Times New Roman" w:cs="Times New Roman"/>
    </w:rPr>
  </w:style>
  <w:style w:type="character" w:customStyle="1" w:styleId="WW8Num1z1">
    <w:name w:val="WW8Num1z1"/>
    <w:qFormat/>
    <w:rsid w:val="008F3C17"/>
    <w:rPr>
      <w:rFonts w:ascii="Symbol" w:hAnsi="Symbol" w:cs="Symbol"/>
    </w:rPr>
  </w:style>
  <w:style w:type="character" w:customStyle="1" w:styleId="WW8Num1z2">
    <w:name w:val="WW8Num1z2"/>
    <w:qFormat/>
    <w:rsid w:val="008F3C17"/>
    <w:rPr>
      <w:rFonts w:ascii="Courier New" w:hAnsi="Courier New" w:cs="Courier New"/>
    </w:rPr>
  </w:style>
  <w:style w:type="character" w:customStyle="1" w:styleId="WW8Num1z3">
    <w:name w:val="WW8Num1z3"/>
    <w:qFormat/>
    <w:rsid w:val="008F3C17"/>
    <w:rPr>
      <w:rFonts w:ascii="Wingdings" w:hAnsi="Wingdings" w:cs="Wingdings"/>
    </w:rPr>
  </w:style>
  <w:style w:type="character" w:customStyle="1" w:styleId="WW8Num2z0">
    <w:name w:val="WW8Num2z0"/>
    <w:qFormat/>
    <w:rsid w:val="008F3C17"/>
    <w:rPr>
      <w:rFonts w:ascii="Symbol" w:hAnsi="Symbol" w:cs="Symbol"/>
    </w:rPr>
  </w:style>
  <w:style w:type="character" w:customStyle="1" w:styleId="WW8Num3z0">
    <w:name w:val="WW8Num3z0"/>
    <w:qFormat/>
    <w:rsid w:val="008F3C17"/>
    <w:rPr>
      <w:rFonts w:ascii="Symbol" w:hAnsi="Symbol" w:cs="Symbol"/>
    </w:rPr>
  </w:style>
  <w:style w:type="character" w:customStyle="1" w:styleId="WW8Num4z0">
    <w:name w:val="WW8Num4z0"/>
    <w:qFormat/>
    <w:rsid w:val="008F3C17"/>
    <w:rPr>
      <w:rFonts w:ascii="Symbol" w:hAnsi="Symbol" w:cs="Symbol"/>
      <w:sz w:val="28"/>
      <w:szCs w:val="28"/>
    </w:rPr>
  </w:style>
  <w:style w:type="character" w:customStyle="1" w:styleId="WW8Num4z1">
    <w:name w:val="WW8Num4z1"/>
    <w:qFormat/>
    <w:rsid w:val="008F3C17"/>
    <w:rPr>
      <w:rFonts w:ascii="Courier New" w:eastAsia="Courier New" w:hAnsi="Courier New" w:cs="Courier New"/>
    </w:rPr>
  </w:style>
  <w:style w:type="character" w:customStyle="1" w:styleId="WW8Num4z2">
    <w:name w:val="WW8Num4z2"/>
    <w:qFormat/>
    <w:rsid w:val="008F3C17"/>
    <w:rPr>
      <w:rFonts w:ascii="Wingdings" w:eastAsia="Wingdings" w:hAnsi="Wingdings" w:cs="Wingdings"/>
    </w:rPr>
  </w:style>
  <w:style w:type="character" w:customStyle="1" w:styleId="WW8Num4z3">
    <w:name w:val="WW8Num4z3"/>
    <w:qFormat/>
    <w:rsid w:val="008F3C17"/>
    <w:rPr>
      <w:rFonts w:ascii="Symbol" w:eastAsia="Symbol" w:hAnsi="Symbol" w:cs="Symbol"/>
    </w:rPr>
  </w:style>
  <w:style w:type="character" w:customStyle="1" w:styleId="WW8Num5z0">
    <w:name w:val="WW8Num5z0"/>
    <w:qFormat/>
    <w:rsid w:val="008F3C17"/>
    <w:rPr>
      <w:rFonts w:ascii="Times New Roman" w:hAnsi="Times New Roman" w:cs="Times New Roman"/>
      <w:lang w:val="ru-RU"/>
    </w:rPr>
  </w:style>
  <w:style w:type="character" w:customStyle="1" w:styleId="WW8Num5z1">
    <w:name w:val="WW8Num5z1"/>
    <w:qFormat/>
    <w:rsid w:val="008F3C17"/>
    <w:rPr>
      <w:rFonts w:ascii="Courier New" w:eastAsia="Courier New" w:hAnsi="Courier New" w:cs="Courier New"/>
    </w:rPr>
  </w:style>
  <w:style w:type="character" w:customStyle="1" w:styleId="WW8Num5z2">
    <w:name w:val="WW8Num5z2"/>
    <w:qFormat/>
    <w:rsid w:val="008F3C17"/>
    <w:rPr>
      <w:rFonts w:ascii="Wingdings" w:eastAsia="Wingdings" w:hAnsi="Wingdings" w:cs="Wingdings"/>
    </w:rPr>
  </w:style>
  <w:style w:type="character" w:customStyle="1" w:styleId="WW8Num5z3">
    <w:name w:val="WW8Num5z3"/>
    <w:qFormat/>
    <w:rsid w:val="008F3C17"/>
    <w:rPr>
      <w:rFonts w:ascii="Symbol" w:eastAsia="Symbol" w:hAnsi="Symbol" w:cs="Symbol"/>
    </w:rPr>
  </w:style>
  <w:style w:type="character" w:customStyle="1" w:styleId="WW8Num6z0">
    <w:name w:val="WW8Num6z0"/>
    <w:qFormat/>
    <w:rsid w:val="008F3C17"/>
    <w:rPr>
      <w:rFonts w:ascii="Times New Roman" w:hAnsi="Times New Roman" w:cs="Times New Roman"/>
      <w:lang w:val="ru-RU"/>
    </w:rPr>
  </w:style>
  <w:style w:type="character" w:customStyle="1" w:styleId="WW8Num6z1">
    <w:name w:val="WW8Num6z1"/>
    <w:qFormat/>
    <w:rsid w:val="008F3C17"/>
    <w:rPr>
      <w:rFonts w:ascii="Courier New" w:eastAsia="Courier New" w:hAnsi="Courier New" w:cs="Courier New"/>
    </w:rPr>
  </w:style>
  <w:style w:type="character" w:customStyle="1" w:styleId="WW8Num6z2">
    <w:name w:val="WW8Num6z2"/>
    <w:qFormat/>
    <w:rsid w:val="008F3C17"/>
    <w:rPr>
      <w:rFonts w:ascii="Wingdings" w:eastAsia="Wingdings" w:hAnsi="Wingdings" w:cs="Wingdings"/>
    </w:rPr>
  </w:style>
  <w:style w:type="character" w:customStyle="1" w:styleId="WW8Num6z3">
    <w:name w:val="WW8Num6z3"/>
    <w:qFormat/>
    <w:rsid w:val="008F3C17"/>
    <w:rPr>
      <w:rFonts w:ascii="Symbol" w:eastAsia="Symbol" w:hAnsi="Symbol" w:cs="Symbol"/>
    </w:rPr>
  </w:style>
  <w:style w:type="character" w:customStyle="1" w:styleId="WW8Num7z0">
    <w:name w:val="WW8Num7z0"/>
    <w:qFormat/>
    <w:rsid w:val="008F3C17"/>
    <w:rPr>
      <w:spacing w:val="-7"/>
      <w:w w:val="98"/>
      <w:lang w:val="ru-RU" w:bidi="ar-SA"/>
    </w:rPr>
  </w:style>
  <w:style w:type="character" w:customStyle="1" w:styleId="WW8Num7z1">
    <w:name w:val="WW8Num7z1"/>
    <w:qFormat/>
    <w:rsid w:val="008F3C17"/>
    <w:rPr>
      <w:lang w:val="ru-RU" w:bidi="ar-SA"/>
    </w:rPr>
  </w:style>
  <w:style w:type="character" w:customStyle="1" w:styleId="WW8Num8z0">
    <w:name w:val="WW8Num8z0"/>
    <w:qFormat/>
    <w:rsid w:val="008F3C17"/>
    <w:rPr>
      <w:rFonts w:ascii="Times New Roman" w:hAnsi="Times New Roman" w:cs="Times New Roman"/>
      <w:sz w:val="28"/>
      <w:szCs w:val="28"/>
    </w:rPr>
  </w:style>
  <w:style w:type="character" w:customStyle="1" w:styleId="WW8Num8z1">
    <w:name w:val="WW8Num8z1"/>
    <w:qFormat/>
    <w:rsid w:val="008F3C17"/>
    <w:rPr>
      <w:rFonts w:ascii="Courier New" w:eastAsia="Courier New" w:hAnsi="Courier New" w:cs="Courier New"/>
    </w:rPr>
  </w:style>
  <w:style w:type="character" w:customStyle="1" w:styleId="WW8Num8z2">
    <w:name w:val="WW8Num8z2"/>
    <w:qFormat/>
    <w:rsid w:val="008F3C17"/>
    <w:rPr>
      <w:rFonts w:ascii="Wingdings" w:eastAsia="Wingdings" w:hAnsi="Wingdings" w:cs="Wingdings"/>
    </w:rPr>
  </w:style>
  <w:style w:type="character" w:customStyle="1" w:styleId="WW8Num8z3">
    <w:name w:val="WW8Num8z3"/>
    <w:qFormat/>
    <w:rsid w:val="008F3C17"/>
    <w:rPr>
      <w:rFonts w:ascii="Symbol" w:eastAsia="Symbol" w:hAnsi="Symbol" w:cs="Symbol"/>
    </w:rPr>
  </w:style>
  <w:style w:type="character" w:customStyle="1" w:styleId="WW8Num9z0">
    <w:name w:val="WW8Num9z0"/>
    <w:qFormat/>
    <w:rsid w:val="008F3C17"/>
    <w:rPr>
      <w:rFonts w:ascii="Times New Roman" w:eastAsia="Cambria" w:hAnsi="Times New Roman" w:cs="Times New Roman"/>
      <w:color w:val="231F20"/>
      <w:w w:val="105"/>
    </w:rPr>
  </w:style>
  <w:style w:type="character" w:customStyle="1" w:styleId="WW8Num9z1">
    <w:name w:val="WW8Num9z1"/>
    <w:qFormat/>
    <w:rsid w:val="008F3C17"/>
    <w:rPr>
      <w:rFonts w:ascii="Courier New" w:hAnsi="Courier New" w:cs="Courier New"/>
    </w:rPr>
  </w:style>
  <w:style w:type="character" w:customStyle="1" w:styleId="WW8Num9z2">
    <w:name w:val="WW8Num9z2"/>
    <w:qFormat/>
    <w:rsid w:val="008F3C17"/>
    <w:rPr>
      <w:rFonts w:ascii="Wingdings" w:hAnsi="Wingdings" w:cs="Wingdings"/>
    </w:rPr>
  </w:style>
  <w:style w:type="character" w:customStyle="1" w:styleId="WW8Num9z3">
    <w:name w:val="WW8Num9z3"/>
    <w:qFormat/>
    <w:rsid w:val="008F3C17"/>
    <w:rPr>
      <w:rFonts w:ascii="Symbol" w:hAnsi="Symbol" w:cs="Symbol"/>
    </w:rPr>
  </w:style>
  <w:style w:type="character" w:customStyle="1" w:styleId="WW8Num10z0">
    <w:name w:val="WW8Num10z0"/>
    <w:qFormat/>
    <w:rsid w:val="008F3C17"/>
    <w:rPr>
      <w:rFonts w:ascii="Times New Roman" w:hAnsi="Times New Roman" w:cs="Times New Roman"/>
      <w:sz w:val="28"/>
      <w:szCs w:val="28"/>
      <w:lang w:val="ru-RU"/>
    </w:rPr>
  </w:style>
  <w:style w:type="character" w:customStyle="1" w:styleId="WW8Num10z1">
    <w:name w:val="WW8Num10z1"/>
    <w:qFormat/>
    <w:rsid w:val="008F3C17"/>
    <w:rPr>
      <w:rFonts w:ascii="Courier New" w:eastAsia="Courier New" w:hAnsi="Courier New" w:cs="Courier New"/>
    </w:rPr>
  </w:style>
  <w:style w:type="character" w:customStyle="1" w:styleId="WW8Num10z2">
    <w:name w:val="WW8Num10z2"/>
    <w:qFormat/>
    <w:rsid w:val="008F3C17"/>
    <w:rPr>
      <w:rFonts w:ascii="Wingdings" w:eastAsia="Wingdings" w:hAnsi="Wingdings" w:cs="Wingdings"/>
    </w:rPr>
  </w:style>
  <w:style w:type="character" w:customStyle="1" w:styleId="WW8Num10z3">
    <w:name w:val="WW8Num10z3"/>
    <w:qFormat/>
    <w:rsid w:val="008F3C17"/>
    <w:rPr>
      <w:rFonts w:ascii="Symbol" w:eastAsia="Symbol" w:hAnsi="Symbol" w:cs="Symbol"/>
    </w:rPr>
  </w:style>
  <w:style w:type="character" w:customStyle="1" w:styleId="WW8Num11z0">
    <w:name w:val="WW8Num11z0"/>
    <w:qFormat/>
    <w:rsid w:val="008F3C17"/>
    <w:rPr>
      <w:rFonts w:ascii="Symbol" w:hAnsi="Symbol" w:cs="Symbol"/>
    </w:rPr>
  </w:style>
  <w:style w:type="character" w:customStyle="1" w:styleId="WW8Num11z1">
    <w:name w:val="WW8Num11z1"/>
    <w:qFormat/>
    <w:rsid w:val="008F3C17"/>
    <w:rPr>
      <w:rFonts w:ascii="Courier New" w:hAnsi="Courier New" w:cs="Courier New"/>
    </w:rPr>
  </w:style>
  <w:style w:type="character" w:customStyle="1" w:styleId="WW8Num11z2">
    <w:name w:val="WW8Num11z2"/>
    <w:qFormat/>
    <w:rsid w:val="008F3C17"/>
    <w:rPr>
      <w:rFonts w:ascii="Wingdings" w:hAnsi="Wingdings" w:cs="Wingdings"/>
    </w:rPr>
  </w:style>
  <w:style w:type="character" w:customStyle="1" w:styleId="WW8Num12z0">
    <w:name w:val="WW8Num12z0"/>
    <w:qFormat/>
    <w:rsid w:val="008F3C17"/>
    <w:rPr>
      <w:rFonts w:ascii="Symbol" w:hAnsi="Symbol" w:cs="Symbol"/>
    </w:rPr>
  </w:style>
  <w:style w:type="character" w:customStyle="1" w:styleId="WW8Num12z1">
    <w:name w:val="WW8Num12z1"/>
    <w:qFormat/>
    <w:rsid w:val="008F3C17"/>
    <w:rPr>
      <w:rFonts w:ascii="Courier New" w:hAnsi="Courier New" w:cs="Courier New"/>
    </w:rPr>
  </w:style>
  <w:style w:type="character" w:customStyle="1" w:styleId="WW8Num12z2">
    <w:name w:val="WW8Num12z2"/>
    <w:qFormat/>
    <w:rsid w:val="008F3C17"/>
    <w:rPr>
      <w:rFonts w:ascii="Wingdings" w:hAnsi="Wingdings" w:cs="Wingdings"/>
    </w:rPr>
  </w:style>
  <w:style w:type="character" w:customStyle="1" w:styleId="WW8Num13z0">
    <w:name w:val="WW8Num13z0"/>
    <w:qFormat/>
    <w:rsid w:val="008F3C17"/>
    <w:rPr>
      <w:rFonts w:ascii="Times New Roman" w:hAnsi="Times New Roman" w:cs="Times New Roman"/>
      <w:sz w:val="28"/>
      <w:szCs w:val="28"/>
      <w:lang w:val="ru-RU"/>
    </w:rPr>
  </w:style>
  <w:style w:type="character" w:customStyle="1" w:styleId="WW8Num13z1">
    <w:name w:val="WW8Num13z1"/>
    <w:qFormat/>
    <w:rsid w:val="008F3C17"/>
    <w:rPr>
      <w:rFonts w:ascii="Courier New" w:eastAsia="Courier New" w:hAnsi="Courier New" w:cs="Courier New"/>
    </w:rPr>
  </w:style>
  <w:style w:type="character" w:customStyle="1" w:styleId="WW8Num13z2">
    <w:name w:val="WW8Num13z2"/>
    <w:qFormat/>
    <w:rsid w:val="008F3C17"/>
    <w:rPr>
      <w:rFonts w:ascii="Wingdings" w:eastAsia="Wingdings" w:hAnsi="Wingdings" w:cs="Wingdings"/>
    </w:rPr>
  </w:style>
  <w:style w:type="character" w:customStyle="1" w:styleId="WW8Num13z3">
    <w:name w:val="WW8Num13z3"/>
    <w:qFormat/>
    <w:rsid w:val="008F3C17"/>
    <w:rPr>
      <w:rFonts w:ascii="Symbol" w:eastAsia="Symbol" w:hAnsi="Symbol" w:cs="Symbol"/>
    </w:rPr>
  </w:style>
  <w:style w:type="character" w:customStyle="1" w:styleId="WW8Num14z0">
    <w:name w:val="WW8Num14z0"/>
    <w:qFormat/>
    <w:rsid w:val="008F3C17"/>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8F3C17"/>
    <w:rPr>
      <w:lang w:val="ru-RU" w:bidi="ar-SA"/>
    </w:rPr>
  </w:style>
  <w:style w:type="character" w:customStyle="1" w:styleId="WW8Num15z0">
    <w:name w:val="WW8Num15z0"/>
    <w:qFormat/>
    <w:rsid w:val="008F3C17"/>
    <w:rPr>
      <w:rFonts w:ascii="Times New Roman" w:hAnsi="Times New Roman" w:cs="Times New Roman"/>
    </w:rPr>
  </w:style>
  <w:style w:type="character" w:customStyle="1" w:styleId="WW8Num15z1">
    <w:name w:val="WW8Num15z1"/>
    <w:qFormat/>
    <w:rsid w:val="008F3C17"/>
    <w:rPr>
      <w:rFonts w:ascii="Courier New" w:hAnsi="Courier New" w:cs="Courier New"/>
    </w:rPr>
  </w:style>
  <w:style w:type="character" w:customStyle="1" w:styleId="WW8Num15z2">
    <w:name w:val="WW8Num15z2"/>
    <w:qFormat/>
    <w:rsid w:val="008F3C17"/>
    <w:rPr>
      <w:rFonts w:ascii="Wingdings" w:hAnsi="Wingdings" w:cs="Wingdings"/>
    </w:rPr>
  </w:style>
  <w:style w:type="character" w:customStyle="1" w:styleId="WW8Num15z3">
    <w:name w:val="WW8Num15z3"/>
    <w:qFormat/>
    <w:rsid w:val="008F3C17"/>
    <w:rPr>
      <w:rFonts w:ascii="Symbol" w:hAnsi="Symbol" w:cs="Symbol"/>
    </w:rPr>
  </w:style>
  <w:style w:type="character" w:customStyle="1" w:styleId="WW8Num16z0">
    <w:name w:val="WW8Num16z0"/>
    <w:qFormat/>
    <w:rsid w:val="008F3C17"/>
    <w:rPr>
      <w:sz w:val="28"/>
    </w:rPr>
  </w:style>
  <w:style w:type="character" w:customStyle="1" w:styleId="WW8Num17z0">
    <w:name w:val="WW8Num17z0"/>
    <w:qFormat/>
    <w:rsid w:val="008F3C17"/>
    <w:rPr>
      <w:w w:val="85"/>
    </w:rPr>
  </w:style>
  <w:style w:type="character" w:customStyle="1" w:styleId="WW8Num18z0">
    <w:name w:val="WW8Num18z0"/>
    <w:qFormat/>
    <w:rsid w:val="008F3C17"/>
    <w:rPr>
      <w:sz w:val="28"/>
    </w:rPr>
  </w:style>
  <w:style w:type="character" w:customStyle="1" w:styleId="WW8Num19z0">
    <w:name w:val="WW8Num19z0"/>
    <w:qFormat/>
    <w:rsid w:val="008F3C17"/>
    <w:rPr>
      <w:rFonts w:ascii="Times New Roman" w:hAnsi="Times New Roman" w:cs="Times New Roman"/>
      <w:sz w:val="28"/>
      <w:szCs w:val="28"/>
      <w:lang w:val="ru-RU"/>
    </w:rPr>
  </w:style>
  <w:style w:type="character" w:customStyle="1" w:styleId="WW8Num19z1">
    <w:name w:val="WW8Num19z1"/>
    <w:qFormat/>
    <w:rsid w:val="008F3C17"/>
    <w:rPr>
      <w:rFonts w:ascii="Courier New" w:eastAsia="Courier New" w:hAnsi="Courier New" w:cs="Courier New"/>
    </w:rPr>
  </w:style>
  <w:style w:type="character" w:customStyle="1" w:styleId="WW8Num19z2">
    <w:name w:val="WW8Num19z2"/>
    <w:qFormat/>
    <w:rsid w:val="008F3C17"/>
    <w:rPr>
      <w:rFonts w:ascii="Wingdings" w:eastAsia="Wingdings" w:hAnsi="Wingdings" w:cs="Wingdings"/>
    </w:rPr>
  </w:style>
  <w:style w:type="character" w:customStyle="1" w:styleId="WW8Num19z3">
    <w:name w:val="WW8Num19z3"/>
    <w:qFormat/>
    <w:rsid w:val="008F3C17"/>
    <w:rPr>
      <w:rFonts w:ascii="Symbol" w:eastAsia="Symbol" w:hAnsi="Symbol" w:cs="Symbol"/>
    </w:rPr>
  </w:style>
  <w:style w:type="character" w:customStyle="1" w:styleId="WW8Num20z0">
    <w:name w:val="WW8Num20z0"/>
    <w:qFormat/>
    <w:rsid w:val="008F3C17"/>
    <w:rPr>
      <w:rFonts w:ascii="Symbol" w:hAnsi="Symbol" w:cs="Symbol"/>
    </w:rPr>
  </w:style>
  <w:style w:type="character" w:customStyle="1" w:styleId="WW8Num20z1">
    <w:name w:val="WW8Num20z1"/>
    <w:qFormat/>
    <w:rsid w:val="008F3C17"/>
    <w:rPr>
      <w:rFonts w:ascii="Courier New" w:hAnsi="Courier New" w:cs="Courier New"/>
    </w:rPr>
  </w:style>
  <w:style w:type="character" w:customStyle="1" w:styleId="WW8Num20z2">
    <w:name w:val="WW8Num20z2"/>
    <w:qFormat/>
    <w:rsid w:val="008F3C17"/>
    <w:rPr>
      <w:rFonts w:ascii="Wingdings" w:hAnsi="Wingdings" w:cs="Wingdings"/>
    </w:rPr>
  </w:style>
  <w:style w:type="character" w:customStyle="1" w:styleId="WW8Num21z0">
    <w:name w:val="WW8Num21z0"/>
    <w:qFormat/>
    <w:rsid w:val="008F3C17"/>
    <w:rPr>
      <w:rFonts w:ascii="Times New Roman" w:hAnsi="Times New Roman" w:cs="Times New Roman"/>
      <w:sz w:val="28"/>
      <w:szCs w:val="28"/>
      <w:lang w:val="ru-RU"/>
    </w:rPr>
  </w:style>
  <w:style w:type="character" w:customStyle="1" w:styleId="WW8Num21z1">
    <w:name w:val="WW8Num21z1"/>
    <w:qFormat/>
    <w:rsid w:val="008F3C17"/>
    <w:rPr>
      <w:rFonts w:ascii="Courier New" w:eastAsia="Courier New" w:hAnsi="Courier New" w:cs="Courier New"/>
    </w:rPr>
  </w:style>
  <w:style w:type="character" w:customStyle="1" w:styleId="WW8Num21z2">
    <w:name w:val="WW8Num21z2"/>
    <w:qFormat/>
    <w:rsid w:val="008F3C17"/>
    <w:rPr>
      <w:rFonts w:ascii="Wingdings" w:eastAsia="Wingdings" w:hAnsi="Wingdings" w:cs="Wingdings"/>
    </w:rPr>
  </w:style>
  <w:style w:type="character" w:customStyle="1" w:styleId="WW8Num21z3">
    <w:name w:val="WW8Num21z3"/>
    <w:qFormat/>
    <w:rsid w:val="008F3C17"/>
    <w:rPr>
      <w:rFonts w:ascii="Symbol" w:eastAsia="Symbol" w:hAnsi="Symbol" w:cs="Symbol"/>
    </w:rPr>
  </w:style>
  <w:style w:type="character" w:customStyle="1" w:styleId="WW8Num22z0">
    <w:name w:val="WW8Num22z0"/>
    <w:qFormat/>
    <w:rsid w:val="008F3C17"/>
  </w:style>
  <w:style w:type="character" w:customStyle="1" w:styleId="WW8Num23z0">
    <w:name w:val="WW8Num23z0"/>
    <w:qFormat/>
    <w:rsid w:val="008F3C17"/>
  </w:style>
  <w:style w:type="character" w:customStyle="1" w:styleId="WW8Num24z0">
    <w:name w:val="WW8Num24z0"/>
    <w:qFormat/>
    <w:rsid w:val="008F3C17"/>
    <w:rPr>
      <w:rFonts w:ascii="Symbol" w:hAnsi="Symbol" w:cs="Symbol"/>
    </w:rPr>
  </w:style>
  <w:style w:type="character" w:customStyle="1" w:styleId="WW8Num24z1">
    <w:name w:val="WW8Num24z1"/>
    <w:qFormat/>
    <w:rsid w:val="008F3C17"/>
    <w:rPr>
      <w:rFonts w:ascii="Courier New" w:hAnsi="Courier New" w:cs="Courier New"/>
    </w:rPr>
  </w:style>
  <w:style w:type="character" w:customStyle="1" w:styleId="WW8Num24z2">
    <w:name w:val="WW8Num24z2"/>
    <w:qFormat/>
    <w:rsid w:val="008F3C17"/>
    <w:rPr>
      <w:rFonts w:ascii="Wingdings" w:hAnsi="Wingdings" w:cs="Wingdings"/>
    </w:rPr>
  </w:style>
  <w:style w:type="character" w:customStyle="1" w:styleId="WW8Num25z0">
    <w:name w:val="WW8Num25z0"/>
    <w:qFormat/>
    <w:rsid w:val="008F3C17"/>
    <w:rPr>
      <w:rFonts w:ascii="Symbol" w:hAnsi="Symbol" w:cs="Symbol"/>
      <w:sz w:val="28"/>
      <w:szCs w:val="28"/>
      <w:lang w:val="ru-RU"/>
    </w:rPr>
  </w:style>
  <w:style w:type="character" w:customStyle="1" w:styleId="WW8Num25z1">
    <w:name w:val="WW8Num25z1"/>
    <w:qFormat/>
    <w:rsid w:val="008F3C17"/>
    <w:rPr>
      <w:rFonts w:ascii="Courier New" w:eastAsia="Courier New" w:hAnsi="Courier New" w:cs="Courier New"/>
    </w:rPr>
  </w:style>
  <w:style w:type="character" w:customStyle="1" w:styleId="WW8Num25z2">
    <w:name w:val="WW8Num25z2"/>
    <w:qFormat/>
    <w:rsid w:val="008F3C17"/>
    <w:rPr>
      <w:rFonts w:ascii="Wingdings" w:eastAsia="Wingdings" w:hAnsi="Wingdings" w:cs="Wingdings"/>
    </w:rPr>
  </w:style>
  <w:style w:type="character" w:customStyle="1" w:styleId="WW8Num25z3">
    <w:name w:val="WW8Num25z3"/>
    <w:qFormat/>
    <w:rsid w:val="008F3C17"/>
    <w:rPr>
      <w:rFonts w:ascii="Symbol" w:eastAsia="Symbol" w:hAnsi="Symbol" w:cs="Symbol"/>
    </w:rPr>
  </w:style>
  <w:style w:type="character" w:customStyle="1" w:styleId="WW8Num26z0">
    <w:name w:val="WW8Num26z0"/>
    <w:qFormat/>
    <w:rsid w:val="008F3C17"/>
    <w:rPr>
      <w:rFonts w:ascii="Symbol" w:hAnsi="Symbol" w:cs="Symbol"/>
    </w:rPr>
  </w:style>
  <w:style w:type="character" w:customStyle="1" w:styleId="WW8Num26z1">
    <w:name w:val="WW8Num26z1"/>
    <w:qFormat/>
    <w:rsid w:val="008F3C17"/>
    <w:rPr>
      <w:rFonts w:ascii="Courier New" w:hAnsi="Courier New" w:cs="Courier New"/>
    </w:rPr>
  </w:style>
  <w:style w:type="character" w:customStyle="1" w:styleId="WW8Num26z2">
    <w:name w:val="WW8Num26z2"/>
    <w:qFormat/>
    <w:rsid w:val="008F3C17"/>
    <w:rPr>
      <w:rFonts w:ascii="Wingdings" w:hAnsi="Wingdings" w:cs="Wingdings"/>
    </w:rPr>
  </w:style>
  <w:style w:type="character" w:customStyle="1" w:styleId="WW8Num27z0">
    <w:name w:val="WW8Num27z0"/>
    <w:qFormat/>
    <w:rsid w:val="008F3C17"/>
    <w:rPr>
      <w:rFonts w:ascii="Symbol" w:hAnsi="Symbol" w:cs="Symbol"/>
    </w:rPr>
  </w:style>
  <w:style w:type="character" w:customStyle="1" w:styleId="WW8Num27z1">
    <w:name w:val="WW8Num27z1"/>
    <w:qFormat/>
    <w:rsid w:val="008F3C17"/>
    <w:rPr>
      <w:rFonts w:ascii="Courier New" w:hAnsi="Courier New" w:cs="Courier New"/>
    </w:rPr>
  </w:style>
  <w:style w:type="character" w:customStyle="1" w:styleId="WW8Num27z2">
    <w:name w:val="WW8Num27z2"/>
    <w:qFormat/>
    <w:rsid w:val="008F3C17"/>
    <w:rPr>
      <w:rFonts w:ascii="Wingdings" w:hAnsi="Wingdings" w:cs="Wingdings"/>
    </w:rPr>
  </w:style>
  <w:style w:type="character" w:customStyle="1" w:styleId="WW8Num28z0">
    <w:name w:val="WW8Num28z0"/>
    <w:qFormat/>
    <w:rsid w:val="008F3C17"/>
    <w:rPr>
      <w:rFonts w:ascii="Symbol" w:hAnsi="Symbol" w:cs="Symbol"/>
    </w:rPr>
  </w:style>
  <w:style w:type="character" w:customStyle="1" w:styleId="WW8Num28z1">
    <w:name w:val="WW8Num28z1"/>
    <w:qFormat/>
    <w:rsid w:val="008F3C17"/>
    <w:rPr>
      <w:rFonts w:ascii="Courier New" w:hAnsi="Courier New" w:cs="Courier New"/>
    </w:rPr>
  </w:style>
  <w:style w:type="character" w:customStyle="1" w:styleId="WW8Num28z2">
    <w:name w:val="WW8Num28z2"/>
    <w:qFormat/>
    <w:rsid w:val="008F3C17"/>
    <w:rPr>
      <w:rFonts w:ascii="Wingdings" w:hAnsi="Wingdings" w:cs="Wingdings"/>
    </w:rPr>
  </w:style>
  <w:style w:type="character" w:customStyle="1" w:styleId="WW-">
    <w:name w:val="WW-Символ сноски"/>
    <w:qFormat/>
    <w:rsid w:val="008F3C17"/>
  </w:style>
  <w:style w:type="character" w:customStyle="1" w:styleId="affffb">
    <w:name w:val="Символ концевой сноски"/>
    <w:qFormat/>
    <w:rsid w:val="008F3C17"/>
    <w:rPr>
      <w:vertAlign w:val="superscript"/>
    </w:rPr>
  </w:style>
  <w:style w:type="paragraph" w:styleId="affffc">
    <w:name w:val="caption"/>
    <w:basedOn w:val="a1"/>
    <w:qFormat/>
    <w:rsid w:val="008F3C17"/>
    <w:pPr>
      <w:suppressLineNumbers/>
      <w:suppressAutoHyphens/>
      <w:autoSpaceDE/>
      <w:autoSpaceDN/>
      <w:spacing w:before="120" w:after="120" w:line="276" w:lineRule="auto"/>
    </w:pPr>
    <w:rPr>
      <w:rFonts w:eastAsia="Calibri" w:cs="Arial"/>
      <w:i/>
      <w:iCs/>
      <w:sz w:val="24"/>
      <w:szCs w:val="24"/>
      <w:lang w:eastAsia="zh-CN"/>
    </w:rPr>
  </w:style>
  <w:style w:type="paragraph" w:styleId="1f2">
    <w:name w:val="index 1"/>
    <w:basedOn w:val="a1"/>
    <w:next w:val="a1"/>
    <w:autoRedefine/>
    <w:uiPriority w:val="99"/>
    <w:semiHidden/>
    <w:unhideWhenUsed/>
    <w:rsid w:val="008F3C17"/>
    <w:pPr>
      <w:autoSpaceDE/>
      <w:autoSpaceDN/>
      <w:spacing w:after="200" w:line="276" w:lineRule="auto"/>
      <w:ind w:left="220" w:hanging="220"/>
    </w:pPr>
    <w:rPr>
      <w:rFonts w:ascii="Calibri" w:eastAsia="Calibri" w:hAnsi="Calibri"/>
    </w:rPr>
  </w:style>
  <w:style w:type="paragraph" w:styleId="affffd">
    <w:name w:val="index heading"/>
    <w:basedOn w:val="a7"/>
    <w:rsid w:val="008F3C17"/>
    <w:pPr>
      <w:keepNext/>
      <w:keepLines/>
      <w:suppressLineNumbers/>
      <w:suppressAutoHyphens/>
      <w:autoSpaceDE/>
      <w:autoSpaceDN/>
      <w:spacing w:before="480" w:after="120" w:line="276" w:lineRule="auto"/>
      <w:ind w:left="0" w:right="0"/>
      <w:jc w:val="left"/>
    </w:pPr>
    <w:rPr>
      <w:rFonts w:ascii="Calibri" w:eastAsia="Calibri" w:hAnsi="Calibri"/>
      <w:lang w:val="en-GB" w:eastAsia="zh-CN"/>
    </w:rPr>
  </w:style>
  <w:style w:type="paragraph" w:customStyle="1" w:styleId="affffe">
    <w:name w:val="Колонтитул"/>
    <w:basedOn w:val="a1"/>
    <w:qFormat/>
    <w:rsid w:val="008F3C17"/>
    <w:pPr>
      <w:suppressLineNumbers/>
      <w:tabs>
        <w:tab w:val="center" w:pos="4819"/>
        <w:tab w:val="right" w:pos="9638"/>
      </w:tabs>
      <w:suppressAutoHyphens/>
      <w:autoSpaceDE/>
      <w:autoSpaceDN/>
      <w:spacing w:after="200" w:line="276" w:lineRule="auto"/>
    </w:pPr>
    <w:rPr>
      <w:rFonts w:ascii="Calibri" w:eastAsia="Calibri" w:hAnsi="Calibri"/>
      <w:lang w:eastAsia="zh-CN"/>
    </w:rPr>
  </w:style>
  <w:style w:type="paragraph" w:customStyle="1" w:styleId="WW-0">
    <w:name w:val="WW-Сноска"/>
    <w:basedOn w:val="aff5"/>
    <w:qFormat/>
    <w:rsid w:val="008F3C17"/>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b"/>
    <w:qFormat/>
    <w:rsid w:val="008F3C17"/>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8F3C17"/>
    <w:pPr>
      <w:suppressLineNumbers/>
      <w:suppressAutoHyphens/>
      <w:autoSpaceDE/>
      <w:autoSpaceDN/>
      <w:spacing w:after="200" w:line="276" w:lineRule="auto"/>
    </w:pPr>
    <w:rPr>
      <w:rFonts w:ascii="Calibri" w:eastAsia="Calibri" w:hAnsi="Calibri"/>
      <w:lang w:eastAsia="zh-CN"/>
    </w:rPr>
  </w:style>
  <w:style w:type="paragraph" w:customStyle="1" w:styleId="afffff0">
    <w:name w:val="Заголовок таблицы"/>
    <w:basedOn w:val="afffff"/>
    <w:qFormat/>
    <w:rsid w:val="008F3C17"/>
    <w:pPr>
      <w:jc w:val="center"/>
    </w:pPr>
    <w:rPr>
      <w:b/>
      <w:bCs/>
    </w:rPr>
  </w:style>
  <w:style w:type="paragraph" w:customStyle="1" w:styleId="afffff1">
    <w:name w:val="Верхний колонтитул слева"/>
    <w:basedOn w:val="af3"/>
    <w:qFormat/>
    <w:rsid w:val="008F3C17"/>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8F3C17"/>
  </w:style>
  <w:style w:type="numbering" w:customStyle="1" w:styleId="WW8Num2">
    <w:name w:val="WW8Num2"/>
    <w:qFormat/>
    <w:rsid w:val="008F3C17"/>
  </w:style>
  <w:style w:type="numbering" w:customStyle="1" w:styleId="WW8Num3">
    <w:name w:val="WW8Num3"/>
    <w:qFormat/>
    <w:rsid w:val="008F3C17"/>
  </w:style>
  <w:style w:type="numbering" w:customStyle="1" w:styleId="WW8Num4">
    <w:name w:val="WW8Num4"/>
    <w:qFormat/>
    <w:rsid w:val="008F3C17"/>
  </w:style>
  <w:style w:type="numbering" w:customStyle="1" w:styleId="WW8Num5">
    <w:name w:val="WW8Num5"/>
    <w:qFormat/>
    <w:rsid w:val="008F3C17"/>
  </w:style>
  <w:style w:type="numbering" w:customStyle="1" w:styleId="WW8Num6">
    <w:name w:val="WW8Num6"/>
    <w:qFormat/>
    <w:rsid w:val="008F3C17"/>
  </w:style>
  <w:style w:type="numbering" w:customStyle="1" w:styleId="WW8Num7">
    <w:name w:val="WW8Num7"/>
    <w:qFormat/>
    <w:rsid w:val="008F3C17"/>
  </w:style>
  <w:style w:type="numbering" w:customStyle="1" w:styleId="WW8Num8">
    <w:name w:val="WW8Num8"/>
    <w:qFormat/>
    <w:rsid w:val="008F3C17"/>
  </w:style>
  <w:style w:type="numbering" w:customStyle="1" w:styleId="WW8Num9">
    <w:name w:val="WW8Num9"/>
    <w:qFormat/>
    <w:rsid w:val="008F3C17"/>
  </w:style>
  <w:style w:type="numbering" w:customStyle="1" w:styleId="WW8Num10">
    <w:name w:val="WW8Num10"/>
    <w:qFormat/>
    <w:rsid w:val="008F3C17"/>
  </w:style>
  <w:style w:type="numbering" w:customStyle="1" w:styleId="WW8Num11">
    <w:name w:val="WW8Num11"/>
    <w:qFormat/>
    <w:rsid w:val="008F3C17"/>
  </w:style>
  <w:style w:type="numbering" w:customStyle="1" w:styleId="WW8Num12">
    <w:name w:val="WW8Num12"/>
    <w:qFormat/>
    <w:rsid w:val="008F3C17"/>
  </w:style>
  <w:style w:type="numbering" w:customStyle="1" w:styleId="WW8Num13">
    <w:name w:val="WW8Num13"/>
    <w:qFormat/>
    <w:rsid w:val="008F3C17"/>
  </w:style>
  <w:style w:type="numbering" w:customStyle="1" w:styleId="WW8Num14">
    <w:name w:val="WW8Num14"/>
    <w:qFormat/>
    <w:rsid w:val="008F3C17"/>
  </w:style>
  <w:style w:type="numbering" w:customStyle="1" w:styleId="WW8Num15">
    <w:name w:val="WW8Num15"/>
    <w:qFormat/>
    <w:rsid w:val="008F3C17"/>
  </w:style>
  <w:style w:type="numbering" w:customStyle="1" w:styleId="WW8Num16">
    <w:name w:val="WW8Num16"/>
    <w:qFormat/>
    <w:rsid w:val="008F3C17"/>
  </w:style>
  <w:style w:type="numbering" w:customStyle="1" w:styleId="WW8Num17">
    <w:name w:val="WW8Num17"/>
    <w:qFormat/>
    <w:rsid w:val="008F3C17"/>
  </w:style>
  <w:style w:type="numbering" w:customStyle="1" w:styleId="WW8Num18">
    <w:name w:val="WW8Num18"/>
    <w:qFormat/>
    <w:rsid w:val="008F3C17"/>
  </w:style>
  <w:style w:type="numbering" w:customStyle="1" w:styleId="WW8Num19">
    <w:name w:val="WW8Num19"/>
    <w:qFormat/>
    <w:rsid w:val="008F3C17"/>
  </w:style>
  <w:style w:type="numbering" w:customStyle="1" w:styleId="WW8Num20">
    <w:name w:val="WW8Num20"/>
    <w:qFormat/>
    <w:rsid w:val="008F3C17"/>
  </w:style>
  <w:style w:type="numbering" w:customStyle="1" w:styleId="WW8Num21">
    <w:name w:val="WW8Num21"/>
    <w:qFormat/>
    <w:rsid w:val="008F3C17"/>
  </w:style>
  <w:style w:type="numbering" w:customStyle="1" w:styleId="WW8Num22">
    <w:name w:val="WW8Num22"/>
    <w:qFormat/>
    <w:rsid w:val="008F3C17"/>
  </w:style>
  <w:style w:type="numbering" w:customStyle="1" w:styleId="WW8Num23">
    <w:name w:val="WW8Num23"/>
    <w:qFormat/>
    <w:rsid w:val="008F3C17"/>
  </w:style>
  <w:style w:type="numbering" w:customStyle="1" w:styleId="WW8Num24">
    <w:name w:val="WW8Num24"/>
    <w:qFormat/>
    <w:rsid w:val="008F3C17"/>
  </w:style>
  <w:style w:type="numbering" w:customStyle="1" w:styleId="WW8Num25">
    <w:name w:val="WW8Num25"/>
    <w:qFormat/>
    <w:rsid w:val="008F3C17"/>
  </w:style>
  <w:style w:type="numbering" w:customStyle="1" w:styleId="WW8Num26">
    <w:name w:val="WW8Num26"/>
    <w:qFormat/>
    <w:rsid w:val="008F3C17"/>
  </w:style>
  <w:style w:type="numbering" w:customStyle="1" w:styleId="WW8Num27">
    <w:name w:val="WW8Num27"/>
    <w:qFormat/>
    <w:rsid w:val="008F3C17"/>
  </w:style>
  <w:style w:type="numbering" w:customStyle="1" w:styleId="WW8Num28">
    <w:name w:val="WW8Num28"/>
    <w:qFormat/>
    <w:rsid w:val="008F3C17"/>
  </w:style>
  <w:style w:type="numbering" w:customStyle="1" w:styleId="WWNum17">
    <w:name w:val="WWNum17"/>
    <w:basedOn w:val="a4"/>
    <w:rsid w:val="008F3C17"/>
    <w:pPr>
      <w:numPr>
        <w:numId w:val="76"/>
      </w:numPr>
    </w:pPr>
  </w:style>
  <w:style w:type="numbering" w:customStyle="1" w:styleId="WWNum13">
    <w:name w:val="WWNum13"/>
    <w:basedOn w:val="a4"/>
    <w:rsid w:val="008F3C17"/>
    <w:pPr>
      <w:numPr>
        <w:numId w:val="77"/>
      </w:numPr>
    </w:pPr>
  </w:style>
  <w:style w:type="character" w:customStyle="1" w:styleId="CharAttribute484">
    <w:name w:val="CharAttribute484"/>
    <w:qFormat/>
    <w:rsid w:val="008F3C17"/>
    <w:rPr>
      <w:rFonts w:ascii="Times New Roman" w:eastAsia="Times New Roman" w:hAnsi="Times New Roman"/>
      <w:i/>
      <w:sz w:val="28"/>
    </w:rPr>
  </w:style>
  <w:style w:type="paragraph" w:customStyle="1" w:styleId="1f3">
    <w:name w:val="Знак Знак Знак1"/>
    <w:basedOn w:val="a1"/>
    <w:rsid w:val="008F3C17"/>
    <w:pPr>
      <w:widowControl/>
      <w:autoSpaceDE/>
      <w:autoSpaceDN/>
      <w:spacing w:after="160" w:line="240" w:lineRule="exact"/>
    </w:pPr>
    <w:rPr>
      <w:rFonts w:ascii="Verdana" w:hAnsi="Verdana"/>
      <w:sz w:val="20"/>
      <w:szCs w:val="20"/>
      <w:lang w:val="en-US"/>
    </w:rPr>
  </w:style>
  <w:style w:type="paragraph" w:customStyle="1" w:styleId="acenter">
    <w:name w:val="acenter"/>
    <w:basedOn w:val="a1"/>
    <w:rsid w:val="008F3C17"/>
    <w:pPr>
      <w:widowControl/>
      <w:autoSpaceDE/>
      <w:autoSpaceDN/>
      <w:spacing w:before="100" w:beforeAutospacing="1" w:after="100" w:afterAutospacing="1"/>
    </w:pPr>
    <w:rPr>
      <w:sz w:val="24"/>
      <w:szCs w:val="24"/>
      <w:lang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6.xml"/><Relationship Id="rId21" Type="http://schemas.openxmlformats.org/officeDocument/2006/relationships/footer" Target="footer7.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footer" Target="footer20.xml"/><Relationship Id="rId50" Type="http://schemas.openxmlformats.org/officeDocument/2006/relationships/header" Target="header22.xml"/><Relationship Id="rId55" Type="http://schemas.openxmlformats.org/officeDocument/2006/relationships/footer" Target="footer24.xml"/><Relationship Id="rId63" Type="http://schemas.openxmlformats.org/officeDocument/2006/relationships/footer" Target="footer28.xml"/><Relationship Id="rId68" Type="http://schemas.openxmlformats.org/officeDocument/2006/relationships/hyperlink" Target="https://www.google.com/url?q=http://5schooloren.ucoz.ru/svedenia/polozhenija.rar&amp;sa=D&amp;source=editors&amp;ust=1662310968063259&amp;usg=AOvVaw38lpwH08r4ocSDay09XmXf" TargetMode="External"/><Relationship Id="rId7" Type="http://schemas.openxmlformats.org/officeDocument/2006/relationships/image" Target="media/image1.jpeg"/><Relationship Id="rId71" Type="http://schemas.openxmlformats.org/officeDocument/2006/relationships/header" Target="header32.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header" Target="header17.xml"/><Relationship Id="rId45" Type="http://schemas.openxmlformats.org/officeDocument/2006/relationships/footer" Target="footer19.xml"/><Relationship Id="rId53" Type="http://schemas.openxmlformats.org/officeDocument/2006/relationships/footer" Target="footer23.xml"/><Relationship Id="rId58" Type="http://schemas.openxmlformats.org/officeDocument/2006/relationships/header" Target="header26.xml"/><Relationship Id="rId66" Type="http://schemas.openxmlformats.org/officeDocument/2006/relationships/header" Target="header30.xm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footer" Target="footer25.xml"/><Relationship Id="rId61" Type="http://schemas.openxmlformats.org/officeDocument/2006/relationships/footer" Target="footer27.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header" Target="header27.xml"/><Relationship Id="rId65" Type="http://schemas.openxmlformats.org/officeDocument/2006/relationships/footer" Target="footer29.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header" Target="header29.xml"/><Relationship Id="rId69" Type="http://schemas.openxmlformats.org/officeDocument/2006/relationships/header" Target="header31.xml"/><Relationship Id="rId8" Type="http://schemas.openxmlformats.org/officeDocument/2006/relationships/header" Target="header1.xml"/><Relationship Id="rId51" Type="http://schemas.openxmlformats.org/officeDocument/2006/relationships/footer" Target="footer22.xml"/><Relationship Id="rId72" Type="http://schemas.openxmlformats.org/officeDocument/2006/relationships/footer" Target="footer3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6.xml"/><Relationship Id="rId46" Type="http://schemas.openxmlformats.org/officeDocument/2006/relationships/header" Target="header20.xml"/><Relationship Id="rId59" Type="http://schemas.openxmlformats.org/officeDocument/2006/relationships/footer" Target="footer26.xml"/><Relationship Id="rId67" Type="http://schemas.openxmlformats.org/officeDocument/2006/relationships/footer" Target="footer30.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footer" Target="footer3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292</Pages>
  <Words>132432</Words>
  <Characters>754863</Characters>
  <Application>Microsoft Office Word</Application>
  <DocSecurity>0</DocSecurity>
  <Lines>6290</Lines>
  <Paragraphs>1771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dc:creator>
  <cp:lastModifiedBy>Пользователь Windows</cp:lastModifiedBy>
  <cp:revision>5</cp:revision>
  <dcterms:created xsi:type="dcterms:W3CDTF">2023-09-20T21:49:00Z</dcterms:created>
  <dcterms:modified xsi:type="dcterms:W3CDTF">2012-07-10T23:01:00Z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2023-09-20T00:00:00Z</vt:filetime>
  </property>
  <property fmtid="{D5CDD505-2E9C-101B-9397-08002B2CF9AE}" pid="3" name="Creator">
    <vt:lpwstr>Microsoft® Word LTSC</vt:lpwstr>
  </property>
  <property fmtid="{D5CDD505-2E9C-101B-9397-08002B2CF9AE}" pid="4" name="LastSaved">
    <vt:filetime>2023-09-20T00:00:00Z</vt:filetime>
  </property>
</Properties>
</file>